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ON_1583765968"/>
    <w:bookmarkEnd w:id="0"/>
    <w:p w14:paraId="5828AD16" w14:textId="77777777" w:rsidR="0021034E" w:rsidRPr="00D34B61" w:rsidRDefault="00432C41" w:rsidP="00A50213">
      <w:pPr>
        <w:pStyle w:val="StyleArial14ptBoldCenteredBottomSinglesolidlineAut"/>
        <w:tabs>
          <w:tab w:val="left" w:pos="8505"/>
        </w:tabs>
        <w:jc w:val="left"/>
        <w:rPr>
          <w:rFonts w:cs="Arial"/>
          <w:sz w:val="24"/>
          <w:szCs w:val="24"/>
        </w:rPr>
      </w:pPr>
      <w:r w:rsidRPr="00D34B61">
        <w:rPr>
          <w:rFonts w:cs="Arial"/>
          <w:i/>
          <w:sz w:val="24"/>
          <w:szCs w:val="24"/>
        </w:rPr>
        <w:object w:dxaOrig="9063" w:dyaOrig="11965" w14:anchorId="23CE7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pt;height:598.1pt" o:ole="">
            <v:imagedata r:id="rId11" o:title=""/>
          </v:shape>
          <o:OLEObject Type="Embed" ProgID="Word.Document.12" ShapeID="_x0000_i1025" DrawAspect="Content" ObjectID="_1800429121" r:id="rId12">
            <o:FieldCodes>\s</o:FieldCodes>
          </o:OLEObject>
        </w:object>
      </w:r>
    </w:p>
    <w:p w14:paraId="672A6659" w14:textId="77777777" w:rsidR="00D8353C" w:rsidRPr="00D34B61" w:rsidRDefault="00D8353C" w:rsidP="00A111A0">
      <w:pPr>
        <w:pStyle w:val="StyleArial14ptBoldCenteredBottomSinglesolidlineAut"/>
        <w:tabs>
          <w:tab w:val="left" w:pos="8505"/>
        </w:tabs>
        <w:jc w:val="left"/>
        <w:rPr>
          <w:rFonts w:cs="Arial"/>
          <w:sz w:val="20"/>
        </w:rPr>
      </w:pPr>
    </w:p>
    <w:p w14:paraId="0A37501D" w14:textId="77777777" w:rsidR="00A50213" w:rsidRPr="00D34B61" w:rsidRDefault="00A50213" w:rsidP="00A50213">
      <w:pPr>
        <w:rPr>
          <w:rFonts w:ascii="Arial" w:hAnsi="Arial" w:cs="Arial"/>
          <w:sz w:val="20"/>
        </w:rPr>
        <w:sectPr w:rsidR="00A50213" w:rsidRPr="00D34B61" w:rsidSect="00F46036">
          <w:headerReference w:type="default" r:id="rId13"/>
          <w:pgSz w:w="11899" w:h="16838" w:code="9"/>
          <w:pgMar w:top="993" w:right="1418" w:bottom="1134" w:left="1418" w:header="720" w:footer="720" w:gutter="0"/>
          <w:paperSrc w:first="11" w:other="11"/>
          <w:cols w:space="720"/>
          <w:docGrid w:linePitch="326"/>
        </w:sectPr>
      </w:pPr>
    </w:p>
    <w:p w14:paraId="2A004453" w14:textId="77777777" w:rsidR="00432C41" w:rsidRPr="00D34B61" w:rsidRDefault="00432C41" w:rsidP="17A56628">
      <w:pPr>
        <w:pStyle w:val="Title"/>
        <w:spacing w:line="242" w:lineRule="auto"/>
        <w:rPr>
          <w:rFonts w:eastAsia="Arial" w:cs="Arial"/>
          <w:sz w:val="22"/>
          <w:szCs w:val="22"/>
        </w:rPr>
      </w:pPr>
      <w:r w:rsidRPr="00D34B61">
        <w:rPr>
          <w:rFonts w:eastAsia="Arial" w:cs="Arial"/>
          <w:color w:val="007DC3"/>
          <w:spacing w:val="12"/>
          <w:sz w:val="22"/>
          <w:szCs w:val="22"/>
        </w:rPr>
        <w:lastRenderedPageBreak/>
        <w:t>Process</w:t>
      </w:r>
      <w:r w:rsidRPr="00D34B61">
        <w:rPr>
          <w:rFonts w:eastAsia="Arial" w:cs="Arial"/>
          <w:color w:val="007DC3"/>
          <w:spacing w:val="30"/>
          <w:sz w:val="22"/>
          <w:szCs w:val="22"/>
        </w:rPr>
        <w:t xml:space="preserve"> </w:t>
      </w:r>
      <w:r w:rsidRPr="00D34B61">
        <w:rPr>
          <w:rFonts w:eastAsia="Arial" w:cs="Arial"/>
          <w:color w:val="007DC3"/>
          <w:sz w:val="22"/>
          <w:szCs w:val="22"/>
        </w:rPr>
        <w:t>for</w:t>
      </w:r>
      <w:r w:rsidRPr="00D34B61">
        <w:rPr>
          <w:rFonts w:eastAsia="Arial" w:cs="Arial"/>
          <w:color w:val="007DC3"/>
          <w:spacing w:val="30"/>
          <w:sz w:val="22"/>
          <w:szCs w:val="22"/>
        </w:rPr>
        <w:t xml:space="preserve"> </w:t>
      </w:r>
      <w:r w:rsidRPr="00D34B61">
        <w:rPr>
          <w:rFonts w:eastAsia="Arial" w:cs="Arial"/>
          <w:color w:val="007DC3"/>
          <w:spacing w:val="15"/>
          <w:sz w:val="22"/>
          <w:szCs w:val="22"/>
        </w:rPr>
        <w:t>assessing</w:t>
      </w:r>
      <w:r w:rsidRPr="00D34B61">
        <w:rPr>
          <w:rFonts w:eastAsia="Arial" w:cs="Arial"/>
          <w:color w:val="007DC3"/>
          <w:spacing w:val="31"/>
          <w:sz w:val="22"/>
          <w:szCs w:val="22"/>
        </w:rPr>
        <w:t xml:space="preserve"> </w:t>
      </w:r>
      <w:r w:rsidRPr="00D34B61">
        <w:rPr>
          <w:rFonts w:eastAsia="Arial" w:cs="Arial"/>
          <w:color w:val="007DC3"/>
          <w:sz w:val="22"/>
          <w:szCs w:val="22"/>
        </w:rPr>
        <w:t>a</w:t>
      </w:r>
      <w:r w:rsidRPr="00D34B61">
        <w:rPr>
          <w:rFonts w:eastAsia="Arial" w:cs="Arial"/>
          <w:color w:val="007DC3"/>
          <w:spacing w:val="30"/>
          <w:sz w:val="22"/>
          <w:szCs w:val="22"/>
        </w:rPr>
        <w:t xml:space="preserve"> </w:t>
      </w:r>
      <w:r w:rsidRPr="00D34B61">
        <w:rPr>
          <w:rFonts w:eastAsia="Arial" w:cs="Arial"/>
          <w:color w:val="007DC3"/>
          <w:spacing w:val="12"/>
          <w:sz w:val="22"/>
          <w:szCs w:val="22"/>
        </w:rPr>
        <w:t>student</w:t>
      </w:r>
      <w:r w:rsidRPr="00D34B61">
        <w:rPr>
          <w:rFonts w:eastAsia="Arial" w:cs="Arial"/>
          <w:color w:val="007DC3"/>
          <w:spacing w:val="31"/>
          <w:sz w:val="22"/>
          <w:szCs w:val="22"/>
        </w:rPr>
        <w:t xml:space="preserve"> </w:t>
      </w:r>
      <w:r w:rsidRPr="00D34B61">
        <w:rPr>
          <w:rFonts w:eastAsia="Arial" w:cs="Arial"/>
          <w:color w:val="007DC3"/>
          <w:spacing w:val="11"/>
          <w:sz w:val="22"/>
          <w:szCs w:val="22"/>
        </w:rPr>
        <w:t>with</w:t>
      </w:r>
      <w:r w:rsidRPr="00D34B61">
        <w:rPr>
          <w:rFonts w:eastAsia="Arial" w:cs="Arial"/>
          <w:color w:val="007DC3"/>
          <w:spacing w:val="30"/>
          <w:sz w:val="22"/>
          <w:szCs w:val="22"/>
        </w:rPr>
        <w:t xml:space="preserve"> </w:t>
      </w:r>
      <w:r w:rsidRPr="00D34B61">
        <w:rPr>
          <w:rFonts w:eastAsia="Arial" w:cs="Arial"/>
          <w:color w:val="007DC3"/>
          <w:sz w:val="22"/>
          <w:szCs w:val="22"/>
        </w:rPr>
        <w:t>a</w:t>
      </w:r>
      <w:r w:rsidRPr="00D34B61">
        <w:rPr>
          <w:rFonts w:eastAsia="Arial" w:cs="Arial"/>
          <w:color w:val="007DC3"/>
          <w:spacing w:val="31"/>
          <w:sz w:val="22"/>
          <w:szCs w:val="22"/>
        </w:rPr>
        <w:t xml:space="preserve"> </w:t>
      </w:r>
      <w:r w:rsidRPr="00D34B61">
        <w:rPr>
          <w:rFonts w:eastAsia="Arial" w:cs="Arial"/>
          <w:color w:val="007DC3"/>
          <w:spacing w:val="16"/>
          <w:sz w:val="22"/>
          <w:szCs w:val="22"/>
        </w:rPr>
        <w:t>disability</w:t>
      </w:r>
      <w:r w:rsidRPr="00D34B61">
        <w:rPr>
          <w:rFonts w:eastAsia="Arial" w:cs="Arial"/>
          <w:color w:val="007DC3"/>
          <w:spacing w:val="-94"/>
          <w:sz w:val="22"/>
          <w:szCs w:val="22"/>
        </w:rPr>
        <w:t xml:space="preserve"> </w:t>
      </w:r>
      <w:r w:rsidRPr="00D34B61">
        <w:rPr>
          <w:rFonts w:eastAsia="Arial" w:cs="Arial"/>
          <w:color w:val="007DC3"/>
          <w:spacing w:val="22"/>
          <w:sz w:val="22"/>
          <w:szCs w:val="22"/>
        </w:rPr>
        <w:t xml:space="preserve">– developed by the Halberg Foundation </w:t>
      </w:r>
    </w:p>
    <w:p w14:paraId="1FDC6AB4" w14:textId="77777777" w:rsidR="00432C41" w:rsidRPr="00D34B61" w:rsidRDefault="00432C41" w:rsidP="17A56628">
      <w:pPr>
        <w:pStyle w:val="BodyText"/>
        <w:spacing w:before="403" w:line="237" w:lineRule="auto"/>
        <w:ind w:left="100" w:right="320"/>
        <w:rPr>
          <w:rFonts w:ascii="Arial" w:eastAsia="Arial" w:hAnsi="Arial" w:cs="Arial"/>
          <w:color w:val="231F20"/>
          <w:sz w:val="22"/>
          <w:szCs w:val="22"/>
        </w:rPr>
      </w:pPr>
      <w:r w:rsidRPr="00D34B61">
        <w:rPr>
          <w:rFonts w:ascii="Arial" w:eastAsia="Arial" w:hAnsi="Arial" w:cs="Arial"/>
          <w:color w:val="231F20"/>
          <w:w w:val="95"/>
          <w:sz w:val="22"/>
          <w:szCs w:val="22"/>
        </w:rPr>
        <w:t>Students</w:t>
      </w:r>
      <w:r w:rsidRPr="00D34B61">
        <w:rPr>
          <w:rFonts w:ascii="Arial" w:eastAsia="Arial" w:hAnsi="Arial" w:cs="Arial"/>
          <w:color w:val="231F20"/>
          <w:spacing w:val="18"/>
          <w:w w:val="95"/>
          <w:sz w:val="22"/>
          <w:szCs w:val="22"/>
        </w:rPr>
        <w:t xml:space="preserve"> </w:t>
      </w:r>
      <w:r w:rsidRPr="00D34B61">
        <w:rPr>
          <w:rFonts w:ascii="Arial" w:eastAsia="Arial" w:hAnsi="Arial" w:cs="Arial"/>
          <w:color w:val="231F20"/>
          <w:w w:val="95"/>
          <w:sz w:val="22"/>
          <w:szCs w:val="22"/>
        </w:rPr>
        <w:t>with</w:t>
      </w:r>
      <w:r w:rsidRPr="00D34B61">
        <w:rPr>
          <w:rFonts w:ascii="Arial" w:eastAsia="Arial" w:hAnsi="Arial" w:cs="Arial"/>
          <w:color w:val="231F20"/>
          <w:spacing w:val="19"/>
          <w:w w:val="95"/>
          <w:sz w:val="22"/>
          <w:szCs w:val="22"/>
        </w:rPr>
        <w:t xml:space="preserve"> </w:t>
      </w:r>
      <w:r w:rsidRPr="00D34B61">
        <w:rPr>
          <w:rFonts w:ascii="Arial" w:eastAsia="Arial" w:hAnsi="Arial" w:cs="Arial"/>
          <w:color w:val="231F20"/>
          <w:w w:val="95"/>
          <w:sz w:val="22"/>
          <w:szCs w:val="22"/>
        </w:rPr>
        <w:t>disabilities</w:t>
      </w:r>
      <w:r w:rsidRPr="00D34B61">
        <w:rPr>
          <w:rFonts w:ascii="Arial" w:eastAsia="Arial" w:hAnsi="Arial" w:cs="Arial"/>
          <w:color w:val="231F20"/>
          <w:spacing w:val="19"/>
          <w:w w:val="95"/>
          <w:sz w:val="22"/>
          <w:szCs w:val="22"/>
        </w:rPr>
        <w:t xml:space="preserve"> </w:t>
      </w:r>
      <w:r w:rsidRPr="00D34B61">
        <w:rPr>
          <w:rFonts w:ascii="Arial" w:eastAsia="Arial" w:hAnsi="Arial" w:cs="Arial"/>
          <w:color w:val="231F20"/>
          <w:w w:val="95"/>
          <w:sz w:val="22"/>
          <w:szCs w:val="22"/>
        </w:rPr>
        <w:t>should</w:t>
      </w:r>
      <w:r w:rsidRPr="00D34B61">
        <w:rPr>
          <w:rFonts w:ascii="Arial" w:eastAsia="Arial" w:hAnsi="Arial" w:cs="Arial"/>
          <w:color w:val="231F20"/>
          <w:spacing w:val="18"/>
          <w:w w:val="95"/>
          <w:sz w:val="22"/>
          <w:szCs w:val="22"/>
        </w:rPr>
        <w:t xml:space="preserve"> </w:t>
      </w:r>
      <w:r w:rsidRPr="00D34B61">
        <w:rPr>
          <w:rFonts w:ascii="Arial" w:eastAsia="Arial" w:hAnsi="Arial" w:cs="Arial"/>
          <w:color w:val="231F20"/>
          <w:w w:val="95"/>
          <w:sz w:val="22"/>
          <w:szCs w:val="22"/>
        </w:rPr>
        <w:t>have</w:t>
      </w:r>
      <w:r w:rsidRPr="00D34B61">
        <w:rPr>
          <w:rFonts w:ascii="Arial" w:eastAsia="Arial" w:hAnsi="Arial" w:cs="Arial"/>
          <w:color w:val="231F20"/>
          <w:spacing w:val="19"/>
          <w:w w:val="95"/>
          <w:sz w:val="22"/>
          <w:szCs w:val="22"/>
        </w:rPr>
        <w:t xml:space="preserve"> </w:t>
      </w:r>
      <w:r w:rsidRPr="00D34B61">
        <w:rPr>
          <w:rFonts w:ascii="Arial" w:eastAsia="Arial" w:hAnsi="Arial" w:cs="Arial"/>
          <w:color w:val="231F20"/>
          <w:w w:val="95"/>
          <w:sz w:val="22"/>
          <w:szCs w:val="22"/>
        </w:rPr>
        <w:t>the</w:t>
      </w:r>
      <w:r w:rsidRPr="00D34B61">
        <w:rPr>
          <w:rFonts w:ascii="Arial" w:eastAsia="Arial" w:hAnsi="Arial" w:cs="Arial"/>
          <w:color w:val="231F20"/>
          <w:spacing w:val="19"/>
          <w:w w:val="95"/>
          <w:sz w:val="22"/>
          <w:szCs w:val="22"/>
        </w:rPr>
        <w:t xml:space="preserve"> </w:t>
      </w:r>
      <w:r w:rsidRPr="00D34B61">
        <w:rPr>
          <w:rFonts w:ascii="Arial" w:eastAsia="Arial" w:hAnsi="Arial" w:cs="Arial"/>
          <w:color w:val="231F20"/>
          <w:w w:val="95"/>
          <w:sz w:val="22"/>
          <w:szCs w:val="22"/>
        </w:rPr>
        <w:t>same</w:t>
      </w:r>
      <w:r w:rsidRPr="00D34B61">
        <w:rPr>
          <w:rFonts w:ascii="Arial" w:eastAsia="Arial" w:hAnsi="Arial" w:cs="Arial"/>
          <w:color w:val="231F20"/>
          <w:spacing w:val="18"/>
          <w:w w:val="95"/>
          <w:sz w:val="22"/>
          <w:szCs w:val="22"/>
        </w:rPr>
        <w:t xml:space="preserve"> </w:t>
      </w:r>
      <w:r w:rsidRPr="00D34B61">
        <w:rPr>
          <w:rFonts w:ascii="Arial" w:eastAsia="Arial" w:hAnsi="Arial" w:cs="Arial"/>
          <w:color w:val="231F20"/>
          <w:w w:val="95"/>
          <w:sz w:val="22"/>
          <w:szCs w:val="22"/>
        </w:rPr>
        <w:t>opportunities</w:t>
      </w:r>
      <w:r w:rsidRPr="00D34B61">
        <w:rPr>
          <w:rFonts w:ascii="Arial" w:eastAsia="Arial" w:hAnsi="Arial" w:cs="Arial"/>
          <w:color w:val="231F20"/>
          <w:spacing w:val="19"/>
          <w:w w:val="95"/>
          <w:sz w:val="22"/>
          <w:szCs w:val="22"/>
        </w:rPr>
        <w:t xml:space="preserve"> </w:t>
      </w:r>
      <w:r w:rsidRPr="00D34B61">
        <w:rPr>
          <w:rFonts w:ascii="Arial" w:eastAsia="Arial" w:hAnsi="Arial" w:cs="Arial"/>
          <w:color w:val="231F20"/>
          <w:w w:val="95"/>
          <w:sz w:val="22"/>
          <w:szCs w:val="22"/>
        </w:rPr>
        <w:t>as</w:t>
      </w:r>
      <w:r w:rsidRPr="00D34B61">
        <w:rPr>
          <w:rFonts w:ascii="Arial" w:eastAsia="Arial" w:hAnsi="Arial" w:cs="Arial"/>
          <w:color w:val="231F20"/>
          <w:spacing w:val="19"/>
          <w:w w:val="95"/>
          <w:sz w:val="22"/>
          <w:szCs w:val="22"/>
        </w:rPr>
        <w:t xml:space="preserve"> </w:t>
      </w:r>
      <w:r w:rsidRPr="00D34B61">
        <w:rPr>
          <w:rFonts w:ascii="Arial" w:eastAsia="Arial" w:hAnsi="Arial" w:cs="Arial"/>
          <w:color w:val="231F20"/>
          <w:w w:val="95"/>
          <w:sz w:val="22"/>
          <w:szCs w:val="22"/>
        </w:rPr>
        <w:t>their</w:t>
      </w:r>
      <w:r w:rsidRPr="00D34B61">
        <w:rPr>
          <w:rFonts w:ascii="Arial" w:eastAsia="Arial" w:hAnsi="Arial" w:cs="Arial"/>
          <w:color w:val="231F20"/>
          <w:spacing w:val="18"/>
          <w:w w:val="95"/>
          <w:sz w:val="22"/>
          <w:szCs w:val="22"/>
        </w:rPr>
        <w:t xml:space="preserve"> </w:t>
      </w:r>
      <w:r w:rsidRPr="00D34B61">
        <w:rPr>
          <w:rFonts w:ascii="Arial" w:eastAsia="Arial" w:hAnsi="Arial" w:cs="Arial"/>
          <w:color w:val="231F20"/>
          <w:w w:val="95"/>
          <w:sz w:val="22"/>
          <w:szCs w:val="22"/>
        </w:rPr>
        <w:t>non</w:t>
      </w:r>
      <w:r w:rsidRPr="00D34B61">
        <w:rPr>
          <w:rFonts w:ascii="Arial" w:eastAsia="Arial" w:hAnsi="Arial" w:cs="Arial"/>
          <w:color w:val="231F20"/>
          <w:spacing w:val="19"/>
          <w:w w:val="95"/>
          <w:sz w:val="22"/>
          <w:szCs w:val="22"/>
        </w:rPr>
        <w:t>-</w:t>
      </w:r>
      <w:r w:rsidRPr="00D34B61">
        <w:rPr>
          <w:rFonts w:ascii="Arial" w:eastAsia="Arial" w:hAnsi="Arial" w:cs="Arial"/>
          <w:color w:val="231F20"/>
          <w:w w:val="95"/>
          <w:sz w:val="22"/>
          <w:szCs w:val="22"/>
        </w:rPr>
        <w:t>disabled</w:t>
      </w:r>
      <w:r w:rsidRPr="00D34B61">
        <w:rPr>
          <w:rFonts w:ascii="Arial" w:eastAsia="Arial" w:hAnsi="Arial" w:cs="Arial"/>
          <w:color w:val="231F20"/>
          <w:spacing w:val="19"/>
          <w:w w:val="95"/>
          <w:sz w:val="22"/>
          <w:szCs w:val="22"/>
        </w:rPr>
        <w:t xml:space="preserve"> </w:t>
      </w:r>
      <w:r w:rsidR="001E4158" w:rsidRPr="00D34B61">
        <w:rPr>
          <w:rFonts w:ascii="Arial" w:eastAsia="Arial" w:hAnsi="Arial" w:cs="Arial"/>
          <w:color w:val="231F20"/>
          <w:w w:val="95"/>
          <w:sz w:val="22"/>
          <w:szCs w:val="22"/>
        </w:rPr>
        <w:t>peers to participate</w:t>
      </w:r>
      <w:r w:rsidRPr="00D34B61">
        <w:rPr>
          <w:rFonts w:ascii="Arial" w:eastAsia="Arial" w:hAnsi="Arial" w:cs="Arial"/>
          <w:color w:val="231F20"/>
          <w:spacing w:val="-18"/>
          <w:sz w:val="22"/>
          <w:szCs w:val="22"/>
        </w:rPr>
        <w:t xml:space="preserve"> </w:t>
      </w:r>
      <w:r w:rsidRPr="00D34B61">
        <w:rPr>
          <w:rFonts w:ascii="Arial" w:eastAsia="Arial" w:hAnsi="Arial" w:cs="Arial"/>
          <w:color w:val="231F20"/>
          <w:sz w:val="22"/>
          <w:szCs w:val="22"/>
        </w:rPr>
        <w:t>and</w:t>
      </w:r>
      <w:r w:rsidRPr="00D34B61">
        <w:rPr>
          <w:rFonts w:ascii="Arial" w:eastAsia="Arial" w:hAnsi="Arial" w:cs="Arial"/>
          <w:color w:val="231F20"/>
          <w:spacing w:val="-18"/>
          <w:sz w:val="22"/>
          <w:szCs w:val="22"/>
        </w:rPr>
        <w:t xml:space="preserve"> </w:t>
      </w:r>
      <w:r w:rsidRPr="00D34B61">
        <w:rPr>
          <w:rFonts w:ascii="Arial" w:eastAsia="Arial" w:hAnsi="Arial" w:cs="Arial"/>
          <w:color w:val="231F20"/>
          <w:sz w:val="22"/>
          <w:szCs w:val="22"/>
        </w:rPr>
        <w:t>achieve</w:t>
      </w:r>
      <w:r w:rsidRPr="00D34B61">
        <w:rPr>
          <w:rFonts w:ascii="Arial" w:eastAsia="Arial" w:hAnsi="Arial" w:cs="Arial"/>
          <w:color w:val="231F20"/>
          <w:spacing w:val="-18"/>
          <w:sz w:val="22"/>
          <w:szCs w:val="22"/>
        </w:rPr>
        <w:t xml:space="preserve"> </w:t>
      </w:r>
      <w:r w:rsidRPr="00D34B61">
        <w:rPr>
          <w:rFonts w:ascii="Arial" w:eastAsia="Arial" w:hAnsi="Arial" w:cs="Arial"/>
          <w:color w:val="231F20"/>
          <w:sz w:val="22"/>
          <w:szCs w:val="22"/>
        </w:rPr>
        <w:t>in</w:t>
      </w:r>
      <w:r w:rsidRPr="00D34B61">
        <w:rPr>
          <w:rFonts w:ascii="Arial" w:eastAsia="Arial" w:hAnsi="Arial" w:cs="Arial"/>
          <w:color w:val="231F20"/>
          <w:spacing w:val="-18"/>
          <w:sz w:val="22"/>
          <w:szCs w:val="22"/>
        </w:rPr>
        <w:t xml:space="preserve"> </w:t>
      </w:r>
      <w:r w:rsidRPr="00D34B61">
        <w:rPr>
          <w:rFonts w:ascii="Arial" w:eastAsia="Arial" w:hAnsi="Arial" w:cs="Arial"/>
          <w:color w:val="231F20"/>
          <w:sz w:val="22"/>
          <w:szCs w:val="22"/>
        </w:rPr>
        <w:t>performance</w:t>
      </w:r>
      <w:r w:rsidRPr="00D34B61">
        <w:rPr>
          <w:rFonts w:ascii="Arial" w:eastAsia="Arial" w:hAnsi="Arial" w:cs="Arial"/>
          <w:color w:val="231F20"/>
          <w:spacing w:val="-17"/>
          <w:sz w:val="22"/>
          <w:szCs w:val="22"/>
        </w:rPr>
        <w:t xml:space="preserve"> </w:t>
      </w:r>
      <w:r w:rsidRPr="00D34B61">
        <w:rPr>
          <w:rFonts w:ascii="Arial" w:eastAsia="Arial" w:hAnsi="Arial" w:cs="Arial"/>
          <w:color w:val="231F20"/>
          <w:sz w:val="22"/>
          <w:szCs w:val="22"/>
        </w:rPr>
        <w:t>standards</w:t>
      </w:r>
      <w:r w:rsidRPr="00D34B61">
        <w:rPr>
          <w:rFonts w:ascii="Arial" w:eastAsia="Arial" w:hAnsi="Arial" w:cs="Arial"/>
          <w:color w:val="231F20"/>
          <w:spacing w:val="-18"/>
          <w:sz w:val="22"/>
          <w:szCs w:val="22"/>
        </w:rPr>
        <w:t xml:space="preserve"> </w:t>
      </w:r>
      <w:r w:rsidRPr="00D34B61">
        <w:rPr>
          <w:rFonts w:ascii="Arial" w:eastAsia="Arial" w:hAnsi="Arial" w:cs="Arial"/>
          <w:color w:val="231F20"/>
          <w:sz w:val="22"/>
          <w:szCs w:val="22"/>
        </w:rPr>
        <w:t>in</w:t>
      </w:r>
      <w:r w:rsidRPr="00D34B61">
        <w:rPr>
          <w:rFonts w:ascii="Arial" w:eastAsia="Arial" w:hAnsi="Arial" w:cs="Arial"/>
          <w:color w:val="231F20"/>
          <w:spacing w:val="-18"/>
          <w:sz w:val="22"/>
          <w:szCs w:val="22"/>
        </w:rPr>
        <w:t xml:space="preserve"> </w:t>
      </w:r>
      <w:r w:rsidRPr="00D34B61">
        <w:rPr>
          <w:rFonts w:ascii="Arial" w:eastAsia="Arial" w:hAnsi="Arial" w:cs="Arial"/>
          <w:color w:val="231F20"/>
          <w:sz w:val="22"/>
          <w:szCs w:val="22"/>
        </w:rPr>
        <w:t>NCEA.</w:t>
      </w:r>
      <w:r w:rsidRPr="00D34B61">
        <w:rPr>
          <w:rFonts w:ascii="Arial" w:eastAsia="Arial" w:hAnsi="Arial" w:cs="Arial"/>
          <w:color w:val="231F20"/>
          <w:spacing w:val="-18"/>
          <w:sz w:val="22"/>
          <w:szCs w:val="22"/>
        </w:rPr>
        <w:t xml:space="preserve"> </w:t>
      </w:r>
      <w:r w:rsidRPr="00D34B61">
        <w:rPr>
          <w:rFonts w:ascii="Arial" w:eastAsia="Arial" w:hAnsi="Arial" w:cs="Arial"/>
          <w:color w:val="231F20"/>
          <w:sz w:val="22"/>
          <w:szCs w:val="22"/>
        </w:rPr>
        <w:t>Please</w:t>
      </w:r>
      <w:r w:rsidRPr="00D34B61">
        <w:rPr>
          <w:rFonts w:ascii="Arial" w:eastAsia="Arial" w:hAnsi="Arial" w:cs="Arial"/>
          <w:color w:val="231F20"/>
          <w:spacing w:val="-18"/>
          <w:sz w:val="22"/>
          <w:szCs w:val="22"/>
        </w:rPr>
        <w:t xml:space="preserve"> </w:t>
      </w:r>
      <w:r w:rsidRPr="00D34B61">
        <w:rPr>
          <w:rFonts w:ascii="Arial" w:eastAsia="Arial" w:hAnsi="Arial" w:cs="Arial"/>
          <w:color w:val="231F20"/>
          <w:sz w:val="22"/>
          <w:szCs w:val="22"/>
        </w:rPr>
        <w:t>follow</w:t>
      </w:r>
      <w:r w:rsidRPr="00D34B61">
        <w:rPr>
          <w:rFonts w:ascii="Arial" w:eastAsia="Arial" w:hAnsi="Arial" w:cs="Arial"/>
          <w:color w:val="231F20"/>
          <w:spacing w:val="-18"/>
          <w:sz w:val="22"/>
          <w:szCs w:val="22"/>
        </w:rPr>
        <w:t xml:space="preserve"> </w:t>
      </w:r>
      <w:r w:rsidRPr="00D34B61">
        <w:rPr>
          <w:rFonts w:ascii="Arial" w:eastAsia="Arial" w:hAnsi="Arial" w:cs="Arial"/>
          <w:color w:val="231F20"/>
          <w:sz w:val="22"/>
          <w:szCs w:val="22"/>
        </w:rPr>
        <w:t>guiding</w:t>
      </w:r>
      <w:r w:rsidRPr="00D34B61">
        <w:rPr>
          <w:rFonts w:ascii="Arial" w:eastAsia="Arial" w:hAnsi="Arial" w:cs="Arial"/>
          <w:color w:val="231F20"/>
          <w:spacing w:val="-17"/>
          <w:sz w:val="22"/>
          <w:szCs w:val="22"/>
        </w:rPr>
        <w:t xml:space="preserve"> </w:t>
      </w:r>
      <w:r w:rsidRPr="00D34B61">
        <w:rPr>
          <w:rFonts w:ascii="Arial" w:eastAsia="Arial" w:hAnsi="Arial" w:cs="Arial"/>
          <w:color w:val="231F20"/>
          <w:sz w:val="22"/>
          <w:szCs w:val="22"/>
        </w:rPr>
        <w:t>the</w:t>
      </w:r>
      <w:r w:rsidRPr="00D34B61">
        <w:rPr>
          <w:rFonts w:ascii="Arial" w:eastAsia="Arial" w:hAnsi="Arial" w:cs="Arial"/>
          <w:color w:val="231F20"/>
          <w:spacing w:val="1"/>
          <w:sz w:val="22"/>
          <w:szCs w:val="22"/>
        </w:rPr>
        <w:t xml:space="preserve"> </w:t>
      </w:r>
      <w:r w:rsidRPr="00D34B61">
        <w:rPr>
          <w:rFonts w:ascii="Arial" w:eastAsia="Arial" w:hAnsi="Arial" w:cs="Arial"/>
          <w:color w:val="231F20"/>
          <w:sz w:val="22"/>
          <w:szCs w:val="22"/>
        </w:rPr>
        <w:t>process</w:t>
      </w:r>
      <w:r w:rsidRPr="00D34B61">
        <w:rPr>
          <w:rFonts w:ascii="Arial" w:eastAsia="Arial" w:hAnsi="Arial" w:cs="Arial"/>
          <w:color w:val="231F20"/>
          <w:spacing w:val="-17"/>
          <w:sz w:val="22"/>
          <w:szCs w:val="22"/>
        </w:rPr>
        <w:t xml:space="preserve"> </w:t>
      </w:r>
      <w:r w:rsidRPr="00D34B61">
        <w:rPr>
          <w:rFonts w:ascii="Arial" w:eastAsia="Arial" w:hAnsi="Arial" w:cs="Arial"/>
          <w:color w:val="231F20"/>
          <w:sz w:val="22"/>
          <w:szCs w:val="22"/>
        </w:rPr>
        <w:t>below</w:t>
      </w:r>
      <w:r w:rsidRPr="00D34B61">
        <w:rPr>
          <w:rFonts w:ascii="Arial" w:eastAsia="Arial" w:hAnsi="Arial" w:cs="Arial"/>
          <w:color w:val="231F20"/>
          <w:spacing w:val="-17"/>
          <w:sz w:val="22"/>
          <w:szCs w:val="22"/>
        </w:rPr>
        <w:t xml:space="preserve"> </w:t>
      </w:r>
      <w:r w:rsidRPr="00D34B61">
        <w:rPr>
          <w:rFonts w:ascii="Arial" w:eastAsia="Arial" w:hAnsi="Arial" w:cs="Arial"/>
          <w:color w:val="231F20"/>
          <w:sz w:val="22"/>
          <w:szCs w:val="22"/>
        </w:rPr>
        <w:t>to</w:t>
      </w:r>
      <w:r w:rsidRPr="00D34B61">
        <w:rPr>
          <w:rFonts w:ascii="Arial" w:eastAsia="Arial" w:hAnsi="Arial" w:cs="Arial"/>
          <w:color w:val="231F20"/>
          <w:spacing w:val="-16"/>
          <w:sz w:val="22"/>
          <w:szCs w:val="22"/>
        </w:rPr>
        <w:t xml:space="preserve"> </w:t>
      </w:r>
      <w:r w:rsidRPr="00D34B61">
        <w:rPr>
          <w:rFonts w:ascii="Arial" w:eastAsia="Arial" w:hAnsi="Arial" w:cs="Arial"/>
          <w:color w:val="231F20"/>
          <w:sz w:val="22"/>
          <w:szCs w:val="22"/>
        </w:rPr>
        <w:t>assist</w:t>
      </w:r>
      <w:r w:rsidRPr="00D34B61">
        <w:rPr>
          <w:rFonts w:ascii="Arial" w:eastAsia="Arial" w:hAnsi="Arial" w:cs="Arial"/>
          <w:color w:val="231F20"/>
          <w:spacing w:val="-17"/>
          <w:sz w:val="22"/>
          <w:szCs w:val="22"/>
        </w:rPr>
        <w:t xml:space="preserve"> </w:t>
      </w:r>
      <w:r w:rsidRPr="00D34B61">
        <w:rPr>
          <w:rFonts w:ascii="Arial" w:eastAsia="Arial" w:hAnsi="Arial" w:cs="Arial"/>
          <w:color w:val="231F20"/>
          <w:sz w:val="22"/>
          <w:szCs w:val="22"/>
        </w:rPr>
        <w:t>you</w:t>
      </w:r>
      <w:r w:rsidRPr="00D34B61">
        <w:rPr>
          <w:rFonts w:ascii="Arial" w:eastAsia="Arial" w:hAnsi="Arial" w:cs="Arial"/>
          <w:color w:val="231F20"/>
          <w:spacing w:val="-17"/>
          <w:sz w:val="22"/>
          <w:szCs w:val="22"/>
        </w:rPr>
        <w:t xml:space="preserve"> </w:t>
      </w:r>
      <w:r w:rsidRPr="00D34B61">
        <w:rPr>
          <w:rFonts w:ascii="Arial" w:eastAsia="Arial" w:hAnsi="Arial" w:cs="Arial"/>
          <w:color w:val="231F20"/>
          <w:sz w:val="22"/>
          <w:szCs w:val="22"/>
        </w:rPr>
        <w:t>with</w:t>
      </w:r>
      <w:r w:rsidRPr="00D34B61">
        <w:rPr>
          <w:rFonts w:ascii="Arial" w:eastAsia="Arial" w:hAnsi="Arial" w:cs="Arial"/>
          <w:color w:val="231F20"/>
          <w:spacing w:val="-16"/>
          <w:sz w:val="22"/>
          <w:szCs w:val="22"/>
        </w:rPr>
        <w:t xml:space="preserve"> </w:t>
      </w:r>
      <w:r w:rsidRPr="00D34B61">
        <w:rPr>
          <w:rFonts w:ascii="Arial" w:eastAsia="Arial" w:hAnsi="Arial" w:cs="Arial"/>
          <w:color w:val="231F20"/>
          <w:sz w:val="22"/>
          <w:szCs w:val="22"/>
        </w:rPr>
        <w:t>assessing</w:t>
      </w:r>
      <w:r w:rsidRPr="00D34B61">
        <w:rPr>
          <w:rFonts w:ascii="Arial" w:eastAsia="Arial" w:hAnsi="Arial" w:cs="Arial"/>
          <w:color w:val="231F20"/>
          <w:spacing w:val="-17"/>
          <w:sz w:val="22"/>
          <w:szCs w:val="22"/>
        </w:rPr>
        <w:t xml:space="preserve"> </w:t>
      </w:r>
      <w:r w:rsidRPr="00D34B61">
        <w:rPr>
          <w:rFonts w:ascii="Arial" w:eastAsia="Arial" w:hAnsi="Arial" w:cs="Arial"/>
          <w:color w:val="231F20"/>
          <w:sz w:val="22"/>
          <w:szCs w:val="22"/>
        </w:rPr>
        <w:t>a</w:t>
      </w:r>
      <w:r w:rsidRPr="00D34B61">
        <w:rPr>
          <w:rFonts w:ascii="Arial" w:eastAsia="Arial" w:hAnsi="Arial" w:cs="Arial"/>
          <w:color w:val="231F20"/>
          <w:spacing w:val="-17"/>
          <w:sz w:val="22"/>
          <w:szCs w:val="22"/>
        </w:rPr>
        <w:t xml:space="preserve"> </w:t>
      </w:r>
      <w:r w:rsidRPr="00D34B61">
        <w:rPr>
          <w:rFonts w:ascii="Arial" w:eastAsia="Arial" w:hAnsi="Arial" w:cs="Arial"/>
          <w:color w:val="231F20"/>
          <w:sz w:val="22"/>
          <w:szCs w:val="22"/>
        </w:rPr>
        <w:t>student</w:t>
      </w:r>
      <w:r w:rsidRPr="00D34B61">
        <w:rPr>
          <w:rFonts w:ascii="Arial" w:eastAsia="Arial" w:hAnsi="Arial" w:cs="Arial"/>
          <w:color w:val="231F20"/>
          <w:spacing w:val="-16"/>
          <w:sz w:val="22"/>
          <w:szCs w:val="22"/>
        </w:rPr>
        <w:t xml:space="preserve"> </w:t>
      </w:r>
      <w:r w:rsidRPr="00D34B61">
        <w:rPr>
          <w:rFonts w:ascii="Arial" w:eastAsia="Arial" w:hAnsi="Arial" w:cs="Arial"/>
          <w:color w:val="231F20"/>
          <w:sz w:val="22"/>
          <w:szCs w:val="22"/>
        </w:rPr>
        <w:t>with</w:t>
      </w:r>
      <w:r w:rsidRPr="00D34B61">
        <w:rPr>
          <w:rFonts w:ascii="Arial" w:eastAsia="Arial" w:hAnsi="Arial" w:cs="Arial"/>
          <w:color w:val="231F20"/>
          <w:spacing w:val="-17"/>
          <w:sz w:val="22"/>
          <w:szCs w:val="22"/>
        </w:rPr>
        <w:t xml:space="preserve"> </w:t>
      </w:r>
      <w:r w:rsidRPr="00D34B61">
        <w:rPr>
          <w:rFonts w:ascii="Arial" w:eastAsia="Arial" w:hAnsi="Arial" w:cs="Arial"/>
          <w:color w:val="231F20"/>
          <w:sz w:val="22"/>
          <w:szCs w:val="22"/>
        </w:rPr>
        <w:t>a</w:t>
      </w:r>
      <w:r w:rsidRPr="00D34B61">
        <w:rPr>
          <w:rFonts w:ascii="Arial" w:eastAsia="Arial" w:hAnsi="Arial" w:cs="Arial"/>
          <w:color w:val="231F20"/>
          <w:spacing w:val="-17"/>
          <w:sz w:val="22"/>
          <w:szCs w:val="22"/>
        </w:rPr>
        <w:t xml:space="preserve"> </w:t>
      </w:r>
      <w:r w:rsidRPr="00D34B61">
        <w:rPr>
          <w:rFonts w:ascii="Arial" w:eastAsia="Arial" w:hAnsi="Arial" w:cs="Arial"/>
          <w:color w:val="231F20"/>
          <w:sz w:val="22"/>
          <w:szCs w:val="22"/>
        </w:rPr>
        <w:t>disability.</w:t>
      </w:r>
    </w:p>
    <w:p w14:paraId="7CA151B1" w14:textId="77777777" w:rsidR="00432C41" w:rsidRPr="00D34B61" w:rsidRDefault="00432C41" w:rsidP="00432C41">
      <w:pPr>
        <w:pStyle w:val="BodyText"/>
        <w:spacing w:before="11"/>
        <w:rPr>
          <w:rFonts w:ascii="Arial" w:hAnsi="Arial" w:cs="Arial"/>
          <w:sz w:val="23"/>
        </w:rPr>
      </w:pPr>
      <w:r w:rsidRPr="00D34B61">
        <w:rPr>
          <w:rFonts w:ascii="Arial" w:hAnsi="Arial" w:cs="Arial"/>
          <w:noProof/>
        </w:rPr>
        <mc:AlternateContent>
          <mc:Choice Requires="wps">
            <w:drawing>
              <wp:anchor distT="0" distB="0" distL="0" distR="0" simplePos="0" relativeHeight="251753472" behindDoc="1" locked="0" layoutInCell="1" allowOverlap="1" wp14:anchorId="3ED2084D" wp14:editId="1A955242">
                <wp:simplePos x="0" y="0"/>
                <wp:positionH relativeFrom="page">
                  <wp:posOffset>1837690</wp:posOffset>
                </wp:positionH>
                <wp:positionV relativeFrom="paragraph">
                  <wp:posOffset>206375</wp:posOffset>
                </wp:positionV>
                <wp:extent cx="3893820" cy="318770"/>
                <wp:effectExtent l="0" t="0" r="0" b="0"/>
                <wp:wrapTopAndBottom/>
                <wp:docPr id="23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318770"/>
                        </a:xfrm>
                        <a:prstGeom prst="rect">
                          <a:avLst/>
                        </a:prstGeom>
                        <a:solidFill>
                          <a:srgbClr val="E4EAF7"/>
                        </a:solidFill>
                        <a:ln w="12598">
                          <a:solidFill>
                            <a:srgbClr val="007DC3"/>
                          </a:solidFill>
                          <a:prstDash val="solid"/>
                          <a:miter lim="800000"/>
                          <a:headEnd/>
                          <a:tailEnd/>
                        </a:ln>
                      </wps:spPr>
                      <wps:txbx>
                        <w:txbxContent>
                          <w:p w14:paraId="7EDE7D41" w14:textId="77777777" w:rsidR="00432C41" w:rsidRDefault="00432C41" w:rsidP="00432C41">
                            <w:pPr>
                              <w:spacing w:before="71"/>
                              <w:ind w:left="218"/>
                              <w:rPr>
                                <w:rFonts w:ascii="Tahoma"/>
                                <w:b/>
                                <w:color w:val="000000"/>
                                <w:sz w:val="28"/>
                              </w:rPr>
                            </w:pPr>
                            <w:r>
                              <w:rPr>
                                <w:rFonts w:ascii="Tahoma"/>
                                <w:b/>
                                <w:color w:val="231F20"/>
                                <w:sz w:val="28"/>
                              </w:rPr>
                              <w:t>Do</w:t>
                            </w:r>
                            <w:r>
                              <w:rPr>
                                <w:rFonts w:ascii="Tahoma"/>
                                <w:b/>
                                <w:color w:val="231F20"/>
                                <w:spacing w:val="3"/>
                                <w:sz w:val="28"/>
                              </w:rPr>
                              <w:t xml:space="preserve"> </w:t>
                            </w:r>
                            <w:r>
                              <w:rPr>
                                <w:rFonts w:ascii="Tahoma"/>
                                <w:b/>
                                <w:color w:val="231F20"/>
                                <w:sz w:val="28"/>
                              </w:rPr>
                              <w:t>you</w:t>
                            </w:r>
                            <w:r>
                              <w:rPr>
                                <w:rFonts w:ascii="Tahoma"/>
                                <w:b/>
                                <w:color w:val="231F20"/>
                                <w:spacing w:val="3"/>
                                <w:sz w:val="28"/>
                              </w:rPr>
                              <w:t xml:space="preserve"> </w:t>
                            </w:r>
                            <w:r>
                              <w:rPr>
                                <w:rFonts w:ascii="Tahoma"/>
                                <w:b/>
                                <w:color w:val="231F20"/>
                                <w:sz w:val="28"/>
                              </w:rPr>
                              <w:t>have</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student</w:t>
                            </w:r>
                            <w:r>
                              <w:rPr>
                                <w:rFonts w:ascii="Tahoma"/>
                                <w:b/>
                                <w:color w:val="231F20"/>
                                <w:spacing w:val="4"/>
                                <w:sz w:val="28"/>
                              </w:rPr>
                              <w:t xml:space="preserve"> </w:t>
                            </w:r>
                            <w:r>
                              <w:rPr>
                                <w:rFonts w:ascii="Tahoma"/>
                                <w:b/>
                                <w:color w:val="231F20"/>
                                <w:sz w:val="28"/>
                              </w:rPr>
                              <w:t>with</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disability?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2084D" id="_x0000_t202" coordsize="21600,21600" o:spt="202" path="m,l,21600r21600,l21600,xe">
                <v:stroke joinstyle="miter"/>
                <v:path gradientshapeok="t" o:connecttype="rect"/>
              </v:shapetype>
              <v:shape id="docshape13" o:spid="_x0000_s1026" type="#_x0000_t202" style="position:absolute;margin-left:144.7pt;margin-top:16.25pt;width:306.6pt;height:25.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" fillcolor="#e4eaf7" strokecolor="#007dc3" strokeweight=".34994mm">
                <v:textbox inset="0,0,0,0">
                  <w:txbxContent>
                    <w:p w14:paraId="7EDE7D41" w14:textId="77777777" w:rsidR="00432C41" w:rsidRDefault="00432C41" w:rsidP="00432C41">
                      <w:pPr>
                        <w:spacing w:before="71"/>
                        <w:ind w:left="218"/>
                        <w:rPr>
                          <w:rFonts w:ascii="Tahoma"/>
                          <w:b/>
                          <w:color w:val="000000"/>
                          <w:sz w:val="28"/>
                        </w:rPr>
                      </w:pPr>
                      <w:r>
                        <w:rPr>
                          <w:rFonts w:ascii="Tahoma"/>
                          <w:b/>
                          <w:color w:val="231F20"/>
                          <w:sz w:val="28"/>
                        </w:rPr>
                        <w:t>Do</w:t>
                      </w:r>
                      <w:r>
                        <w:rPr>
                          <w:rFonts w:ascii="Tahoma"/>
                          <w:b/>
                          <w:color w:val="231F20"/>
                          <w:spacing w:val="3"/>
                          <w:sz w:val="28"/>
                        </w:rPr>
                        <w:t xml:space="preserve"> </w:t>
                      </w:r>
                      <w:r>
                        <w:rPr>
                          <w:rFonts w:ascii="Tahoma"/>
                          <w:b/>
                          <w:color w:val="231F20"/>
                          <w:sz w:val="28"/>
                        </w:rPr>
                        <w:t>you</w:t>
                      </w:r>
                      <w:r>
                        <w:rPr>
                          <w:rFonts w:ascii="Tahoma"/>
                          <w:b/>
                          <w:color w:val="231F20"/>
                          <w:spacing w:val="3"/>
                          <w:sz w:val="28"/>
                        </w:rPr>
                        <w:t xml:space="preserve"> </w:t>
                      </w:r>
                      <w:r>
                        <w:rPr>
                          <w:rFonts w:ascii="Tahoma"/>
                          <w:b/>
                          <w:color w:val="231F20"/>
                          <w:sz w:val="28"/>
                        </w:rPr>
                        <w:t>have</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student</w:t>
                      </w:r>
                      <w:r>
                        <w:rPr>
                          <w:rFonts w:ascii="Tahoma"/>
                          <w:b/>
                          <w:color w:val="231F20"/>
                          <w:spacing w:val="4"/>
                          <w:sz w:val="28"/>
                        </w:rPr>
                        <w:t xml:space="preserve"> </w:t>
                      </w:r>
                      <w:r>
                        <w:rPr>
                          <w:rFonts w:ascii="Tahoma"/>
                          <w:b/>
                          <w:color w:val="231F20"/>
                          <w:sz w:val="28"/>
                        </w:rPr>
                        <w:t>with</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disability?</w:t>
                      </w:r>
                    </w:p>
                  </w:txbxContent>
                </v:textbox>
                <w10:wrap type="topAndBottom" anchorx="page"/>
              </v:shape>
            </w:pict>
          </mc:Fallback>
        </mc:AlternateContent>
      </w:r>
      <w:r w:rsidRPr="00D34B61">
        <w:rPr>
          <w:rFonts w:ascii="Arial" w:hAnsi="Arial" w:cs="Arial"/>
          <w:noProof/>
        </w:rPr>
        <mc:AlternateContent>
          <mc:Choice Requires="wps">
            <w:drawing>
              <wp:anchor distT="0" distB="0" distL="0" distR="0" simplePos="0" relativeHeight="251754496" behindDoc="1" locked="0" layoutInCell="1" allowOverlap="1" wp14:anchorId="6D81711C" wp14:editId="19DD35C9">
                <wp:simplePos x="0" y="0"/>
                <wp:positionH relativeFrom="page">
                  <wp:posOffset>3525520</wp:posOffset>
                </wp:positionH>
                <wp:positionV relativeFrom="paragraph">
                  <wp:posOffset>625475</wp:posOffset>
                </wp:positionV>
                <wp:extent cx="509270" cy="576580"/>
                <wp:effectExtent l="0" t="0" r="0" b="0"/>
                <wp:wrapTopAndBottom/>
                <wp:docPr id="23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6354 5552"/>
                            <a:gd name="T1" fmla="*/ T0 w 802"/>
                            <a:gd name="T2" fmla="+- 0 1492 985"/>
                            <a:gd name="T3" fmla="*/ 1492 h 908"/>
                            <a:gd name="T4" fmla="+- 0 6151 5552"/>
                            <a:gd name="T5" fmla="*/ T4 w 802"/>
                            <a:gd name="T6" fmla="+- 0 1492 985"/>
                            <a:gd name="T7" fmla="*/ 1492 h 908"/>
                            <a:gd name="T8" fmla="+- 0 6151 5552"/>
                            <a:gd name="T9" fmla="*/ T8 w 802"/>
                            <a:gd name="T10" fmla="+- 0 985 985"/>
                            <a:gd name="T11" fmla="*/ 985 h 908"/>
                            <a:gd name="T12" fmla="+- 0 5754 5552"/>
                            <a:gd name="T13" fmla="*/ T12 w 802"/>
                            <a:gd name="T14" fmla="+- 0 985 985"/>
                            <a:gd name="T15" fmla="*/ 985 h 908"/>
                            <a:gd name="T16" fmla="+- 0 5754 5552"/>
                            <a:gd name="T17" fmla="*/ T16 w 802"/>
                            <a:gd name="T18" fmla="+- 0 1492 985"/>
                            <a:gd name="T19" fmla="*/ 1492 h 908"/>
                            <a:gd name="T20" fmla="+- 0 5552 5552"/>
                            <a:gd name="T21" fmla="*/ T20 w 802"/>
                            <a:gd name="T22" fmla="+- 0 1492 985"/>
                            <a:gd name="T23" fmla="*/ 1492 h 908"/>
                            <a:gd name="T24" fmla="+- 0 5953 5552"/>
                            <a:gd name="T25" fmla="*/ T24 w 802"/>
                            <a:gd name="T26" fmla="+- 0 1893 985"/>
                            <a:gd name="T27" fmla="*/ 1893 h 908"/>
                            <a:gd name="T28" fmla="+- 0 6354 5552"/>
                            <a:gd name="T29" fmla="*/ T28 w 802"/>
                            <a:gd name="T30" fmla="+- 0 1492 985"/>
                            <a:gd name="T31" fmla="*/ 1492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7"/>
                              </a:moveTo>
                              <a:lnTo>
                                <a:pt x="599" y="507"/>
                              </a:lnTo>
                              <a:lnTo>
                                <a:pt x="599" y="0"/>
                              </a:lnTo>
                              <a:lnTo>
                                <a:pt x="202" y="0"/>
                              </a:lnTo>
                              <a:lnTo>
                                <a:pt x="202" y="507"/>
                              </a:lnTo>
                              <a:lnTo>
                                <a:pt x="0" y="507"/>
                              </a:lnTo>
                              <a:lnTo>
                                <a:pt x="401" y="908"/>
                              </a:lnTo>
                              <a:lnTo>
                                <a:pt x="802" y="507"/>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7CF293D4">
              <v:shape id="docshape14" style="position:absolute;margin-left:277.6pt;margin-top:49.25pt;width:40.1pt;height:45.4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7r-203,l599,,202,r,507l,507,401,908,802,5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" w14:anchorId="0DAF9044">
                <v:path arrowok="t" o:connecttype="custom" o:connectlocs="509270,947420;380365,947420;380365,625475;128270,625475;128270,947420;0,947420;254635,1202055;509270,947420" o:connectangles="0,0,0,0,0,0,0,0"/>
                <w10:wrap type="topAndBottom" anchorx="page"/>
              </v:shape>
            </w:pict>
          </mc:Fallback>
        </mc:AlternateContent>
      </w:r>
    </w:p>
    <w:p w14:paraId="5DAB6C7B" w14:textId="77777777" w:rsidR="00432C41" w:rsidRPr="00D34B61" w:rsidRDefault="00432C41" w:rsidP="00432C41">
      <w:pPr>
        <w:pStyle w:val="BodyText"/>
        <w:spacing w:before="1"/>
        <w:rPr>
          <w:rFonts w:ascii="Arial" w:hAnsi="Arial" w:cs="Arial"/>
          <w:sz w:val="11"/>
        </w:rPr>
      </w:pPr>
    </w:p>
    <w:p w14:paraId="5B7FDD25" w14:textId="77777777" w:rsidR="00432C41" w:rsidRPr="00D34B61" w:rsidRDefault="00432C41" w:rsidP="00432C41">
      <w:pPr>
        <w:pStyle w:val="Heading2"/>
        <w:ind w:left="5095" w:right="5272"/>
        <w:jc w:val="center"/>
        <w:rPr>
          <w:rFonts w:ascii="Arial" w:hAnsi="Arial" w:cs="Arial"/>
        </w:rPr>
      </w:pPr>
      <w:r w:rsidRPr="00D34B61">
        <w:rPr>
          <w:rFonts w:ascii="Arial" w:hAnsi="Arial" w:cs="Arial"/>
          <w:color w:val="231F20"/>
          <w:w w:val="105"/>
        </w:rPr>
        <w:t>Yes</w:t>
      </w:r>
    </w:p>
    <w:p w14:paraId="35ACAB49" w14:textId="77777777" w:rsidR="00432C41" w:rsidRPr="00D34B61" w:rsidRDefault="00432C41" w:rsidP="00432C41">
      <w:pPr>
        <w:pStyle w:val="BodyText"/>
        <w:spacing w:before="6"/>
        <w:rPr>
          <w:rFonts w:ascii="Arial" w:hAnsi="Arial" w:cs="Arial"/>
          <w:b/>
          <w:sz w:val="10"/>
        </w:rPr>
      </w:pPr>
      <w:r w:rsidRPr="00D34B61">
        <w:rPr>
          <w:rFonts w:ascii="Arial" w:hAnsi="Arial" w:cs="Arial"/>
          <w:noProof/>
        </w:rPr>
        <mc:AlternateContent>
          <mc:Choice Requires="wps">
            <w:drawing>
              <wp:anchor distT="0" distB="0" distL="0" distR="0" simplePos="0" relativeHeight="251755520" behindDoc="1" locked="0" layoutInCell="1" allowOverlap="1" wp14:anchorId="5665282D" wp14:editId="01C31D1E">
                <wp:simplePos x="0" y="0"/>
                <wp:positionH relativeFrom="page">
                  <wp:posOffset>514350</wp:posOffset>
                </wp:positionH>
                <wp:positionV relativeFrom="paragraph">
                  <wp:posOffset>102235</wp:posOffset>
                </wp:positionV>
                <wp:extent cx="6539865" cy="524510"/>
                <wp:effectExtent l="0" t="0" r="0" b="0"/>
                <wp:wrapTopAndBottom/>
                <wp:docPr id="23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524510"/>
                        </a:xfrm>
                        <a:prstGeom prst="rect">
                          <a:avLst/>
                        </a:prstGeom>
                        <a:solidFill>
                          <a:srgbClr val="E4EAF7"/>
                        </a:solidFill>
                        <a:ln w="12598">
                          <a:solidFill>
                            <a:srgbClr val="007DC3"/>
                          </a:solidFill>
                          <a:prstDash val="solid"/>
                          <a:miter lim="800000"/>
                          <a:headEnd/>
                          <a:tailEnd/>
                        </a:ln>
                      </wps:spPr>
                      <wps:txbx>
                        <w:txbxContent>
                          <w:p w14:paraId="55F5A366" w14:textId="77777777" w:rsidR="00432C41" w:rsidRDefault="00432C41" w:rsidP="00432C41">
                            <w:pPr>
                              <w:spacing w:before="54"/>
                              <w:ind w:left="1895" w:right="347" w:hanging="1558"/>
                              <w:rPr>
                                <w:rFonts w:ascii="Tahoma" w:hAnsi="Tahoma"/>
                                <w:b/>
                                <w:color w:val="000000"/>
                                <w:sz w:val="28"/>
                              </w:rPr>
                            </w:pPr>
                            <w:r>
                              <w:rPr>
                                <w:rFonts w:ascii="Tahoma" w:hAnsi="Tahoma"/>
                                <w:b/>
                                <w:color w:val="231F20"/>
                                <w:sz w:val="28"/>
                              </w:rPr>
                              <w:t>Does</w:t>
                            </w:r>
                            <w:r>
                              <w:rPr>
                                <w:rFonts w:ascii="Tahoma" w:hAnsi="Tahoma"/>
                                <w:b/>
                                <w:color w:val="231F20"/>
                                <w:spacing w:val="10"/>
                                <w:sz w:val="28"/>
                              </w:rPr>
                              <w:t xml:space="preserve"> </w:t>
                            </w:r>
                            <w:r>
                              <w:rPr>
                                <w:rFonts w:ascii="Tahoma" w:hAnsi="Tahoma"/>
                                <w:b/>
                                <w:color w:val="231F20"/>
                                <w:sz w:val="28"/>
                              </w:rPr>
                              <w:t>the</w:t>
                            </w:r>
                            <w:r>
                              <w:rPr>
                                <w:rFonts w:ascii="Tahoma" w:hAnsi="Tahoma"/>
                                <w:b/>
                                <w:color w:val="231F20"/>
                                <w:spacing w:val="10"/>
                                <w:sz w:val="28"/>
                              </w:rPr>
                              <w:t xml:space="preserve"> </w:t>
                            </w:r>
                            <w:r>
                              <w:rPr>
                                <w:rFonts w:ascii="Tahoma" w:hAnsi="Tahoma"/>
                                <w:b/>
                                <w:color w:val="231F20"/>
                                <w:sz w:val="28"/>
                              </w:rPr>
                              <w:t>student’s</w:t>
                            </w:r>
                            <w:r>
                              <w:rPr>
                                <w:rFonts w:ascii="Tahoma" w:hAnsi="Tahoma"/>
                                <w:b/>
                                <w:color w:val="231F20"/>
                                <w:spacing w:val="11"/>
                                <w:sz w:val="28"/>
                              </w:rPr>
                              <w:t xml:space="preserve"> </w:t>
                            </w:r>
                            <w:r>
                              <w:rPr>
                                <w:rFonts w:ascii="Tahoma" w:hAnsi="Tahoma"/>
                                <w:b/>
                                <w:color w:val="231F20"/>
                                <w:sz w:val="28"/>
                              </w:rPr>
                              <w:t>disability</w:t>
                            </w:r>
                            <w:r>
                              <w:rPr>
                                <w:rFonts w:ascii="Tahoma" w:hAnsi="Tahoma"/>
                                <w:b/>
                                <w:color w:val="231F20"/>
                                <w:spacing w:val="10"/>
                                <w:sz w:val="28"/>
                              </w:rPr>
                              <w:t xml:space="preserve"> </w:t>
                            </w:r>
                            <w:r>
                              <w:rPr>
                                <w:rFonts w:ascii="Tahoma" w:hAnsi="Tahoma"/>
                                <w:b/>
                                <w:color w:val="231F20"/>
                                <w:sz w:val="28"/>
                              </w:rPr>
                              <w:t>put</w:t>
                            </w:r>
                            <w:r>
                              <w:rPr>
                                <w:rFonts w:ascii="Tahoma" w:hAnsi="Tahoma"/>
                                <w:b/>
                                <w:color w:val="231F20"/>
                                <w:spacing w:val="10"/>
                                <w:sz w:val="28"/>
                              </w:rPr>
                              <w:t xml:space="preserve"> </w:t>
                            </w:r>
                            <w:r>
                              <w:rPr>
                                <w:rFonts w:ascii="Tahoma" w:hAnsi="Tahoma"/>
                                <w:b/>
                                <w:color w:val="231F20"/>
                                <w:sz w:val="28"/>
                              </w:rPr>
                              <w:t>them</w:t>
                            </w:r>
                            <w:r>
                              <w:rPr>
                                <w:rFonts w:ascii="Tahoma" w:hAnsi="Tahoma"/>
                                <w:b/>
                                <w:color w:val="231F20"/>
                                <w:spacing w:val="11"/>
                                <w:sz w:val="28"/>
                              </w:rPr>
                              <w:t xml:space="preserve"> </w:t>
                            </w:r>
                            <w:r>
                              <w:rPr>
                                <w:rFonts w:ascii="Tahoma" w:hAnsi="Tahoma"/>
                                <w:b/>
                                <w:color w:val="231F20"/>
                                <w:sz w:val="28"/>
                              </w:rPr>
                              <w:t>at</w:t>
                            </w:r>
                            <w:r>
                              <w:rPr>
                                <w:rFonts w:ascii="Tahoma" w:hAnsi="Tahoma"/>
                                <w:b/>
                                <w:color w:val="231F20"/>
                                <w:spacing w:val="10"/>
                                <w:sz w:val="28"/>
                              </w:rPr>
                              <w:t xml:space="preserve"> </w:t>
                            </w:r>
                            <w:r>
                              <w:rPr>
                                <w:rFonts w:ascii="Tahoma" w:hAnsi="Tahoma"/>
                                <w:b/>
                                <w:color w:val="231F20"/>
                                <w:sz w:val="28"/>
                              </w:rPr>
                              <w:t>a</w:t>
                            </w:r>
                            <w:r>
                              <w:rPr>
                                <w:rFonts w:ascii="Tahoma" w:hAnsi="Tahoma"/>
                                <w:b/>
                                <w:color w:val="231F20"/>
                                <w:spacing w:val="10"/>
                                <w:sz w:val="28"/>
                              </w:rPr>
                              <w:t xml:space="preserve"> </w:t>
                            </w:r>
                            <w:r>
                              <w:rPr>
                                <w:rFonts w:ascii="Tahoma" w:hAnsi="Tahoma"/>
                                <w:b/>
                                <w:color w:val="231F20"/>
                                <w:sz w:val="28"/>
                              </w:rPr>
                              <w:t>significant</w:t>
                            </w:r>
                            <w:r>
                              <w:rPr>
                                <w:rFonts w:ascii="Tahoma" w:hAnsi="Tahoma"/>
                                <w:b/>
                                <w:color w:val="231F20"/>
                                <w:spacing w:val="11"/>
                                <w:sz w:val="28"/>
                              </w:rPr>
                              <w:t xml:space="preserve"> </w:t>
                            </w:r>
                            <w:r>
                              <w:rPr>
                                <w:rFonts w:ascii="Tahoma" w:hAnsi="Tahoma"/>
                                <w:b/>
                                <w:color w:val="231F20"/>
                                <w:sz w:val="28"/>
                              </w:rPr>
                              <w:t>disadvantage</w:t>
                            </w:r>
                            <w:r>
                              <w:rPr>
                                <w:rFonts w:ascii="Tahoma" w:hAnsi="Tahoma"/>
                                <w:b/>
                                <w:color w:val="231F20"/>
                                <w:spacing w:val="-79"/>
                                <w:sz w:val="28"/>
                              </w:rPr>
                              <w:t xml:space="preserve"> </w:t>
                            </w:r>
                            <w:r>
                              <w:rPr>
                                <w:rFonts w:ascii="Tahoma" w:hAnsi="Tahoma"/>
                                <w:b/>
                                <w:color w:val="231F20"/>
                                <w:sz w:val="28"/>
                              </w:rPr>
                              <w:t>in</w:t>
                            </w:r>
                            <w:r>
                              <w:rPr>
                                <w:rFonts w:ascii="Tahoma" w:hAnsi="Tahoma"/>
                                <w:b/>
                                <w:color w:val="231F20"/>
                                <w:spacing w:val="2"/>
                                <w:sz w:val="28"/>
                              </w:rPr>
                              <w:t xml:space="preserve"> </w:t>
                            </w:r>
                            <w:r>
                              <w:rPr>
                                <w:rFonts w:ascii="Tahoma" w:hAnsi="Tahoma"/>
                                <w:b/>
                                <w:color w:val="231F20"/>
                                <w:sz w:val="28"/>
                              </w:rPr>
                              <w:t>the</w:t>
                            </w:r>
                            <w:r>
                              <w:rPr>
                                <w:rFonts w:ascii="Tahoma" w:hAnsi="Tahoma"/>
                                <w:b/>
                                <w:color w:val="231F20"/>
                                <w:spacing w:val="2"/>
                                <w:sz w:val="28"/>
                              </w:rPr>
                              <w:t xml:space="preserve"> </w:t>
                            </w:r>
                            <w:r>
                              <w:rPr>
                                <w:rFonts w:ascii="Tahoma" w:hAnsi="Tahoma"/>
                                <w:b/>
                                <w:color w:val="231F20"/>
                                <w:sz w:val="28"/>
                              </w:rPr>
                              <w:t>chosen</w:t>
                            </w:r>
                            <w:r>
                              <w:rPr>
                                <w:rFonts w:ascii="Tahoma" w:hAnsi="Tahoma"/>
                                <w:b/>
                                <w:color w:val="231F20"/>
                                <w:spacing w:val="2"/>
                                <w:sz w:val="28"/>
                              </w:rPr>
                              <w:t xml:space="preserve"> </w:t>
                            </w:r>
                            <w:r>
                              <w:rPr>
                                <w:rFonts w:ascii="Tahoma" w:hAnsi="Tahoma"/>
                                <w:b/>
                                <w:color w:val="231F20"/>
                                <w:sz w:val="28"/>
                              </w:rPr>
                              <w:t>sport/physical</w:t>
                            </w:r>
                            <w:r>
                              <w:rPr>
                                <w:rFonts w:ascii="Tahoma" w:hAnsi="Tahoma"/>
                                <w:b/>
                                <w:color w:val="231F20"/>
                                <w:spacing w:val="3"/>
                                <w:sz w:val="28"/>
                              </w:rPr>
                              <w:t xml:space="preserve"> </w:t>
                            </w:r>
                            <w:r>
                              <w:rPr>
                                <w:rFonts w:ascii="Tahoma" w:hAnsi="Tahoma"/>
                                <w:b/>
                                <w:color w:val="231F20"/>
                                <w:sz w:val="28"/>
                              </w:rPr>
                              <w:t>activity</w:t>
                            </w:r>
                            <w:r>
                              <w:rPr>
                                <w:rFonts w:ascii="Tahoma" w:hAnsi="Tahoma"/>
                                <w:b/>
                                <w:color w:val="231F20"/>
                                <w:spacing w:val="2"/>
                                <w:sz w:val="28"/>
                              </w:rPr>
                              <w:t xml:space="preserve"> </w:t>
                            </w:r>
                            <w:r>
                              <w:rPr>
                                <w:rFonts w:ascii="Tahoma" w:hAnsi="Tahoma"/>
                                <w:b/>
                                <w:color w:val="231F20"/>
                                <w:sz w:val="28"/>
                              </w:rPr>
                              <w:t>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5282D" id="docshape15" o:spid="_x0000_s1027" type="#_x0000_t202" style="position:absolute;margin-left:40.5pt;margin-top:8.05pt;width:514.95pt;height:41.3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" fillcolor="#e4eaf7" strokecolor="#007dc3" strokeweight=".34994mm">
                <v:textbox inset="0,0,0,0">
                  <w:txbxContent>
                    <w:p w14:paraId="55F5A366" w14:textId="77777777" w:rsidR="00432C41" w:rsidRDefault="00432C41" w:rsidP="00432C41">
                      <w:pPr>
                        <w:spacing w:before="54"/>
                        <w:ind w:left="1895" w:right="347" w:hanging="1558"/>
                        <w:rPr>
                          <w:rFonts w:ascii="Tahoma" w:hAnsi="Tahoma"/>
                          <w:b/>
                          <w:color w:val="000000"/>
                          <w:sz w:val="28"/>
                        </w:rPr>
                      </w:pPr>
                      <w:r>
                        <w:rPr>
                          <w:rFonts w:ascii="Tahoma" w:hAnsi="Tahoma"/>
                          <w:b/>
                          <w:color w:val="231F20"/>
                          <w:sz w:val="28"/>
                        </w:rPr>
                        <w:t>Does</w:t>
                      </w:r>
                      <w:r>
                        <w:rPr>
                          <w:rFonts w:ascii="Tahoma" w:hAnsi="Tahoma"/>
                          <w:b/>
                          <w:color w:val="231F20"/>
                          <w:spacing w:val="10"/>
                          <w:sz w:val="28"/>
                        </w:rPr>
                        <w:t xml:space="preserve"> </w:t>
                      </w:r>
                      <w:r>
                        <w:rPr>
                          <w:rFonts w:ascii="Tahoma" w:hAnsi="Tahoma"/>
                          <w:b/>
                          <w:color w:val="231F20"/>
                          <w:sz w:val="28"/>
                        </w:rPr>
                        <w:t>the</w:t>
                      </w:r>
                      <w:r>
                        <w:rPr>
                          <w:rFonts w:ascii="Tahoma" w:hAnsi="Tahoma"/>
                          <w:b/>
                          <w:color w:val="231F20"/>
                          <w:spacing w:val="10"/>
                          <w:sz w:val="28"/>
                        </w:rPr>
                        <w:t xml:space="preserve"> </w:t>
                      </w:r>
                      <w:r>
                        <w:rPr>
                          <w:rFonts w:ascii="Tahoma" w:hAnsi="Tahoma"/>
                          <w:b/>
                          <w:color w:val="231F20"/>
                          <w:sz w:val="28"/>
                        </w:rPr>
                        <w:t>student’s</w:t>
                      </w:r>
                      <w:r>
                        <w:rPr>
                          <w:rFonts w:ascii="Tahoma" w:hAnsi="Tahoma"/>
                          <w:b/>
                          <w:color w:val="231F20"/>
                          <w:spacing w:val="11"/>
                          <w:sz w:val="28"/>
                        </w:rPr>
                        <w:t xml:space="preserve"> </w:t>
                      </w:r>
                      <w:r>
                        <w:rPr>
                          <w:rFonts w:ascii="Tahoma" w:hAnsi="Tahoma"/>
                          <w:b/>
                          <w:color w:val="231F20"/>
                          <w:sz w:val="28"/>
                        </w:rPr>
                        <w:t>disability</w:t>
                      </w:r>
                      <w:r>
                        <w:rPr>
                          <w:rFonts w:ascii="Tahoma" w:hAnsi="Tahoma"/>
                          <w:b/>
                          <w:color w:val="231F20"/>
                          <w:spacing w:val="10"/>
                          <w:sz w:val="28"/>
                        </w:rPr>
                        <w:t xml:space="preserve"> </w:t>
                      </w:r>
                      <w:r>
                        <w:rPr>
                          <w:rFonts w:ascii="Tahoma" w:hAnsi="Tahoma"/>
                          <w:b/>
                          <w:color w:val="231F20"/>
                          <w:sz w:val="28"/>
                        </w:rPr>
                        <w:t>put</w:t>
                      </w:r>
                      <w:r>
                        <w:rPr>
                          <w:rFonts w:ascii="Tahoma" w:hAnsi="Tahoma"/>
                          <w:b/>
                          <w:color w:val="231F20"/>
                          <w:spacing w:val="10"/>
                          <w:sz w:val="28"/>
                        </w:rPr>
                        <w:t xml:space="preserve"> </w:t>
                      </w:r>
                      <w:r>
                        <w:rPr>
                          <w:rFonts w:ascii="Tahoma" w:hAnsi="Tahoma"/>
                          <w:b/>
                          <w:color w:val="231F20"/>
                          <w:sz w:val="28"/>
                        </w:rPr>
                        <w:t>them</w:t>
                      </w:r>
                      <w:r>
                        <w:rPr>
                          <w:rFonts w:ascii="Tahoma" w:hAnsi="Tahoma"/>
                          <w:b/>
                          <w:color w:val="231F20"/>
                          <w:spacing w:val="11"/>
                          <w:sz w:val="28"/>
                        </w:rPr>
                        <w:t xml:space="preserve"> </w:t>
                      </w:r>
                      <w:r>
                        <w:rPr>
                          <w:rFonts w:ascii="Tahoma" w:hAnsi="Tahoma"/>
                          <w:b/>
                          <w:color w:val="231F20"/>
                          <w:sz w:val="28"/>
                        </w:rPr>
                        <w:t>at</w:t>
                      </w:r>
                      <w:r>
                        <w:rPr>
                          <w:rFonts w:ascii="Tahoma" w:hAnsi="Tahoma"/>
                          <w:b/>
                          <w:color w:val="231F20"/>
                          <w:spacing w:val="10"/>
                          <w:sz w:val="28"/>
                        </w:rPr>
                        <w:t xml:space="preserve"> </w:t>
                      </w:r>
                      <w:r>
                        <w:rPr>
                          <w:rFonts w:ascii="Tahoma" w:hAnsi="Tahoma"/>
                          <w:b/>
                          <w:color w:val="231F20"/>
                          <w:sz w:val="28"/>
                        </w:rPr>
                        <w:t>a</w:t>
                      </w:r>
                      <w:r>
                        <w:rPr>
                          <w:rFonts w:ascii="Tahoma" w:hAnsi="Tahoma"/>
                          <w:b/>
                          <w:color w:val="231F20"/>
                          <w:spacing w:val="10"/>
                          <w:sz w:val="28"/>
                        </w:rPr>
                        <w:t xml:space="preserve"> </w:t>
                      </w:r>
                      <w:r>
                        <w:rPr>
                          <w:rFonts w:ascii="Tahoma" w:hAnsi="Tahoma"/>
                          <w:b/>
                          <w:color w:val="231F20"/>
                          <w:sz w:val="28"/>
                        </w:rPr>
                        <w:t>significant</w:t>
                      </w:r>
                      <w:r>
                        <w:rPr>
                          <w:rFonts w:ascii="Tahoma" w:hAnsi="Tahoma"/>
                          <w:b/>
                          <w:color w:val="231F20"/>
                          <w:spacing w:val="11"/>
                          <w:sz w:val="28"/>
                        </w:rPr>
                        <w:t xml:space="preserve"> </w:t>
                      </w:r>
                      <w:r>
                        <w:rPr>
                          <w:rFonts w:ascii="Tahoma" w:hAnsi="Tahoma"/>
                          <w:b/>
                          <w:color w:val="231F20"/>
                          <w:sz w:val="28"/>
                        </w:rPr>
                        <w:t>disadvantage</w:t>
                      </w:r>
                      <w:r>
                        <w:rPr>
                          <w:rFonts w:ascii="Tahoma" w:hAnsi="Tahoma"/>
                          <w:b/>
                          <w:color w:val="231F20"/>
                          <w:spacing w:val="-79"/>
                          <w:sz w:val="28"/>
                        </w:rPr>
                        <w:t xml:space="preserve"> </w:t>
                      </w:r>
                      <w:r>
                        <w:rPr>
                          <w:rFonts w:ascii="Tahoma" w:hAnsi="Tahoma"/>
                          <w:b/>
                          <w:color w:val="231F20"/>
                          <w:sz w:val="28"/>
                        </w:rPr>
                        <w:t>in</w:t>
                      </w:r>
                      <w:r>
                        <w:rPr>
                          <w:rFonts w:ascii="Tahoma" w:hAnsi="Tahoma"/>
                          <w:b/>
                          <w:color w:val="231F20"/>
                          <w:spacing w:val="2"/>
                          <w:sz w:val="28"/>
                        </w:rPr>
                        <w:t xml:space="preserve"> </w:t>
                      </w:r>
                      <w:r>
                        <w:rPr>
                          <w:rFonts w:ascii="Tahoma" w:hAnsi="Tahoma"/>
                          <w:b/>
                          <w:color w:val="231F20"/>
                          <w:sz w:val="28"/>
                        </w:rPr>
                        <w:t>the</w:t>
                      </w:r>
                      <w:r>
                        <w:rPr>
                          <w:rFonts w:ascii="Tahoma" w:hAnsi="Tahoma"/>
                          <w:b/>
                          <w:color w:val="231F20"/>
                          <w:spacing w:val="2"/>
                          <w:sz w:val="28"/>
                        </w:rPr>
                        <w:t xml:space="preserve"> </w:t>
                      </w:r>
                      <w:r>
                        <w:rPr>
                          <w:rFonts w:ascii="Tahoma" w:hAnsi="Tahoma"/>
                          <w:b/>
                          <w:color w:val="231F20"/>
                          <w:sz w:val="28"/>
                        </w:rPr>
                        <w:t>chosen</w:t>
                      </w:r>
                      <w:r>
                        <w:rPr>
                          <w:rFonts w:ascii="Tahoma" w:hAnsi="Tahoma"/>
                          <w:b/>
                          <w:color w:val="231F20"/>
                          <w:spacing w:val="2"/>
                          <w:sz w:val="28"/>
                        </w:rPr>
                        <w:t xml:space="preserve"> </w:t>
                      </w:r>
                      <w:r>
                        <w:rPr>
                          <w:rFonts w:ascii="Tahoma" w:hAnsi="Tahoma"/>
                          <w:b/>
                          <w:color w:val="231F20"/>
                          <w:sz w:val="28"/>
                        </w:rPr>
                        <w:t>sport/physical</w:t>
                      </w:r>
                      <w:r>
                        <w:rPr>
                          <w:rFonts w:ascii="Tahoma" w:hAnsi="Tahoma"/>
                          <w:b/>
                          <w:color w:val="231F20"/>
                          <w:spacing w:val="3"/>
                          <w:sz w:val="28"/>
                        </w:rPr>
                        <w:t xml:space="preserve"> </w:t>
                      </w:r>
                      <w:r>
                        <w:rPr>
                          <w:rFonts w:ascii="Tahoma" w:hAnsi="Tahoma"/>
                          <w:b/>
                          <w:color w:val="231F20"/>
                          <w:sz w:val="28"/>
                        </w:rPr>
                        <w:t>activity</w:t>
                      </w:r>
                      <w:r>
                        <w:rPr>
                          <w:rFonts w:ascii="Tahoma" w:hAnsi="Tahoma"/>
                          <w:b/>
                          <w:color w:val="231F20"/>
                          <w:spacing w:val="2"/>
                          <w:sz w:val="28"/>
                        </w:rPr>
                        <w:t xml:space="preserve"> </w:t>
                      </w:r>
                      <w:r>
                        <w:rPr>
                          <w:rFonts w:ascii="Tahoma" w:hAnsi="Tahoma"/>
                          <w:b/>
                          <w:color w:val="231F20"/>
                          <w:sz w:val="28"/>
                        </w:rPr>
                        <w:t>context?</w:t>
                      </w:r>
                    </w:p>
                  </w:txbxContent>
                </v:textbox>
                <w10:wrap type="topAndBottom" anchorx="page"/>
              </v:shape>
            </w:pict>
          </mc:Fallback>
        </mc:AlternateContent>
      </w:r>
    </w:p>
    <w:p w14:paraId="02EB378F" w14:textId="77777777" w:rsidR="00432C41" w:rsidRPr="00D34B61" w:rsidRDefault="00432C41" w:rsidP="00432C41">
      <w:pPr>
        <w:pStyle w:val="BodyText"/>
        <w:rPr>
          <w:rFonts w:ascii="Arial" w:hAnsi="Arial" w:cs="Arial"/>
          <w:b/>
          <w:sz w:val="20"/>
        </w:rPr>
      </w:pPr>
    </w:p>
    <w:p w14:paraId="6A05A809" w14:textId="77777777" w:rsidR="00432C41" w:rsidRPr="00D34B61" w:rsidRDefault="00432C41" w:rsidP="00432C41">
      <w:pPr>
        <w:pStyle w:val="BodyText"/>
        <w:rPr>
          <w:rFonts w:ascii="Arial" w:hAnsi="Arial" w:cs="Arial"/>
          <w:b/>
          <w:sz w:val="20"/>
        </w:rPr>
      </w:pPr>
    </w:p>
    <w:p w14:paraId="5A39BBE3" w14:textId="77777777" w:rsidR="00432C41" w:rsidRPr="00D34B61" w:rsidRDefault="00432C41" w:rsidP="00432C41">
      <w:pPr>
        <w:pStyle w:val="BodyText"/>
        <w:rPr>
          <w:rFonts w:ascii="Arial" w:hAnsi="Arial" w:cs="Arial"/>
          <w:b/>
          <w:sz w:val="20"/>
        </w:rPr>
      </w:pPr>
    </w:p>
    <w:p w14:paraId="41C8F396" w14:textId="77777777" w:rsidR="00432C41" w:rsidRPr="00D34B61" w:rsidRDefault="00432C41" w:rsidP="00432C41">
      <w:pPr>
        <w:pStyle w:val="BodyText"/>
        <w:spacing w:before="6"/>
        <w:rPr>
          <w:rFonts w:ascii="Arial" w:hAnsi="Arial" w:cs="Arial"/>
          <w:b/>
          <w:sz w:val="22"/>
        </w:rPr>
      </w:pPr>
    </w:p>
    <w:p w14:paraId="7DFE3268" w14:textId="77777777" w:rsidR="00432C41" w:rsidRPr="00D34B61" w:rsidRDefault="00432C41" w:rsidP="00432C41">
      <w:pPr>
        <w:tabs>
          <w:tab w:val="left" w:pos="7336"/>
        </w:tabs>
        <w:spacing w:before="105"/>
        <w:ind w:left="2260"/>
        <w:rPr>
          <w:rFonts w:ascii="Arial" w:hAnsi="Arial" w:cs="Arial"/>
          <w:b/>
          <w:sz w:val="28"/>
        </w:rPr>
      </w:pPr>
      <w:r w:rsidRPr="00D34B61">
        <w:rPr>
          <w:rFonts w:ascii="Arial" w:hAnsi="Arial" w:cs="Arial"/>
          <w:noProof/>
        </w:rPr>
        <mc:AlternateContent>
          <mc:Choice Requires="wps">
            <w:drawing>
              <wp:anchor distT="0" distB="0" distL="114300" distR="114300" simplePos="0" relativeHeight="251750400" behindDoc="0" locked="0" layoutInCell="1" allowOverlap="1" wp14:anchorId="3540C86A" wp14:editId="11554D0D">
                <wp:simplePos x="0" y="0"/>
                <wp:positionH relativeFrom="page">
                  <wp:posOffset>1694815</wp:posOffset>
                </wp:positionH>
                <wp:positionV relativeFrom="paragraph">
                  <wp:posOffset>-499110</wp:posOffset>
                </wp:positionV>
                <wp:extent cx="509270" cy="576580"/>
                <wp:effectExtent l="0" t="0" r="0" b="0"/>
                <wp:wrapNone/>
                <wp:docPr id="23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3471 2669"/>
                            <a:gd name="T1" fmla="*/ T0 w 802"/>
                            <a:gd name="T2" fmla="+- 0 -280 -786"/>
                            <a:gd name="T3" fmla="*/ -280 h 908"/>
                            <a:gd name="T4" fmla="+- 0 3268 2669"/>
                            <a:gd name="T5" fmla="*/ T4 w 802"/>
                            <a:gd name="T6" fmla="+- 0 -280 -786"/>
                            <a:gd name="T7" fmla="*/ -280 h 908"/>
                            <a:gd name="T8" fmla="+- 0 3268 2669"/>
                            <a:gd name="T9" fmla="*/ T8 w 802"/>
                            <a:gd name="T10" fmla="+- 0 -786 -786"/>
                            <a:gd name="T11" fmla="*/ -786 h 908"/>
                            <a:gd name="T12" fmla="+- 0 2872 2669"/>
                            <a:gd name="T13" fmla="*/ T12 w 802"/>
                            <a:gd name="T14" fmla="+- 0 -786 -786"/>
                            <a:gd name="T15" fmla="*/ -786 h 908"/>
                            <a:gd name="T16" fmla="+- 0 2872 2669"/>
                            <a:gd name="T17" fmla="*/ T16 w 802"/>
                            <a:gd name="T18" fmla="+- 0 -280 -786"/>
                            <a:gd name="T19" fmla="*/ -280 h 908"/>
                            <a:gd name="T20" fmla="+- 0 2669 2669"/>
                            <a:gd name="T21" fmla="*/ T20 w 802"/>
                            <a:gd name="T22" fmla="+- 0 -280 -786"/>
                            <a:gd name="T23" fmla="*/ -280 h 908"/>
                            <a:gd name="T24" fmla="+- 0 3070 2669"/>
                            <a:gd name="T25" fmla="*/ T24 w 802"/>
                            <a:gd name="T26" fmla="+- 0 121 -786"/>
                            <a:gd name="T27" fmla="*/ 121 h 908"/>
                            <a:gd name="T28" fmla="+- 0 3471 2669"/>
                            <a:gd name="T29" fmla="*/ T28 w 802"/>
                            <a:gd name="T30" fmla="+- 0 -280 -786"/>
                            <a:gd name="T31" fmla="*/ -28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6"/>
                              </a:moveTo>
                              <a:lnTo>
                                <a:pt x="599" y="506"/>
                              </a:lnTo>
                              <a:lnTo>
                                <a:pt x="599" y="0"/>
                              </a:lnTo>
                              <a:lnTo>
                                <a:pt x="203" y="0"/>
                              </a:lnTo>
                              <a:lnTo>
                                <a:pt x="203" y="506"/>
                              </a:lnTo>
                              <a:lnTo>
                                <a:pt x="0" y="506"/>
                              </a:lnTo>
                              <a:lnTo>
                                <a:pt x="401" y="907"/>
                              </a:lnTo>
                              <a:lnTo>
                                <a:pt x="802" y="506"/>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4CEC8CDE">
              <v:shape id="docshape16" style="position:absolute;margin-left:133.45pt;margin-top:-39.3pt;width:40.1pt;height:45.4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6r-203,l599,,203,r,506l,506,401,907,802,5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" w14:anchorId="64DEEBDB">
                <v:path arrowok="t" o:connecttype="custom" o:connectlocs="509270,-177800;380365,-177800;380365,-499110;128905,-499110;128905,-177800;0,-177800;254635,76835;509270,-177800" o:connectangles="0,0,0,0,0,0,0,0"/>
                <w10:wrap anchorx="page"/>
              </v:shape>
            </w:pict>
          </mc:Fallback>
        </mc:AlternateContent>
      </w:r>
      <w:r w:rsidRPr="00D34B61">
        <w:rPr>
          <w:rFonts w:ascii="Arial" w:hAnsi="Arial" w:cs="Arial"/>
          <w:noProof/>
        </w:rPr>
        <mc:AlternateContent>
          <mc:Choice Requires="wps">
            <w:drawing>
              <wp:anchor distT="0" distB="0" distL="114300" distR="114300" simplePos="0" relativeHeight="251751424" behindDoc="0" locked="0" layoutInCell="1" allowOverlap="1" wp14:anchorId="10799B3B" wp14:editId="2444E00E">
                <wp:simplePos x="0" y="0"/>
                <wp:positionH relativeFrom="page">
                  <wp:posOffset>4926965</wp:posOffset>
                </wp:positionH>
                <wp:positionV relativeFrom="paragraph">
                  <wp:posOffset>-499110</wp:posOffset>
                </wp:positionV>
                <wp:extent cx="509270" cy="576580"/>
                <wp:effectExtent l="0" t="0" r="0" b="0"/>
                <wp:wrapNone/>
                <wp:docPr id="24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8561 7759"/>
                            <a:gd name="T1" fmla="*/ T0 w 802"/>
                            <a:gd name="T2" fmla="+- 0 -280 -786"/>
                            <a:gd name="T3" fmla="*/ -280 h 908"/>
                            <a:gd name="T4" fmla="+- 0 8358 7759"/>
                            <a:gd name="T5" fmla="*/ T4 w 802"/>
                            <a:gd name="T6" fmla="+- 0 -280 -786"/>
                            <a:gd name="T7" fmla="*/ -280 h 908"/>
                            <a:gd name="T8" fmla="+- 0 8358 7759"/>
                            <a:gd name="T9" fmla="*/ T8 w 802"/>
                            <a:gd name="T10" fmla="+- 0 -786 -786"/>
                            <a:gd name="T11" fmla="*/ -786 h 908"/>
                            <a:gd name="T12" fmla="+- 0 7961 7759"/>
                            <a:gd name="T13" fmla="*/ T12 w 802"/>
                            <a:gd name="T14" fmla="+- 0 -786 -786"/>
                            <a:gd name="T15" fmla="*/ -786 h 908"/>
                            <a:gd name="T16" fmla="+- 0 7961 7759"/>
                            <a:gd name="T17" fmla="*/ T16 w 802"/>
                            <a:gd name="T18" fmla="+- 0 -280 -786"/>
                            <a:gd name="T19" fmla="*/ -280 h 908"/>
                            <a:gd name="T20" fmla="+- 0 7759 7759"/>
                            <a:gd name="T21" fmla="*/ T20 w 802"/>
                            <a:gd name="T22" fmla="+- 0 -280 -786"/>
                            <a:gd name="T23" fmla="*/ -280 h 908"/>
                            <a:gd name="T24" fmla="+- 0 8160 7759"/>
                            <a:gd name="T25" fmla="*/ T24 w 802"/>
                            <a:gd name="T26" fmla="+- 0 121 -786"/>
                            <a:gd name="T27" fmla="*/ 121 h 908"/>
                            <a:gd name="T28" fmla="+- 0 8561 7759"/>
                            <a:gd name="T29" fmla="*/ T28 w 802"/>
                            <a:gd name="T30" fmla="+- 0 -280 -786"/>
                            <a:gd name="T31" fmla="*/ -28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6"/>
                              </a:moveTo>
                              <a:lnTo>
                                <a:pt x="599" y="506"/>
                              </a:lnTo>
                              <a:lnTo>
                                <a:pt x="599" y="0"/>
                              </a:lnTo>
                              <a:lnTo>
                                <a:pt x="202" y="0"/>
                              </a:lnTo>
                              <a:lnTo>
                                <a:pt x="202" y="506"/>
                              </a:lnTo>
                              <a:lnTo>
                                <a:pt x="0" y="506"/>
                              </a:lnTo>
                              <a:lnTo>
                                <a:pt x="401" y="907"/>
                              </a:lnTo>
                              <a:lnTo>
                                <a:pt x="802" y="506"/>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54C14359">
              <v:shape id="docshape17" style="position:absolute;margin-left:387.95pt;margin-top:-39.3pt;width:40.1pt;height:45.4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6r-203,l599,,202,r,506l,506,401,907,802,5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" w14:anchorId="634D02A2">
                <v:path arrowok="t" o:connecttype="custom" o:connectlocs="509270,-177800;380365,-177800;380365,-499110;128270,-499110;128270,-177800;0,-177800;254635,76835;509270,-177800" o:connectangles="0,0,0,0,0,0,0,0"/>
                <w10:wrap anchorx="page"/>
              </v:shape>
            </w:pict>
          </mc:Fallback>
        </mc:AlternateContent>
      </w:r>
      <w:r w:rsidRPr="00D34B61">
        <w:rPr>
          <w:rFonts w:ascii="Arial" w:hAnsi="Arial" w:cs="Arial"/>
          <w:b/>
          <w:color w:val="231F20"/>
          <w:w w:val="105"/>
          <w:sz w:val="28"/>
        </w:rPr>
        <w:t>Yes</w:t>
      </w:r>
      <w:r w:rsidRPr="00D34B61">
        <w:rPr>
          <w:rFonts w:ascii="Arial" w:hAnsi="Arial" w:cs="Arial"/>
          <w:b/>
          <w:color w:val="231F20"/>
          <w:w w:val="105"/>
          <w:sz w:val="28"/>
        </w:rPr>
        <w:tab/>
        <w:t>No</w:t>
      </w:r>
    </w:p>
    <w:p w14:paraId="079C85B0" w14:textId="77777777" w:rsidR="00432C41" w:rsidRPr="00D34B61" w:rsidRDefault="00432C41" w:rsidP="00432C41">
      <w:pPr>
        <w:pStyle w:val="BodyText"/>
        <w:spacing w:before="4"/>
        <w:rPr>
          <w:rFonts w:ascii="Arial" w:hAnsi="Arial" w:cs="Arial"/>
          <w:b/>
          <w:sz w:val="11"/>
        </w:rPr>
      </w:pPr>
      <w:r w:rsidRPr="00D34B61">
        <w:rPr>
          <w:rFonts w:ascii="Arial" w:hAnsi="Arial" w:cs="Arial"/>
          <w:noProof/>
        </w:rPr>
        <mc:AlternateContent>
          <mc:Choice Requires="wps">
            <w:drawing>
              <wp:anchor distT="0" distB="0" distL="0" distR="0" simplePos="0" relativeHeight="251756544" behindDoc="1" locked="0" layoutInCell="1" allowOverlap="1" wp14:anchorId="015446B7" wp14:editId="192994DA">
                <wp:simplePos x="0" y="0"/>
                <wp:positionH relativeFrom="page">
                  <wp:posOffset>438150</wp:posOffset>
                </wp:positionH>
                <wp:positionV relativeFrom="paragraph">
                  <wp:posOffset>109220</wp:posOffset>
                </wp:positionV>
                <wp:extent cx="3004820" cy="524510"/>
                <wp:effectExtent l="0" t="0" r="0" b="0"/>
                <wp:wrapTopAndBottom/>
                <wp:docPr id="24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524510"/>
                        </a:xfrm>
                        <a:prstGeom prst="rect">
                          <a:avLst/>
                        </a:prstGeom>
                        <a:solidFill>
                          <a:srgbClr val="E4EAF7"/>
                        </a:solidFill>
                        <a:ln w="12598">
                          <a:solidFill>
                            <a:srgbClr val="007DC3"/>
                          </a:solidFill>
                          <a:prstDash val="solid"/>
                          <a:miter lim="800000"/>
                          <a:headEnd/>
                          <a:tailEnd/>
                        </a:ln>
                      </wps:spPr>
                      <wps:txbx>
                        <w:txbxContent>
                          <w:p w14:paraId="21382CA9" w14:textId="77777777" w:rsidR="00432C41" w:rsidRDefault="00432C41" w:rsidP="00432C41">
                            <w:pPr>
                              <w:spacing w:before="52"/>
                              <w:ind w:left="886" w:right="99" w:hanging="763"/>
                              <w:rPr>
                                <w:rFonts w:ascii="Tahoma"/>
                                <w:b/>
                                <w:color w:val="000000"/>
                                <w:sz w:val="28"/>
                              </w:rPr>
                            </w:pPr>
                            <w:r>
                              <w:rPr>
                                <w:rFonts w:ascii="Tahoma"/>
                                <w:b/>
                                <w:color w:val="231F20"/>
                                <w:sz w:val="28"/>
                              </w:rPr>
                              <w:t>No</w:t>
                            </w:r>
                            <w:r>
                              <w:rPr>
                                <w:rFonts w:ascii="Tahoma"/>
                                <w:b/>
                                <w:color w:val="231F20"/>
                                <w:spacing w:val="-4"/>
                                <w:sz w:val="28"/>
                              </w:rPr>
                              <w:t xml:space="preserve"> </w:t>
                            </w:r>
                            <w:r>
                              <w:rPr>
                                <w:rFonts w:ascii="Tahoma"/>
                                <w:b/>
                                <w:color w:val="231F20"/>
                                <w:sz w:val="28"/>
                              </w:rPr>
                              <w:t>worries,</w:t>
                            </w:r>
                            <w:r>
                              <w:rPr>
                                <w:rFonts w:ascii="Tahoma"/>
                                <w:b/>
                                <w:color w:val="231F20"/>
                                <w:spacing w:val="-4"/>
                                <w:sz w:val="28"/>
                              </w:rPr>
                              <w:t xml:space="preserve"> </w:t>
                            </w:r>
                            <w:r>
                              <w:rPr>
                                <w:rFonts w:ascii="Tahoma"/>
                                <w:b/>
                                <w:color w:val="231F20"/>
                                <w:sz w:val="28"/>
                              </w:rPr>
                              <w:t>here</w:t>
                            </w:r>
                            <w:r>
                              <w:rPr>
                                <w:rFonts w:ascii="Tahoma"/>
                                <w:b/>
                                <w:color w:val="231F20"/>
                                <w:spacing w:val="-3"/>
                                <w:sz w:val="28"/>
                              </w:rPr>
                              <w:t xml:space="preserve"> </w:t>
                            </w:r>
                            <w:r>
                              <w:rPr>
                                <w:rFonts w:ascii="Tahoma"/>
                                <w:b/>
                                <w:color w:val="231F20"/>
                                <w:sz w:val="28"/>
                              </w:rPr>
                              <w:t>are</w:t>
                            </w:r>
                            <w:r>
                              <w:rPr>
                                <w:rFonts w:ascii="Tahoma"/>
                                <w:b/>
                                <w:color w:val="231F20"/>
                                <w:spacing w:val="-4"/>
                                <w:sz w:val="28"/>
                              </w:rPr>
                              <w:t xml:space="preserve"> </w:t>
                            </w:r>
                            <w:r>
                              <w:rPr>
                                <w:rFonts w:ascii="Tahoma"/>
                                <w:b/>
                                <w:color w:val="231F20"/>
                                <w:sz w:val="28"/>
                              </w:rPr>
                              <w:t>alternative</w:t>
                            </w:r>
                            <w:r>
                              <w:rPr>
                                <w:rFonts w:ascii="Tahoma"/>
                                <w:b/>
                                <w:color w:val="231F20"/>
                                <w:spacing w:val="-79"/>
                                <w:sz w:val="28"/>
                              </w:rPr>
                              <w:t xml:space="preserve"> </w:t>
                            </w:r>
                            <w:r>
                              <w:rPr>
                                <w:rFonts w:ascii="Tahoma"/>
                                <w:b/>
                                <w:color w:val="231F20"/>
                                <w:sz w:val="28"/>
                              </w:rPr>
                              <w:t>ways</w:t>
                            </w:r>
                            <w:r>
                              <w:rPr>
                                <w:rFonts w:ascii="Tahoma"/>
                                <w:b/>
                                <w:color w:val="231F20"/>
                                <w:spacing w:val="-3"/>
                                <w:sz w:val="28"/>
                              </w:rPr>
                              <w:t xml:space="preserve"> </w:t>
                            </w:r>
                            <w:r>
                              <w:rPr>
                                <w:rFonts w:ascii="Tahoma"/>
                                <w:b/>
                                <w:color w:val="231F20"/>
                                <w:sz w:val="28"/>
                              </w:rPr>
                              <w:t>to</w:t>
                            </w:r>
                            <w:r>
                              <w:rPr>
                                <w:rFonts w:ascii="Tahoma"/>
                                <w:b/>
                                <w:color w:val="231F20"/>
                                <w:spacing w:val="-2"/>
                                <w:sz w:val="28"/>
                              </w:rPr>
                              <w:t xml:space="preserve"> </w:t>
                            </w:r>
                            <w:r>
                              <w:rPr>
                                <w:rFonts w:ascii="Tahoma"/>
                                <w:b/>
                                <w:color w:val="231F20"/>
                                <w:sz w:val="28"/>
                              </w:rPr>
                              <w:t>assess</w:t>
                            </w:r>
                            <w:r>
                              <w:rPr>
                                <w:rFonts w:ascii="Tahoma"/>
                                <w:b/>
                                <w:color w:val="231F20"/>
                                <w:spacing w:val="-3"/>
                                <w:sz w:val="28"/>
                              </w:rPr>
                              <w:t xml:space="preserve"> </w:t>
                            </w:r>
                            <w:r>
                              <w:rPr>
                                <w:rFonts w:ascii="Tahoma"/>
                                <w:b/>
                                <w:color w:val="231F20"/>
                                <w:sz w:val="28"/>
                              </w:rPr>
                              <w:t>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446B7" id="docshape18" o:spid="_x0000_s1028" type="#_x0000_t202" style="position:absolute;margin-left:34.5pt;margin-top:8.6pt;width:236.6pt;height:41.3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" fillcolor="#e4eaf7" strokecolor="#007dc3" strokeweight=".34994mm">
                <v:textbox inset="0,0,0,0">
                  <w:txbxContent>
                    <w:p w14:paraId="21382CA9" w14:textId="77777777" w:rsidR="00432C41" w:rsidRDefault="00432C41" w:rsidP="00432C41">
                      <w:pPr>
                        <w:spacing w:before="52"/>
                        <w:ind w:left="886" w:right="99" w:hanging="763"/>
                        <w:rPr>
                          <w:rFonts w:ascii="Tahoma"/>
                          <w:b/>
                          <w:color w:val="000000"/>
                          <w:sz w:val="28"/>
                        </w:rPr>
                      </w:pPr>
                      <w:r>
                        <w:rPr>
                          <w:rFonts w:ascii="Tahoma"/>
                          <w:b/>
                          <w:color w:val="231F20"/>
                          <w:sz w:val="28"/>
                        </w:rPr>
                        <w:t>No</w:t>
                      </w:r>
                      <w:r>
                        <w:rPr>
                          <w:rFonts w:ascii="Tahoma"/>
                          <w:b/>
                          <w:color w:val="231F20"/>
                          <w:spacing w:val="-4"/>
                          <w:sz w:val="28"/>
                        </w:rPr>
                        <w:t xml:space="preserve"> </w:t>
                      </w:r>
                      <w:r>
                        <w:rPr>
                          <w:rFonts w:ascii="Tahoma"/>
                          <w:b/>
                          <w:color w:val="231F20"/>
                          <w:sz w:val="28"/>
                        </w:rPr>
                        <w:t>worries,</w:t>
                      </w:r>
                      <w:r>
                        <w:rPr>
                          <w:rFonts w:ascii="Tahoma"/>
                          <w:b/>
                          <w:color w:val="231F20"/>
                          <w:spacing w:val="-4"/>
                          <w:sz w:val="28"/>
                        </w:rPr>
                        <w:t xml:space="preserve"> </w:t>
                      </w:r>
                      <w:r>
                        <w:rPr>
                          <w:rFonts w:ascii="Tahoma"/>
                          <w:b/>
                          <w:color w:val="231F20"/>
                          <w:sz w:val="28"/>
                        </w:rPr>
                        <w:t>here</w:t>
                      </w:r>
                      <w:r>
                        <w:rPr>
                          <w:rFonts w:ascii="Tahoma"/>
                          <w:b/>
                          <w:color w:val="231F20"/>
                          <w:spacing w:val="-3"/>
                          <w:sz w:val="28"/>
                        </w:rPr>
                        <w:t xml:space="preserve"> </w:t>
                      </w:r>
                      <w:r>
                        <w:rPr>
                          <w:rFonts w:ascii="Tahoma"/>
                          <w:b/>
                          <w:color w:val="231F20"/>
                          <w:sz w:val="28"/>
                        </w:rPr>
                        <w:t>are</w:t>
                      </w:r>
                      <w:r>
                        <w:rPr>
                          <w:rFonts w:ascii="Tahoma"/>
                          <w:b/>
                          <w:color w:val="231F20"/>
                          <w:spacing w:val="-4"/>
                          <w:sz w:val="28"/>
                        </w:rPr>
                        <w:t xml:space="preserve"> </w:t>
                      </w:r>
                      <w:r>
                        <w:rPr>
                          <w:rFonts w:ascii="Tahoma"/>
                          <w:b/>
                          <w:color w:val="231F20"/>
                          <w:sz w:val="28"/>
                        </w:rPr>
                        <w:t>alternative</w:t>
                      </w:r>
                      <w:r>
                        <w:rPr>
                          <w:rFonts w:ascii="Tahoma"/>
                          <w:b/>
                          <w:color w:val="231F20"/>
                          <w:spacing w:val="-79"/>
                          <w:sz w:val="28"/>
                        </w:rPr>
                        <w:t xml:space="preserve"> </w:t>
                      </w:r>
                      <w:r>
                        <w:rPr>
                          <w:rFonts w:ascii="Tahoma"/>
                          <w:b/>
                          <w:color w:val="231F20"/>
                          <w:sz w:val="28"/>
                        </w:rPr>
                        <w:t>ways</w:t>
                      </w:r>
                      <w:r>
                        <w:rPr>
                          <w:rFonts w:ascii="Tahoma"/>
                          <w:b/>
                          <w:color w:val="231F20"/>
                          <w:spacing w:val="-3"/>
                          <w:sz w:val="28"/>
                        </w:rPr>
                        <w:t xml:space="preserve"> </w:t>
                      </w:r>
                      <w:r>
                        <w:rPr>
                          <w:rFonts w:ascii="Tahoma"/>
                          <w:b/>
                          <w:color w:val="231F20"/>
                          <w:sz w:val="28"/>
                        </w:rPr>
                        <w:t>to</w:t>
                      </w:r>
                      <w:r>
                        <w:rPr>
                          <w:rFonts w:ascii="Tahoma"/>
                          <w:b/>
                          <w:color w:val="231F20"/>
                          <w:spacing w:val="-2"/>
                          <w:sz w:val="28"/>
                        </w:rPr>
                        <w:t xml:space="preserve"> </w:t>
                      </w:r>
                      <w:r>
                        <w:rPr>
                          <w:rFonts w:ascii="Tahoma"/>
                          <w:b/>
                          <w:color w:val="231F20"/>
                          <w:sz w:val="28"/>
                        </w:rPr>
                        <w:t>assess</w:t>
                      </w:r>
                      <w:r>
                        <w:rPr>
                          <w:rFonts w:ascii="Tahoma"/>
                          <w:b/>
                          <w:color w:val="231F20"/>
                          <w:spacing w:val="-3"/>
                          <w:sz w:val="28"/>
                        </w:rPr>
                        <w:t xml:space="preserve"> </w:t>
                      </w:r>
                      <w:r>
                        <w:rPr>
                          <w:rFonts w:ascii="Tahoma"/>
                          <w:b/>
                          <w:color w:val="231F20"/>
                          <w:sz w:val="28"/>
                        </w:rPr>
                        <w:t>them.</w:t>
                      </w:r>
                    </w:p>
                  </w:txbxContent>
                </v:textbox>
                <w10:wrap type="topAndBottom" anchorx="page"/>
              </v:shape>
            </w:pict>
          </mc:Fallback>
        </mc:AlternateContent>
      </w:r>
      <w:r w:rsidRPr="00D34B61">
        <w:rPr>
          <w:rFonts w:ascii="Arial" w:hAnsi="Arial" w:cs="Arial"/>
          <w:noProof/>
        </w:rPr>
        <mc:AlternateContent>
          <mc:Choice Requires="wpg">
            <w:drawing>
              <wp:anchor distT="0" distB="0" distL="0" distR="0" simplePos="0" relativeHeight="251757568" behindDoc="1" locked="0" layoutInCell="1" allowOverlap="1" wp14:anchorId="6B4035C7" wp14:editId="195BFCAF">
                <wp:simplePos x="0" y="0"/>
                <wp:positionH relativeFrom="page">
                  <wp:posOffset>4114800</wp:posOffset>
                </wp:positionH>
                <wp:positionV relativeFrom="paragraph">
                  <wp:posOffset>102870</wp:posOffset>
                </wp:positionV>
                <wp:extent cx="2232025" cy="537210"/>
                <wp:effectExtent l="0" t="0" r="0" b="0"/>
                <wp:wrapTopAndBottom/>
                <wp:docPr id="242"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025" cy="537210"/>
                          <a:chOff x="6480" y="162"/>
                          <a:chExt cx="3515" cy="846"/>
                        </a:xfrm>
                      </wpg:grpSpPr>
                      <wps:wsp>
                        <wps:cNvPr id="243" name="docshape20"/>
                        <wps:cNvSpPr>
                          <a:spLocks noChangeArrowheads="1"/>
                        </wps:cNvSpPr>
                        <wps:spPr bwMode="auto">
                          <a:xfrm>
                            <a:off x="6489" y="171"/>
                            <a:ext cx="3496" cy="826"/>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docshape21"/>
                        <wps:cNvSpPr>
                          <a:spLocks noChangeArrowheads="1"/>
                        </wps:cNvSpPr>
                        <wps:spPr bwMode="auto">
                          <a:xfrm>
                            <a:off x="6489" y="171"/>
                            <a:ext cx="3496" cy="826"/>
                          </a:xfrm>
                          <a:prstGeom prst="rect">
                            <a:avLst/>
                          </a:prstGeom>
                          <a:noFill/>
                          <a:ln w="12598">
                            <a:solidFill>
                              <a:srgbClr val="007DC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docshape22"/>
                        <wps:cNvSpPr txBox="1">
                          <a:spLocks noChangeArrowheads="1"/>
                        </wps:cNvSpPr>
                        <wps:spPr bwMode="auto">
                          <a:xfrm>
                            <a:off x="6499" y="580"/>
                            <a:ext cx="3476" cy="407"/>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B315F" w14:textId="77777777" w:rsidR="00432C41" w:rsidRDefault="00432C41" w:rsidP="00432C41">
                              <w:pPr>
                                <w:spacing w:line="327" w:lineRule="exact"/>
                                <w:ind w:left="281"/>
                                <w:rPr>
                                  <w:rFonts w:ascii="Tahoma"/>
                                  <w:b/>
                                  <w:color w:val="000000"/>
                                  <w:sz w:val="28"/>
                                </w:rPr>
                              </w:pPr>
                              <w:r>
                                <w:rPr>
                                  <w:rFonts w:ascii="Tahoma"/>
                                  <w:b/>
                                  <w:color w:val="231F20"/>
                                  <w:sz w:val="28"/>
                                </w:rPr>
                                <w:t>them</w:t>
                              </w:r>
                              <w:r>
                                <w:rPr>
                                  <w:rFonts w:ascii="Tahoma"/>
                                  <w:b/>
                                  <w:color w:val="231F20"/>
                                  <w:spacing w:val="-6"/>
                                  <w:sz w:val="28"/>
                                </w:rPr>
                                <w:t xml:space="preserve"> </w:t>
                              </w:r>
                              <w:r>
                                <w:rPr>
                                  <w:rFonts w:ascii="Tahoma"/>
                                  <w:b/>
                                  <w:color w:val="231F20"/>
                                  <w:sz w:val="28"/>
                                </w:rPr>
                                <w:t>in</w:t>
                              </w:r>
                              <w:r>
                                <w:rPr>
                                  <w:rFonts w:ascii="Tahoma"/>
                                  <w:b/>
                                  <w:color w:val="231F20"/>
                                  <w:spacing w:val="-7"/>
                                  <w:sz w:val="28"/>
                                </w:rPr>
                                <w:t xml:space="preserve"> </w:t>
                              </w:r>
                              <w:r>
                                <w:rPr>
                                  <w:rFonts w:ascii="Tahoma"/>
                                  <w:b/>
                                  <w:color w:val="231F20"/>
                                  <w:sz w:val="28"/>
                                </w:rPr>
                                <w:t>that</w:t>
                              </w:r>
                              <w:r>
                                <w:rPr>
                                  <w:rFonts w:ascii="Tahoma"/>
                                  <w:b/>
                                  <w:color w:val="231F20"/>
                                  <w:spacing w:val="-6"/>
                                  <w:sz w:val="28"/>
                                </w:rPr>
                                <w:t xml:space="preserve"> </w:t>
                              </w:r>
                              <w:r>
                                <w:rPr>
                                  <w:rFonts w:ascii="Tahoma"/>
                                  <w:b/>
                                  <w:color w:val="231F20"/>
                                  <w:sz w:val="28"/>
                                </w:rPr>
                                <w:t>context.</w:t>
                              </w:r>
                            </w:p>
                          </w:txbxContent>
                        </wps:txbx>
                        <wps:bodyPr rot="0" vert="horz" wrap="square" lIns="0" tIns="0" rIns="0" bIns="0" anchor="t" anchorCtr="0" upright="1">
                          <a:noAutofit/>
                        </wps:bodyPr>
                      </wps:wsp>
                      <wps:wsp>
                        <wps:cNvPr id="246" name="docshape23"/>
                        <wps:cNvSpPr txBox="1">
                          <a:spLocks noChangeArrowheads="1"/>
                        </wps:cNvSpPr>
                        <wps:spPr bwMode="auto">
                          <a:xfrm>
                            <a:off x="6499" y="181"/>
                            <a:ext cx="3476" cy="400"/>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FFBC1" w14:textId="77777777" w:rsidR="00432C41" w:rsidRDefault="00432C41" w:rsidP="00432C41">
                              <w:pPr>
                                <w:spacing w:before="52"/>
                                <w:ind w:left="284"/>
                                <w:rPr>
                                  <w:rFonts w:ascii="Tahoma"/>
                                  <w:b/>
                                  <w:color w:val="000000"/>
                                  <w:sz w:val="28"/>
                                </w:rPr>
                              </w:pPr>
                              <w:r>
                                <w:rPr>
                                  <w:rFonts w:ascii="Tahoma"/>
                                  <w:b/>
                                  <w:color w:val="231F20"/>
                                  <w:sz w:val="28"/>
                                </w:rPr>
                                <w:t>Go</w:t>
                              </w:r>
                              <w:r>
                                <w:rPr>
                                  <w:rFonts w:ascii="Tahoma"/>
                                  <w:b/>
                                  <w:color w:val="231F20"/>
                                  <w:spacing w:val="6"/>
                                  <w:sz w:val="28"/>
                                </w:rPr>
                                <w:t xml:space="preserve"> </w:t>
                              </w:r>
                              <w:r>
                                <w:rPr>
                                  <w:rFonts w:ascii="Tahoma"/>
                                  <w:b/>
                                  <w:color w:val="231F20"/>
                                  <w:sz w:val="28"/>
                                </w:rPr>
                                <w:t>ahead</w:t>
                              </w:r>
                              <w:r>
                                <w:rPr>
                                  <w:rFonts w:ascii="Tahoma"/>
                                  <w:b/>
                                  <w:color w:val="231F20"/>
                                  <w:spacing w:val="7"/>
                                  <w:sz w:val="28"/>
                                </w:rPr>
                                <w:t xml:space="preserve"> </w:t>
                              </w:r>
                              <w:r>
                                <w:rPr>
                                  <w:rFonts w:ascii="Tahoma"/>
                                  <w:b/>
                                  <w:color w:val="231F20"/>
                                  <w:sz w:val="28"/>
                                </w:rPr>
                                <w:t>and</w:t>
                              </w:r>
                              <w:r>
                                <w:rPr>
                                  <w:rFonts w:ascii="Tahoma"/>
                                  <w:b/>
                                  <w:color w:val="231F20"/>
                                  <w:spacing w:val="6"/>
                                  <w:sz w:val="28"/>
                                </w:rPr>
                                <w:t xml:space="preserve"> </w:t>
                              </w:r>
                              <w:r>
                                <w:rPr>
                                  <w:rFonts w:ascii="Tahoma"/>
                                  <w:b/>
                                  <w:color w:val="231F20"/>
                                  <w:sz w:val="28"/>
                                </w:rPr>
                                <w:t>assess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035C7" id="docshapegroup19" o:spid="_x0000_s1029" style="position:absolute;margin-left:324pt;margin-top:8.1pt;width:175.75pt;height:42.3pt;z-index:-251558912;mso-wrap-distance-left:0;mso-wrap-distance-right:0;mso-position-horizontal-relative:page" coordorigin="6480,162" coordsize="351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">
                <v:rect id="docshape20" o:spid="_x0000_s1030" style="position:absolute;left:6489;top:171;width:3496;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" fillcolor="#e4eaf7" stroked="f"/>
                <v:rect id="docshape21" o:spid="_x0000_s1031" style="position:absolute;left:6489;top:171;width:3496;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" filled="f" strokecolor="#007dc3" strokeweight=".34994mm"/>
                <v:shape id="docshape22" o:spid="_x0000_s1032" type="#_x0000_t202" style="position:absolute;left:6499;top:580;width:347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" fillcolor="#e4eaf7" stroked="f">
                  <v:textbox inset="0,0,0,0">
                    <w:txbxContent>
                      <w:p w14:paraId="02DB315F" w14:textId="77777777" w:rsidR="00432C41" w:rsidRDefault="00432C41" w:rsidP="00432C41">
                        <w:pPr>
                          <w:spacing w:line="327" w:lineRule="exact"/>
                          <w:ind w:left="281"/>
                          <w:rPr>
                            <w:rFonts w:ascii="Tahoma"/>
                            <w:b/>
                            <w:color w:val="000000"/>
                            <w:sz w:val="28"/>
                          </w:rPr>
                        </w:pPr>
                        <w:r>
                          <w:rPr>
                            <w:rFonts w:ascii="Tahoma"/>
                            <w:b/>
                            <w:color w:val="231F20"/>
                            <w:sz w:val="28"/>
                          </w:rPr>
                          <w:t>them</w:t>
                        </w:r>
                        <w:r>
                          <w:rPr>
                            <w:rFonts w:ascii="Tahoma"/>
                            <w:b/>
                            <w:color w:val="231F20"/>
                            <w:spacing w:val="-6"/>
                            <w:sz w:val="28"/>
                          </w:rPr>
                          <w:t xml:space="preserve"> </w:t>
                        </w:r>
                        <w:r>
                          <w:rPr>
                            <w:rFonts w:ascii="Tahoma"/>
                            <w:b/>
                            <w:color w:val="231F20"/>
                            <w:sz w:val="28"/>
                          </w:rPr>
                          <w:t>in</w:t>
                        </w:r>
                        <w:r>
                          <w:rPr>
                            <w:rFonts w:ascii="Tahoma"/>
                            <w:b/>
                            <w:color w:val="231F20"/>
                            <w:spacing w:val="-7"/>
                            <w:sz w:val="28"/>
                          </w:rPr>
                          <w:t xml:space="preserve"> </w:t>
                        </w:r>
                        <w:r>
                          <w:rPr>
                            <w:rFonts w:ascii="Tahoma"/>
                            <w:b/>
                            <w:color w:val="231F20"/>
                            <w:sz w:val="28"/>
                          </w:rPr>
                          <w:t>that</w:t>
                        </w:r>
                        <w:r>
                          <w:rPr>
                            <w:rFonts w:ascii="Tahoma"/>
                            <w:b/>
                            <w:color w:val="231F20"/>
                            <w:spacing w:val="-6"/>
                            <w:sz w:val="28"/>
                          </w:rPr>
                          <w:t xml:space="preserve"> </w:t>
                        </w:r>
                        <w:r>
                          <w:rPr>
                            <w:rFonts w:ascii="Tahoma"/>
                            <w:b/>
                            <w:color w:val="231F20"/>
                            <w:sz w:val="28"/>
                          </w:rPr>
                          <w:t>context.</w:t>
                        </w:r>
                      </w:p>
                    </w:txbxContent>
                  </v:textbox>
                </v:shape>
                <v:shape id="docshape23" o:spid="_x0000_s1033" type="#_x0000_t202" style="position:absolute;left:6499;top:181;width:347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" fillcolor="#e4eaf7" stroked="f">
                  <v:textbox inset="0,0,0,0">
                    <w:txbxContent>
                      <w:p w14:paraId="009FFBC1" w14:textId="77777777" w:rsidR="00432C41" w:rsidRDefault="00432C41" w:rsidP="00432C41">
                        <w:pPr>
                          <w:spacing w:before="52"/>
                          <w:ind w:left="284"/>
                          <w:rPr>
                            <w:rFonts w:ascii="Tahoma"/>
                            <w:b/>
                            <w:color w:val="000000"/>
                            <w:sz w:val="28"/>
                          </w:rPr>
                        </w:pPr>
                        <w:r>
                          <w:rPr>
                            <w:rFonts w:ascii="Tahoma"/>
                            <w:b/>
                            <w:color w:val="231F20"/>
                            <w:sz w:val="28"/>
                          </w:rPr>
                          <w:t>Go</w:t>
                        </w:r>
                        <w:r>
                          <w:rPr>
                            <w:rFonts w:ascii="Tahoma"/>
                            <w:b/>
                            <w:color w:val="231F20"/>
                            <w:spacing w:val="6"/>
                            <w:sz w:val="28"/>
                          </w:rPr>
                          <w:t xml:space="preserve"> </w:t>
                        </w:r>
                        <w:r>
                          <w:rPr>
                            <w:rFonts w:ascii="Tahoma"/>
                            <w:b/>
                            <w:color w:val="231F20"/>
                            <w:sz w:val="28"/>
                          </w:rPr>
                          <w:t>ahead</w:t>
                        </w:r>
                        <w:r>
                          <w:rPr>
                            <w:rFonts w:ascii="Tahoma"/>
                            <w:b/>
                            <w:color w:val="231F20"/>
                            <w:spacing w:val="7"/>
                            <w:sz w:val="28"/>
                          </w:rPr>
                          <w:t xml:space="preserve"> </w:t>
                        </w:r>
                        <w:r>
                          <w:rPr>
                            <w:rFonts w:ascii="Tahoma"/>
                            <w:b/>
                            <w:color w:val="231F20"/>
                            <w:sz w:val="28"/>
                          </w:rPr>
                          <w:t>and</w:t>
                        </w:r>
                        <w:r>
                          <w:rPr>
                            <w:rFonts w:ascii="Tahoma"/>
                            <w:b/>
                            <w:color w:val="231F20"/>
                            <w:spacing w:val="6"/>
                            <w:sz w:val="28"/>
                          </w:rPr>
                          <w:t xml:space="preserve"> </w:t>
                        </w:r>
                        <w:r>
                          <w:rPr>
                            <w:rFonts w:ascii="Tahoma"/>
                            <w:b/>
                            <w:color w:val="231F20"/>
                            <w:sz w:val="28"/>
                          </w:rPr>
                          <w:t>assess</w:t>
                        </w:r>
                      </w:p>
                    </w:txbxContent>
                  </v:textbox>
                </v:shape>
                <w10:wrap type="topAndBottom" anchorx="page"/>
              </v:group>
            </w:pict>
          </mc:Fallback>
        </mc:AlternateContent>
      </w:r>
      <w:r w:rsidRPr="00D34B61">
        <w:rPr>
          <w:rFonts w:ascii="Arial" w:hAnsi="Arial" w:cs="Arial"/>
          <w:noProof/>
        </w:rPr>
        <mc:AlternateContent>
          <mc:Choice Requires="wps">
            <w:drawing>
              <wp:anchor distT="0" distB="0" distL="0" distR="0" simplePos="0" relativeHeight="251758592" behindDoc="1" locked="0" layoutInCell="1" allowOverlap="1" wp14:anchorId="78F9784C" wp14:editId="1588FAB1">
                <wp:simplePos x="0" y="0"/>
                <wp:positionH relativeFrom="page">
                  <wp:posOffset>1694815</wp:posOffset>
                </wp:positionH>
                <wp:positionV relativeFrom="paragraph">
                  <wp:posOffset>719455</wp:posOffset>
                </wp:positionV>
                <wp:extent cx="509270" cy="576580"/>
                <wp:effectExtent l="0" t="0" r="0" b="0"/>
                <wp:wrapTopAndBottom/>
                <wp:docPr id="24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3471 2669"/>
                            <a:gd name="T1" fmla="*/ T0 w 802"/>
                            <a:gd name="T2" fmla="+- 0 1640 1133"/>
                            <a:gd name="T3" fmla="*/ 1640 h 908"/>
                            <a:gd name="T4" fmla="+- 0 3268 2669"/>
                            <a:gd name="T5" fmla="*/ T4 w 802"/>
                            <a:gd name="T6" fmla="+- 0 1640 1133"/>
                            <a:gd name="T7" fmla="*/ 1640 h 908"/>
                            <a:gd name="T8" fmla="+- 0 3268 2669"/>
                            <a:gd name="T9" fmla="*/ T8 w 802"/>
                            <a:gd name="T10" fmla="+- 0 1133 1133"/>
                            <a:gd name="T11" fmla="*/ 1133 h 908"/>
                            <a:gd name="T12" fmla="+- 0 2872 2669"/>
                            <a:gd name="T13" fmla="*/ T12 w 802"/>
                            <a:gd name="T14" fmla="+- 0 1133 1133"/>
                            <a:gd name="T15" fmla="*/ 1133 h 908"/>
                            <a:gd name="T16" fmla="+- 0 2872 2669"/>
                            <a:gd name="T17" fmla="*/ T16 w 802"/>
                            <a:gd name="T18" fmla="+- 0 1640 1133"/>
                            <a:gd name="T19" fmla="*/ 1640 h 908"/>
                            <a:gd name="T20" fmla="+- 0 2669 2669"/>
                            <a:gd name="T21" fmla="*/ T20 w 802"/>
                            <a:gd name="T22" fmla="+- 0 1640 1133"/>
                            <a:gd name="T23" fmla="*/ 1640 h 908"/>
                            <a:gd name="T24" fmla="+- 0 3070 2669"/>
                            <a:gd name="T25" fmla="*/ T24 w 802"/>
                            <a:gd name="T26" fmla="+- 0 2041 1133"/>
                            <a:gd name="T27" fmla="*/ 2041 h 908"/>
                            <a:gd name="T28" fmla="+- 0 3471 2669"/>
                            <a:gd name="T29" fmla="*/ T28 w 802"/>
                            <a:gd name="T30" fmla="+- 0 1640 1133"/>
                            <a:gd name="T31" fmla="*/ 164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7"/>
                              </a:moveTo>
                              <a:lnTo>
                                <a:pt x="599" y="507"/>
                              </a:lnTo>
                              <a:lnTo>
                                <a:pt x="599" y="0"/>
                              </a:lnTo>
                              <a:lnTo>
                                <a:pt x="203" y="0"/>
                              </a:lnTo>
                              <a:lnTo>
                                <a:pt x="203" y="507"/>
                              </a:lnTo>
                              <a:lnTo>
                                <a:pt x="0" y="507"/>
                              </a:lnTo>
                              <a:lnTo>
                                <a:pt x="401" y="908"/>
                              </a:lnTo>
                              <a:lnTo>
                                <a:pt x="802" y="507"/>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137DB22D">
              <v:shape id="docshape24" style="position:absolute;margin-left:133.45pt;margin-top:56.65pt;width:40.1pt;height:45.4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7r-203,l599,,203,r,507l,507,401,908,802,5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" w14:anchorId="4D6E4498">
                <v:path arrowok="t" o:connecttype="custom" o:connectlocs="509270,1041400;380365,1041400;380365,719455;128905,719455;128905,1041400;0,1041400;254635,1296035;509270,1041400" o:connectangles="0,0,0,0,0,0,0,0"/>
                <w10:wrap type="topAndBottom" anchorx="page"/>
              </v:shape>
            </w:pict>
          </mc:Fallback>
        </mc:AlternateContent>
      </w:r>
    </w:p>
    <w:p w14:paraId="72A3D3EC" w14:textId="77777777" w:rsidR="00432C41" w:rsidRPr="00D34B61" w:rsidRDefault="00432C41" w:rsidP="00432C41">
      <w:pPr>
        <w:pStyle w:val="BodyText"/>
        <w:spacing w:before="5"/>
        <w:rPr>
          <w:rFonts w:ascii="Arial" w:hAnsi="Arial" w:cs="Arial"/>
          <w:b/>
          <w:sz w:val="8"/>
        </w:rPr>
      </w:pPr>
    </w:p>
    <w:p w14:paraId="70D57978" w14:textId="77777777" w:rsidR="00432C41" w:rsidRPr="00D34B61" w:rsidRDefault="00432C41" w:rsidP="17A56628">
      <w:pPr>
        <w:pStyle w:val="ListParagraph"/>
        <w:widowControl w:val="0"/>
        <w:numPr>
          <w:ilvl w:val="0"/>
          <w:numId w:val="76"/>
        </w:numPr>
        <w:tabs>
          <w:tab w:val="left" w:pos="481"/>
        </w:tabs>
        <w:autoSpaceDE w:val="0"/>
        <w:autoSpaceDN w:val="0"/>
        <w:spacing w:before="78" w:after="0" w:line="232" w:lineRule="auto"/>
        <w:ind w:right="799"/>
        <w:rPr>
          <w:rFonts w:ascii="Arial" w:eastAsia="Arial" w:hAnsi="Arial" w:cs="Arial"/>
          <w:color w:val="231F20"/>
          <w:sz w:val="22"/>
          <w:szCs w:val="22"/>
        </w:rPr>
      </w:pPr>
      <w:r w:rsidRPr="00D34B61">
        <w:rPr>
          <w:rFonts w:ascii="Arial" w:eastAsia="Arial" w:hAnsi="Arial" w:cs="Arial"/>
          <w:color w:val="231F20"/>
          <w:w w:val="95"/>
          <w:sz w:val="22"/>
          <w:szCs w:val="22"/>
        </w:rPr>
        <w:t>At the time of the assessment identify aspects of the rubric where the students’</w:t>
      </w:r>
      <w:r w:rsidRPr="00D34B61">
        <w:rPr>
          <w:rFonts w:ascii="Arial" w:eastAsia="Arial" w:hAnsi="Arial" w:cs="Arial"/>
          <w:color w:val="231F20"/>
          <w:spacing w:val="1"/>
          <w:w w:val="95"/>
          <w:sz w:val="22"/>
          <w:szCs w:val="22"/>
        </w:rPr>
        <w:t xml:space="preserve"> </w:t>
      </w:r>
      <w:r w:rsidRPr="00D34B61">
        <w:rPr>
          <w:rFonts w:ascii="Arial" w:eastAsia="Arial" w:hAnsi="Arial" w:cs="Arial"/>
          <w:color w:val="231F20"/>
          <w:w w:val="95"/>
          <w:sz w:val="22"/>
          <w:szCs w:val="22"/>
        </w:rPr>
        <w:t>disability restricts their performance. You can remove or modify aspects of these</w:t>
      </w:r>
      <w:r w:rsidRPr="00D34B61">
        <w:rPr>
          <w:rFonts w:ascii="Arial" w:eastAsia="Arial" w:hAnsi="Arial" w:cs="Arial"/>
          <w:color w:val="231F20"/>
          <w:spacing w:val="1"/>
          <w:w w:val="95"/>
          <w:sz w:val="22"/>
          <w:szCs w:val="22"/>
        </w:rPr>
        <w:t xml:space="preserve"> </w:t>
      </w:r>
      <w:r w:rsidRPr="00D34B61">
        <w:rPr>
          <w:rFonts w:ascii="Arial" w:eastAsia="Arial" w:hAnsi="Arial" w:cs="Arial"/>
          <w:color w:val="231F20"/>
          <w:w w:val="95"/>
          <w:sz w:val="22"/>
          <w:szCs w:val="22"/>
        </w:rPr>
        <w:t>criteria</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based</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on</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their</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functional</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abilities</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and</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limitations.</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(See</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page</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3</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for</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guidance).</w:t>
      </w:r>
    </w:p>
    <w:p w14:paraId="0D0B940D" w14:textId="77777777" w:rsidR="00432C41" w:rsidRPr="00D34B61" w:rsidRDefault="00432C41" w:rsidP="17A56628">
      <w:pPr>
        <w:pStyle w:val="BodyText"/>
        <w:spacing w:before="12"/>
        <w:rPr>
          <w:rFonts w:ascii="Arial" w:eastAsia="Arial" w:hAnsi="Arial" w:cs="Arial"/>
          <w:sz w:val="22"/>
          <w:szCs w:val="22"/>
        </w:rPr>
      </w:pPr>
    </w:p>
    <w:p w14:paraId="2143428E" w14:textId="77777777" w:rsidR="00432C41" w:rsidRPr="00D34B61" w:rsidRDefault="00432C41" w:rsidP="17A56628">
      <w:pPr>
        <w:pStyle w:val="ListParagraph"/>
        <w:widowControl w:val="0"/>
        <w:numPr>
          <w:ilvl w:val="0"/>
          <w:numId w:val="76"/>
        </w:numPr>
        <w:tabs>
          <w:tab w:val="left" w:pos="481"/>
        </w:tabs>
        <w:autoSpaceDE w:val="0"/>
        <w:autoSpaceDN w:val="0"/>
        <w:spacing w:after="0" w:line="232" w:lineRule="auto"/>
        <w:ind w:right="721"/>
        <w:rPr>
          <w:rFonts w:ascii="Arial" w:eastAsia="Arial" w:hAnsi="Arial" w:cs="Arial"/>
          <w:color w:val="231F20"/>
          <w:sz w:val="22"/>
          <w:szCs w:val="22"/>
        </w:rPr>
      </w:pPr>
      <w:r w:rsidRPr="00D34B61">
        <w:rPr>
          <w:rFonts w:ascii="Arial" w:eastAsia="Arial" w:hAnsi="Arial" w:cs="Arial"/>
          <w:color w:val="231F20"/>
          <w:sz w:val="22"/>
          <w:szCs w:val="22"/>
        </w:rPr>
        <w:t>As an extra assessment opportunity for the student, you could choose from the</w:t>
      </w:r>
      <w:r w:rsidRPr="00D34B61">
        <w:rPr>
          <w:rFonts w:ascii="Arial" w:eastAsia="Arial" w:hAnsi="Arial" w:cs="Arial"/>
          <w:color w:val="231F20"/>
          <w:spacing w:val="1"/>
          <w:sz w:val="22"/>
          <w:szCs w:val="22"/>
        </w:rPr>
        <w:t xml:space="preserve"> </w:t>
      </w:r>
      <w:r w:rsidR="0076718F" w:rsidRPr="00D34B61">
        <w:rPr>
          <w:rFonts w:ascii="Arial" w:eastAsia="Arial" w:hAnsi="Arial" w:cs="Arial"/>
          <w:color w:val="231F20"/>
          <w:spacing w:val="-2"/>
          <w:sz w:val="22"/>
          <w:szCs w:val="22"/>
        </w:rPr>
        <w:t>‘Guidelines’</w:t>
      </w:r>
      <w:r w:rsidRPr="00D34B61">
        <w:rPr>
          <w:rFonts w:ascii="Arial" w:eastAsia="Arial" w:hAnsi="Arial" w:cs="Arial"/>
          <w:color w:val="231F20"/>
          <w:spacing w:val="-2"/>
          <w:sz w:val="22"/>
          <w:szCs w:val="22"/>
        </w:rPr>
        <w:t>,</w:t>
      </w:r>
      <w:r w:rsidRPr="00D34B61">
        <w:rPr>
          <w:rFonts w:ascii="Arial" w:eastAsia="Arial" w:hAnsi="Arial" w:cs="Arial"/>
          <w:color w:val="231F20"/>
          <w:spacing w:val="-19"/>
          <w:sz w:val="22"/>
          <w:szCs w:val="22"/>
        </w:rPr>
        <w:t xml:space="preserve"> </w:t>
      </w:r>
      <w:r w:rsidRPr="00D34B61">
        <w:rPr>
          <w:rFonts w:ascii="Arial" w:eastAsia="Arial" w:hAnsi="Arial" w:cs="Arial"/>
          <w:color w:val="231F20"/>
          <w:spacing w:val="-2"/>
          <w:sz w:val="22"/>
          <w:szCs w:val="22"/>
        </w:rPr>
        <w:t>a</w:t>
      </w:r>
      <w:r w:rsidRPr="00D34B61">
        <w:rPr>
          <w:rFonts w:ascii="Arial" w:eastAsia="Arial" w:hAnsi="Arial" w:cs="Arial"/>
          <w:color w:val="231F20"/>
          <w:spacing w:val="-19"/>
          <w:sz w:val="22"/>
          <w:szCs w:val="22"/>
        </w:rPr>
        <w:t xml:space="preserve"> </w:t>
      </w:r>
      <w:r w:rsidRPr="00D34B61">
        <w:rPr>
          <w:rFonts w:ascii="Arial" w:eastAsia="Arial" w:hAnsi="Arial" w:cs="Arial"/>
          <w:color w:val="231F20"/>
          <w:spacing w:val="-2"/>
          <w:sz w:val="22"/>
          <w:szCs w:val="22"/>
        </w:rPr>
        <w:t>sport</w:t>
      </w:r>
      <w:r w:rsidRPr="00D34B61">
        <w:rPr>
          <w:rFonts w:ascii="Arial" w:eastAsia="Arial" w:hAnsi="Arial" w:cs="Arial"/>
          <w:color w:val="231F20"/>
          <w:spacing w:val="-19"/>
          <w:sz w:val="22"/>
          <w:szCs w:val="22"/>
        </w:rPr>
        <w:t xml:space="preserve"> </w:t>
      </w:r>
      <w:r w:rsidRPr="00D34B61">
        <w:rPr>
          <w:rFonts w:ascii="Arial" w:eastAsia="Arial" w:hAnsi="Arial" w:cs="Arial"/>
          <w:color w:val="231F20"/>
          <w:spacing w:val="-1"/>
          <w:sz w:val="22"/>
          <w:szCs w:val="22"/>
        </w:rPr>
        <w:t>movement</w:t>
      </w:r>
      <w:r w:rsidRPr="00D34B61">
        <w:rPr>
          <w:rFonts w:ascii="Arial" w:eastAsia="Arial" w:hAnsi="Arial" w:cs="Arial"/>
          <w:color w:val="231F20"/>
          <w:spacing w:val="-19"/>
          <w:sz w:val="22"/>
          <w:szCs w:val="22"/>
        </w:rPr>
        <w:t xml:space="preserve"> </w:t>
      </w:r>
      <w:r w:rsidRPr="00D34B61">
        <w:rPr>
          <w:rFonts w:ascii="Arial" w:eastAsia="Arial" w:hAnsi="Arial" w:cs="Arial"/>
          <w:color w:val="231F20"/>
          <w:spacing w:val="-1"/>
          <w:sz w:val="22"/>
          <w:szCs w:val="22"/>
        </w:rPr>
        <w:t>context</w:t>
      </w:r>
      <w:r w:rsidRPr="00D34B61">
        <w:rPr>
          <w:rFonts w:ascii="Arial" w:eastAsia="Arial" w:hAnsi="Arial" w:cs="Arial"/>
          <w:color w:val="231F20"/>
          <w:spacing w:val="-18"/>
          <w:sz w:val="22"/>
          <w:szCs w:val="22"/>
        </w:rPr>
        <w:t xml:space="preserve"> </w:t>
      </w:r>
      <w:r w:rsidRPr="00D34B61">
        <w:rPr>
          <w:rFonts w:ascii="Arial" w:eastAsia="Arial" w:hAnsi="Arial" w:cs="Arial"/>
          <w:color w:val="231F20"/>
          <w:spacing w:val="-1"/>
          <w:sz w:val="22"/>
          <w:szCs w:val="22"/>
        </w:rPr>
        <w:t>where</w:t>
      </w:r>
      <w:r w:rsidRPr="00D34B61">
        <w:rPr>
          <w:rFonts w:ascii="Arial" w:eastAsia="Arial" w:hAnsi="Arial" w:cs="Arial"/>
          <w:color w:val="231F20"/>
          <w:spacing w:val="-19"/>
          <w:sz w:val="22"/>
          <w:szCs w:val="22"/>
        </w:rPr>
        <w:t xml:space="preserve"> </w:t>
      </w:r>
      <w:r w:rsidRPr="00D34B61">
        <w:rPr>
          <w:rFonts w:ascii="Arial" w:eastAsia="Arial" w:hAnsi="Arial" w:cs="Arial"/>
          <w:color w:val="231F20"/>
          <w:spacing w:val="-1"/>
          <w:sz w:val="22"/>
          <w:szCs w:val="22"/>
        </w:rPr>
        <w:t>the</w:t>
      </w:r>
      <w:r w:rsidRPr="00D34B61">
        <w:rPr>
          <w:rFonts w:ascii="Arial" w:eastAsia="Arial" w:hAnsi="Arial" w:cs="Arial"/>
          <w:color w:val="231F20"/>
          <w:spacing w:val="-19"/>
          <w:sz w:val="22"/>
          <w:szCs w:val="22"/>
        </w:rPr>
        <w:t xml:space="preserve"> </w:t>
      </w:r>
      <w:r w:rsidRPr="00D34B61">
        <w:rPr>
          <w:rFonts w:ascii="Arial" w:eastAsia="Arial" w:hAnsi="Arial" w:cs="Arial"/>
          <w:color w:val="231F20"/>
          <w:spacing w:val="-1"/>
          <w:sz w:val="22"/>
          <w:szCs w:val="22"/>
        </w:rPr>
        <w:t>student</w:t>
      </w:r>
      <w:r w:rsidRPr="00D34B61">
        <w:rPr>
          <w:rFonts w:ascii="Arial" w:eastAsia="Arial" w:hAnsi="Arial" w:cs="Arial"/>
          <w:color w:val="231F20"/>
          <w:spacing w:val="-19"/>
          <w:sz w:val="22"/>
          <w:szCs w:val="22"/>
        </w:rPr>
        <w:t xml:space="preserve"> </w:t>
      </w:r>
      <w:r w:rsidRPr="00D34B61">
        <w:rPr>
          <w:rFonts w:ascii="Arial" w:eastAsia="Arial" w:hAnsi="Arial" w:cs="Arial"/>
          <w:color w:val="231F20"/>
          <w:spacing w:val="-1"/>
          <w:sz w:val="22"/>
          <w:szCs w:val="22"/>
        </w:rPr>
        <w:t>could</w:t>
      </w:r>
      <w:r w:rsidRPr="00D34B61">
        <w:rPr>
          <w:rFonts w:ascii="Arial" w:eastAsia="Arial" w:hAnsi="Arial" w:cs="Arial"/>
          <w:color w:val="231F20"/>
          <w:spacing w:val="-19"/>
          <w:sz w:val="22"/>
          <w:szCs w:val="22"/>
        </w:rPr>
        <w:t xml:space="preserve"> </w:t>
      </w:r>
      <w:r w:rsidRPr="00D34B61">
        <w:rPr>
          <w:rFonts w:ascii="Arial" w:eastAsia="Arial" w:hAnsi="Arial" w:cs="Arial"/>
          <w:color w:val="231F20"/>
          <w:spacing w:val="-1"/>
          <w:sz w:val="22"/>
          <w:szCs w:val="22"/>
        </w:rPr>
        <w:t>achieve</w:t>
      </w:r>
      <w:r w:rsidRPr="00D34B61">
        <w:rPr>
          <w:rFonts w:ascii="Arial" w:eastAsia="Arial" w:hAnsi="Arial" w:cs="Arial"/>
          <w:color w:val="231F20"/>
          <w:spacing w:val="-19"/>
          <w:sz w:val="22"/>
          <w:szCs w:val="22"/>
        </w:rPr>
        <w:t xml:space="preserve"> </w:t>
      </w:r>
      <w:r w:rsidRPr="00D34B61">
        <w:rPr>
          <w:rFonts w:ascii="Arial" w:eastAsia="Arial" w:hAnsi="Arial" w:cs="Arial"/>
          <w:color w:val="231F20"/>
          <w:spacing w:val="-1"/>
          <w:sz w:val="22"/>
          <w:szCs w:val="22"/>
        </w:rPr>
        <w:t>a</w:t>
      </w:r>
      <w:r w:rsidRPr="00D34B61">
        <w:rPr>
          <w:rFonts w:ascii="Arial" w:eastAsia="Arial" w:hAnsi="Arial" w:cs="Arial"/>
          <w:color w:val="231F20"/>
          <w:spacing w:val="-18"/>
          <w:sz w:val="22"/>
          <w:szCs w:val="22"/>
        </w:rPr>
        <w:t xml:space="preserve"> </w:t>
      </w:r>
      <w:r w:rsidRPr="00D34B61">
        <w:rPr>
          <w:rFonts w:ascii="Arial" w:eastAsia="Arial" w:hAnsi="Arial" w:cs="Arial"/>
          <w:color w:val="231F20"/>
          <w:spacing w:val="-1"/>
          <w:sz w:val="22"/>
          <w:szCs w:val="22"/>
        </w:rPr>
        <w:t>higher</w:t>
      </w:r>
      <w:r w:rsidR="001E4158" w:rsidRPr="00D34B61">
        <w:rPr>
          <w:rFonts w:ascii="Arial" w:eastAsia="Arial" w:hAnsi="Arial" w:cs="Arial"/>
          <w:color w:val="231F20"/>
          <w:spacing w:val="-1"/>
          <w:sz w:val="22"/>
          <w:szCs w:val="22"/>
        </w:rPr>
        <w:t xml:space="preserve"> grade</w:t>
      </w:r>
      <w:r w:rsidRPr="00D34B61">
        <w:rPr>
          <w:rFonts w:ascii="Arial" w:eastAsia="Arial" w:hAnsi="Arial" w:cs="Arial"/>
          <w:color w:val="231F20"/>
          <w:sz w:val="22"/>
          <w:szCs w:val="22"/>
        </w:rPr>
        <w:t>.</w:t>
      </w:r>
      <w:r w:rsidRPr="00D34B61">
        <w:rPr>
          <w:rFonts w:ascii="Arial" w:eastAsia="Arial" w:hAnsi="Arial" w:cs="Arial"/>
          <w:color w:val="231F20"/>
          <w:spacing w:val="-15"/>
          <w:sz w:val="22"/>
          <w:szCs w:val="22"/>
        </w:rPr>
        <w:t xml:space="preserve"> </w:t>
      </w:r>
      <w:r w:rsidRPr="00D34B61">
        <w:rPr>
          <w:rFonts w:ascii="Arial" w:eastAsia="Arial" w:hAnsi="Arial" w:cs="Arial"/>
          <w:color w:val="231F20"/>
          <w:sz w:val="22"/>
          <w:szCs w:val="22"/>
        </w:rPr>
        <w:t>(Suggestions</w:t>
      </w:r>
      <w:r w:rsidRPr="00D34B61">
        <w:rPr>
          <w:rFonts w:ascii="Arial" w:eastAsia="Arial" w:hAnsi="Arial" w:cs="Arial"/>
          <w:color w:val="231F20"/>
          <w:spacing w:val="-14"/>
          <w:sz w:val="22"/>
          <w:szCs w:val="22"/>
        </w:rPr>
        <w:t xml:space="preserve"> </w:t>
      </w:r>
      <w:r w:rsidRPr="00D34B61">
        <w:rPr>
          <w:rFonts w:ascii="Arial" w:eastAsia="Arial" w:hAnsi="Arial" w:cs="Arial"/>
          <w:color w:val="231F20"/>
          <w:sz w:val="22"/>
          <w:szCs w:val="22"/>
        </w:rPr>
        <w:t>on</w:t>
      </w:r>
      <w:r w:rsidRPr="00D34B61">
        <w:rPr>
          <w:rFonts w:ascii="Arial" w:eastAsia="Arial" w:hAnsi="Arial" w:cs="Arial"/>
          <w:color w:val="231F20"/>
          <w:spacing w:val="-14"/>
          <w:sz w:val="22"/>
          <w:szCs w:val="22"/>
        </w:rPr>
        <w:t xml:space="preserve"> </w:t>
      </w:r>
      <w:r w:rsidRPr="00D34B61">
        <w:rPr>
          <w:rFonts w:ascii="Arial" w:eastAsia="Arial" w:hAnsi="Arial" w:cs="Arial"/>
          <w:color w:val="231F20"/>
          <w:sz w:val="22"/>
          <w:szCs w:val="22"/>
        </w:rPr>
        <w:t>page</w:t>
      </w:r>
      <w:r w:rsidRPr="00D34B61">
        <w:rPr>
          <w:rFonts w:ascii="Arial" w:eastAsia="Arial" w:hAnsi="Arial" w:cs="Arial"/>
          <w:color w:val="231F20"/>
          <w:spacing w:val="-14"/>
          <w:sz w:val="22"/>
          <w:szCs w:val="22"/>
        </w:rPr>
        <w:t xml:space="preserve"> </w:t>
      </w:r>
      <w:r w:rsidRPr="00D34B61">
        <w:rPr>
          <w:rFonts w:ascii="Arial" w:eastAsia="Arial" w:hAnsi="Arial" w:cs="Arial"/>
          <w:color w:val="231F20"/>
          <w:sz w:val="22"/>
          <w:szCs w:val="22"/>
        </w:rPr>
        <w:t>3).</w:t>
      </w:r>
    </w:p>
    <w:p w14:paraId="0E27B00A" w14:textId="77777777" w:rsidR="00432C41" w:rsidRPr="00D34B61" w:rsidRDefault="00432C41" w:rsidP="17A56628">
      <w:pPr>
        <w:pStyle w:val="BodyText"/>
        <w:spacing w:before="11"/>
        <w:rPr>
          <w:rFonts w:ascii="Arial" w:eastAsia="Arial" w:hAnsi="Arial" w:cs="Arial"/>
          <w:sz w:val="22"/>
          <w:szCs w:val="22"/>
        </w:rPr>
      </w:pPr>
    </w:p>
    <w:p w14:paraId="6A9BCBA2" w14:textId="77777777" w:rsidR="00432C41" w:rsidRPr="00D34B61" w:rsidRDefault="179EEAEF" w:rsidP="17A56628">
      <w:pPr>
        <w:pStyle w:val="ListParagraph"/>
        <w:widowControl w:val="0"/>
        <w:numPr>
          <w:ilvl w:val="0"/>
          <w:numId w:val="76"/>
        </w:numPr>
        <w:tabs>
          <w:tab w:val="left" w:pos="481"/>
        </w:tabs>
        <w:autoSpaceDE w:val="0"/>
        <w:autoSpaceDN w:val="0"/>
        <w:spacing w:before="1" w:after="0" w:line="232" w:lineRule="auto"/>
        <w:ind w:right="468"/>
        <w:rPr>
          <w:rFonts w:ascii="Arial" w:eastAsia="Arial" w:hAnsi="Arial" w:cs="Arial"/>
          <w:color w:val="231F20"/>
          <w:sz w:val="22"/>
          <w:szCs w:val="22"/>
        </w:rPr>
      </w:pPr>
      <w:r w:rsidRPr="00D34B61">
        <w:rPr>
          <w:rFonts w:ascii="Arial" w:eastAsia="Arial" w:hAnsi="Arial" w:cs="Arial"/>
          <w:color w:val="231F20"/>
          <w:w w:val="95"/>
          <w:sz w:val="22"/>
          <w:szCs w:val="22"/>
        </w:rPr>
        <w:t>If</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your</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student</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has</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a</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provisional</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or</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national</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Para</w:t>
      </w:r>
      <w:r w:rsidRPr="00D34B61">
        <w:rPr>
          <w:rFonts w:ascii="Arial" w:eastAsia="Arial" w:hAnsi="Arial" w:cs="Arial"/>
          <w:color w:val="231F20"/>
          <w:spacing w:val="8"/>
          <w:w w:val="95"/>
          <w:sz w:val="22"/>
          <w:szCs w:val="22"/>
        </w:rPr>
        <w:t xml:space="preserve"> </w:t>
      </w:r>
      <w:r w:rsidRPr="00D34B61">
        <w:rPr>
          <w:rFonts w:ascii="Arial" w:eastAsia="Arial" w:hAnsi="Arial" w:cs="Arial"/>
          <w:color w:val="231F20"/>
          <w:w w:val="95"/>
          <w:sz w:val="22"/>
          <w:szCs w:val="22"/>
        </w:rPr>
        <w:t>sport</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classification,</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they</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are</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eligible</w:t>
      </w:r>
      <w:r w:rsidR="6677218F" w:rsidRPr="00D34B61">
        <w:rPr>
          <w:rFonts w:ascii="Arial" w:eastAsia="Arial" w:hAnsi="Arial" w:cs="Arial"/>
          <w:color w:val="231F20"/>
          <w:w w:val="95"/>
          <w:sz w:val="22"/>
          <w:szCs w:val="22"/>
        </w:rPr>
        <w:t xml:space="preserve"> to</w:t>
      </w:r>
      <w:r w:rsidRPr="00D34B61">
        <w:rPr>
          <w:rFonts w:ascii="Arial" w:eastAsia="Arial" w:hAnsi="Arial" w:cs="Arial"/>
          <w:color w:val="231F20"/>
          <w:w w:val="95"/>
          <w:sz w:val="22"/>
          <w:szCs w:val="22"/>
        </w:rPr>
        <w:t xml:space="preserve"> </w:t>
      </w:r>
      <w:r w:rsidRPr="00D34B61">
        <w:rPr>
          <w:rFonts w:ascii="Arial" w:eastAsia="Arial" w:hAnsi="Arial" w:cs="Arial"/>
          <w:color w:val="231F20"/>
          <w:spacing w:val="-77"/>
          <w:w w:val="95"/>
          <w:sz w:val="22"/>
          <w:szCs w:val="22"/>
        </w:rPr>
        <w:t>t</w:t>
      </w:r>
      <w:r w:rsidR="2864F3ED" w:rsidRPr="00D34B61">
        <w:rPr>
          <w:rFonts w:ascii="Arial" w:eastAsia="Arial" w:hAnsi="Arial" w:cs="Arial"/>
          <w:color w:val="231F20"/>
          <w:w w:val="95"/>
          <w:sz w:val="22"/>
          <w:szCs w:val="22"/>
        </w:rPr>
        <w:t>be</w:t>
      </w:r>
      <w:r w:rsidRPr="00D34B61">
        <w:rPr>
          <w:rFonts w:ascii="Arial" w:eastAsia="Arial" w:hAnsi="Arial" w:cs="Arial"/>
          <w:color w:val="231F20"/>
          <w:w w:val="95"/>
          <w:sz w:val="22"/>
          <w:szCs w:val="22"/>
        </w:rPr>
        <w:t xml:space="preserve"> assessed in that sport if you believe</w:t>
      </w:r>
      <w:r w:rsidRPr="00D34B61">
        <w:rPr>
          <w:rFonts w:ascii="Arial" w:eastAsia="Arial" w:hAnsi="Arial" w:cs="Arial"/>
          <w:color w:val="231F20"/>
          <w:spacing w:val="1"/>
          <w:w w:val="95"/>
          <w:sz w:val="22"/>
          <w:szCs w:val="22"/>
        </w:rPr>
        <w:t xml:space="preserve"> </w:t>
      </w:r>
      <w:r w:rsidRPr="00D34B61">
        <w:rPr>
          <w:rFonts w:ascii="Arial" w:eastAsia="Arial" w:hAnsi="Arial" w:cs="Arial"/>
          <w:color w:val="231F20"/>
          <w:w w:val="95"/>
          <w:sz w:val="22"/>
          <w:szCs w:val="22"/>
        </w:rPr>
        <w:t>they will achieve a higher grade. Note:</w:t>
      </w:r>
      <w:r w:rsidRPr="00D34B61">
        <w:rPr>
          <w:rFonts w:ascii="Arial" w:eastAsia="Arial" w:hAnsi="Arial" w:cs="Arial"/>
          <w:color w:val="231F20"/>
          <w:spacing w:val="1"/>
          <w:w w:val="95"/>
          <w:sz w:val="22"/>
          <w:szCs w:val="22"/>
        </w:rPr>
        <w:t xml:space="preserve"> </w:t>
      </w:r>
      <w:r w:rsidRPr="00D34B61">
        <w:rPr>
          <w:rFonts w:ascii="Arial" w:eastAsia="Arial" w:hAnsi="Arial" w:cs="Arial"/>
          <w:color w:val="231F20"/>
          <w:w w:val="95"/>
          <w:sz w:val="22"/>
          <w:szCs w:val="22"/>
        </w:rPr>
        <w:t>Some</w:t>
      </w:r>
      <w:r w:rsidRPr="00D34B61">
        <w:rPr>
          <w:rFonts w:ascii="Arial" w:eastAsia="Arial" w:hAnsi="Arial" w:cs="Arial"/>
          <w:color w:val="231F20"/>
          <w:spacing w:val="4"/>
          <w:w w:val="95"/>
          <w:sz w:val="22"/>
          <w:szCs w:val="22"/>
        </w:rPr>
        <w:t xml:space="preserve"> </w:t>
      </w:r>
      <w:r w:rsidRPr="00D34B61">
        <w:rPr>
          <w:rFonts w:ascii="Arial" w:eastAsia="Arial" w:hAnsi="Arial" w:cs="Arial"/>
          <w:color w:val="231F20"/>
          <w:w w:val="95"/>
          <w:sz w:val="22"/>
          <w:szCs w:val="22"/>
        </w:rPr>
        <w:t>Para</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sports</w:t>
      </w:r>
      <w:r w:rsidRPr="00D34B61">
        <w:rPr>
          <w:rFonts w:ascii="Arial" w:eastAsia="Arial" w:hAnsi="Arial" w:cs="Arial"/>
          <w:color w:val="231F20"/>
          <w:spacing w:val="4"/>
          <w:w w:val="95"/>
          <w:sz w:val="22"/>
          <w:szCs w:val="22"/>
        </w:rPr>
        <w:t xml:space="preserve"> </w:t>
      </w:r>
      <w:r w:rsidRPr="00D34B61">
        <w:rPr>
          <w:rFonts w:ascii="Arial" w:eastAsia="Arial" w:hAnsi="Arial" w:cs="Arial"/>
          <w:color w:val="231F20"/>
          <w:w w:val="95"/>
          <w:sz w:val="22"/>
          <w:szCs w:val="22"/>
        </w:rPr>
        <w:t>already</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have</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approved</w:t>
      </w:r>
      <w:r w:rsidRPr="00D34B61">
        <w:rPr>
          <w:rFonts w:ascii="Arial" w:eastAsia="Arial" w:hAnsi="Arial" w:cs="Arial"/>
          <w:color w:val="231F20"/>
          <w:spacing w:val="4"/>
          <w:w w:val="95"/>
          <w:sz w:val="22"/>
          <w:szCs w:val="22"/>
        </w:rPr>
        <w:t xml:space="preserve"> </w:t>
      </w:r>
      <w:r w:rsidRPr="00D34B61">
        <w:rPr>
          <w:rFonts w:ascii="Arial" w:eastAsia="Arial" w:hAnsi="Arial" w:cs="Arial"/>
          <w:color w:val="231F20"/>
          <w:w w:val="95"/>
          <w:sz w:val="22"/>
          <w:szCs w:val="22"/>
        </w:rPr>
        <w:t>rubrics,</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such</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as</w:t>
      </w:r>
      <w:r w:rsidRPr="00D34B61">
        <w:rPr>
          <w:rFonts w:ascii="Arial" w:eastAsia="Arial" w:hAnsi="Arial" w:cs="Arial"/>
          <w:color w:val="231F20"/>
          <w:spacing w:val="4"/>
          <w:w w:val="95"/>
          <w:sz w:val="22"/>
          <w:szCs w:val="22"/>
        </w:rPr>
        <w:t xml:space="preserve"> </w:t>
      </w:r>
      <w:r w:rsidRPr="00D34B61">
        <w:rPr>
          <w:rFonts w:ascii="Arial" w:eastAsia="Arial" w:hAnsi="Arial" w:cs="Arial"/>
          <w:color w:val="231F20"/>
          <w:w w:val="95"/>
          <w:sz w:val="22"/>
          <w:szCs w:val="22"/>
        </w:rPr>
        <w:t>Para</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athletics</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and</w:t>
      </w:r>
      <w:r w:rsidRPr="00D34B61">
        <w:rPr>
          <w:rFonts w:ascii="Arial" w:eastAsia="Arial" w:hAnsi="Arial" w:cs="Arial"/>
          <w:color w:val="231F20"/>
          <w:spacing w:val="4"/>
          <w:w w:val="95"/>
          <w:sz w:val="22"/>
          <w:szCs w:val="22"/>
        </w:rPr>
        <w:t xml:space="preserve"> </w:t>
      </w:r>
      <w:r w:rsidRPr="00D34B61">
        <w:rPr>
          <w:rFonts w:ascii="Arial" w:eastAsia="Arial" w:hAnsi="Arial" w:cs="Arial"/>
          <w:color w:val="231F20"/>
          <w:w w:val="95"/>
          <w:sz w:val="22"/>
          <w:szCs w:val="22"/>
        </w:rPr>
        <w:t>Para</w:t>
      </w:r>
      <w:r w:rsidRPr="00D34B61">
        <w:rPr>
          <w:rFonts w:ascii="Arial" w:eastAsia="Arial" w:hAnsi="Arial" w:cs="Arial"/>
          <w:color w:val="231F20"/>
          <w:spacing w:val="1"/>
          <w:w w:val="95"/>
          <w:sz w:val="22"/>
          <w:szCs w:val="22"/>
        </w:rPr>
        <w:t xml:space="preserve"> </w:t>
      </w:r>
      <w:r w:rsidRPr="00D34B61">
        <w:rPr>
          <w:rFonts w:ascii="Arial" w:eastAsia="Arial" w:hAnsi="Arial" w:cs="Arial"/>
          <w:color w:val="231F20"/>
          <w:sz w:val="22"/>
          <w:szCs w:val="22"/>
        </w:rPr>
        <w:t>swimming</w:t>
      </w:r>
      <w:r w:rsidRPr="00D34B61">
        <w:rPr>
          <w:rFonts w:ascii="Arial" w:eastAsia="Arial" w:hAnsi="Arial" w:cs="Arial"/>
          <w:color w:val="231F20"/>
          <w:spacing w:val="-21"/>
          <w:sz w:val="22"/>
          <w:szCs w:val="22"/>
        </w:rPr>
        <w:t xml:space="preserve"> </w:t>
      </w:r>
      <w:r w:rsidRPr="00D34B61">
        <w:rPr>
          <w:rFonts w:ascii="Arial" w:eastAsia="Arial" w:hAnsi="Arial" w:cs="Arial"/>
          <w:color w:val="231F20"/>
          <w:sz w:val="22"/>
          <w:szCs w:val="22"/>
        </w:rPr>
        <w:t>which</w:t>
      </w:r>
      <w:r w:rsidRPr="00D34B61">
        <w:rPr>
          <w:rFonts w:ascii="Arial" w:eastAsia="Arial" w:hAnsi="Arial" w:cs="Arial"/>
          <w:color w:val="231F20"/>
          <w:spacing w:val="-21"/>
          <w:sz w:val="22"/>
          <w:szCs w:val="22"/>
        </w:rPr>
        <w:t xml:space="preserve"> </w:t>
      </w:r>
      <w:r w:rsidRPr="00D34B61">
        <w:rPr>
          <w:rFonts w:ascii="Arial" w:eastAsia="Arial" w:hAnsi="Arial" w:cs="Arial"/>
          <w:color w:val="231F20"/>
          <w:sz w:val="22"/>
          <w:szCs w:val="22"/>
        </w:rPr>
        <w:t>are</w:t>
      </w:r>
      <w:r w:rsidRPr="00D34B61">
        <w:rPr>
          <w:rFonts w:ascii="Arial" w:eastAsia="Arial" w:hAnsi="Arial" w:cs="Arial"/>
          <w:color w:val="231F20"/>
          <w:spacing w:val="-20"/>
          <w:sz w:val="22"/>
          <w:szCs w:val="22"/>
        </w:rPr>
        <w:t xml:space="preserve"> </w:t>
      </w:r>
      <w:r w:rsidRPr="00D34B61">
        <w:rPr>
          <w:rFonts w:ascii="Arial" w:eastAsia="Arial" w:hAnsi="Arial" w:cs="Arial"/>
          <w:color w:val="231F20"/>
          <w:sz w:val="22"/>
          <w:szCs w:val="22"/>
        </w:rPr>
        <w:t>distance</w:t>
      </w:r>
      <w:r w:rsidRPr="00D34B61">
        <w:rPr>
          <w:rFonts w:ascii="Arial" w:eastAsia="Arial" w:hAnsi="Arial" w:cs="Arial"/>
          <w:color w:val="231F20"/>
          <w:spacing w:val="-21"/>
          <w:sz w:val="22"/>
          <w:szCs w:val="22"/>
        </w:rPr>
        <w:t xml:space="preserve"> </w:t>
      </w:r>
      <w:r w:rsidRPr="00D34B61">
        <w:rPr>
          <w:rFonts w:ascii="Arial" w:eastAsia="Arial" w:hAnsi="Arial" w:cs="Arial"/>
          <w:color w:val="231F20"/>
          <w:sz w:val="22"/>
          <w:szCs w:val="22"/>
        </w:rPr>
        <w:t>or</w:t>
      </w:r>
      <w:r w:rsidRPr="00D34B61">
        <w:rPr>
          <w:rFonts w:ascii="Arial" w:eastAsia="Arial" w:hAnsi="Arial" w:cs="Arial"/>
          <w:color w:val="231F20"/>
          <w:spacing w:val="-20"/>
          <w:sz w:val="22"/>
          <w:szCs w:val="22"/>
        </w:rPr>
        <w:t xml:space="preserve"> </w:t>
      </w:r>
      <w:r w:rsidRPr="00D34B61">
        <w:rPr>
          <w:rFonts w:ascii="Arial" w:eastAsia="Arial" w:hAnsi="Arial" w:cs="Arial"/>
          <w:color w:val="231F20"/>
          <w:sz w:val="22"/>
          <w:szCs w:val="22"/>
        </w:rPr>
        <w:t>time</w:t>
      </w:r>
      <w:r w:rsidRPr="00D34B61">
        <w:rPr>
          <w:rFonts w:ascii="Arial" w:eastAsia="Arial" w:hAnsi="Arial" w:cs="Arial"/>
          <w:color w:val="231F20"/>
          <w:spacing w:val="-21"/>
          <w:sz w:val="22"/>
          <w:szCs w:val="22"/>
        </w:rPr>
        <w:t xml:space="preserve"> </w:t>
      </w:r>
      <w:r w:rsidRPr="00D34B61">
        <w:rPr>
          <w:rFonts w:ascii="Arial" w:eastAsia="Arial" w:hAnsi="Arial" w:cs="Arial"/>
          <w:color w:val="231F20"/>
          <w:sz w:val="22"/>
          <w:szCs w:val="22"/>
        </w:rPr>
        <w:t>based.</w:t>
      </w:r>
      <w:r w:rsidRPr="00D34B61">
        <w:rPr>
          <w:rFonts w:ascii="Arial" w:eastAsia="Arial" w:hAnsi="Arial" w:cs="Arial"/>
          <w:color w:val="231F20"/>
          <w:spacing w:val="-20"/>
          <w:sz w:val="22"/>
          <w:szCs w:val="22"/>
        </w:rPr>
        <w:t xml:space="preserve"> </w:t>
      </w:r>
      <w:r w:rsidRPr="00D34B61">
        <w:rPr>
          <w:rFonts w:ascii="Arial" w:eastAsia="Arial" w:hAnsi="Arial" w:cs="Arial"/>
          <w:color w:val="231F20"/>
          <w:sz w:val="22"/>
          <w:szCs w:val="22"/>
        </w:rPr>
        <w:t>Please</w:t>
      </w:r>
      <w:r w:rsidRPr="00D34B61">
        <w:rPr>
          <w:rFonts w:ascii="Arial" w:eastAsia="Arial" w:hAnsi="Arial" w:cs="Arial"/>
          <w:color w:val="231F20"/>
          <w:spacing w:val="-21"/>
          <w:sz w:val="22"/>
          <w:szCs w:val="22"/>
        </w:rPr>
        <w:t xml:space="preserve"> </w:t>
      </w:r>
      <w:r w:rsidRPr="00D34B61">
        <w:rPr>
          <w:rFonts w:ascii="Arial" w:eastAsia="Arial" w:hAnsi="Arial" w:cs="Arial"/>
          <w:color w:val="231F20"/>
          <w:sz w:val="22"/>
          <w:szCs w:val="22"/>
        </w:rPr>
        <w:t>see</w:t>
      </w:r>
      <w:r w:rsidRPr="00D34B61">
        <w:rPr>
          <w:rFonts w:ascii="Arial" w:eastAsia="Arial" w:hAnsi="Arial" w:cs="Arial"/>
          <w:color w:val="231F20"/>
          <w:spacing w:val="-20"/>
          <w:sz w:val="22"/>
          <w:szCs w:val="22"/>
        </w:rPr>
        <w:t xml:space="preserve"> </w:t>
      </w:r>
      <w:r w:rsidRPr="00D34B61">
        <w:rPr>
          <w:rFonts w:ascii="Arial" w:eastAsia="Arial" w:hAnsi="Arial" w:cs="Arial"/>
          <w:color w:val="231F20"/>
          <w:sz w:val="22"/>
          <w:szCs w:val="22"/>
        </w:rPr>
        <w:t>the</w:t>
      </w:r>
      <w:r w:rsidRPr="00D34B61">
        <w:rPr>
          <w:rFonts w:ascii="Arial" w:eastAsia="Arial" w:hAnsi="Arial" w:cs="Arial"/>
          <w:color w:val="231F20"/>
          <w:spacing w:val="-21"/>
          <w:sz w:val="22"/>
          <w:szCs w:val="22"/>
        </w:rPr>
        <w:t xml:space="preserve"> </w:t>
      </w:r>
      <w:r w:rsidRPr="00D34B61">
        <w:rPr>
          <w:rFonts w:ascii="Arial" w:eastAsia="Arial" w:hAnsi="Arial" w:cs="Arial"/>
          <w:color w:val="231F20"/>
          <w:sz w:val="22"/>
          <w:szCs w:val="22"/>
        </w:rPr>
        <w:t>guiding</w:t>
      </w:r>
      <w:r w:rsidRPr="00D34B61">
        <w:rPr>
          <w:rFonts w:ascii="Arial" w:eastAsia="Arial" w:hAnsi="Arial" w:cs="Arial"/>
          <w:color w:val="231F20"/>
          <w:spacing w:val="-20"/>
          <w:sz w:val="22"/>
          <w:szCs w:val="22"/>
        </w:rPr>
        <w:t xml:space="preserve"> </w:t>
      </w:r>
      <w:r w:rsidRPr="00D34B61">
        <w:rPr>
          <w:rFonts w:ascii="Arial" w:eastAsia="Arial" w:hAnsi="Arial" w:cs="Arial"/>
          <w:color w:val="231F20"/>
          <w:sz w:val="22"/>
          <w:szCs w:val="22"/>
        </w:rPr>
        <w:t>process</w:t>
      </w:r>
      <w:r w:rsidRPr="00D34B61">
        <w:rPr>
          <w:rFonts w:ascii="Arial" w:eastAsia="Arial" w:hAnsi="Arial" w:cs="Arial"/>
          <w:color w:val="231F20"/>
          <w:spacing w:val="-21"/>
          <w:sz w:val="22"/>
          <w:szCs w:val="22"/>
        </w:rPr>
        <w:t xml:space="preserve"> </w:t>
      </w:r>
      <w:r w:rsidRPr="00D34B61">
        <w:rPr>
          <w:rFonts w:ascii="Arial" w:eastAsia="Arial" w:hAnsi="Arial" w:cs="Arial"/>
          <w:color w:val="231F20"/>
          <w:sz w:val="22"/>
          <w:szCs w:val="22"/>
        </w:rPr>
        <w:t>on</w:t>
      </w:r>
      <w:r w:rsidRPr="00D34B61">
        <w:rPr>
          <w:rFonts w:ascii="Arial" w:eastAsia="Arial" w:hAnsi="Arial" w:cs="Arial"/>
          <w:color w:val="231F20"/>
          <w:spacing w:val="-20"/>
          <w:sz w:val="22"/>
          <w:szCs w:val="22"/>
        </w:rPr>
        <w:t xml:space="preserve"> </w:t>
      </w:r>
      <w:r w:rsidRPr="00D34B61">
        <w:rPr>
          <w:rFonts w:ascii="Arial" w:eastAsia="Arial" w:hAnsi="Arial" w:cs="Arial"/>
          <w:color w:val="231F20"/>
          <w:sz w:val="22"/>
          <w:szCs w:val="22"/>
        </w:rPr>
        <w:t xml:space="preserve">page </w:t>
      </w:r>
      <w:r w:rsidRPr="00D34B61">
        <w:rPr>
          <w:rFonts w:ascii="Arial" w:eastAsia="Arial" w:hAnsi="Arial" w:cs="Arial"/>
          <w:color w:val="231F20"/>
          <w:w w:val="95"/>
          <w:sz w:val="22"/>
          <w:szCs w:val="22"/>
        </w:rPr>
        <w:t>3.</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If</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students</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regularly</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participate</w:t>
      </w:r>
      <w:r w:rsidRPr="00D34B61">
        <w:rPr>
          <w:rFonts w:ascii="Arial" w:eastAsia="Arial" w:hAnsi="Arial" w:cs="Arial"/>
          <w:color w:val="231F20"/>
          <w:spacing w:val="8"/>
          <w:w w:val="95"/>
          <w:sz w:val="22"/>
          <w:szCs w:val="22"/>
        </w:rPr>
        <w:t xml:space="preserve"> </w:t>
      </w:r>
      <w:r w:rsidRPr="00D34B61">
        <w:rPr>
          <w:rFonts w:ascii="Arial" w:eastAsia="Arial" w:hAnsi="Arial" w:cs="Arial"/>
          <w:color w:val="231F20"/>
          <w:w w:val="95"/>
          <w:sz w:val="22"/>
          <w:szCs w:val="22"/>
        </w:rPr>
        <w:t>in</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a</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sport</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not</w:t>
      </w:r>
      <w:r w:rsidRPr="00D34B61">
        <w:rPr>
          <w:rFonts w:ascii="Arial" w:eastAsia="Arial" w:hAnsi="Arial" w:cs="Arial"/>
          <w:color w:val="231F20"/>
          <w:spacing w:val="7"/>
          <w:w w:val="95"/>
          <w:sz w:val="22"/>
          <w:szCs w:val="22"/>
        </w:rPr>
        <w:t xml:space="preserve"> </w:t>
      </w:r>
      <w:r w:rsidR="6677218F" w:rsidRPr="00D34B61">
        <w:rPr>
          <w:rFonts w:ascii="Arial" w:eastAsia="Arial" w:hAnsi="Arial" w:cs="Arial"/>
          <w:color w:val="231F20"/>
          <w:w w:val="95"/>
          <w:sz w:val="22"/>
          <w:szCs w:val="22"/>
        </w:rPr>
        <w:t>in the “Guidelines’</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you</w:t>
      </w:r>
      <w:r w:rsidRPr="00D34B61">
        <w:rPr>
          <w:rFonts w:ascii="Arial" w:eastAsia="Arial" w:hAnsi="Arial" w:cs="Arial"/>
          <w:color w:val="231F20"/>
          <w:spacing w:val="7"/>
          <w:w w:val="95"/>
          <w:sz w:val="22"/>
          <w:szCs w:val="22"/>
        </w:rPr>
        <w:t xml:space="preserve"> </w:t>
      </w:r>
      <w:r w:rsidRPr="00D34B61">
        <w:rPr>
          <w:rFonts w:ascii="Arial" w:eastAsia="Arial" w:hAnsi="Arial" w:cs="Arial"/>
          <w:color w:val="231F20"/>
          <w:w w:val="95"/>
          <w:sz w:val="22"/>
          <w:szCs w:val="22"/>
        </w:rPr>
        <w:t>may</w:t>
      </w:r>
      <w:r w:rsidRPr="00D34B61">
        <w:rPr>
          <w:rFonts w:ascii="Arial" w:eastAsia="Arial" w:hAnsi="Arial" w:cs="Arial"/>
          <w:color w:val="231F20"/>
          <w:spacing w:val="8"/>
          <w:w w:val="95"/>
          <w:sz w:val="22"/>
          <w:szCs w:val="22"/>
        </w:rPr>
        <w:t xml:space="preserve"> </w:t>
      </w:r>
      <w:r w:rsidRPr="00D34B61">
        <w:rPr>
          <w:rFonts w:ascii="Arial" w:eastAsia="Arial" w:hAnsi="Arial" w:cs="Arial"/>
          <w:color w:val="231F20"/>
          <w:w w:val="95"/>
          <w:sz w:val="22"/>
          <w:szCs w:val="22"/>
        </w:rPr>
        <w:t xml:space="preserve">request </w:t>
      </w:r>
      <w:r w:rsidRPr="00D34B61">
        <w:rPr>
          <w:rFonts w:ascii="Arial" w:eastAsia="Arial" w:hAnsi="Arial" w:cs="Arial"/>
          <w:color w:val="231F20"/>
          <w:spacing w:val="-78"/>
          <w:w w:val="95"/>
          <w:sz w:val="22"/>
          <w:szCs w:val="22"/>
        </w:rPr>
        <w:t>a</w:t>
      </w:r>
      <w:r w:rsidRPr="00D34B61">
        <w:rPr>
          <w:rFonts w:ascii="Arial" w:eastAsia="Arial" w:hAnsi="Arial" w:cs="Arial"/>
          <w:color w:val="231F20"/>
          <w:spacing w:val="-14"/>
          <w:sz w:val="22"/>
          <w:szCs w:val="22"/>
        </w:rPr>
        <w:t xml:space="preserve"> </w:t>
      </w:r>
      <w:r w:rsidRPr="00D34B61">
        <w:rPr>
          <w:rFonts w:ascii="Arial" w:eastAsia="Arial" w:hAnsi="Arial" w:cs="Arial"/>
          <w:color w:val="231F20"/>
          <w:sz w:val="22"/>
          <w:szCs w:val="22"/>
        </w:rPr>
        <w:t>rubric</w:t>
      </w:r>
      <w:r w:rsidRPr="00D34B61">
        <w:rPr>
          <w:rFonts w:ascii="Arial" w:eastAsia="Arial" w:hAnsi="Arial" w:cs="Arial"/>
          <w:color w:val="231F20"/>
          <w:spacing w:val="-13"/>
          <w:sz w:val="22"/>
          <w:szCs w:val="22"/>
        </w:rPr>
        <w:t xml:space="preserve"> </w:t>
      </w:r>
      <w:r w:rsidRPr="00D34B61">
        <w:rPr>
          <w:rFonts w:ascii="Arial" w:eastAsia="Arial" w:hAnsi="Arial" w:cs="Arial"/>
          <w:color w:val="231F20"/>
          <w:sz w:val="22"/>
          <w:szCs w:val="22"/>
        </w:rPr>
        <w:t>to</w:t>
      </w:r>
      <w:r w:rsidRPr="00D34B61">
        <w:rPr>
          <w:rFonts w:ascii="Arial" w:eastAsia="Arial" w:hAnsi="Arial" w:cs="Arial"/>
          <w:color w:val="231F20"/>
          <w:spacing w:val="-13"/>
          <w:sz w:val="22"/>
          <w:szCs w:val="22"/>
        </w:rPr>
        <w:t xml:space="preserve"> </w:t>
      </w:r>
      <w:r w:rsidRPr="00D34B61">
        <w:rPr>
          <w:rFonts w:ascii="Arial" w:eastAsia="Arial" w:hAnsi="Arial" w:cs="Arial"/>
          <w:color w:val="231F20"/>
          <w:sz w:val="22"/>
          <w:szCs w:val="22"/>
        </w:rPr>
        <w:t>be</w:t>
      </w:r>
      <w:r w:rsidRPr="00D34B61">
        <w:rPr>
          <w:rFonts w:ascii="Arial" w:eastAsia="Arial" w:hAnsi="Arial" w:cs="Arial"/>
          <w:color w:val="231F20"/>
          <w:spacing w:val="-13"/>
          <w:sz w:val="22"/>
          <w:szCs w:val="22"/>
        </w:rPr>
        <w:t xml:space="preserve"> </w:t>
      </w:r>
      <w:r w:rsidRPr="00D34B61">
        <w:rPr>
          <w:rFonts w:ascii="Arial" w:eastAsia="Arial" w:hAnsi="Arial" w:cs="Arial"/>
          <w:color w:val="231F20"/>
          <w:sz w:val="22"/>
          <w:szCs w:val="22"/>
        </w:rPr>
        <w:t>drawn</w:t>
      </w:r>
      <w:r w:rsidRPr="00D34B61">
        <w:rPr>
          <w:rFonts w:ascii="Arial" w:eastAsia="Arial" w:hAnsi="Arial" w:cs="Arial"/>
          <w:color w:val="231F20"/>
          <w:spacing w:val="-13"/>
          <w:sz w:val="22"/>
          <w:szCs w:val="22"/>
        </w:rPr>
        <w:t xml:space="preserve"> </w:t>
      </w:r>
      <w:r w:rsidRPr="00D34B61">
        <w:rPr>
          <w:rFonts w:ascii="Arial" w:eastAsia="Arial" w:hAnsi="Arial" w:cs="Arial"/>
          <w:color w:val="231F20"/>
          <w:sz w:val="22"/>
          <w:szCs w:val="22"/>
        </w:rPr>
        <w:t>up</w:t>
      </w:r>
      <w:r w:rsidRPr="00D34B61">
        <w:rPr>
          <w:rFonts w:ascii="Arial" w:eastAsia="Arial" w:hAnsi="Arial" w:cs="Arial"/>
          <w:color w:val="231F20"/>
          <w:spacing w:val="-13"/>
          <w:sz w:val="22"/>
          <w:szCs w:val="22"/>
        </w:rPr>
        <w:t xml:space="preserve"> </w:t>
      </w:r>
      <w:r w:rsidRPr="00D34B61">
        <w:rPr>
          <w:rFonts w:ascii="Arial" w:eastAsia="Arial" w:hAnsi="Arial" w:cs="Arial"/>
          <w:color w:val="231F20"/>
          <w:sz w:val="22"/>
          <w:szCs w:val="22"/>
        </w:rPr>
        <w:t>for</w:t>
      </w:r>
      <w:r w:rsidRPr="00D34B61">
        <w:rPr>
          <w:rFonts w:ascii="Arial" w:eastAsia="Arial" w:hAnsi="Arial" w:cs="Arial"/>
          <w:color w:val="231F20"/>
          <w:spacing w:val="-13"/>
          <w:sz w:val="22"/>
          <w:szCs w:val="22"/>
        </w:rPr>
        <w:t xml:space="preserve"> </w:t>
      </w:r>
      <w:r w:rsidRPr="00D34B61">
        <w:rPr>
          <w:rFonts w:ascii="Arial" w:eastAsia="Arial" w:hAnsi="Arial" w:cs="Arial"/>
          <w:color w:val="231F20"/>
          <w:sz w:val="22"/>
          <w:szCs w:val="22"/>
        </w:rPr>
        <w:t>this</w:t>
      </w:r>
      <w:r w:rsidRPr="00D34B61">
        <w:rPr>
          <w:rFonts w:ascii="Arial" w:eastAsia="Arial" w:hAnsi="Arial" w:cs="Arial"/>
          <w:color w:val="231F20"/>
          <w:spacing w:val="-13"/>
          <w:sz w:val="22"/>
          <w:szCs w:val="22"/>
        </w:rPr>
        <w:t xml:space="preserve"> </w:t>
      </w:r>
      <w:r w:rsidRPr="00D34B61">
        <w:rPr>
          <w:rFonts w:ascii="Arial" w:eastAsia="Arial" w:hAnsi="Arial" w:cs="Arial"/>
          <w:color w:val="231F20"/>
          <w:sz w:val="22"/>
          <w:szCs w:val="22"/>
        </w:rPr>
        <w:t>activity</w:t>
      </w:r>
      <w:r w:rsidRPr="00D34B61">
        <w:rPr>
          <w:rFonts w:ascii="Arial" w:eastAsia="Arial" w:hAnsi="Arial" w:cs="Arial"/>
          <w:color w:val="231F20"/>
          <w:spacing w:val="-13"/>
          <w:sz w:val="22"/>
          <w:szCs w:val="22"/>
        </w:rPr>
        <w:t xml:space="preserve"> </w:t>
      </w:r>
      <w:r w:rsidRPr="00D34B61">
        <w:rPr>
          <w:rFonts w:ascii="Arial" w:eastAsia="Arial" w:hAnsi="Arial" w:cs="Arial"/>
          <w:color w:val="231F20"/>
          <w:sz w:val="22"/>
          <w:szCs w:val="22"/>
        </w:rPr>
        <w:t>by</w:t>
      </w:r>
      <w:r w:rsidRPr="00D34B61">
        <w:rPr>
          <w:rFonts w:ascii="Arial" w:eastAsia="Arial" w:hAnsi="Arial" w:cs="Arial"/>
          <w:color w:val="231F20"/>
          <w:spacing w:val="-14"/>
          <w:sz w:val="22"/>
          <w:szCs w:val="22"/>
        </w:rPr>
        <w:t xml:space="preserve"> </w:t>
      </w:r>
      <w:r w:rsidRPr="00D34B61">
        <w:rPr>
          <w:rFonts w:ascii="Arial" w:eastAsia="Arial" w:hAnsi="Arial" w:cs="Arial"/>
          <w:color w:val="231F20"/>
          <w:sz w:val="22"/>
          <w:szCs w:val="22"/>
        </w:rPr>
        <w:t>contacting</w:t>
      </w:r>
      <w:r w:rsidRPr="00D34B61">
        <w:rPr>
          <w:rFonts w:ascii="Arial" w:eastAsia="Arial" w:hAnsi="Arial" w:cs="Arial"/>
          <w:color w:val="231F20"/>
          <w:spacing w:val="-13"/>
          <w:sz w:val="22"/>
          <w:szCs w:val="22"/>
        </w:rPr>
        <w:t xml:space="preserve"> </w:t>
      </w:r>
      <w:r w:rsidRPr="00D34B61">
        <w:rPr>
          <w:rFonts w:ascii="Arial" w:eastAsia="Arial" w:hAnsi="Arial" w:cs="Arial"/>
          <w:color w:val="231F20"/>
          <w:sz w:val="22"/>
          <w:szCs w:val="22"/>
        </w:rPr>
        <w:t>NZQA</w:t>
      </w:r>
      <w:r w:rsidRPr="00D34B61">
        <w:rPr>
          <w:rFonts w:ascii="Arial" w:eastAsia="Arial" w:hAnsi="Arial" w:cs="Arial"/>
          <w:color w:val="231F20"/>
          <w:spacing w:val="-13"/>
          <w:sz w:val="22"/>
          <w:szCs w:val="22"/>
        </w:rPr>
        <w:t xml:space="preserve"> </w:t>
      </w:r>
      <w:r w:rsidRPr="00D34B61">
        <w:rPr>
          <w:rFonts w:ascii="Arial" w:eastAsia="Arial" w:hAnsi="Arial" w:cs="Arial"/>
          <w:color w:val="231F20"/>
          <w:sz w:val="22"/>
          <w:szCs w:val="22"/>
        </w:rPr>
        <w:t>or</w:t>
      </w:r>
      <w:r w:rsidRPr="00D34B61">
        <w:rPr>
          <w:rFonts w:ascii="Arial" w:eastAsia="Arial" w:hAnsi="Arial" w:cs="Arial"/>
          <w:color w:val="231F20"/>
          <w:spacing w:val="-13"/>
          <w:sz w:val="22"/>
          <w:szCs w:val="22"/>
        </w:rPr>
        <w:t xml:space="preserve"> </w:t>
      </w:r>
      <w:r w:rsidRPr="00D34B61">
        <w:rPr>
          <w:rFonts w:ascii="Arial" w:eastAsia="Arial" w:hAnsi="Arial" w:cs="Arial"/>
          <w:color w:val="231F20"/>
          <w:sz w:val="22"/>
          <w:szCs w:val="22"/>
        </w:rPr>
        <w:t>Halberg.</w:t>
      </w:r>
    </w:p>
    <w:p w14:paraId="60061E4C" w14:textId="77777777" w:rsidR="00432C41" w:rsidRPr="00D34B61" w:rsidRDefault="00432C41" w:rsidP="17A56628">
      <w:pPr>
        <w:spacing w:line="237" w:lineRule="auto"/>
        <w:rPr>
          <w:rFonts w:ascii="Arial" w:eastAsia="Arial" w:hAnsi="Arial" w:cs="Arial"/>
        </w:rPr>
        <w:sectPr w:rsidR="00432C41" w:rsidRPr="00D34B61" w:rsidSect="00F46036">
          <w:pgSz w:w="11910" w:h="16840"/>
          <w:pgMar w:top="560" w:right="400" w:bottom="1000" w:left="580" w:header="0" w:footer="814" w:gutter="0"/>
          <w:pgNumType w:start="1"/>
          <w:cols w:space="720"/>
        </w:sectPr>
      </w:pPr>
    </w:p>
    <w:p w14:paraId="7694FCBF" w14:textId="77777777" w:rsidR="00432C41" w:rsidRPr="00D34B61" w:rsidRDefault="00432C41" w:rsidP="17A56628">
      <w:pPr>
        <w:pStyle w:val="Heading1"/>
        <w:rPr>
          <w:rFonts w:ascii="Arial" w:eastAsia="Arial" w:hAnsi="Arial" w:cs="Arial"/>
          <w:color w:val="007DC3"/>
          <w:sz w:val="22"/>
          <w:szCs w:val="22"/>
        </w:rPr>
      </w:pPr>
      <w:r w:rsidRPr="00D34B61">
        <w:rPr>
          <w:rFonts w:ascii="Arial" w:eastAsia="Arial" w:hAnsi="Arial" w:cs="Arial"/>
          <w:color w:val="007DC3"/>
          <w:w w:val="105"/>
          <w:sz w:val="22"/>
          <w:szCs w:val="22"/>
        </w:rPr>
        <w:lastRenderedPageBreak/>
        <w:t>Modified assessment criteria guidance</w:t>
      </w:r>
    </w:p>
    <w:p w14:paraId="16F19CB0" w14:textId="77777777" w:rsidR="00432C41" w:rsidRPr="00D34B61" w:rsidRDefault="00432C41" w:rsidP="17A56628">
      <w:pPr>
        <w:pStyle w:val="BodyText"/>
        <w:spacing w:before="87" w:line="237" w:lineRule="auto"/>
        <w:ind w:left="100"/>
        <w:rPr>
          <w:rFonts w:ascii="Arial" w:eastAsia="Arial" w:hAnsi="Arial" w:cs="Arial"/>
          <w:sz w:val="22"/>
          <w:szCs w:val="22"/>
        </w:rPr>
      </w:pPr>
      <w:r w:rsidRPr="00D34B61">
        <w:rPr>
          <w:rFonts w:ascii="Arial" w:eastAsia="Arial" w:hAnsi="Arial" w:cs="Arial"/>
          <w:color w:val="231F20"/>
          <w:spacing w:val="-2"/>
          <w:w w:val="95"/>
          <w:sz w:val="22"/>
          <w:szCs w:val="22"/>
        </w:rPr>
        <w:t>As</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a</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teacher</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you</w:t>
      </w:r>
      <w:r w:rsidRPr="00D34B61">
        <w:rPr>
          <w:rFonts w:ascii="Arial" w:eastAsia="Arial" w:hAnsi="Arial" w:cs="Arial"/>
          <w:color w:val="231F20"/>
          <w:spacing w:val="-22"/>
          <w:w w:val="95"/>
          <w:sz w:val="22"/>
          <w:szCs w:val="22"/>
        </w:rPr>
        <w:t xml:space="preserve"> </w:t>
      </w:r>
      <w:r w:rsidRPr="00D34B61">
        <w:rPr>
          <w:rFonts w:ascii="Arial" w:eastAsia="Arial" w:hAnsi="Arial" w:cs="Arial"/>
          <w:color w:val="231F20"/>
          <w:spacing w:val="-2"/>
          <w:w w:val="95"/>
          <w:sz w:val="22"/>
          <w:szCs w:val="22"/>
        </w:rPr>
        <w:t>can</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make</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a</w:t>
      </w:r>
      <w:r w:rsidRPr="00D34B61">
        <w:rPr>
          <w:rFonts w:ascii="Arial" w:eastAsia="Arial" w:hAnsi="Arial" w:cs="Arial"/>
          <w:color w:val="231F20"/>
          <w:spacing w:val="-22"/>
          <w:w w:val="95"/>
          <w:sz w:val="22"/>
          <w:szCs w:val="22"/>
        </w:rPr>
        <w:t xml:space="preserve"> </w:t>
      </w:r>
      <w:r w:rsidRPr="00D34B61">
        <w:rPr>
          <w:rFonts w:ascii="Arial" w:eastAsia="Arial" w:hAnsi="Arial" w:cs="Arial"/>
          <w:color w:val="231F20"/>
          <w:spacing w:val="-2"/>
          <w:w w:val="95"/>
          <w:sz w:val="22"/>
          <w:szCs w:val="22"/>
        </w:rPr>
        <w:t>professional</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judgement</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on</w:t>
      </w:r>
      <w:r w:rsidRPr="00D34B61">
        <w:rPr>
          <w:rFonts w:ascii="Arial" w:eastAsia="Arial" w:hAnsi="Arial" w:cs="Arial"/>
          <w:color w:val="231F20"/>
          <w:spacing w:val="-22"/>
          <w:w w:val="95"/>
          <w:sz w:val="22"/>
          <w:szCs w:val="22"/>
        </w:rPr>
        <w:t xml:space="preserve"> </w:t>
      </w:r>
      <w:r w:rsidRPr="00D34B61">
        <w:rPr>
          <w:rFonts w:ascii="Arial" w:eastAsia="Arial" w:hAnsi="Arial" w:cs="Arial"/>
          <w:color w:val="231F20"/>
          <w:spacing w:val="-2"/>
          <w:w w:val="95"/>
          <w:sz w:val="22"/>
          <w:szCs w:val="22"/>
        </w:rPr>
        <w:t>modifications</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to</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the</w:t>
      </w:r>
      <w:r w:rsidRPr="00D34B61">
        <w:rPr>
          <w:rFonts w:ascii="Arial" w:eastAsia="Arial" w:hAnsi="Arial" w:cs="Arial"/>
          <w:color w:val="231F20"/>
          <w:spacing w:val="-22"/>
          <w:w w:val="95"/>
          <w:sz w:val="22"/>
          <w:szCs w:val="22"/>
        </w:rPr>
        <w:t xml:space="preserve"> </w:t>
      </w:r>
      <w:r w:rsidRPr="00D34B61">
        <w:rPr>
          <w:rFonts w:ascii="Arial" w:eastAsia="Arial" w:hAnsi="Arial" w:cs="Arial"/>
          <w:color w:val="231F20"/>
          <w:spacing w:val="-2"/>
          <w:w w:val="95"/>
          <w:sz w:val="22"/>
          <w:szCs w:val="22"/>
        </w:rPr>
        <w:t>assessment</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1"/>
          <w:w w:val="95"/>
          <w:sz w:val="22"/>
          <w:szCs w:val="22"/>
        </w:rPr>
        <w:t>criteria</w:t>
      </w:r>
      <w:r w:rsidR="00AF1393" w:rsidRPr="00D34B61">
        <w:rPr>
          <w:rFonts w:ascii="Arial" w:eastAsia="Arial" w:hAnsi="Arial" w:cs="Arial"/>
          <w:color w:val="231F20"/>
          <w:spacing w:val="-1"/>
          <w:w w:val="95"/>
          <w:sz w:val="22"/>
          <w:szCs w:val="22"/>
        </w:rPr>
        <w:t xml:space="preserve"> </w:t>
      </w:r>
      <w:r w:rsidRPr="00D34B61">
        <w:rPr>
          <w:rFonts w:ascii="Arial" w:eastAsia="Arial" w:hAnsi="Arial" w:cs="Arial"/>
          <w:color w:val="231F20"/>
          <w:spacing w:val="-77"/>
          <w:w w:val="95"/>
          <w:sz w:val="22"/>
          <w:szCs w:val="22"/>
        </w:rPr>
        <w:t xml:space="preserve"> </w:t>
      </w:r>
      <w:r w:rsidR="00AF1393" w:rsidRPr="00D34B61">
        <w:rPr>
          <w:rFonts w:ascii="Arial" w:eastAsia="Arial" w:hAnsi="Arial" w:cs="Arial"/>
          <w:color w:val="231F20"/>
          <w:spacing w:val="-3"/>
          <w:w w:val="95"/>
          <w:sz w:val="22"/>
          <w:szCs w:val="22"/>
        </w:rPr>
        <w:t>of the</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3"/>
          <w:w w:val="95"/>
          <w:sz w:val="22"/>
          <w:szCs w:val="22"/>
        </w:rPr>
        <w:t>chosen</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3"/>
          <w:w w:val="95"/>
          <w:sz w:val="22"/>
          <w:szCs w:val="22"/>
        </w:rPr>
        <w:t>context</w:t>
      </w:r>
      <w:r w:rsidRPr="00D34B61">
        <w:rPr>
          <w:rFonts w:ascii="Arial" w:eastAsia="Arial" w:hAnsi="Arial" w:cs="Arial"/>
          <w:color w:val="231F20"/>
          <w:spacing w:val="-22"/>
          <w:w w:val="95"/>
          <w:sz w:val="22"/>
          <w:szCs w:val="22"/>
        </w:rPr>
        <w:t xml:space="preserve"> </w:t>
      </w:r>
      <w:r w:rsidRPr="00D34B61">
        <w:rPr>
          <w:rFonts w:ascii="Arial" w:eastAsia="Arial" w:hAnsi="Arial" w:cs="Arial"/>
          <w:color w:val="231F20"/>
          <w:spacing w:val="-3"/>
          <w:w w:val="95"/>
          <w:sz w:val="22"/>
          <w:szCs w:val="22"/>
        </w:rPr>
        <w:t>for</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a</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student</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that</w:t>
      </w:r>
      <w:r w:rsidRPr="00D34B61">
        <w:rPr>
          <w:rFonts w:ascii="Arial" w:eastAsia="Arial" w:hAnsi="Arial" w:cs="Arial"/>
          <w:color w:val="231F20"/>
          <w:spacing w:val="-22"/>
          <w:w w:val="95"/>
          <w:sz w:val="22"/>
          <w:szCs w:val="22"/>
        </w:rPr>
        <w:t xml:space="preserve"> </w:t>
      </w:r>
      <w:r w:rsidRPr="00D34B61">
        <w:rPr>
          <w:rFonts w:ascii="Arial" w:eastAsia="Arial" w:hAnsi="Arial" w:cs="Arial"/>
          <w:color w:val="231F20"/>
          <w:spacing w:val="-2"/>
          <w:w w:val="95"/>
          <w:sz w:val="22"/>
          <w:szCs w:val="22"/>
        </w:rPr>
        <w:t>has</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a</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disability.</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Please</w:t>
      </w:r>
      <w:r w:rsidRPr="00D34B61">
        <w:rPr>
          <w:rFonts w:ascii="Arial" w:eastAsia="Arial" w:hAnsi="Arial" w:cs="Arial"/>
          <w:color w:val="231F20"/>
          <w:spacing w:val="-22"/>
          <w:w w:val="95"/>
          <w:sz w:val="22"/>
          <w:szCs w:val="22"/>
        </w:rPr>
        <w:t xml:space="preserve"> </w:t>
      </w:r>
      <w:r w:rsidRPr="00D34B61">
        <w:rPr>
          <w:rFonts w:ascii="Arial" w:eastAsia="Arial" w:hAnsi="Arial" w:cs="Arial"/>
          <w:color w:val="231F20"/>
          <w:spacing w:val="-2"/>
          <w:w w:val="95"/>
          <w:sz w:val="22"/>
          <w:szCs w:val="22"/>
        </w:rPr>
        <w:t>follow</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the</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process</w:t>
      </w:r>
      <w:r w:rsidRPr="00D34B61">
        <w:rPr>
          <w:rFonts w:ascii="Arial" w:eastAsia="Arial" w:hAnsi="Arial" w:cs="Arial"/>
          <w:color w:val="231F20"/>
          <w:spacing w:val="-23"/>
          <w:w w:val="95"/>
          <w:sz w:val="22"/>
          <w:szCs w:val="22"/>
        </w:rPr>
        <w:t xml:space="preserve"> </w:t>
      </w:r>
      <w:r w:rsidRPr="00D34B61">
        <w:rPr>
          <w:rFonts w:ascii="Arial" w:eastAsia="Arial" w:hAnsi="Arial" w:cs="Arial"/>
          <w:color w:val="231F20"/>
          <w:spacing w:val="-2"/>
          <w:w w:val="95"/>
          <w:sz w:val="22"/>
          <w:szCs w:val="22"/>
        </w:rPr>
        <w:t>below:</w:t>
      </w:r>
    </w:p>
    <w:p w14:paraId="4C6E3CFB" w14:textId="77777777" w:rsidR="00432C41" w:rsidRPr="00D34B61" w:rsidRDefault="00432C41" w:rsidP="17A56628">
      <w:pPr>
        <w:pStyle w:val="ListParagraph"/>
        <w:widowControl w:val="0"/>
        <w:numPr>
          <w:ilvl w:val="0"/>
          <w:numId w:val="75"/>
        </w:numPr>
        <w:tabs>
          <w:tab w:val="left" w:pos="500"/>
          <w:tab w:val="left" w:pos="501"/>
        </w:tabs>
        <w:autoSpaceDE w:val="0"/>
        <w:autoSpaceDN w:val="0"/>
        <w:spacing w:before="76" w:after="0"/>
        <w:rPr>
          <w:rFonts w:ascii="Arial" w:eastAsia="Arial" w:hAnsi="Arial" w:cs="Arial"/>
          <w:sz w:val="22"/>
          <w:szCs w:val="22"/>
        </w:rPr>
      </w:pPr>
      <w:r w:rsidRPr="00D34B61">
        <w:rPr>
          <w:rFonts w:ascii="Arial" w:eastAsia="Arial" w:hAnsi="Arial" w:cs="Arial"/>
          <w:color w:val="231F20"/>
          <w:w w:val="95"/>
          <w:sz w:val="22"/>
          <w:szCs w:val="22"/>
        </w:rPr>
        <w:t>Note</w:t>
      </w:r>
      <w:r w:rsidRPr="00D34B61">
        <w:rPr>
          <w:rFonts w:ascii="Arial" w:eastAsia="Arial" w:hAnsi="Arial" w:cs="Arial"/>
          <w:color w:val="231F20"/>
          <w:spacing w:val="16"/>
          <w:w w:val="95"/>
          <w:sz w:val="22"/>
          <w:szCs w:val="22"/>
        </w:rPr>
        <w:t xml:space="preserve"> </w:t>
      </w:r>
      <w:r w:rsidRPr="00D34B61">
        <w:rPr>
          <w:rFonts w:ascii="Arial" w:eastAsia="Arial" w:hAnsi="Arial" w:cs="Arial"/>
          <w:color w:val="231F20"/>
          <w:w w:val="95"/>
          <w:sz w:val="22"/>
          <w:szCs w:val="22"/>
        </w:rPr>
        <w:t>down</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how</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the</w:t>
      </w:r>
      <w:r w:rsidRPr="00D34B61">
        <w:rPr>
          <w:rFonts w:ascii="Arial" w:eastAsia="Arial" w:hAnsi="Arial" w:cs="Arial"/>
          <w:color w:val="231F20"/>
          <w:spacing w:val="16"/>
          <w:w w:val="95"/>
          <w:sz w:val="22"/>
          <w:szCs w:val="22"/>
        </w:rPr>
        <w:t xml:space="preserve"> </w:t>
      </w:r>
      <w:r w:rsidRPr="00D34B61">
        <w:rPr>
          <w:rFonts w:ascii="Arial" w:eastAsia="Arial" w:hAnsi="Arial" w:cs="Arial"/>
          <w:color w:val="231F20"/>
          <w:w w:val="95"/>
          <w:sz w:val="22"/>
          <w:szCs w:val="22"/>
        </w:rPr>
        <w:t>students’</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disability</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impairs</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their</w:t>
      </w:r>
      <w:r w:rsidRPr="00D34B61">
        <w:rPr>
          <w:rFonts w:ascii="Arial" w:eastAsia="Arial" w:hAnsi="Arial" w:cs="Arial"/>
          <w:color w:val="231F20"/>
          <w:spacing w:val="16"/>
          <w:w w:val="95"/>
          <w:sz w:val="22"/>
          <w:szCs w:val="22"/>
        </w:rPr>
        <w:t xml:space="preserve"> </w:t>
      </w:r>
      <w:r w:rsidRPr="00D34B61">
        <w:rPr>
          <w:rFonts w:ascii="Arial" w:eastAsia="Arial" w:hAnsi="Arial" w:cs="Arial"/>
          <w:color w:val="231F20"/>
          <w:w w:val="95"/>
          <w:sz w:val="22"/>
          <w:szCs w:val="22"/>
        </w:rPr>
        <w:t>movement.</w:t>
      </w:r>
    </w:p>
    <w:p w14:paraId="70649C4F" w14:textId="77777777" w:rsidR="00432C41" w:rsidRPr="00D34B61" w:rsidRDefault="00432C41" w:rsidP="17A56628">
      <w:pPr>
        <w:pStyle w:val="ListParagraph"/>
        <w:widowControl w:val="0"/>
        <w:numPr>
          <w:ilvl w:val="0"/>
          <w:numId w:val="75"/>
        </w:numPr>
        <w:tabs>
          <w:tab w:val="left" w:pos="501"/>
        </w:tabs>
        <w:autoSpaceDE w:val="0"/>
        <w:autoSpaceDN w:val="0"/>
        <w:spacing w:before="65" w:after="0"/>
        <w:rPr>
          <w:rFonts w:ascii="Arial" w:eastAsia="Arial" w:hAnsi="Arial" w:cs="Arial"/>
          <w:sz w:val="22"/>
          <w:szCs w:val="22"/>
        </w:rPr>
      </w:pPr>
      <w:r w:rsidRPr="00D34B61">
        <w:rPr>
          <w:rFonts w:ascii="Arial" w:eastAsia="Arial" w:hAnsi="Arial" w:cs="Arial"/>
          <w:color w:val="231F20"/>
          <w:w w:val="95"/>
          <w:sz w:val="22"/>
          <w:szCs w:val="22"/>
        </w:rPr>
        <w:t>How</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does</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this</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impairment</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impact</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them</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in</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the</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chosen</w:t>
      </w:r>
      <w:r w:rsidRPr="00D34B61">
        <w:rPr>
          <w:rFonts w:ascii="Arial" w:eastAsia="Arial" w:hAnsi="Arial" w:cs="Arial"/>
          <w:color w:val="231F20"/>
          <w:spacing w:val="18"/>
          <w:w w:val="95"/>
          <w:sz w:val="22"/>
          <w:szCs w:val="22"/>
        </w:rPr>
        <w:t xml:space="preserve"> </w:t>
      </w:r>
      <w:r w:rsidRPr="00D34B61">
        <w:rPr>
          <w:rFonts w:ascii="Arial" w:eastAsia="Arial" w:hAnsi="Arial" w:cs="Arial"/>
          <w:color w:val="231F20"/>
          <w:w w:val="95"/>
          <w:sz w:val="22"/>
          <w:szCs w:val="22"/>
        </w:rPr>
        <w:t>movement</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context?</w:t>
      </w:r>
    </w:p>
    <w:p w14:paraId="1FA05FC3" w14:textId="77777777" w:rsidR="00432C41" w:rsidRPr="00D34B61" w:rsidRDefault="00432C41" w:rsidP="17A56628">
      <w:pPr>
        <w:pStyle w:val="ListParagraph"/>
        <w:widowControl w:val="0"/>
        <w:numPr>
          <w:ilvl w:val="0"/>
          <w:numId w:val="75"/>
        </w:numPr>
        <w:tabs>
          <w:tab w:val="left" w:pos="501"/>
        </w:tabs>
        <w:autoSpaceDE w:val="0"/>
        <w:autoSpaceDN w:val="0"/>
        <w:spacing w:before="72" w:after="0" w:line="232" w:lineRule="auto"/>
        <w:ind w:right="490" w:hanging="400"/>
        <w:rPr>
          <w:rFonts w:ascii="Arial" w:eastAsia="Arial" w:hAnsi="Arial" w:cs="Arial"/>
          <w:sz w:val="22"/>
          <w:szCs w:val="22"/>
        </w:rPr>
      </w:pPr>
      <w:r w:rsidRPr="00D34B61">
        <w:rPr>
          <w:rFonts w:ascii="Arial" w:eastAsia="Arial" w:hAnsi="Arial" w:cs="Arial"/>
          <w:color w:val="231F20"/>
          <w:w w:val="95"/>
          <w:sz w:val="22"/>
          <w:szCs w:val="22"/>
        </w:rPr>
        <w:t>On</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the</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assessment</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rubric,</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highlight</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where</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the</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students’</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impairment</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restricts</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them</w:t>
      </w:r>
      <w:r w:rsidRPr="00D34B61">
        <w:rPr>
          <w:rFonts w:ascii="Arial" w:eastAsia="Arial" w:hAnsi="Arial" w:cs="Arial"/>
          <w:color w:val="231F20"/>
          <w:spacing w:val="1"/>
          <w:w w:val="95"/>
          <w:sz w:val="22"/>
          <w:szCs w:val="22"/>
        </w:rPr>
        <w:t xml:space="preserve"> </w:t>
      </w:r>
      <w:r w:rsidRPr="00D34B61">
        <w:rPr>
          <w:rFonts w:ascii="Arial" w:eastAsia="Arial" w:hAnsi="Arial" w:cs="Arial"/>
          <w:color w:val="231F20"/>
          <w:w w:val="95"/>
          <w:sz w:val="22"/>
          <w:szCs w:val="22"/>
        </w:rPr>
        <w:t>meeting</w:t>
      </w:r>
      <w:r w:rsidRPr="00D34B61">
        <w:rPr>
          <w:rFonts w:ascii="Arial" w:eastAsia="Arial" w:hAnsi="Arial" w:cs="Arial"/>
          <w:color w:val="231F20"/>
          <w:spacing w:val="15"/>
          <w:w w:val="95"/>
          <w:sz w:val="22"/>
          <w:szCs w:val="22"/>
        </w:rPr>
        <w:t xml:space="preserve"> </w:t>
      </w:r>
      <w:r w:rsidRPr="00D34B61">
        <w:rPr>
          <w:rFonts w:ascii="Arial" w:eastAsia="Arial" w:hAnsi="Arial" w:cs="Arial"/>
          <w:color w:val="231F20"/>
          <w:w w:val="95"/>
          <w:sz w:val="22"/>
          <w:szCs w:val="22"/>
        </w:rPr>
        <w:t>a</w:t>
      </w:r>
      <w:r w:rsidRPr="00D34B61">
        <w:rPr>
          <w:rFonts w:ascii="Arial" w:eastAsia="Arial" w:hAnsi="Arial" w:cs="Arial"/>
          <w:color w:val="231F20"/>
          <w:spacing w:val="16"/>
          <w:w w:val="95"/>
          <w:sz w:val="22"/>
          <w:szCs w:val="22"/>
        </w:rPr>
        <w:t xml:space="preserve"> </w:t>
      </w:r>
      <w:r w:rsidR="0013283F" w:rsidRPr="00D34B61">
        <w:rPr>
          <w:rFonts w:ascii="Arial" w:eastAsia="Arial" w:hAnsi="Arial" w:cs="Arial"/>
          <w:color w:val="231F20"/>
          <w:w w:val="95"/>
          <w:sz w:val="22"/>
          <w:szCs w:val="22"/>
        </w:rPr>
        <w:t>particular criteria</w:t>
      </w:r>
      <w:r w:rsidRPr="00D34B61">
        <w:rPr>
          <w:rFonts w:ascii="Arial" w:eastAsia="Arial" w:hAnsi="Arial" w:cs="Arial"/>
          <w:color w:val="231F20"/>
          <w:spacing w:val="16"/>
          <w:w w:val="95"/>
          <w:sz w:val="22"/>
          <w:szCs w:val="22"/>
        </w:rPr>
        <w:t xml:space="preserve"> </w:t>
      </w:r>
      <w:r w:rsidRPr="00D34B61">
        <w:rPr>
          <w:rFonts w:ascii="Arial" w:eastAsia="Arial" w:hAnsi="Arial" w:cs="Arial"/>
          <w:color w:val="231F20"/>
          <w:w w:val="95"/>
          <w:sz w:val="22"/>
          <w:szCs w:val="22"/>
        </w:rPr>
        <w:t>and</w:t>
      </w:r>
      <w:r w:rsidRPr="00D34B61">
        <w:rPr>
          <w:rFonts w:ascii="Arial" w:eastAsia="Arial" w:hAnsi="Arial" w:cs="Arial"/>
          <w:color w:val="231F20"/>
          <w:spacing w:val="15"/>
          <w:w w:val="95"/>
          <w:sz w:val="22"/>
          <w:szCs w:val="22"/>
        </w:rPr>
        <w:t xml:space="preserve"> </w:t>
      </w:r>
      <w:r w:rsidRPr="00D34B61">
        <w:rPr>
          <w:rFonts w:ascii="Arial" w:eastAsia="Arial" w:hAnsi="Arial" w:cs="Arial"/>
          <w:color w:val="231F20"/>
          <w:w w:val="95"/>
          <w:sz w:val="22"/>
          <w:szCs w:val="22"/>
        </w:rPr>
        <w:t>only</w:t>
      </w:r>
      <w:r w:rsidRPr="00D34B61">
        <w:rPr>
          <w:rFonts w:ascii="Arial" w:eastAsia="Arial" w:hAnsi="Arial" w:cs="Arial"/>
          <w:color w:val="231F20"/>
          <w:spacing w:val="16"/>
          <w:w w:val="95"/>
          <w:sz w:val="22"/>
          <w:szCs w:val="22"/>
        </w:rPr>
        <w:t xml:space="preserve"> </w:t>
      </w:r>
      <w:r w:rsidRPr="00D34B61">
        <w:rPr>
          <w:rFonts w:ascii="Arial" w:eastAsia="Arial" w:hAnsi="Arial" w:cs="Arial"/>
          <w:color w:val="231F20"/>
          <w:w w:val="95"/>
          <w:sz w:val="22"/>
          <w:szCs w:val="22"/>
        </w:rPr>
        <w:t>assess</w:t>
      </w:r>
      <w:r w:rsidRPr="00D34B61">
        <w:rPr>
          <w:rFonts w:ascii="Arial" w:eastAsia="Arial" w:hAnsi="Arial" w:cs="Arial"/>
          <w:color w:val="231F20"/>
          <w:spacing w:val="16"/>
          <w:w w:val="95"/>
          <w:sz w:val="22"/>
          <w:szCs w:val="22"/>
        </w:rPr>
        <w:t xml:space="preserve"> </w:t>
      </w:r>
      <w:r w:rsidRPr="00D34B61">
        <w:rPr>
          <w:rFonts w:ascii="Arial" w:eastAsia="Arial" w:hAnsi="Arial" w:cs="Arial"/>
          <w:color w:val="231F20"/>
          <w:w w:val="95"/>
          <w:sz w:val="22"/>
          <w:szCs w:val="22"/>
        </w:rPr>
        <w:t>them</w:t>
      </w:r>
      <w:r w:rsidRPr="00D34B61">
        <w:rPr>
          <w:rFonts w:ascii="Arial" w:eastAsia="Arial" w:hAnsi="Arial" w:cs="Arial"/>
          <w:color w:val="231F20"/>
          <w:spacing w:val="16"/>
          <w:w w:val="95"/>
          <w:sz w:val="22"/>
          <w:szCs w:val="22"/>
        </w:rPr>
        <w:t xml:space="preserve"> </w:t>
      </w:r>
      <w:r w:rsidRPr="00D34B61">
        <w:rPr>
          <w:rFonts w:ascii="Arial" w:eastAsia="Arial" w:hAnsi="Arial" w:cs="Arial"/>
          <w:color w:val="231F20"/>
          <w:w w:val="95"/>
          <w:sz w:val="22"/>
          <w:szCs w:val="22"/>
        </w:rPr>
        <w:t>against</w:t>
      </w:r>
      <w:r w:rsidRPr="00D34B61">
        <w:rPr>
          <w:rFonts w:ascii="Arial" w:eastAsia="Arial" w:hAnsi="Arial" w:cs="Arial"/>
          <w:color w:val="231F20"/>
          <w:spacing w:val="15"/>
          <w:w w:val="95"/>
          <w:sz w:val="22"/>
          <w:szCs w:val="22"/>
        </w:rPr>
        <w:t xml:space="preserve"> </w:t>
      </w:r>
      <w:r w:rsidRPr="00D34B61">
        <w:rPr>
          <w:rFonts w:ascii="Arial" w:eastAsia="Arial" w:hAnsi="Arial" w:cs="Arial"/>
          <w:color w:val="231F20"/>
          <w:w w:val="95"/>
          <w:sz w:val="22"/>
          <w:szCs w:val="22"/>
        </w:rPr>
        <w:t>what</w:t>
      </w:r>
      <w:r w:rsidRPr="00D34B61">
        <w:rPr>
          <w:rFonts w:ascii="Arial" w:eastAsia="Arial" w:hAnsi="Arial" w:cs="Arial"/>
          <w:color w:val="231F20"/>
          <w:spacing w:val="16"/>
          <w:w w:val="95"/>
          <w:sz w:val="22"/>
          <w:szCs w:val="22"/>
        </w:rPr>
        <w:t xml:space="preserve"> </w:t>
      </w:r>
      <w:r w:rsidRPr="00D34B61">
        <w:rPr>
          <w:rFonts w:ascii="Arial" w:eastAsia="Arial" w:hAnsi="Arial" w:cs="Arial"/>
          <w:color w:val="231F20"/>
          <w:w w:val="95"/>
          <w:sz w:val="22"/>
          <w:szCs w:val="22"/>
        </w:rPr>
        <w:t>they</w:t>
      </w:r>
      <w:r w:rsidRPr="00D34B61">
        <w:rPr>
          <w:rFonts w:ascii="Arial" w:eastAsia="Arial" w:hAnsi="Arial" w:cs="Arial"/>
          <w:color w:val="231F20"/>
          <w:spacing w:val="16"/>
          <w:w w:val="95"/>
          <w:sz w:val="22"/>
          <w:szCs w:val="22"/>
        </w:rPr>
        <w:t xml:space="preserve"> </w:t>
      </w:r>
      <w:r w:rsidRPr="00D34B61">
        <w:rPr>
          <w:rFonts w:ascii="Arial" w:eastAsia="Arial" w:hAnsi="Arial" w:cs="Arial"/>
          <w:color w:val="231F20"/>
          <w:w w:val="95"/>
          <w:sz w:val="22"/>
          <w:szCs w:val="22"/>
        </w:rPr>
        <w:t>can</w:t>
      </w:r>
      <w:r w:rsidRPr="00D34B61">
        <w:rPr>
          <w:rFonts w:ascii="Arial" w:eastAsia="Arial" w:hAnsi="Arial" w:cs="Arial"/>
          <w:color w:val="231F20"/>
          <w:spacing w:val="16"/>
          <w:w w:val="95"/>
          <w:sz w:val="22"/>
          <w:szCs w:val="22"/>
        </w:rPr>
        <w:t xml:space="preserve"> </w:t>
      </w:r>
      <w:r w:rsidRPr="00D34B61">
        <w:rPr>
          <w:rFonts w:ascii="Arial" w:eastAsia="Arial" w:hAnsi="Arial" w:cs="Arial"/>
          <w:color w:val="231F20"/>
          <w:w w:val="95"/>
          <w:sz w:val="22"/>
          <w:szCs w:val="22"/>
        </w:rPr>
        <w:t>proficiently</w:t>
      </w:r>
      <w:r w:rsidRPr="00D34B61">
        <w:rPr>
          <w:rFonts w:ascii="Arial" w:eastAsia="Arial" w:hAnsi="Arial" w:cs="Arial"/>
          <w:color w:val="231F20"/>
          <w:spacing w:val="-78"/>
          <w:w w:val="95"/>
          <w:sz w:val="22"/>
          <w:szCs w:val="22"/>
        </w:rPr>
        <w:t xml:space="preserve"> </w:t>
      </w:r>
      <w:r w:rsidR="001E7CA8" w:rsidRPr="00D34B61">
        <w:rPr>
          <w:rFonts w:ascii="Arial" w:eastAsia="Arial" w:hAnsi="Arial" w:cs="Arial"/>
          <w:color w:val="231F20"/>
          <w:spacing w:val="-78"/>
          <w:w w:val="95"/>
          <w:sz w:val="22"/>
          <w:szCs w:val="22"/>
        </w:rPr>
        <w:t xml:space="preserve"> </w:t>
      </w:r>
      <w:r w:rsidR="001E7CA8" w:rsidRPr="00D34B61">
        <w:rPr>
          <w:rFonts w:ascii="Arial" w:eastAsia="Arial" w:hAnsi="Arial" w:cs="Arial"/>
          <w:color w:val="231F20"/>
          <w:w w:val="95"/>
          <w:sz w:val="22"/>
          <w:szCs w:val="22"/>
        </w:rPr>
        <w:t xml:space="preserve"> do</w:t>
      </w:r>
      <w:r w:rsidRPr="00D34B61">
        <w:rPr>
          <w:rFonts w:ascii="Arial" w:eastAsia="Arial" w:hAnsi="Arial" w:cs="Arial"/>
          <w:color w:val="231F20"/>
          <w:w w:val="95"/>
          <w:sz w:val="22"/>
          <w:szCs w:val="22"/>
        </w:rPr>
        <w:t>.</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Alternatively,</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make</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small</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modifications</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to</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the</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activity</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that</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doesn’t</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affect</w:t>
      </w:r>
      <w:r w:rsidRPr="00D34B61">
        <w:rPr>
          <w:rFonts w:ascii="Arial" w:eastAsia="Arial" w:hAnsi="Arial" w:cs="Arial"/>
          <w:color w:val="231F20"/>
          <w:spacing w:val="5"/>
          <w:w w:val="95"/>
          <w:sz w:val="22"/>
          <w:szCs w:val="22"/>
        </w:rPr>
        <w:t xml:space="preserve"> </w:t>
      </w:r>
      <w:r w:rsidRPr="00D34B61">
        <w:rPr>
          <w:rFonts w:ascii="Arial" w:eastAsia="Arial" w:hAnsi="Arial" w:cs="Arial"/>
          <w:color w:val="231F20"/>
          <w:w w:val="95"/>
          <w:sz w:val="22"/>
          <w:szCs w:val="22"/>
        </w:rPr>
        <w:t>the</w:t>
      </w:r>
      <w:r w:rsidRPr="00D34B61">
        <w:rPr>
          <w:rFonts w:ascii="Arial" w:eastAsia="Arial" w:hAnsi="Arial" w:cs="Arial"/>
          <w:color w:val="231F20"/>
          <w:spacing w:val="1"/>
          <w:w w:val="95"/>
          <w:sz w:val="22"/>
          <w:szCs w:val="22"/>
        </w:rPr>
        <w:t xml:space="preserve"> </w:t>
      </w:r>
      <w:r w:rsidRPr="00D34B61">
        <w:rPr>
          <w:rFonts w:ascii="Arial" w:eastAsia="Arial" w:hAnsi="Arial" w:cs="Arial"/>
          <w:color w:val="231F20"/>
          <w:w w:val="95"/>
          <w:sz w:val="22"/>
          <w:szCs w:val="22"/>
        </w:rPr>
        <w:t>integrity</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of</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the</w:t>
      </w:r>
      <w:r w:rsidRPr="00D34B61">
        <w:rPr>
          <w:rFonts w:ascii="Arial" w:eastAsia="Arial" w:hAnsi="Arial" w:cs="Arial"/>
          <w:color w:val="231F20"/>
          <w:spacing w:val="11"/>
          <w:w w:val="95"/>
          <w:sz w:val="22"/>
          <w:szCs w:val="22"/>
        </w:rPr>
        <w:t xml:space="preserve"> </w:t>
      </w:r>
      <w:r w:rsidRPr="00D34B61">
        <w:rPr>
          <w:rFonts w:ascii="Arial" w:eastAsia="Arial" w:hAnsi="Arial" w:cs="Arial"/>
          <w:color w:val="231F20"/>
          <w:w w:val="95"/>
          <w:sz w:val="22"/>
          <w:szCs w:val="22"/>
        </w:rPr>
        <w:t>game,</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but</w:t>
      </w:r>
      <w:r w:rsidRPr="00D34B61">
        <w:rPr>
          <w:rFonts w:ascii="Arial" w:eastAsia="Arial" w:hAnsi="Arial" w:cs="Arial"/>
          <w:color w:val="231F20"/>
          <w:spacing w:val="11"/>
          <w:w w:val="95"/>
          <w:sz w:val="22"/>
          <w:szCs w:val="22"/>
        </w:rPr>
        <w:t xml:space="preserve"> </w:t>
      </w:r>
      <w:r w:rsidRPr="00D34B61">
        <w:rPr>
          <w:rFonts w:ascii="Arial" w:eastAsia="Arial" w:hAnsi="Arial" w:cs="Arial"/>
          <w:color w:val="231F20"/>
          <w:w w:val="95"/>
          <w:sz w:val="22"/>
          <w:szCs w:val="22"/>
        </w:rPr>
        <w:t>allows</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that</w:t>
      </w:r>
      <w:r w:rsidRPr="00D34B61">
        <w:rPr>
          <w:rFonts w:ascii="Arial" w:eastAsia="Arial" w:hAnsi="Arial" w:cs="Arial"/>
          <w:color w:val="231F20"/>
          <w:spacing w:val="11"/>
          <w:w w:val="95"/>
          <w:sz w:val="22"/>
          <w:szCs w:val="22"/>
        </w:rPr>
        <w:t xml:space="preserve"> </w:t>
      </w:r>
      <w:r w:rsidRPr="00D34B61">
        <w:rPr>
          <w:rFonts w:ascii="Arial" w:eastAsia="Arial" w:hAnsi="Arial" w:cs="Arial"/>
          <w:color w:val="231F20"/>
          <w:w w:val="95"/>
          <w:sz w:val="22"/>
          <w:szCs w:val="22"/>
        </w:rPr>
        <w:t>individual</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to</w:t>
      </w:r>
      <w:r w:rsidRPr="00D34B61">
        <w:rPr>
          <w:rFonts w:ascii="Arial" w:eastAsia="Arial" w:hAnsi="Arial" w:cs="Arial"/>
          <w:color w:val="231F20"/>
          <w:spacing w:val="11"/>
          <w:w w:val="95"/>
          <w:sz w:val="22"/>
          <w:szCs w:val="22"/>
        </w:rPr>
        <w:t xml:space="preserve"> </w:t>
      </w:r>
      <w:r w:rsidRPr="00D34B61">
        <w:rPr>
          <w:rFonts w:ascii="Arial" w:eastAsia="Arial" w:hAnsi="Arial" w:cs="Arial"/>
          <w:color w:val="231F20"/>
          <w:w w:val="95"/>
          <w:sz w:val="22"/>
          <w:szCs w:val="22"/>
        </w:rPr>
        <w:t>participate</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with</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greater</w:t>
      </w:r>
      <w:r w:rsidRPr="00D34B61">
        <w:rPr>
          <w:rFonts w:ascii="Arial" w:eastAsia="Arial" w:hAnsi="Arial" w:cs="Arial"/>
          <w:color w:val="231F20"/>
          <w:spacing w:val="11"/>
          <w:w w:val="95"/>
          <w:sz w:val="22"/>
          <w:szCs w:val="22"/>
        </w:rPr>
        <w:t xml:space="preserve"> </w:t>
      </w:r>
      <w:r w:rsidRPr="00D34B61">
        <w:rPr>
          <w:rFonts w:ascii="Arial" w:eastAsia="Arial" w:hAnsi="Arial" w:cs="Arial"/>
          <w:color w:val="231F20"/>
          <w:w w:val="95"/>
          <w:sz w:val="22"/>
          <w:szCs w:val="22"/>
        </w:rPr>
        <w:t>success.</w:t>
      </w:r>
    </w:p>
    <w:p w14:paraId="37CE2947" w14:textId="77777777" w:rsidR="00432C41" w:rsidRPr="00D34B61" w:rsidRDefault="00432C41" w:rsidP="17A56628">
      <w:pPr>
        <w:pStyle w:val="ListParagraph"/>
        <w:widowControl w:val="0"/>
        <w:numPr>
          <w:ilvl w:val="0"/>
          <w:numId w:val="75"/>
        </w:numPr>
        <w:tabs>
          <w:tab w:val="left" w:pos="501"/>
        </w:tabs>
        <w:autoSpaceDE w:val="0"/>
        <w:autoSpaceDN w:val="0"/>
        <w:spacing w:before="87" w:after="0" w:line="235" w:lineRule="auto"/>
        <w:ind w:right="133" w:hanging="400"/>
        <w:rPr>
          <w:rFonts w:ascii="Arial" w:eastAsia="Arial" w:hAnsi="Arial" w:cs="Arial"/>
          <w:i/>
          <w:iCs/>
          <w:sz w:val="22"/>
          <w:szCs w:val="22"/>
        </w:rPr>
      </w:pPr>
      <w:r w:rsidRPr="00D34B61">
        <w:rPr>
          <w:rFonts w:ascii="Arial" w:eastAsia="Arial" w:hAnsi="Arial" w:cs="Arial"/>
          <w:color w:val="231F20"/>
          <w:w w:val="95"/>
          <w:sz w:val="22"/>
          <w:szCs w:val="22"/>
        </w:rPr>
        <w:t>Assess</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the</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students’</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performance</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and</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make</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notes</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on</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their</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assessment</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sheet</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stating</w:t>
      </w:r>
      <w:r w:rsidRPr="00D34B61">
        <w:rPr>
          <w:rFonts w:ascii="Arial" w:eastAsia="Arial" w:hAnsi="Arial" w:cs="Arial"/>
          <w:color w:val="231F20"/>
          <w:spacing w:val="1"/>
          <w:w w:val="95"/>
          <w:sz w:val="22"/>
          <w:szCs w:val="22"/>
        </w:rPr>
        <w:t xml:space="preserve"> </w:t>
      </w:r>
      <w:r w:rsidRPr="00D34B61">
        <w:rPr>
          <w:rFonts w:ascii="Arial" w:eastAsia="Arial" w:hAnsi="Arial" w:cs="Arial"/>
          <w:color w:val="231F20"/>
          <w:w w:val="95"/>
          <w:sz w:val="22"/>
          <w:szCs w:val="22"/>
        </w:rPr>
        <w:t>their</w:t>
      </w:r>
      <w:r w:rsidRPr="00D34B61">
        <w:rPr>
          <w:rFonts w:ascii="Arial" w:eastAsia="Arial" w:hAnsi="Arial" w:cs="Arial"/>
          <w:color w:val="231F20"/>
          <w:spacing w:val="20"/>
          <w:w w:val="95"/>
          <w:sz w:val="22"/>
          <w:szCs w:val="22"/>
        </w:rPr>
        <w:t xml:space="preserve"> </w:t>
      </w:r>
      <w:r w:rsidRPr="00D34B61">
        <w:rPr>
          <w:rFonts w:ascii="Arial" w:eastAsia="Arial" w:hAnsi="Arial" w:cs="Arial"/>
          <w:color w:val="231F20"/>
          <w:w w:val="95"/>
          <w:sz w:val="22"/>
          <w:szCs w:val="22"/>
        </w:rPr>
        <w:t>impairment</w:t>
      </w:r>
      <w:r w:rsidRPr="00D34B61">
        <w:rPr>
          <w:rFonts w:ascii="Arial" w:eastAsia="Arial" w:hAnsi="Arial" w:cs="Arial"/>
          <w:color w:val="231F20"/>
          <w:spacing w:val="20"/>
          <w:w w:val="95"/>
          <w:sz w:val="22"/>
          <w:szCs w:val="22"/>
        </w:rPr>
        <w:t xml:space="preserve"> </w:t>
      </w:r>
      <w:r w:rsidRPr="00D34B61">
        <w:rPr>
          <w:rFonts w:ascii="Arial" w:eastAsia="Arial" w:hAnsi="Arial" w:cs="Arial"/>
          <w:color w:val="231F20"/>
          <w:w w:val="95"/>
          <w:sz w:val="22"/>
          <w:szCs w:val="22"/>
        </w:rPr>
        <w:t>and</w:t>
      </w:r>
      <w:r w:rsidRPr="00D34B61">
        <w:rPr>
          <w:rFonts w:ascii="Arial" w:eastAsia="Arial" w:hAnsi="Arial" w:cs="Arial"/>
          <w:color w:val="231F20"/>
          <w:spacing w:val="20"/>
          <w:w w:val="95"/>
          <w:sz w:val="22"/>
          <w:szCs w:val="22"/>
        </w:rPr>
        <w:t xml:space="preserve"> </w:t>
      </w:r>
      <w:r w:rsidRPr="00D34B61">
        <w:rPr>
          <w:rFonts w:ascii="Arial" w:eastAsia="Arial" w:hAnsi="Arial" w:cs="Arial"/>
          <w:color w:val="231F20"/>
          <w:w w:val="95"/>
          <w:sz w:val="22"/>
          <w:szCs w:val="22"/>
        </w:rPr>
        <w:t>how</w:t>
      </w:r>
      <w:r w:rsidRPr="00D34B61">
        <w:rPr>
          <w:rFonts w:ascii="Arial" w:eastAsia="Arial" w:hAnsi="Arial" w:cs="Arial"/>
          <w:color w:val="231F20"/>
          <w:spacing w:val="20"/>
          <w:w w:val="95"/>
          <w:sz w:val="22"/>
          <w:szCs w:val="22"/>
        </w:rPr>
        <w:t xml:space="preserve"> </w:t>
      </w:r>
      <w:r w:rsidRPr="00D34B61">
        <w:rPr>
          <w:rFonts w:ascii="Arial" w:eastAsia="Arial" w:hAnsi="Arial" w:cs="Arial"/>
          <w:color w:val="231F20"/>
          <w:w w:val="95"/>
          <w:sz w:val="22"/>
          <w:szCs w:val="22"/>
        </w:rPr>
        <w:t>it</w:t>
      </w:r>
      <w:r w:rsidRPr="00D34B61">
        <w:rPr>
          <w:rFonts w:ascii="Arial" w:eastAsia="Arial" w:hAnsi="Arial" w:cs="Arial"/>
          <w:color w:val="231F20"/>
          <w:spacing w:val="20"/>
          <w:w w:val="95"/>
          <w:sz w:val="22"/>
          <w:szCs w:val="22"/>
        </w:rPr>
        <w:t xml:space="preserve"> </w:t>
      </w:r>
      <w:r w:rsidRPr="00D34B61">
        <w:rPr>
          <w:rFonts w:ascii="Arial" w:eastAsia="Arial" w:hAnsi="Arial" w:cs="Arial"/>
          <w:color w:val="231F20"/>
          <w:w w:val="95"/>
          <w:sz w:val="22"/>
          <w:szCs w:val="22"/>
        </w:rPr>
        <w:t>affects</w:t>
      </w:r>
      <w:r w:rsidRPr="00D34B61">
        <w:rPr>
          <w:rFonts w:ascii="Arial" w:eastAsia="Arial" w:hAnsi="Arial" w:cs="Arial"/>
          <w:color w:val="231F20"/>
          <w:spacing w:val="20"/>
          <w:w w:val="95"/>
          <w:sz w:val="22"/>
          <w:szCs w:val="22"/>
        </w:rPr>
        <w:t xml:space="preserve"> </w:t>
      </w:r>
      <w:r w:rsidRPr="00D34B61">
        <w:rPr>
          <w:rFonts w:ascii="Arial" w:eastAsia="Arial" w:hAnsi="Arial" w:cs="Arial"/>
          <w:color w:val="231F20"/>
          <w:w w:val="95"/>
          <w:sz w:val="22"/>
          <w:szCs w:val="22"/>
        </w:rPr>
        <w:t>their</w:t>
      </w:r>
      <w:r w:rsidRPr="00D34B61">
        <w:rPr>
          <w:rFonts w:ascii="Arial" w:eastAsia="Arial" w:hAnsi="Arial" w:cs="Arial"/>
          <w:color w:val="231F20"/>
          <w:spacing w:val="20"/>
          <w:w w:val="95"/>
          <w:sz w:val="22"/>
          <w:szCs w:val="22"/>
        </w:rPr>
        <w:t xml:space="preserve"> </w:t>
      </w:r>
      <w:r w:rsidRPr="00D34B61">
        <w:rPr>
          <w:rFonts w:ascii="Arial" w:eastAsia="Arial" w:hAnsi="Arial" w:cs="Arial"/>
          <w:color w:val="231F20"/>
          <w:w w:val="95"/>
          <w:sz w:val="22"/>
          <w:szCs w:val="22"/>
        </w:rPr>
        <w:t>performance</w:t>
      </w:r>
      <w:r w:rsidRPr="00D34B61">
        <w:rPr>
          <w:rFonts w:ascii="Arial" w:eastAsia="Arial" w:hAnsi="Arial" w:cs="Arial"/>
          <w:color w:val="231F20"/>
          <w:spacing w:val="20"/>
          <w:w w:val="95"/>
          <w:sz w:val="22"/>
          <w:szCs w:val="22"/>
        </w:rPr>
        <w:t xml:space="preserve"> </w:t>
      </w:r>
      <w:r w:rsidRPr="00D34B61">
        <w:rPr>
          <w:rFonts w:ascii="Arial" w:eastAsia="Arial" w:hAnsi="Arial" w:cs="Arial"/>
          <w:color w:val="231F20"/>
          <w:w w:val="95"/>
          <w:sz w:val="22"/>
          <w:szCs w:val="22"/>
        </w:rPr>
        <w:t>and</w:t>
      </w:r>
      <w:r w:rsidRPr="00D34B61">
        <w:rPr>
          <w:rFonts w:ascii="Arial" w:eastAsia="Arial" w:hAnsi="Arial" w:cs="Arial"/>
          <w:color w:val="231F20"/>
          <w:spacing w:val="20"/>
          <w:w w:val="95"/>
          <w:sz w:val="22"/>
          <w:szCs w:val="22"/>
        </w:rPr>
        <w:t xml:space="preserve"> </w:t>
      </w:r>
      <w:r w:rsidRPr="00D34B61">
        <w:rPr>
          <w:rFonts w:ascii="Arial" w:eastAsia="Arial" w:hAnsi="Arial" w:cs="Arial"/>
          <w:color w:val="231F20"/>
          <w:w w:val="95"/>
          <w:sz w:val="22"/>
          <w:szCs w:val="22"/>
        </w:rPr>
        <w:t>comment</w:t>
      </w:r>
      <w:r w:rsidRPr="00D34B61">
        <w:rPr>
          <w:rFonts w:ascii="Arial" w:eastAsia="Arial" w:hAnsi="Arial" w:cs="Arial"/>
          <w:color w:val="231F20"/>
          <w:spacing w:val="20"/>
          <w:w w:val="95"/>
          <w:sz w:val="22"/>
          <w:szCs w:val="22"/>
        </w:rPr>
        <w:t xml:space="preserve"> </w:t>
      </w:r>
      <w:r w:rsidRPr="00D34B61">
        <w:rPr>
          <w:rFonts w:ascii="Arial" w:eastAsia="Arial" w:hAnsi="Arial" w:cs="Arial"/>
          <w:color w:val="231F20"/>
          <w:w w:val="95"/>
          <w:sz w:val="22"/>
          <w:szCs w:val="22"/>
        </w:rPr>
        <w:t>justifying</w:t>
      </w:r>
      <w:r w:rsidRPr="00D34B61">
        <w:rPr>
          <w:rFonts w:ascii="Arial" w:eastAsia="Arial" w:hAnsi="Arial" w:cs="Arial"/>
          <w:color w:val="231F20"/>
          <w:spacing w:val="20"/>
          <w:w w:val="95"/>
          <w:sz w:val="22"/>
          <w:szCs w:val="22"/>
        </w:rPr>
        <w:t xml:space="preserve"> </w:t>
      </w:r>
      <w:r w:rsidRPr="00D34B61">
        <w:rPr>
          <w:rFonts w:ascii="Arial" w:eastAsia="Arial" w:hAnsi="Arial" w:cs="Arial"/>
          <w:color w:val="231F20"/>
          <w:w w:val="95"/>
          <w:sz w:val="22"/>
          <w:szCs w:val="22"/>
        </w:rPr>
        <w:t>how</w:t>
      </w:r>
      <w:r w:rsidRPr="00D34B61">
        <w:rPr>
          <w:rFonts w:ascii="Arial" w:eastAsia="Arial" w:hAnsi="Arial" w:cs="Arial"/>
          <w:color w:val="231F20"/>
          <w:spacing w:val="21"/>
          <w:w w:val="95"/>
          <w:sz w:val="22"/>
          <w:szCs w:val="22"/>
        </w:rPr>
        <w:t xml:space="preserve"> </w:t>
      </w:r>
      <w:r w:rsidRPr="00D34B61">
        <w:rPr>
          <w:rFonts w:ascii="Arial" w:eastAsia="Arial" w:hAnsi="Arial" w:cs="Arial"/>
          <w:color w:val="231F20"/>
          <w:w w:val="95"/>
          <w:sz w:val="22"/>
          <w:szCs w:val="22"/>
        </w:rPr>
        <w:t>you</w:t>
      </w:r>
      <w:r w:rsidRPr="00D34B61">
        <w:rPr>
          <w:rFonts w:ascii="Arial" w:eastAsia="Arial" w:hAnsi="Arial" w:cs="Arial"/>
          <w:color w:val="231F20"/>
          <w:spacing w:val="-78"/>
          <w:w w:val="95"/>
          <w:sz w:val="22"/>
          <w:szCs w:val="22"/>
        </w:rPr>
        <w:t xml:space="preserve"> </w:t>
      </w:r>
      <w:r w:rsidR="001E7CA8" w:rsidRPr="00D34B61">
        <w:rPr>
          <w:rFonts w:ascii="Arial" w:eastAsia="Arial" w:hAnsi="Arial" w:cs="Arial"/>
          <w:color w:val="231F20"/>
          <w:spacing w:val="-78"/>
          <w:w w:val="95"/>
          <w:sz w:val="22"/>
          <w:szCs w:val="22"/>
        </w:rPr>
        <w:t xml:space="preserve">    </w:t>
      </w:r>
      <w:r w:rsidRPr="00D34B61">
        <w:rPr>
          <w:rFonts w:ascii="Arial" w:eastAsia="Arial" w:hAnsi="Arial" w:cs="Arial"/>
          <w:color w:val="231F20"/>
          <w:spacing w:val="11"/>
          <w:w w:val="95"/>
          <w:sz w:val="22"/>
          <w:szCs w:val="22"/>
        </w:rPr>
        <w:t xml:space="preserve"> </w:t>
      </w:r>
      <w:r w:rsidRPr="00D34B61">
        <w:rPr>
          <w:rFonts w:ascii="Arial" w:eastAsia="Arial" w:hAnsi="Arial" w:cs="Arial"/>
          <w:color w:val="231F20"/>
          <w:w w:val="95"/>
          <w:sz w:val="22"/>
          <w:szCs w:val="22"/>
        </w:rPr>
        <w:t>their</w:t>
      </w:r>
      <w:r w:rsidRPr="00D34B61">
        <w:rPr>
          <w:rFonts w:ascii="Arial" w:eastAsia="Arial" w:hAnsi="Arial" w:cs="Arial"/>
          <w:color w:val="231F20"/>
          <w:spacing w:val="12"/>
          <w:w w:val="95"/>
          <w:sz w:val="22"/>
          <w:szCs w:val="22"/>
        </w:rPr>
        <w:t xml:space="preserve"> </w:t>
      </w:r>
      <w:r w:rsidRPr="00D34B61">
        <w:rPr>
          <w:rFonts w:ascii="Arial" w:eastAsia="Arial" w:hAnsi="Arial" w:cs="Arial"/>
          <w:color w:val="231F20"/>
          <w:w w:val="95"/>
          <w:sz w:val="22"/>
          <w:szCs w:val="22"/>
        </w:rPr>
        <w:t>final</w:t>
      </w:r>
      <w:r w:rsidRPr="00D34B61">
        <w:rPr>
          <w:rFonts w:ascii="Arial" w:eastAsia="Arial" w:hAnsi="Arial" w:cs="Arial"/>
          <w:color w:val="231F20"/>
          <w:spacing w:val="12"/>
          <w:w w:val="95"/>
          <w:sz w:val="22"/>
          <w:szCs w:val="22"/>
        </w:rPr>
        <w:t xml:space="preserve"> </w:t>
      </w:r>
      <w:r w:rsidRPr="00D34B61">
        <w:rPr>
          <w:rFonts w:ascii="Arial" w:eastAsia="Arial" w:hAnsi="Arial" w:cs="Arial"/>
          <w:color w:val="231F20"/>
          <w:w w:val="95"/>
          <w:sz w:val="22"/>
          <w:szCs w:val="22"/>
        </w:rPr>
        <w:t>grade.</w:t>
      </w:r>
      <w:r w:rsidRPr="00D34B61">
        <w:rPr>
          <w:rFonts w:ascii="Arial" w:eastAsia="Arial" w:hAnsi="Arial" w:cs="Arial"/>
          <w:color w:val="231F20"/>
          <w:spacing w:val="12"/>
          <w:w w:val="95"/>
          <w:sz w:val="22"/>
          <w:szCs w:val="22"/>
        </w:rPr>
        <w:t xml:space="preserve"> </w:t>
      </w:r>
      <w:r w:rsidRPr="00D34B61">
        <w:rPr>
          <w:rFonts w:ascii="Arial" w:eastAsia="Arial" w:hAnsi="Arial" w:cs="Arial"/>
          <w:color w:val="231F20"/>
          <w:w w:val="95"/>
          <w:sz w:val="22"/>
          <w:szCs w:val="22"/>
        </w:rPr>
        <w:t>Please</w:t>
      </w:r>
      <w:r w:rsidRPr="00D34B61">
        <w:rPr>
          <w:rFonts w:ascii="Arial" w:eastAsia="Arial" w:hAnsi="Arial" w:cs="Arial"/>
          <w:color w:val="231F20"/>
          <w:spacing w:val="12"/>
          <w:w w:val="95"/>
          <w:sz w:val="22"/>
          <w:szCs w:val="22"/>
        </w:rPr>
        <w:t xml:space="preserve"> </w:t>
      </w:r>
      <w:r w:rsidRPr="00D34B61">
        <w:rPr>
          <w:rFonts w:ascii="Arial" w:eastAsia="Arial" w:hAnsi="Arial" w:cs="Arial"/>
          <w:color w:val="231F20"/>
          <w:w w:val="95"/>
          <w:sz w:val="22"/>
          <w:szCs w:val="22"/>
        </w:rPr>
        <w:t>also</w:t>
      </w:r>
      <w:r w:rsidRPr="00D34B61">
        <w:rPr>
          <w:rFonts w:ascii="Arial" w:eastAsia="Arial" w:hAnsi="Arial" w:cs="Arial"/>
          <w:color w:val="231F20"/>
          <w:spacing w:val="12"/>
          <w:w w:val="95"/>
          <w:sz w:val="22"/>
          <w:szCs w:val="22"/>
        </w:rPr>
        <w:t xml:space="preserve"> </w:t>
      </w:r>
      <w:r w:rsidRPr="00D34B61">
        <w:rPr>
          <w:rFonts w:ascii="Arial" w:eastAsia="Arial" w:hAnsi="Arial" w:cs="Arial"/>
          <w:color w:val="231F20"/>
          <w:w w:val="95"/>
          <w:sz w:val="22"/>
          <w:szCs w:val="22"/>
        </w:rPr>
        <w:t>mark</w:t>
      </w:r>
      <w:r w:rsidRPr="00D34B61">
        <w:rPr>
          <w:rFonts w:ascii="Arial" w:eastAsia="Arial" w:hAnsi="Arial" w:cs="Arial"/>
          <w:color w:val="231F20"/>
          <w:spacing w:val="11"/>
          <w:w w:val="95"/>
          <w:sz w:val="22"/>
          <w:szCs w:val="22"/>
        </w:rPr>
        <w:t xml:space="preserve"> </w:t>
      </w:r>
      <w:r w:rsidRPr="00D34B61">
        <w:rPr>
          <w:rFonts w:ascii="Arial" w:eastAsia="Arial" w:hAnsi="Arial" w:cs="Arial"/>
          <w:color w:val="231F20"/>
          <w:w w:val="95"/>
          <w:sz w:val="22"/>
          <w:szCs w:val="22"/>
        </w:rPr>
        <w:t>any</w:t>
      </w:r>
      <w:r w:rsidRPr="00D34B61">
        <w:rPr>
          <w:rFonts w:ascii="Arial" w:eastAsia="Arial" w:hAnsi="Arial" w:cs="Arial"/>
          <w:color w:val="231F20"/>
          <w:spacing w:val="12"/>
          <w:w w:val="95"/>
          <w:sz w:val="22"/>
          <w:szCs w:val="22"/>
        </w:rPr>
        <w:t xml:space="preserve"> </w:t>
      </w:r>
      <w:r w:rsidRPr="00D34B61">
        <w:rPr>
          <w:rFonts w:ascii="Arial" w:eastAsia="Arial" w:hAnsi="Arial" w:cs="Arial"/>
          <w:color w:val="231F20"/>
          <w:w w:val="95"/>
          <w:sz w:val="22"/>
          <w:szCs w:val="22"/>
        </w:rPr>
        <w:t>modifications</w:t>
      </w:r>
      <w:r w:rsidRPr="00D34B61">
        <w:rPr>
          <w:rFonts w:ascii="Arial" w:eastAsia="Arial" w:hAnsi="Arial" w:cs="Arial"/>
          <w:color w:val="231F20"/>
          <w:spacing w:val="12"/>
          <w:w w:val="95"/>
          <w:sz w:val="22"/>
          <w:szCs w:val="22"/>
        </w:rPr>
        <w:t xml:space="preserve"> </w:t>
      </w:r>
      <w:r w:rsidRPr="00D34B61">
        <w:rPr>
          <w:rFonts w:ascii="Arial" w:eastAsia="Arial" w:hAnsi="Arial" w:cs="Arial"/>
          <w:color w:val="231F20"/>
          <w:w w:val="95"/>
          <w:sz w:val="22"/>
          <w:szCs w:val="22"/>
        </w:rPr>
        <w:t>that</w:t>
      </w:r>
      <w:r w:rsidRPr="00D34B61">
        <w:rPr>
          <w:rFonts w:ascii="Arial" w:eastAsia="Arial" w:hAnsi="Arial" w:cs="Arial"/>
          <w:color w:val="231F20"/>
          <w:spacing w:val="12"/>
          <w:w w:val="95"/>
          <w:sz w:val="22"/>
          <w:szCs w:val="22"/>
        </w:rPr>
        <w:t xml:space="preserve"> </w:t>
      </w:r>
      <w:r w:rsidRPr="00D34B61">
        <w:rPr>
          <w:rFonts w:ascii="Arial" w:eastAsia="Arial" w:hAnsi="Arial" w:cs="Arial"/>
          <w:color w:val="231F20"/>
          <w:w w:val="95"/>
          <w:sz w:val="22"/>
          <w:szCs w:val="22"/>
        </w:rPr>
        <w:t>were</w:t>
      </w:r>
      <w:r w:rsidRPr="00D34B61">
        <w:rPr>
          <w:rFonts w:ascii="Arial" w:eastAsia="Arial" w:hAnsi="Arial" w:cs="Arial"/>
          <w:color w:val="231F20"/>
          <w:spacing w:val="12"/>
          <w:w w:val="95"/>
          <w:sz w:val="22"/>
          <w:szCs w:val="22"/>
        </w:rPr>
        <w:t xml:space="preserve"> </w:t>
      </w:r>
      <w:r w:rsidRPr="00D34B61">
        <w:rPr>
          <w:rFonts w:ascii="Arial" w:eastAsia="Arial" w:hAnsi="Arial" w:cs="Arial"/>
          <w:color w:val="231F20"/>
          <w:w w:val="95"/>
          <w:sz w:val="22"/>
          <w:szCs w:val="22"/>
        </w:rPr>
        <w:t>made</w:t>
      </w:r>
      <w:r w:rsidRPr="00D34B61">
        <w:rPr>
          <w:rFonts w:ascii="Arial" w:eastAsia="Arial" w:hAnsi="Arial" w:cs="Arial"/>
          <w:color w:val="231F20"/>
          <w:spacing w:val="12"/>
          <w:w w:val="95"/>
          <w:sz w:val="22"/>
          <w:szCs w:val="22"/>
        </w:rPr>
        <w:t xml:space="preserve"> </w:t>
      </w:r>
      <w:r w:rsidRPr="00D34B61">
        <w:rPr>
          <w:rFonts w:ascii="Arial" w:eastAsia="Arial" w:hAnsi="Arial" w:cs="Arial"/>
          <w:color w:val="231F20"/>
          <w:w w:val="95"/>
          <w:sz w:val="22"/>
          <w:szCs w:val="22"/>
        </w:rPr>
        <w:t>to</w:t>
      </w:r>
      <w:r w:rsidRPr="00D34B61">
        <w:rPr>
          <w:rFonts w:ascii="Arial" w:eastAsia="Arial" w:hAnsi="Arial" w:cs="Arial"/>
          <w:color w:val="231F20"/>
          <w:spacing w:val="11"/>
          <w:w w:val="95"/>
          <w:sz w:val="22"/>
          <w:szCs w:val="22"/>
        </w:rPr>
        <w:t xml:space="preserve"> </w:t>
      </w:r>
      <w:r w:rsidRPr="00D34B61">
        <w:rPr>
          <w:rFonts w:ascii="Arial" w:eastAsia="Arial" w:hAnsi="Arial" w:cs="Arial"/>
          <w:color w:val="231F20"/>
          <w:w w:val="95"/>
          <w:sz w:val="22"/>
          <w:szCs w:val="22"/>
        </w:rPr>
        <w:t>the</w:t>
      </w:r>
      <w:r w:rsidRPr="00D34B61">
        <w:rPr>
          <w:rFonts w:ascii="Arial" w:eastAsia="Arial" w:hAnsi="Arial" w:cs="Arial"/>
          <w:color w:val="231F20"/>
          <w:spacing w:val="1"/>
          <w:w w:val="95"/>
          <w:sz w:val="22"/>
          <w:szCs w:val="22"/>
        </w:rPr>
        <w:t xml:space="preserve"> </w:t>
      </w:r>
      <w:r w:rsidRPr="00D34B61">
        <w:rPr>
          <w:rFonts w:ascii="Arial" w:eastAsia="Arial" w:hAnsi="Arial" w:cs="Arial"/>
          <w:color w:val="231F20"/>
          <w:sz w:val="22"/>
          <w:szCs w:val="22"/>
        </w:rPr>
        <w:t xml:space="preserve">game, for that individual. </w:t>
      </w:r>
      <w:r w:rsidRPr="00D34B61">
        <w:rPr>
          <w:rFonts w:ascii="Arial" w:eastAsia="Arial" w:hAnsi="Arial" w:cs="Arial"/>
          <w:i/>
          <w:iCs/>
          <w:color w:val="231F20"/>
          <w:sz w:val="22"/>
          <w:szCs w:val="22"/>
        </w:rPr>
        <w:t>(These notes are essential for moderation and justification</w:t>
      </w:r>
      <w:r w:rsidRPr="00D34B61">
        <w:rPr>
          <w:rFonts w:ascii="Arial" w:eastAsia="Arial" w:hAnsi="Arial" w:cs="Arial"/>
          <w:i/>
          <w:iCs/>
          <w:color w:val="231F20"/>
          <w:spacing w:val="-82"/>
          <w:sz w:val="22"/>
          <w:szCs w:val="22"/>
        </w:rPr>
        <w:t xml:space="preserve"> </w:t>
      </w:r>
      <w:r w:rsidR="001E7CA8" w:rsidRPr="00D34B61">
        <w:rPr>
          <w:rFonts w:ascii="Arial" w:eastAsia="Arial" w:hAnsi="Arial" w:cs="Arial"/>
          <w:i/>
          <w:iCs/>
          <w:color w:val="231F20"/>
          <w:spacing w:val="-82"/>
          <w:sz w:val="22"/>
          <w:szCs w:val="22"/>
        </w:rPr>
        <w:t xml:space="preserve">     </w:t>
      </w:r>
      <w:r w:rsidR="001E7CA8" w:rsidRPr="00D34B61">
        <w:rPr>
          <w:rFonts w:ascii="Arial" w:eastAsia="Arial" w:hAnsi="Arial" w:cs="Arial"/>
          <w:i/>
          <w:iCs/>
          <w:color w:val="231F20"/>
          <w:sz w:val="22"/>
          <w:szCs w:val="22"/>
        </w:rPr>
        <w:t xml:space="preserve"> purposes)</w:t>
      </w:r>
      <w:r w:rsidRPr="00D34B61">
        <w:rPr>
          <w:rFonts w:ascii="Arial" w:eastAsia="Arial" w:hAnsi="Arial" w:cs="Arial"/>
          <w:i/>
          <w:iCs/>
          <w:color w:val="231F20"/>
          <w:sz w:val="22"/>
          <w:szCs w:val="22"/>
        </w:rPr>
        <w:t>.</w:t>
      </w:r>
      <w:r w:rsidRPr="00D34B61">
        <w:rPr>
          <w:rFonts w:ascii="Arial" w:eastAsia="Arial" w:hAnsi="Arial" w:cs="Arial"/>
          <w:color w:val="231F20"/>
          <w:sz w:val="22"/>
          <w:szCs w:val="22"/>
        </w:rPr>
        <w:t xml:space="preserve"> See </w:t>
      </w:r>
      <w:r w:rsidR="001E7CA8" w:rsidRPr="00D34B61">
        <w:rPr>
          <w:rFonts w:ascii="Arial" w:eastAsia="Arial" w:hAnsi="Arial" w:cs="Arial"/>
          <w:color w:val="231F20"/>
          <w:sz w:val="22"/>
          <w:szCs w:val="22"/>
        </w:rPr>
        <w:t>B</w:t>
      </w:r>
      <w:r w:rsidRPr="00D34B61">
        <w:rPr>
          <w:rFonts w:ascii="Arial" w:eastAsia="Arial" w:hAnsi="Arial" w:cs="Arial"/>
          <w:color w:val="231F20"/>
          <w:sz w:val="22"/>
          <w:szCs w:val="22"/>
        </w:rPr>
        <w:t xml:space="preserve">adminton example </w:t>
      </w:r>
      <w:r w:rsidR="001E7CA8" w:rsidRPr="00D34B61">
        <w:rPr>
          <w:rFonts w:ascii="Arial" w:eastAsia="Arial" w:hAnsi="Arial" w:cs="Arial"/>
          <w:color w:val="231F20"/>
          <w:sz w:val="22"/>
          <w:szCs w:val="22"/>
        </w:rPr>
        <w:t>on page of the ‘Guidelines for assessing against standard 91330’</w:t>
      </w:r>
      <w:r w:rsidRPr="00D34B61">
        <w:rPr>
          <w:rFonts w:ascii="Arial" w:eastAsia="Arial" w:hAnsi="Arial" w:cs="Arial"/>
          <w:color w:val="231F20"/>
          <w:sz w:val="22"/>
          <w:szCs w:val="22"/>
        </w:rPr>
        <w:t>.</w:t>
      </w:r>
    </w:p>
    <w:p w14:paraId="44EAFD9C" w14:textId="77777777" w:rsidR="00432C41" w:rsidRPr="00D34B61" w:rsidRDefault="00432C41" w:rsidP="17A56628">
      <w:pPr>
        <w:pStyle w:val="BodyText"/>
        <w:rPr>
          <w:rFonts w:ascii="Arial" w:eastAsia="Arial" w:hAnsi="Arial" w:cs="Arial"/>
          <w:i/>
          <w:iCs/>
          <w:sz w:val="22"/>
          <w:szCs w:val="22"/>
        </w:rPr>
      </w:pPr>
    </w:p>
    <w:p w14:paraId="0237C465" w14:textId="77777777" w:rsidR="00432C41" w:rsidRPr="00D34B61" w:rsidRDefault="00432C41" w:rsidP="17A56628">
      <w:pPr>
        <w:pStyle w:val="Heading1"/>
        <w:spacing w:before="0"/>
        <w:rPr>
          <w:rFonts w:ascii="Arial" w:eastAsia="Arial" w:hAnsi="Arial" w:cs="Arial"/>
          <w:color w:val="007DC3"/>
          <w:sz w:val="22"/>
          <w:szCs w:val="22"/>
        </w:rPr>
      </w:pPr>
      <w:r w:rsidRPr="00D34B61">
        <w:rPr>
          <w:rFonts w:ascii="Arial" w:eastAsia="Arial" w:hAnsi="Arial" w:cs="Arial"/>
          <w:color w:val="007DC3"/>
          <w:w w:val="105"/>
          <w:sz w:val="22"/>
          <w:szCs w:val="22"/>
        </w:rPr>
        <w:t>Athletics</w:t>
      </w:r>
      <w:r w:rsidRPr="00D34B61">
        <w:rPr>
          <w:rFonts w:ascii="Arial" w:eastAsia="Arial" w:hAnsi="Arial" w:cs="Arial"/>
          <w:color w:val="007DC3"/>
          <w:spacing w:val="53"/>
          <w:w w:val="105"/>
          <w:sz w:val="22"/>
          <w:szCs w:val="22"/>
        </w:rPr>
        <w:t xml:space="preserve"> </w:t>
      </w:r>
      <w:r w:rsidRPr="00D34B61">
        <w:rPr>
          <w:rFonts w:ascii="Arial" w:eastAsia="Arial" w:hAnsi="Arial" w:cs="Arial"/>
          <w:color w:val="007DC3"/>
          <w:w w:val="105"/>
          <w:sz w:val="22"/>
          <w:szCs w:val="22"/>
        </w:rPr>
        <w:t>and</w:t>
      </w:r>
      <w:r w:rsidRPr="00D34B61">
        <w:rPr>
          <w:rFonts w:ascii="Arial" w:eastAsia="Arial" w:hAnsi="Arial" w:cs="Arial"/>
          <w:color w:val="007DC3"/>
          <w:spacing w:val="53"/>
          <w:w w:val="105"/>
          <w:sz w:val="22"/>
          <w:szCs w:val="22"/>
        </w:rPr>
        <w:t xml:space="preserve"> </w:t>
      </w:r>
      <w:r w:rsidRPr="00D34B61">
        <w:rPr>
          <w:rFonts w:ascii="Arial" w:eastAsia="Arial" w:hAnsi="Arial" w:cs="Arial"/>
          <w:color w:val="007DC3"/>
          <w:w w:val="105"/>
          <w:sz w:val="22"/>
          <w:szCs w:val="22"/>
        </w:rPr>
        <w:t>Swimming</w:t>
      </w:r>
      <w:r w:rsidRPr="00D34B61">
        <w:rPr>
          <w:rFonts w:ascii="Arial" w:eastAsia="Arial" w:hAnsi="Arial" w:cs="Arial"/>
          <w:color w:val="007DC3"/>
          <w:spacing w:val="53"/>
          <w:w w:val="105"/>
          <w:sz w:val="22"/>
          <w:szCs w:val="22"/>
        </w:rPr>
        <w:t xml:space="preserve"> </w:t>
      </w:r>
      <w:r w:rsidRPr="00D34B61">
        <w:rPr>
          <w:rFonts w:ascii="Arial" w:eastAsia="Arial" w:hAnsi="Arial" w:cs="Arial"/>
          <w:color w:val="007DC3"/>
          <w:w w:val="105"/>
          <w:sz w:val="22"/>
          <w:szCs w:val="22"/>
        </w:rPr>
        <w:t>–</w:t>
      </w:r>
      <w:r w:rsidRPr="00D34B61">
        <w:rPr>
          <w:rFonts w:ascii="Arial" w:eastAsia="Arial" w:hAnsi="Arial" w:cs="Arial"/>
          <w:color w:val="007DC3"/>
          <w:spacing w:val="54"/>
          <w:w w:val="105"/>
          <w:sz w:val="22"/>
          <w:szCs w:val="22"/>
        </w:rPr>
        <w:t xml:space="preserve"> </w:t>
      </w:r>
      <w:r w:rsidRPr="00D34B61">
        <w:rPr>
          <w:rFonts w:ascii="Arial" w:eastAsia="Arial" w:hAnsi="Arial" w:cs="Arial"/>
          <w:color w:val="007DC3"/>
          <w:w w:val="105"/>
          <w:sz w:val="22"/>
          <w:szCs w:val="22"/>
        </w:rPr>
        <w:t>distance</w:t>
      </w:r>
      <w:r w:rsidRPr="00D34B61">
        <w:rPr>
          <w:rFonts w:ascii="Arial" w:eastAsia="Arial" w:hAnsi="Arial" w:cs="Arial"/>
          <w:color w:val="007DC3"/>
          <w:spacing w:val="53"/>
          <w:w w:val="105"/>
          <w:sz w:val="22"/>
          <w:szCs w:val="22"/>
        </w:rPr>
        <w:t xml:space="preserve"> </w:t>
      </w:r>
      <w:r w:rsidRPr="00D34B61">
        <w:rPr>
          <w:rFonts w:ascii="Arial" w:eastAsia="Arial" w:hAnsi="Arial" w:cs="Arial"/>
          <w:color w:val="007DC3"/>
          <w:w w:val="105"/>
          <w:sz w:val="22"/>
          <w:szCs w:val="22"/>
        </w:rPr>
        <w:t>or</w:t>
      </w:r>
      <w:r w:rsidRPr="00D34B61">
        <w:rPr>
          <w:rFonts w:ascii="Arial" w:eastAsia="Arial" w:hAnsi="Arial" w:cs="Arial"/>
          <w:color w:val="007DC3"/>
          <w:spacing w:val="53"/>
          <w:w w:val="105"/>
          <w:sz w:val="22"/>
          <w:szCs w:val="22"/>
        </w:rPr>
        <w:t xml:space="preserve"> </w:t>
      </w:r>
      <w:r w:rsidRPr="00D34B61">
        <w:rPr>
          <w:rFonts w:ascii="Arial" w:eastAsia="Arial" w:hAnsi="Arial" w:cs="Arial"/>
          <w:color w:val="007DC3"/>
          <w:w w:val="105"/>
          <w:sz w:val="22"/>
          <w:szCs w:val="22"/>
        </w:rPr>
        <w:t>time</w:t>
      </w:r>
      <w:r w:rsidRPr="00D34B61">
        <w:rPr>
          <w:rFonts w:ascii="Arial" w:eastAsia="Arial" w:hAnsi="Arial" w:cs="Arial"/>
          <w:color w:val="007DC3"/>
          <w:spacing w:val="54"/>
          <w:w w:val="105"/>
          <w:sz w:val="22"/>
          <w:szCs w:val="22"/>
        </w:rPr>
        <w:t xml:space="preserve"> </w:t>
      </w:r>
      <w:r w:rsidRPr="00D34B61">
        <w:rPr>
          <w:rFonts w:ascii="Arial" w:eastAsia="Arial" w:hAnsi="Arial" w:cs="Arial"/>
          <w:color w:val="007DC3"/>
          <w:w w:val="105"/>
          <w:sz w:val="22"/>
          <w:szCs w:val="22"/>
        </w:rPr>
        <w:t>calculation</w:t>
      </w:r>
    </w:p>
    <w:p w14:paraId="666E5893" w14:textId="77777777" w:rsidR="00432C41" w:rsidRPr="00D34B61" w:rsidRDefault="00432C41" w:rsidP="17A56628">
      <w:pPr>
        <w:pStyle w:val="BodyText"/>
        <w:spacing w:before="87" w:line="237" w:lineRule="auto"/>
        <w:ind w:left="100" w:right="4937"/>
        <w:rPr>
          <w:rFonts w:ascii="Arial" w:eastAsia="Arial" w:hAnsi="Arial" w:cs="Arial"/>
          <w:color w:val="231F20"/>
          <w:sz w:val="22"/>
          <w:szCs w:val="22"/>
        </w:rPr>
      </w:pPr>
      <w:r w:rsidRPr="00D34B61">
        <w:rPr>
          <w:rFonts w:ascii="Arial" w:hAnsi="Arial" w:cs="Arial"/>
          <w:noProof/>
        </w:rPr>
        <mc:AlternateContent>
          <mc:Choice Requires="wpg">
            <w:drawing>
              <wp:anchor distT="0" distB="0" distL="114300" distR="114300" simplePos="0" relativeHeight="251752448" behindDoc="0" locked="0" layoutInCell="1" allowOverlap="1" wp14:anchorId="43060E2D" wp14:editId="5A5A9ED3">
                <wp:simplePos x="0" y="0"/>
                <wp:positionH relativeFrom="page">
                  <wp:posOffset>4441825</wp:posOffset>
                </wp:positionH>
                <wp:positionV relativeFrom="paragraph">
                  <wp:posOffset>55245</wp:posOffset>
                </wp:positionV>
                <wp:extent cx="2771140" cy="1965960"/>
                <wp:effectExtent l="0" t="0" r="0" b="0"/>
                <wp:wrapNone/>
                <wp:docPr id="248"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140" cy="1965960"/>
                          <a:chOff x="6995" y="87"/>
                          <a:chExt cx="4364" cy="3096"/>
                        </a:xfrm>
                      </wpg:grpSpPr>
                      <wps:wsp>
                        <wps:cNvPr id="249" name="docshape26"/>
                        <wps:cNvSpPr>
                          <a:spLocks noChangeArrowheads="1"/>
                        </wps:cNvSpPr>
                        <wps:spPr bwMode="auto">
                          <a:xfrm>
                            <a:off x="6995" y="87"/>
                            <a:ext cx="4364" cy="3096"/>
                          </a:xfrm>
                          <a:prstGeom prst="rect">
                            <a:avLst/>
                          </a:prstGeom>
                          <a:solidFill>
                            <a:srgbClr val="231F2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0" name="docshape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019" y="111"/>
                            <a:ext cx="4199" cy="2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docshape28"/>
                        <wps:cNvSpPr>
                          <a:spLocks noChangeArrowheads="1"/>
                        </wps:cNvSpPr>
                        <wps:spPr bwMode="auto">
                          <a:xfrm>
                            <a:off x="7159" y="2659"/>
                            <a:ext cx="3886" cy="253"/>
                          </a:xfrm>
                          <a:prstGeom prst="rect">
                            <a:avLst/>
                          </a:prstGeom>
                          <a:noFill/>
                          <a:ln w="20472">
                            <a:solidFill>
                              <a:srgbClr val="E31F2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132E9C48">
              <v:group id="docshapegroup25" style="position:absolute;margin-left:349.75pt;margin-top:4.35pt;width:218.2pt;height:154.8pt;z-index:251752448;mso-position-horizontal-relative:page" coordsize="4364,3096" coordorigin="6995,87" o:spid="_x0000_s1026" w14:anchorId="437B620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">
                <v:rect id="docshape26" style="position:absolute;left:6995;top:87;width:4364;height:3096;visibility:visible;mso-wrap-style:square;v-text-anchor:top" o:spid="_x0000_s1027" fillcolor="#231f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">
                  <v:fill opacity="32896f"/>
                </v:rect>
                <v:shape id="docshape27" style="position:absolute;left:7019;top:111;width:4199;height:293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">
                  <v:imagedata o:title="" r:id="rId16"/>
                </v:shape>
                <v:rect id="docshape28" style="position:absolute;left:7159;top:2659;width:3886;height:253;visibility:visible;mso-wrap-style:square;v-text-anchor:top" o:spid="_x0000_s1029" filled="f" strokecolor="#e31f26" strokeweight=".56867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"/>
                <w10:wrap anchorx="page"/>
              </v:group>
            </w:pict>
          </mc:Fallback>
        </mc:AlternateContent>
      </w:r>
      <w:r w:rsidRPr="00D34B61">
        <w:rPr>
          <w:rFonts w:ascii="Arial" w:eastAsia="Arial" w:hAnsi="Arial" w:cs="Arial"/>
          <w:color w:val="231F20"/>
          <w:w w:val="95"/>
          <w:sz w:val="22"/>
          <w:szCs w:val="22"/>
        </w:rPr>
        <w:t>If your student has a national or provisional</w:t>
      </w:r>
      <w:r w:rsidRPr="00D34B61">
        <w:rPr>
          <w:rFonts w:ascii="Arial" w:eastAsia="Arial" w:hAnsi="Arial" w:cs="Arial"/>
          <w:color w:val="231F20"/>
          <w:spacing w:val="1"/>
          <w:w w:val="95"/>
          <w:sz w:val="22"/>
          <w:szCs w:val="22"/>
        </w:rPr>
        <w:t xml:space="preserve"> </w:t>
      </w:r>
      <w:r w:rsidRPr="00D34B61">
        <w:rPr>
          <w:rFonts w:ascii="Arial" w:eastAsia="Arial" w:hAnsi="Arial" w:cs="Arial"/>
          <w:color w:val="231F20"/>
          <w:w w:val="95"/>
          <w:sz w:val="22"/>
          <w:szCs w:val="22"/>
        </w:rPr>
        <w:t>classification</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in</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swimming</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of</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athletics</w:t>
      </w:r>
      <w:r w:rsidRPr="00D34B61">
        <w:rPr>
          <w:rFonts w:ascii="Arial" w:eastAsia="Arial" w:hAnsi="Arial" w:cs="Arial"/>
          <w:color w:val="231F20"/>
          <w:spacing w:val="18"/>
          <w:w w:val="95"/>
          <w:sz w:val="22"/>
          <w:szCs w:val="22"/>
        </w:rPr>
        <w:t xml:space="preserve"> </w:t>
      </w:r>
      <w:r w:rsidRPr="00D34B61">
        <w:rPr>
          <w:rFonts w:ascii="Arial" w:eastAsia="Arial" w:hAnsi="Arial" w:cs="Arial"/>
          <w:color w:val="231F20"/>
          <w:w w:val="95"/>
          <w:sz w:val="22"/>
          <w:szCs w:val="22"/>
        </w:rPr>
        <w:t>you</w:t>
      </w:r>
      <w:r w:rsidRPr="00D34B61">
        <w:rPr>
          <w:rFonts w:ascii="Arial" w:eastAsia="Arial" w:hAnsi="Arial" w:cs="Arial"/>
          <w:color w:val="231F20"/>
          <w:spacing w:val="17"/>
          <w:w w:val="95"/>
          <w:sz w:val="22"/>
          <w:szCs w:val="22"/>
        </w:rPr>
        <w:t xml:space="preserve"> </w:t>
      </w:r>
      <w:r w:rsidRPr="00D34B61">
        <w:rPr>
          <w:rFonts w:ascii="Arial" w:eastAsia="Arial" w:hAnsi="Arial" w:cs="Arial"/>
          <w:color w:val="231F20"/>
          <w:w w:val="95"/>
          <w:sz w:val="22"/>
          <w:szCs w:val="22"/>
        </w:rPr>
        <w:t>may</w:t>
      </w:r>
      <w:r w:rsidRPr="00D34B61">
        <w:rPr>
          <w:rFonts w:ascii="Arial" w:eastAsia="Arial" w:hAnsi="Arial" w:cs="Arial"/>
          <w:color w:val="231F20"/>
          <w:spacing w:val="-77"/>
          <w:w w:val="95"/>
          <w:sz w:val="22"/>
          <w:szCs w:val="22"/>
        </w:rPr>
        <w:t xml:space="preserve"> </w:t>
      </w:r>
      <w:r w:rsidRPr="00D34B61">
        <w:rPr>
          <w:rFonts w:ascii="Arial" w:eastAsia="Arial" w:hAnsi="Arial" w:cs="Arial"/>
          <w:color w:val="231F20"/>
          <w:sz w:val="22"/>
          <w:szCs w:val="22"/>
        </w:rPr>
        <w:t>use</w:t>
      </w:r>
      <w:r w:rsidRPr="00D34B61">
        <w:rPr>
          <w:rFonts w:ascii="Arial" w:eastAsia="Arial" w:hAnsi="Arial" w:cs="Arial"/>
          <w:color w:val="231F20"/>
          <w:spacing w:val="-15"/>
          <w:sz w:val="22"/>
          <w:szCs w:val="22"/>
        </w:rPr>
        <w:t xml:space="preserve"> </w:t>
      </w:r>
      <w:r w:rsidRPr="00D34B61">
        <w:rPr>
          <w:rFonts w:ascii="Arial" w:eastAsia="Arial" w:hAnsi="Arial" w:cs="Arial"/>
          <w:color w:val="231F20"/>
          <w:sz w:val="22"/>
          <w:szCs w:val="22"/>
        </w:rPr>
        <w:t>the</w:t>
      </w:r>
      <w:r w:rsidRPr="00D34B61">
        <w:rPr>
          <w:rFonts w:ascii="Arial" w:eastAsia="Arial" w:hAnsi="Arial" w:cs="Arial"/>
          <w:color w:val="231F20"/>
          <w:spacing w:val="-14"/>
          <w:sz w:val="22"/>
          <w:szCs w:val="22"/>
        </w:rPr>
        <w:t xml:space="preserve"> </w:t>
      </w:r>
      <w:r w:rsidRPr="00D34B61">
        <w:rPr>
          <w:rFonts w:ascii="Arial" w:eastAsia="Arial" w:hAnsi="Arial" w:cs="Arial"/>
          <w:color w:val="231F20"/>
          <w:sz w:val="22"/>
          <w:szCs w:val="22"/>
        </w:rPr>
        <w:t>process</w:t>
      </w:r>
      <w:r w:rsidRPr="00D34B61">
        <w:rPr>
          <w:rFonts w:ascii="Arial" w:eastAsia="Arial" w:hAnsi="Arial" w:cs="Arial"/>
          <w:color w:val="231F20"/>
          <w:spacing w:val="-15"/>
          <w:sz w:val="22"/>
          <w:szCs w:val="22"/>
        </w:rPr>
        <w:t xml:space="preserve"> </w:t>
      </w:r>
      <w:r w:rsidRPr="00D34B61">
        <w:rPr>
          <w:rFonts w:ascii="Arial" w:eastAsia="Arial" w:hAnsi="Arial" w:cs="Arial"/>
          <w:color w:val="231F20"/>
          <w:sz w:val="22"/>
          <w:szCs w:val="22"/>
        </w:rPr>
        <w:t>below.</w:t>
      </w:r>
    </w:p>
    <w:p w14:paraId="6A252B82" w14:textId="77777777" w:rsidR="00432C41" w:rsidRPr="00D34B61" w:rsidRDefault="00432C41" w:rsidP="17A56628">
      <w:pPr>
        <w:pStyle w:val="ListParagraph"/>
        <w:widowControl w:val="0"/>
        <w:numPr>
          <w:ilvl w:val="0"/>
          <w:numId w:val="74"/>
        </w:numPr>
        <w:tabs>
          <w:tab w:val="left" w:pos="500"/>
          <w:tab w:val="left" w:pos="501"/>
        </w:tabs>
        <w:autoSpaceDE w:val="0"/>
        <w:autoSpaceDN w:val="0"/>
        <w:spacing w:before="132" w:after="0" w:line="321" w:lineRule="exact"/>
        <w:rPr>
          <w:rFonts w:ascii="Arial" w:eastAsia="Arial" w:hAnsi="Arial" w:cs="Arial"/>
          <w:color w:val="231F20"/>
          <w:sz w:val="22"/>
          <w:szCs w:val="22"/>
        </w:rPr>
      </w:pPr>
      <w:r w:rsidRPr="00D34B61">
        <w:rPr>
          <w:rFonts w:ascii="Arial" w:eastAsia="Arial" w:hAnsi="Arial" w:cs="Arial"/>
          <w:color w:val="231F20"/>
          <w:spacing w:val="-1"/>
          <w:sz w:val="22"/>
          <w:szCs w:val="22"/>
        </w:rPr>
        <w:t>Note</w:t>
      </w:r>
      <w:r w:rsidRPr="00D34B61">
        <w:rPr>
          <w:rFonts w:ascii="Arial" w:eastAsia="Arial" w:hAnsi="Arial" w:cs="Arial"/>
          <w:color w:val="231F20"/>
          <w:spacing w:val="-18"/>
          <w:sz w:val="22"/>
          <w:szCs w:val="22"/>
        </w:rPr>
        <w:t xml:space="preserve"> </w:t>
      </w:r>
      <w:r w:rsidRPr="00D34B61">
        <w:rPr>
          <w:rFonts w:ascii="Arial" w:eastAsia="Arial" w:hAnsi="Arial" w:cs="Arial"/>
          <w:color w:val="231F20"/>
          <w:spacing w:val="-1"/>
          <w:sz w:val="22"/>
          <w:szCs w:val="22"/>
        </w:rPr>
        <w:t>down</w:t>
      </w:r>
      <w:r w:rsidRPr="00D34B61">
        <w:rPr>
          <w:rFonts w:ascii="Arial" w:eastAsia="Arial" w:hAnsi="Arial" w:cs="Arial"/>
          <w:color w:val="231F20"/>
          <w:spacing w:val="-17"/>
          <w:sz w:val="22"/>
          <w:szCs w:val="22"/>
        </w:rPr>
        <w:t xml:space="preserve"> </w:t>
      </w:r>
      <w:r w:rsidRPr="00D34B61">
        <w:rPr>
          <w:rFonts w:ascii="Arial" w:eastAsia="Arial" w:hAnsi="Arial" w:cs="Arial"/>
          <w:color w:val="231F20"/>
          <w:spacing w:val="-1"/>
          <w:sz w:val="22"/>
          <w:szCs w:val="22"/>
        </w:rPr>
        <w:t>students’</w:t>
      </w:r>
      <w:r w:rsidRPr="00D34B61">
        <w:rPr>
          <w:rFonts w:ascii="Arial" w:eastAsia="Arial" w:hAnsi="Arial" w:cs="Arial"/>
          <w:color w:val="231F20"/>
          <w:spacing w:val="-18"/>
          <w:sz w:val="22"/>
          <w:szCs w:val="22"/>
        </w:rPr>
        <w:t xml:space="preserve"> </w:t>
      </w:r>
      <w:r w:rsidRPr="00D34B61">
        <w:rPr>
          <w:rFonts w:ascii="Arial" w:eastAsia="Arial" w:hAnsi="Arial" w:cs="Arial"/>
          <w:color w:val="231F20"/>
          <w:spacing w:val="-1"/>
          <w:sz w:val="22"/>
          <w:szCs w:val="22"/>
        </w:rPr>
        <w:t>classification.</w:t>
      </w:r>
    </w:p>
    <w:p w14:paraId="7944417C" w14:textId="77777777" w:rsidR="00432C41" w:rsidRPr="00D34B61" w:rsidRDefault="00432C41" w:rsidP="17A56628">
      <w:pPr>
        <w:spacing w:line="284" w:lineRule="exact"/>
        <w:ind w:left="500"/>
        <w:rPr>
          <w:rFonts w:ascii="Arial" w:eastAsia="Arial" w:hAnsi="Arial" w:cs="Arial"/>
          <w:i/>
          <w:iCs/>
          <w:sz w:val="22"/>
          <w:szCs w:val="22"/>
        </w:rPr>
      </w:pPr>
      <w:r w:rsidRPr="00D34B61">
        <w:rPr>
          <w:rFonts w:ascii="Arial" w:eastAsia="Arial" w:hAnsi="Arial" w:cs="Arial"/>
          <w:i/>
          <w:iCs/>
          <w:color w:val="231F20"/>
          <w:w w:val="95"/>
          <w:sz w:val="22"/>
          <w:szCs w:val="22"/>
        </w:rPr>
        <w:t>Example:</w:t>
      </w:r>
      <w:r w:rsidRPr="00D34B61">
        <w:rPr>
          <w:rFonts w:ascii="Arial" w:eastAsia="Arial" w:hAnsi="Arial" w:cs="Arial"/>
          <w:i/>
          <w:iCs/>
          <w:color w:val="231F20"/>
          <w:spacing w:val="-10"/>
          <w:w w:val="95"/>
          <w:sz w:val="22"/>
          <w:szCs w:val="22"/>
        </w:rPr>
        <w:t xml:space="preserve"> </w:t>
      </w:r>
      <w:r w:rsidRPr="00D34B61">
        <w:rPr>
          <w:rFonts w:ascii="Arial" w:eastAsia="Arial" w:hAnsi="Arial" w:cs="Arial"/>
          <w:i/>
          <w:iCs/>
          <w:color w:val="231F20"/>
          <w:w w:val="95"/>
          <w:sz w:val="22"/>
          <w:szCs w:val="22"/>
        </w:rPr>
        <w:t>T37</w:t>
      </w:r>
      <w:r w:rsidRPr="00D34B61">
        <w:rPr>
          <w:rFonts w:ascii="Arial" w:eastAsia="Arial" w:hAnsi="Arial" w:cs="Arial"/>
          <w:i/>
          <w:iCs/>
          <w:color w:val="231F20"/>
          <w:spacing w:val="-10"/>
          <w:w w:val="95"/>
          <w:sz w:val="22"/>
          <w:szCs w:val="22"/>
        </w:rPr>
        <w:t xml:space="preserve"> </w:t>
      </w:r>
      <w:r w:rsidRPr="00D34B61">
        <w:rPr>
          <w:rFonts w:ascii="Arial" w:eastAsia="Arial" w:hAnsi="Arial" w:cs="Arial"/>
          <w:i/>
          <w:iCs/>
          <w:color w:val="231F20"/>
          <w:w w:val="95"/>
          <w:sz w:val="22"/>
          <w:szCs w:val="22"/>
        </w:rPr>
        <w:t>or</w:t>
      </w:r>
      <w:r w:rsidRPr="00D34B61">
        <w:rPr>
          <w:rFonts w:ascii="Arial" w:eastAsia="Arial" w:hAnsi="Arial" w:cs="Arial"/>
          <w:i/>
          <w:iCs/>
          <w:color w:val="231F20"/>
          <w:spacing w:val="-10"/>
          <w:w w:val="95"/>
          <w:sz w:val="22"/>
          <w:szCs w:val="22"/>
        </w:rPr>
        <w:t xml:space="preserve"> </w:t>
      </w:r>
      <w:r w:rsidRPr="00D34B61">
        <w:rPr>
          <w:rFonts w:ascii="Arial" w:eastAsia="Arial" w:hAnsi="Arial" w:cs="Arial"/>
          <w:i/>
          <w:iCs/>
          <w:color w:val="231F20"/>
          <w:w w:val="95"/>
          <w:sz w:val="22"/>
          <w:szCs w:val="22"/>
        </w:rPr>
        <w:t>S8</w:t>
      </w:r>
    </w:p>
    <w:p w14:paraId="46AC3604" w14:textId="77777777" w:rsidR="00432C41" w:rsidRPr="00D34B61" w:rsidRDefault="00432C41" w:rsidP="17A56628">
      <w:pPr>
        <w:pStyle w:val="ListParagraph"/>
        <w:widowControl w:val="0"/>
        <w:numPr>
          <w:ilvl w:val="0"/>
          <w:numId w:val="74"/>
        </w:numPr>
        <w:tabs>
          <w:tab w:val="left" w:pos="501"/>
        </w:tabs>
        <w:autoSpaceDE w:val="0"/>
        <w:autoSpaceDN w:val="0"/>
        <w:spacing w:before="146" w:after="0" w:line="228" w:lineRule="auto"/>
        <w:ind w:right="5058"/>
        <w:rPr>
          <w:rFonts w:ascii="Arial" w:eastAsia="Arial" w:hAnsi="Arial" w:cs="Arial"/>
          <w:sz w:val="22"/>
          <w:szCs w:val="22"/>
        </w:rPr>
      </w:pPr>
      <w:r w:rsidRPr="00D34B61">
        <w:rPr>
          <w:rFonts w:ascii="Arial" w:eastAsia="Arial" w:hAnsi="Arial" w:cs="Arial"/>
          <w:color w:val="231F20"/>
          <w:sz w:val="22"/>
          <w:szCs w:val="22"/>
        </w:rPr>
        <w:t>For Athletics visit this website:</w:t>
      </w:r>
      <w:r w:rsidRPr="00D34B61">
        <w:rPr>
          <w:rFonts w:ascii="Arial" w:eastAsia="Arial" w:hAnsi="Arial" w:cs="Arial"/>
          <w:color w:val="231F20"/>
          <w:spacing w:val="1"/>
          <w:sz w:val="22"/>
          <w:szCs w:val="22"/>
        </w:rPr>
        <w:t xml:space="preserve"> </w:t>
      </w:r>
      <w:r w:rsidRPr="00D34B61">
        <w:rPr>
          <w:rFonts w:ascii="Arial" w:eastAsia="Arial" w:hAnsi="Arial" w:cs="Arial"/>
          <w:color w:val="231F20"/>
          <w:w w:val="95"/>
          <w:sz w:val="22"/>
          <w:szCs w:val="22"/>
        </w:rPr>
        <w:t>https://</w:t>
      </w:r>
      <w:hyperlink r:id="rId17">
        <w:r w:rsidRPr="00D34B61">
          <w:rPr>
            <w:rFonts w:ascii="Arial" w:eastAsia="Arial" w:hAnsi="Arial" w:cs="Arial"/>
            <w:color w:val="231F20"/>
            <w:w w:val="95"/>
            <w:sz w:val="22"/>
            <w:szCs w:val="22"/>
          </w:rPr>
          <w:t>www.paralympic.org/athletics/records</w:t>
        </w:r>
      </w:hyperlink>
    </w:p>
    <w:p w14:paraId="1BEE402F" w14:textId="77777777" w:rsidR="00432C41" w:rsidRPr="00D34B61" w:rsidRDefault="00432C41" w:rsidP="17A56628">
      <w:pPr>
        <w:pStyle w:val="ListParagraph"/>
        <w:widowControl w:val="0"/>
        <w:numPr>
          <w:ilvl w:val="0"/>
          <w:numId w:val="74"/>
        </w:numPr>
        <w:tabs>
          <w:tab w:val="left" w:pos="501"/>
        </w:tabs>
        <w:autoSpaceDE w:val="0"/>
        <w:autoSpaceDN w:val="0"/>
        <w:spacing w:before="148" w:after="0" w:line="228" w:lineRule="auto"/>
        <w:ind w:right="4954" w:hanging="400"/>
        <w:rPr>
          <w:rFonts w:ascii="Arial" w:eastAsia="Arial" w:hAnsi="Arial" w:cs="Arial"/>
          <w:sz w:val="22"/>
          <w:szCs w:val="22"/>
        </w:rPr>
      </w:pPr>
      <w:r w:rsidRPr="00D34B61">
        <w:rPr>
          <w:rFonts w:ascii="Arial" w:eastAsia="Arial" w:hAnsi="Arial" w:cs="Arial"/>
          <w:color w:val="231F20"/>
          <w:w w:val="95"/>
          <w:sz w:val="22"/>
          <w:szCs w:val="22"/>
        </w:rPr>
        <w:t>For Swimming visit this website:</w:t>
      </w:r>
      <w:r w:rsidRPr="00D34B61">
        <w:rPr>
          <w:rFonts w:ascii="Arial" w:eastAsia="Arial" w:hAnsi="Arial" w:cs="Arial"/>
          <w:color w:val="231F20"/>
          <w:spacing w:val="1"/>
          <w:w w:val="95"/>
          <w:sz w:val="22"/>
          <w:szCs w:val="22"/>
        </w:rPr>
        <w:t xml:space="preserve"> </w:t>
      </w:r>
      <w:r w:rsidRPr="00D34B61">
        <w:rPr>
          <w:rFonts w:ascii="Arial" w:eastAsia="Arial" w:hAnsi="Arial" w:cs="Arial"/>
          <w:color w:val="231F20"/>
          <w:spacing w:val="-7"/>
          <w:sz w:val="22"/>
          <w:szCs w:val="22"/>
        </w:rPr>
        <w:t>https://</w:t>
      </w:r>
      <w:hyperlink r:id="rId18">
        <w:r w:rsidRPr="00D34B61">
          <w:rPr>
            <w:rFonts w:ascii="Arial" w:eastAsia="Arial" w:hAnsi="Arial" w:cs="Arial"/>
            <w:color w:val="231F20"/>
            <w:spacing w:val="-7"/>
            <w:sz w:val="22"/>
            <w:szCs w:val="22"/>
          </w:rPr>
          <w:t>www.paralympic.org/swimming/records</w:t>
        </w:r>
      </w:hyperlink>
    </w:p>
    <w:p w14:paraId="7259192A" w14:textId="77777777" w:rsidR="00432C41" w:rsidRPr="00D34B61" w:rsidRDefault="00432C41" w:rsidP="17A56628">
      <w:pPr>
        <w:pStyle w:val="ListParagraph"/>
        <w:widowControl w:val="0"/>
        <w:numPr>
          <w:ilvl w:val="0"/>
          <w:numId w:val="74"/>
        </w:numPr>
        <w:tabs>
          <w:tab w:val="left" w:pos="501"/>
        </w:tabs>
        <w:autoSpaceDE w:val="0"/>
        <w:autoSpaceDN w:val="0"/>
        <w:spacing w:before="144" w:after="0" w:line="232" w:lineRule="auto"/>
        <w:ind w:right="678" w:hanging="400"/>
        <w:rPr>
          <w:rFonts w:ascii="Arial" w:eastAsia="Arial" w:hAnsi="Arial" w:cs="Arial"/>
          <w:color w:val="231F20"/>
          <w:sz w:val="22"/>
          <w:szCs w:val="22"/>
        </w:rPr>
      </w:pPr>
      <w:r w:rsidRPr="00D34B61">
        <w:rPr>
          <w:rFonts w:ascii="Arial" w:eastAsia="Arial" w:hAnsi="Arial" w:cs="Arial"/>
          <w:color w:val="231F20"/>
          <w:w w:val="95"/>
          <w:sz w:val="22"/>
          <w:szCs w:val="22"/>
        </w:rPr>
        <w:t>Search</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event</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(example</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highlighted</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in</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red)</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which</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the</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student</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participates</w:t>
      </w:r>
      <w:r w:rsidRPr="00D34B61">
        <w:rPr>
          <w:rFonts w:ascii="Arial" w:eastAsia="Arial" w:hAnsi="Arial" w:cs="Arial"/>
          <w:color w:val="231F20"/>
          <w:spacing w:val="9"/>
          <w:w w:val="95"/>
          <w:sz w:val="22"/>
          <w:szCs w:val="22"/>
        </w:rPr>
        <w:t xml:space="preserve"> </w:t>
      </w:r>
      <w:r w:rsidRPr="00D34B61">
        <w:rPr>
          <w:rFonts w:ascii="Arial" w:eastAsia="Arial" w:hAnsi="Arial" w:cs="Arial"/>
          <w:color w:val="231F20"/>
          <w:w w:val="95"/>
          <w:sz w:val="22"/>
          <w:szCs w:val="22"/>
        </w:rPr>
        <w:t>in.</w:t>
      </w:r>
      <w:r w:rsidRPr="00D34B61">
        <w:rPr>
          <w:rFonts w:ascii="Arial" w:eastAsia="Arial" w:hAnsi="Arial" w:cs="Arial"/>
          <w:color w:val="231F20"/>
          <w:spacing w:val="10"/>
          <w:w w:val="95"/>
          <w:sz w:val="22"/>
          <w:szCs w:val="22"/>
        </w:rPr>
        <w:t xml:space="preserve"> </w:t>
      </w:r>
      <w:r w:rsidRPr="00D34B61">
        <w:rPr>
          <w:rFonts w:ascii="Arial" w:eastAsia="Arial" w:hAnsi="Arial" w:cs="Arial"/>
          <w:color w:val="231F20"/>
          <w:w w:val="95"/>
          <w:sz w:val="22"/>
          <w:szCs w:val="22"/>
        </w:rPr>
        <w:t>Find</w:t>
      </w:r>
      <w:r w:rsidRPr="00D34B61">
        <w:rPr>
          <w:rFonts w:ascii="Arial" w:eastAsia="Arial" w:hAnsi="Arial" w:cs="Arial"/>
          <w:color w:val="231F20"/>
          <w:spacing w:val="1"/>
          <w:w w:val="95"/>
          <w:sz w:val="22"/>
          <w:szCs w:val="22"/>
        </w:rPr>
        <w:t xml:space="preserve"> </w:t>
      </w:r>
      <w:r w:rsidRPr="00D34B61">
        <w:rPr>
          <w:rFonts w:ascii="Arial" w:eastAsia="Arial" w:hAnsi="Arial" w:cs="Arial"/>
          <w:color w:val="231F20"/>
          <w:sz w:val="22"/>
          <w:szCs w:val="22"/>
        </w:rPr>
        <w:t>the</w:t>
      </w:r>
      <w:r w:rsidRPr="00D34B61">
        <w:rPr>
          <w:rFonts w:ascii="Arial" w:eastAsia="Arial" w:hAnsi="Arial" w:cs="Arial"/>
          <w:color w:val="231F20"/>
          <w:spacing w:val="-21"/>
          <w:sz w:val="22"/>
          <w:szCs w:val="22"/>
        </w:rPr>
        <w:t xml:space="preserve"> </w:t>
      </w:r>
      <w:r w:rsidRPr="00D34B61">
        <w:rPr>
          <w:rFonts w:ascii="Arial" w:eastAsia="Arial" w:hAnsi="Arial" w:cs="Arial"/>
          <w:color w:val="231F20"/>
          <w:sz w:val="22"/>
          <w:szCs w:val="22"/>
        </w:rPr>
        <w:t>world</w:t>
      </w:r>
      <w:r w:rsidRPr="00D34B61">
        <w:rPr>
          <w:rFonts w:ascii="Arial" w:eastAsia="Arial" w:hAnsi="Arial" w:cs="Arial"/>
          <w:color w:val="231F20"/>
          <w:spacing w:val="-21"/>
          <w:sz w:val="22"/>
          <w:szCs w:val="22"/>
        </w:rPr>
        <w:t xml:space="preserve"> </w:t>
      </w:r>
      <w:r w:rsidRPr="00D34B61">
        <w:rPr>
          <w:rFonts w:ascii="Arial" w:eastAsia="Arial" w:hAnsi="Arial" w:cs="Arial"/>
          <w:color w:val="231F20"/>
          <w:sz w:val="22"/>
          <w:szCs w:val="22"/>
        </w:rPr>
        <w:t>record</w:t>
      </w:r>
      <w:r w:rsidRPr="00D34B61">
        <w:rPr>
          <w:rFonts w:ascii="Arial" w:eastAsia="Arial" w:hAnsi="Arial" w:cs="Arial"/>
          <w:color w:val="231F20"/>
          <w:spacing w:val="-21"/>
          <w:sz w:val="22"/>
          <w:szCs w:val="22"/>
        </w:rPr>
        <w:t xml:space="preserve"> </w:t>
      </w:r>
      <w:r w:rsidRPr="00D34B61">
        <w:rPr>
          <w:rFonts w:ascii="Arial" w:eastAsia="Arial" w:hAnsi="Arial" w:cs="Arial"/>
          <w:color w:val="231F20"/>
          <w:sz w:val="22"/>
          <w:szCs w:val="22"/>
        </w:rPr>
        <w:t>time</w:t>
      </w:r>
      <w:r w:rsidRPr="00D34B61">
        <w:rPr>
          <w:rFonts w:ascii="Arial" w:eastAsia="Arial" w:hAnsi="Arial" w:cs="Arial"/>
          <w:color w:val="231F20"/>
          <w:spacing w:val="-20"/>
          <w:sz w:val="22"/>
          <w:szCs w:val="22"/>
        </w:rPr>
        <w:t xml:space="preserve"> </w:t>
      </w:r>
      <w:r w:rsidRPr="00D34B61">
        <w:rPr>
          <w:rFonts w:ascii="Arial" w:eastAsia="Arial" w:hAnsi="Arial" w:cs="Arial"/>
          <w:color w:val="231F20"/>
          <w:sz w:val="22"/>
          <w:szCs w:val="22"/>
        </w:rPr>
        <w:t>for</w:t>
      </w:r>
      <w:r w:rsidRPr="00D34B61">
        <w:rPr>
          <w:rFonts w:ascii="Arial" w:eastAsia="Arial" w:hAnsi="Arial" w:cs="Arial"/>
          <w:color w:val="231F20"/>
          <w:spacing w:val="-21"/>
          <w:sz w:val="22"/>
          <w:szCs w:val="22"/>
        </w:rPr>
        <w:t xml:space="preserve"> </w:t>
      </w:r>
      <w:r w:rsidRPr="00D34B61">
        <w:rPr>
          <w:rFonts w:ascii="Arial" w:eastAsia="Arial" w:hAnsi="Arial" w:cs="Arial"/>
          <w:color w:val="231F20"/>
          <w:sz w:val="22"/>
          <w:szCs w:val="22"/>
        </w:rPr>
        <w:t>their</w:t>
      </w:r>
      <w:r w:rsidRPr="00D34B61">
        <w:rPr>
          <w:rFonts w:ascii="Arial" w:eastAsia="Arial" w:hAnsi="Arial" w:cs="Arial"/>
          <w:color w:val="231F20"/>
          <w:spacing w:val="-21"/>
          <w:sz w:val="22"/>
          <w:szCs w:val="22"/>
        </w:rPr>
        <w:t xml:space="preserve"> </w:t>
      </w:r>
      <w:r w:rsidRPr="00D34B61">
        <w:rPr>
          <w:rFonts w:ascii="Arial" w:eastAsia="Arial" w:hAnsi="Arial" w:cs="Arial"/>
          <w:color w:val="231F20"/>
          <w:sz w:val="22"/>
          <w:szCs w:val="22"/>
        </w:rPr>
        <w:t>classification,</w:t>
      </w:r>
      <w:r w:rsidRPr="00D34B61">
        <w:rPr>
          <w:rFonts w:ascii="Arial" w:eastAsia="Arial" w:hAnsi="Arial" w:cs="Arial"/>
          <w:color w:val="231F20"/>
          <w:spacing w:val="-20"/>
          <w:sz w:val="22"/>
          <w:szCs w:val="22"/>
        </w:rPr>
        <w:t xml:space="preserve"> </w:t>
      </w:r>
      <w:r w:rsidRPr="00D34B61">
        <w:rPr>
          <w:rFonts w:ascii="Arial" w:eastAsia="Arial" w:hAnsi="Arial" w:cs="Arial"/>
          <w:color w:val="231F20"/>
          <w:sz w:val="22"/>
          <w:szCs w:val="22"/>
        </w:rPr>
        <w:t>gender</w:t>
      </w:r>
      <w:r w:rsidRPr="00D34B61">
        <w:rPr>
          <w:rFonts w:ascii="Arial" w:eastAsia="Arial" w:hAnsi="Arial" w:cs="Arial"/>
          <w:color w:val="231F20"/>
          <w:spacing w:val="-21"/>
          <w:sz w:val="22"/>
          <w:szCs w:val="22"/>
        </w:rPr>
        <w:t xml:space="preserve"> </w:t>
      </w:r>
      <w:r w:rsidRPr="00D34B61">
        <w:rPr>
          <w:rFonts w:ascii="Arial" w:eastAsia="Arial" w:hAnsi="Arial" w:cs="Arial"/>
          <w:color w:val="231F20"/>
          <w:sz w:val="22"/>
          <w:szCs w:val="22"/>
        </w:rPr>
        <w:t>and</w:t>
      </w:r>
      <w:r w:rsidRPr="00D34B61">
        <w:rPr>
          <w:rFonts w:ascii="Arial" w:eastAsia="Arial" w:hAnsi="Arial" w:cs="Arial"/>
          <w:color w:val="231F20"/>
          <w:spacing w:val="-21"/>
          <w:sz w:val="22"/>
          <w:szCs w:val="22"/>
        </w:rPr>
        <w:t xml:space="preserve"> </w:t>
      </w:r>
      <w:r w:rsidRPr="00D34B61">
        <w:rPr>
          <w:rFonts w:ascii="Arial" w:eastAsia="Arial" w:hAnsi="Arial" w:cs="Arial"/>
          <w:color w:val="231F20"/>
          <w:sz w:val="22"/>
          <w:szCs w:val="22"/>
        </w:rPr>
        <w:t>place</w:t>
      </w:r>
      <w:r w:rsidRPr="00D34B61">
        <w:rPr>
          <w:rFonts w:ascii="Arial" w:eastAsia="Arial" w:hAnsi="Arial" w:cs="Arial"/>
          <w:color w:val="231F20"/>
          <w:spacing w:val="-20"/>
          <w:sz w:val="22"/>
          <w:szCs w:val="22"/>
        </w:rPr>
        <w:t xml:space="preserve"> </w:t>
      </w:r>
      <w:r w:rsidRPr="00D34B61">
        <w:rPr>
          <w:rFonts w:ascii="Arial" w:eastAsia="Arial" w:hAnsi="Arial" w:cs="Arial"/>
          <w:color w:val="231F20"/>
          <w:sz w:val="22"/>
          <w:szCs w:val="22"/>
        </w:rPr>
        <w:t>in</w:t>
      </w:r>
      <w:r w:rsidRPr="00D34B61">
        <w:rPr>
          <w:rFonts w:ascii="Arial" w:eastAsia="Arial" w:hAnsi="Arial" w:cs="Arial"/>
          <w:color w:val="231F20"/>
          <w:spacing w:val="-21"/>
          <w:sz w:val="22"/>
          <w:szCs w:val="22"/>
        </w:rPr>
        <w:t xml:space="preserve"> </w:t>
      </w:r>
      <w:r w:rsidRPr="00D34B61">
        <w:rPr>
          <w:rFonts w:ascii="Arial" w:eastAsia="Arial" w:hAnsi="Arial" w:cs="Arial"/>
          <w:color w:val="231F20"/>
          <w:sz w:val="22"/>
          <w:szCs w:val="22"/>
        </w:rPr>
        <w:t>calculation</w:t>
      </w:r>
      <w:r w:rsidRPr="00D34B61">
        <w:rPr>
          <w:rFonts w:ascii="Arial" w:eastAsia="Arial" w:hAnsi="Arial" w:cs="Arial"/>
          <w:color w:val="231F20"/>
          <w:spacing w:val="-21"/>
          <w:sz w:val="22"/>
          <w:szCs w:val="22"/>
        </w:rPr>
        <w:t xml:space="preserve"> </w:t>
      </w:r>
      <w:r w:rsidRPr="00D34B61">
        <w:rPr>
          <w:rFonts w:ascii="Arial" w:eastAsia="Arial" w:hAnsi="Arial" w:cs="Arial"/>
          <w:color w:val="231F20"/>
          <w:sz w:val="22"/>
          <w:szCs w:val="22"/>
        </w:rPr>
        <w:t>below</w:t>
      </w:r>
      <w:r w:rsidRPr="00D34B61">
        <w:rPr>
          <w:rFonts w:ascii="Arial" w:eastAsia="Arial" w:hAnsi="Arial" w:cs="Arial"/>
          <w:color w:val="231F20"/>
          <w:spacing w:val="-81"/>
          <w:sz w:val="22"/>
          <w:szCs w:val="22"/>
        </w:rPr>
        <w:t xml:space="preserve"> </w:t>
      </w:r>
      <w:r w:rsidRPr="00D34B61">
        <w:rPr>
          <w:rFonts w:ascii="Arial" w:eastAsia="Arial" w:hAnsi="Arial" w:cs="Arial"/>
          <w:color w:val="231F20"/>
          <w:sz w:val="22"/>
          <w:szCs w:val="22"/>
        </w:rPr>
        <w:t>together</w:t>
      </w:r>
      <w:r w:rsidRPr="00D34B61">
        <w:rPr>
          <w:rFonts w:ascii="Arial" w:eastAsia="Arial" w:hAnsi="Arial" w:cs="Arial"/>
          <w:color w:val="231F20"/>
          <w:spacing w:val="-14"/>
          <w:sz w:val="22"/>
          <w:szCs w:val="22"/>
        </w:rPr>
        <w:t xml:space="preserve"> </w:t>
      </w:r>
      <w:r w:rsidRPr="00D34B61">
        <w:rPr>
          <w:rFonts w:ascii="Arial" w:eastAsia="Arial" w:hAnsi="Arial" w:cs="Arial"/>
          <w:color w:val="231F20"/>
          <w:sz w:val="22"/>
          <w:szCs w:val="22"/>
        </w:rPr>
        <w:t>with</w:t>
      </w:r>
      <w:r w:rsidRPr="00D34B61">
        <w:rPr>
          <w:rFonts w:ascii="Arial" w:eastAsia="Arial" w:hAnsi="Arial" w:cs="Arial"/>
          <w:color w:val="231F20"/>
          <w:spacing w:val="-14"/>
          <w:sz w:val="22"/>
          <w:szCs w:val="22"/>
        </w:rPr>
        <w:t xml:space="preserve"> </w:t>
      </w:r>
      <w:r w:rsidRPr="00D34B61">
        <w:rPr>
          <w:rFonts w:ascii="Arial" w:eastAsia="Arial" w:hAnsi="Arial" w:cs="Arial"/>
          <w:color w:val="231F20"/>
          <w:sz w:val="22"/>
          <w:szCs w:val="22"/>
        </w:rPr>
        <w:t>students’</w:t>
      </w:r>
      <w:r w:rsidRPr="00D34B61">
        <w:rPr>
          <w:rFonts w:ascii="Arial" w:eastAsia="Arial" w:hAnsi="Arial" w:cs="Arial"/>
          <w:color w:val="231F20"/>
          <w:spacing w:val="-14"/>
          <w:sz w:val="22"/>
          <w:szCs w:val="22"/>
        </w:rPr>
        <w:t xml:space="preserve"> </w:t>
      </w:r>
      <w:r w:rsidRPr="00D34B61">
        <w:rPr>
          <w:rFonts w:ascii="Arial" w:eastAsia="Arial" w:hAnsi="Arial" w:cs="Arial"/>
          <w:color w:val="231F20"/>
          <w:sz w:val="22"/>
          <w:szCs w:val="22"/>
        </w:rPr>
        <w:t>personal</w:t>
      </w:r>
      <w:r w:rsidRPr="00D34B61">
        <w:rPr>
          <w:rFonts w:ascii="Arial" w:eastAsia="Arial" w:hAnsi="Arial" w:cs="Arial"/>
          <w:color w:val="231F20"/>
          <w:spacing w:val="-14"/>
          <w:sz w:val="22"/>
          <w:szCs w:val="22"/>
        </w:rPr>
        <w:t xml:space="preserve"> </w:t>
      </w:r>
      <w:r w:rsidRPr="00D34B61">
        <w:rPr>
          <w:rFonts w:ascii="Arial" w:eastAsia="Arial" w:hAnsi="Arial" w:cs="Arial"/>
          <w:color w:val="231F20"/>
          <w:sz w:val="22"/>
          <w:szCs w:val="22"/>
        </w:rPr>
        <w:t>best.</w:t>
      </w:r>
    </w:p>
    <w:p w14:paraId="2CBFBAF4" w14:textId="77777777" w:rsidR="00432C41" w:rsidRPr="00D34B61" w:rsidRDefault="00432C41" w:rsidP="17A56628">
      <w:pPr>
        <w:pStyle w:val="ListParagraph"/>
        <w:widowControl w:val="0"/>
        <w:numPr>
          <w:ilvl w:val="0"/>
          <w:numId w:val="74"/>
        </w:numPr>
        <w:tabs>
          <w:tab w:val="left" w:pos="501"/>
        </w:tabs>
        <w:autoSpaceDE w:val="0"/>
        <w:autoSpaceDN w:val="0"/>
        <w:spacing w:before="133" w:after="0"/>
        <w:rPr>
          <w:rFonts w:ascii="Arial" w:eastAsia="Arial" w:hAnsi="Arial" w:cs="Arial"/>
          <w:color w:val="231F20"/>
          <w:sz w:val="22"/>
          <w:szCs w:val="22"/>
        </w:rPr>
      </w:pPr>
      <w:r w:rsidRPr="00D34B61">
        <w:rPr>
          <w:rFonts w:ascii="Arial" w:eastAsia="Arial" w:hAnsi="Arial" w:cs="Arial"/>
          <w:color w:val="231F20"/>
          <w:spacing w:val="-1"/>
          <w:sz w:val="22"/>
          <w:szCs w:val="22"/>
        </w:rPr>
        <w:t>Use</w:t>
      </w:r>
      <w:r w:rsidRPr="00D34B61">
        <w:rPr>
          <w:rFonts w:ascii="Arial" w:eastAsia="Arial" w:hAnsi="Arial" w:cs="Arial"/>
          <w:color w:val="231F20"/>
          <w:spacing w:val="-20"/>
          <w:sz w:val="22"/>
          <w:szCs w:val="22"/>
        </w:rPr>
        <w:t xml:space="preserve"> </w:t>
      </w:r>
      <w:r w:rsidRPr="00D34B61">
        <w:rPr>
          <w:rFonts w:ascii="Arial" w:eastAsia="Arial" w:hAnsi="Arial" w:cs="Arial"/>
          <w:color w:val="231F20"/>
          <w:spacing w:val="-1"/>
          <w:sz w:val="22"/>
          <w:szCs w:val="22"/>
        </w:rPr>
        <w:t>calculation</w:t>
      </w:r>
      <w:r w:rsidRPr="00D34B61">
        <w:rPr>
          <w:rFonts w:ascii="Arial" w:eastAsia="Arial" w:hAnsi="Arial" w:cs="Arial"/>
          <w:color w:val="231F20"/>
          <w:spacing w:val="-20"/>
          <w:sz w:val="22"/>
          <w:szCs w:val="22"/>
        </w:rPr>
        <w:t xml:space="preserve"> </w:t>
      </w:r>
      <w:r w:rsidRPr="00D34B61">
        <w:rPr>
          <w:rFonts w:ascii="Arial" w:eastAsia="Arial" w:hAnsi="Arial" w:cs="Arial"/>
          <w:color w:val="231F20"/>
          <w:spacing w:val="-1"/>
          <w:sz w:val="22"/>
          <w:szCs w:val="22"/>
        </w:rPr>
        <w:t>below</w:t>
      </w:r>
      <w:r w:rsidRPr="00D34B61">
        <w:rPr>
          <w:rFonts w:ascii="Arial" w:eastAsia="Arial" w:hAnsi="Arial" w:cs="Arial"/>
          <w:color w:val="231F20"/>
          <w:spacing w:val="-20"/>
          <w:sz w:val="22"/>
          <w:szCs w:val="22"/>
        </w:rPr>
        <w:t xml:space="preserve"> </w:t>
      </w:r>
      <w:r w:rsidRPr="00D34B61">
        <w:rPr>
          <w:rFonts w:ascii="Arial" w:eastAsia="Arial" w:hAnsi="Arial" w:cs="Arial"/>
          <w:color w:val="231F20"/>
          <w:spacing w:val="-1"/>
          <w:sz w:val="22"/>
          <w:szCs w:val="22"/>
        </w:rPr>
        <w:t>to</w:t>
      </w:r>
      <w:r w:rsidRPr="00D34B61">
        <w:rPr>
          <w:rFonts w:ascii="Arial" w:eastAsia="Arial" w:hAnsi="Arial" w:cs="Arial"/>
          <w:color w:val="231F20"/>
          <w:spacing w:val="-20"/>
          <w:sz w:val="22"/>
          <w:szCs w:val="22"/>
        </w:rPr>
        <w:t xml:space="preserve"> </w:t>
      </w:r>
      <w:r w:rsidRPr="00D34B61">
        <w:rPr>
          <w:rFonts w:ascii="Arial" w:eastAsia="Arial" w:hAnsi="Arial" w:cs="Arial"/>
          <w:color w:val="231F20"/>
          <w:spacing w:val="-1"/>
          <w:sz w:val="22"/>
          <w:szCs w:val="22"/>
        </w:rPr>
        <w:t>find</w:t>
      </w:r>
      <w:r w:rsidRPr="00D34B61">
        <w:rPr>
          <w:rFonts w:ascii="Arial" w:eastAsia="Arial" w:hAnsi="Arial" w:cs="Arial"/>
          <w:color w:val="231F20"/>
          <w:spacing w:val="-20"/>
          <w:sz w:val="22"/>
          <w:szCs w:val="22"/>
        </w:rPr>
        <w:t xml:space="preserve"> </w:t>
      </w:r>
      <w:r w:rsidRPr="00D34B61">
        <w:rPr>
          <w:rFonts w:ascii="Arial" w:eastAsia="Arial" w:hAnsi="Arial" w:cs="Arial"/>
          <w:color w:val="231F20"/>
          <w:sz w:val="22"/>
          <w:szCs w:val="22"/>
        </w:rPr>
        <w:t>%</w:t>
      </w:r>
      <w:r w:rsidRPr="00D34B61">
        <w:rPr>
          <w:rFonts w:ascii="Arial" w:eastAsia="Arial" w:hAnsi="Arial" w:cs="Arial"/>
          <w:color w:val="231F20"/>
          <w:spacing w:val="-20"/>
          <w:sz w:val="22"/>
          <w:szCs w:val="22"/>
        </w:rPr>
        <w:t xml:space="preserve"> </w:t>
      </w:r>
      <w:r w:rsidRPr="00D34B61">
        <w:rPr>
          <w:rFonts w:ascii="Arial" w:eastAsia="Arial" w:hAnsi="Arial" w:cs="Arial"/>
          <w:color w:val="231F20"/>
          <w:sz w:val="22"/>
          <w:szCs w:val="22"/>
        </w:rPr>
        <w:t>of</w:t>
      </w:r>
      <w:r w:rsidRPr="00D34B61">
        <w:rPr>
          <w:rFonts w:ascii="Arial" w:eastAsia="Arial" w:hAnsi="Arial" w:cs="Arial"/>
          <w:color w:val="231F20"/>
          <w:spacing w:val="-20"/>
          <w:sz w:val="22"/>
          <w:szCs w:val="22"/>
        </w:rPr>
        <w:t xml:space="preserve"> </w:t>
      </w:r>
      <w:r w:rsidRPr="00D34B61">
        <w:rPr>
          <w:rFonts w:ascii="Arial" w:eastAsia="Arial" w:hAnsi="Arial" w:cs="Arial"/>
          <w:color w:val="231F20"/>
          <w:sz w:val="22"/>
          <w:szCs w:val="22"/>
        </w:rPr>
        <w:t>World</w:t>
      </w:r>
      <w:r w:rsidRPr="00D34B61">
        <w:rPr>
          <w:rFonts w:ascii="Arial" w:eastAsia="Arial" w:hAnsi="Arial" w:cs="Arial"/>
          <w:color w:val="231F20"/>
          <w:spacing w:val="-20"/>
          <w:sz w:val="22"/>
          <w:szCs w:val="22"/>
        </w:rPr>
        <w:t xml:space="preserve"> </w:t>
      </w:r>
      <w:r w:rsidRPr="00D34B61">
        <w:rPr>
          <w:rFonts w:ascii="Arial" w:eastAsia="Arial" w:hAnsi="Arial" w:cs="Arial"/>
          <w:color w:val="231F20"/>
          <w:sz w:val="22"/>
          <w:szCs w:val="22"/>
        </w:rPr>
        <w:t>record</w:t>
      </w:r>
      <w:r w:rsidRPr="00D34B61">
        <w:rPr>
          <w:rFonts w:ascii="Arial" w:eastAsia="Arial" w:hAnsi="Arial" w:cs="Arial"/>
          <w:color w:val="231F20"/>
          <w:spacing w:val="-20"/>
          <w:sz w:val="22"/>
          <w:szCs w:val="22"/>
        </w:rPr>
        <w:t xml:space="preserve"> </w:t>
      </w:r>
      <w:r w:rsidRPr="00D34B61">
        <w:rPr>
          <w:rFonts w:ascii="Arial" w:eastAsia="Arial" w:hAnsi="Arial" w:cs="Arial"/>
          <w:color w:val="231F20"/>
          <w:sz w:val="22"/>
          <w:szCs w:val="22"/>
        </w:rPr>
        <w:t>time/distance.</w:t>
      </w:r>
    </w:p>
    <w:p w14:paraId="1A2626C1" w14:textId="77777777" w:rsidR="00432C41" w:rsidRPr="00D34B61" w:rsidRDefault="00432C41" w:rsidP="17A56628">
      <w:pPr>
        <w:spacing w:before="154" w:line="290" w:lineRule="exact"/>
        <w:ind w:left="100"/>
        <w:rPr>
          <w:rFonts w:ascii="Arial" w:eastAsia="Arial" w:hAnsi="Arial" w:cs="Arial"/>
          <w:i/>
          <w:iCs/>
          <w:sz w:val="22"/>
          <w:szCs w:val="22"/>
        </w:rPr>
      </w:pPr>
      <w:r w:rsidRPr="00D34B61">
        <w:rPr>
          <w:rFonts w:ascii="Arial" w:eastAsia="Arial" w:hAnsi="Arial" w:cs="Arial"/>
          <w:i/>
          <w:iCs/>
          <w:color w:val="231F20"/>
          <w:sz w:val="22"/>
          <w:szCs w:val="22"/>
        </w:rPr>
        <w:t>NOTE:</w:t>
      </w:r>
      <w:r w:rsidRPr="00D34B61">
        <w:rPr>
          <w:rFonts w:ascii="Arial" w:eastAsia="Arial" w:hAnsi="Arial" w:cs="Arial"/>
          <w:i/>
          <w:iCs/>
          <w:color w:val="231F20"/>
          <w:spacing w:val="-17"/>
          <w:sz w:val="22"/>
          <w:szCs w:val="22"/>
        </w:rPr>
        <w:t xml:space="preserve"> </w:t>
      </w:r>
      <w:r w:rsidRPr="00D34B61">
        <w:rPr>
          <w:rFonts w:ascii="Arial" w:eastAsia="Arial" w:hAnsi="Arial" w:cs="Arial"/>
          <w:i/>
          <w:iCs/>
          <w:color w:val="231F20"/>
          <w:sz w:val="22"/>
          <w:szCs w:val="22"/>
        </w:rPr>
        <w:t>For</w:t>
      </w:r>
      <w:r w:rsidRPr="00D34B61">
        <w:rPr>
          <w:rFonts w:ascii="Arial" w:eastAsia="Arial" w:hAnsi="Arial" w:cs="Arial"/>
          <w:i/>
          <w:iCs/>
          <w:color w:val="231F20"/>
          <w:spacing w:val="-16"/>
          <w:sz w:val="22"/>
          <w:szCs w:val="22"/>
        </w:rPr>
        <w:t xml:space="preserve"> </w:t>
      </w:r>
      <w:r w:rsidRPr="00D34B61">
        <w:rPr>
          <w:rFonts w:ascii="Arial" w:eastAsia="Arial" w:hAnsi="Arial" w:cs="Arial"/>
          <w:i/>
          <w:iCs/>
          <w:color w:val="231F20"/>
          <w:sz w:val="22"/>
          <w:szCs w:val="22"/>
        </w:rPr>
        <w:t>time</w:t>
      </w:r>
      <w:r w:rsidRPr="00D34B61">
        <w:rPr>
          <w:rFonts w:ascii="Arial" w:eastAsia="Arial" w:hAnsi="Arial" w:cs="Arial"/>
          <w:i/>
          <w:iCs/>
          <w:color w:val="231F20"/>
          <w:spacing w:val="-16"/>
          <w:sz w:val="22"/>
          <w:szCs w:val="22"/>
        </w:rPr>
        <w:t xml:space="preserve"> </w:t>
      </w:r>
      <w:r w:rsidRPr="00D34B61">
        <w:rPr>
          <w:rFonts w:ascii="Arial" w:eastAsia="Arial" w:hAnsi="Arial" w:cs="Arial"/>
          <w:i/>
          <w:iCs/>
          <w:color w:val="231F20"/>
          <w:sz w:val="22"/>
          <w:szCs w:val="22"/>
        </w:rPr>
        <w:t>greater</w:t>
      </w:r>
      <w:r w:rsidRPr="00D34B61">
        <w:rPr>
          <w:rFonts w:ascii="Arial" w:eastAsia="Arial" w:hAnsi="Arial" w:cs="Arial"/>
          <w:i/>
          <w:iCs/>
          <w:color w:val="231F20"/>
          <w:spacing w:val="-17"/>
          <w:sz w:val="22"/>
          <w:szCs w:val="22"/>
        </w:rPr>
        <w:t xml:space="preserve"> </w:t>
      </w:r>
      <w:r w:rsidRPr="00D34B61">
        <w:rPr>
          <w:rFonts w:ascii="Arial" w:eastAsia="Arial" w:hAnsi="Arial" w:cs="Arial"/>
          <w:i/>
          <w:iCs/>
          <w:color w:val="231F20"/>
          <w:sz w:val="22"/>
          <w:szCs w:val="22"/>
        </w:rPr>
        <w:t>than</w:t>
      </w:r>
      <w:r w:rsidRPr="00D34B61">
        <w:rPr>
          <w:rFonts w:ascii="Arial" w:eastAsia="Arial" w:hAnsi="Arial" w:cs="Arial"/>
          <w:i/>
          <w:iCs/>
          <w:color w:val="231F20"/>
          <w:spacing w:val="-16"/>
          <w:sz w:val="22"/>
          <w:szCs w:val="22"/>
        </w:rPr>
        <w:t xml:space="preserve"> </w:t>
      </w:r>
      <w:r w:rsidRPr="00D34B61">
        <w:rPr>
          <w:rFonts w:ascii="Arial" w:eastAsia="Arial" w:hAnsi="Arial" w:cs="Arial"/>
          <w:i/>
          <w:iCs/>
          <w:color w:val="231F20"/>
          <w:sz w:val="22"/>
          <w:szCs w:val="22"/>
        </w:rPr>
        <w:t>a</w:t>
      </w:r>
      <w:r w:rsidRPr="00D34B61">
        <w:rPr>
          <w:rFonts w:ascii="Arial" w:eastAsia="Arial" w:hAnsi="Arial" w:cs="Arial"/>
          <w:i/>
          <w:iCs/>
          <w:color w:val="231F20"/>
          <w:spacing w:val="-16"/>
          <w:sz w:val="22"/>
          <w:szCs w:val="22"/>
        </w:rPr>
        <w:t xml:space="preserve"> </w:t>
      </w:r>
      <w:r w:rsidRPr="00D34B61">
        <w:rPr>
          <w:rFonts w:ascii="Arial" w:eastAsia="Arial" w:hAnsi="Arial" w:cs="Arial"/>
          <w:i/>
          <w:iCs/>
          <w:color w:val="231F20"/>
          <w:sz w:val="22"/>
          <w:szCs w:val="22"/>
        </w:rPr>
        <w:t>minute</w:t>
      </w:r>
      <w:r w:rsidRPr="00D34B61">
        <w:rPr>
          <w:rFonts w:ascii="Arial" w:eastAsia="Arial" w:hAnsi="Arial" w:cs="Arial"/>
          <w:i/>
          <w:iCs/>
          <w:color w:val="231F20"/>
          <w:spacing w:val="-17"/>
          <w:sz w:val="22"/>
          <w:szCs w:val="22"/>
        </w:rPr>
        <w:t xml:space="preserve"> </w:t>
      </w:r>
      <w:r w:rsidRPr="00D34B61">
        <w:rPr>
          <w:rFonts w:ascii="Arial" w:eastAsia="Arial" w:hAnsi="Arial" w:cs="Arial"/>
          <w:i/>
          <w:iCs/>
          <w:color w:val="231F20"/>
          <w:sz w:val="22"/>
          <w:szCs w:val="22"/>
        </w:rPr>
        <w:t>calculate</w:t>
      </w:r>
      <w:r w:rsidRPr="00D34B61">
        <w:rPr>
          <w:rFonts w:ascii="Arial" w:eastAsia="Arial" w:hAnsi="Arial" w:cs="Arial"/>
          <w:i/>
          <w:iCs/>
          <w:color w:val="231F20"/>
          <w:spacing w:val="-16"/>
          <w:sz w:val="22"/>
          <w:szCs w:val="22"/>
        </w:rPr>
        <w:t xml:space="preserve"> </w:t>
      </w:r>
      <w:r w:rsidRPr="00D34B61">
        <w:rPr>
          <w:rFonts w:ascii="Arial" w:eastAsia="Arial" w:hAnsi="Arial" w:cs="Arial"/>
          <w:i/>
          <w:iCs/>
          <w:color w:val="231F20"/>
          <w:sz w:val="22"/>
          <w:szCs w:val="22"/>
        </w:rPr>
        <w:t>in</w:t>
      </w:r>
      <w:r w:rsidRPr="00D34B61">
        <w:rPr>
          <w:rFonts w:ascii="Arial" w:eastAsia="Arial" w:hAnsi="Arial" w:cs="Arial"/>
          <w:i/>
          <w:iCs/>
          <w:color w:val="231F20"/>
          <w:spacing w:val="-16"/>
          <w:sz w:val="22"/>
          <w:szCs w:val="22"/>
        </w:rPr>
        <w:t xml:space="preserve"> </w:t>
      </w:r>
      <w:r w:rsidRPr="00D34B61">
        <w:rPr>
          <w:rFonts w:ascii="Arial" w:eastAsia="Arial" w:hAnsi="Arial" w:cs="Arial"/>
          <w:i/>
          <w:iCs/>
          <w:color w:val="231F20"/>
          <w:sz w:val="22"/>
          <w:szCs w:val="22"/>
        </w:rPr>
        <w:t>seconds</w:t>
      </w:r>
      <w:r w:rsidRPr="00D34B61">
        <w:rPr>
          <w:rFonts w:ascii="Arial" w:eastAsia="Arial" w:hAnsi="Arial" w:cs="Arial"/>
          <w:i/>
          <w:iCs/>
          <w:color w:val="231F20"/>
          <w:spacing w:val="-16"/>
          <w:sz w:val="22"/>
          <w:szCs w:val="22"/>
        </w:rPr>
        <w:t xml:space="preserve"> </w:t>
      </w:r>
      <w:r w:rsidRPr="00D34B61">
        <w:rPr>
          <w:rFonts w:ascii="Arial" w:eastAsia="Arial" w:hAnsi="Arial" w:cs="Arial"/>
          <w:i/>
          <w:iCs/>
          <w:color w:val="231F20"/>
          <w:sz w:val="22"/>
          <w:szCs w:val="22"/>
        </w:rPr>
        <w:t>rather</w:t>
      </w:r>
      <w:r w:rsidRPr="00D34B61">
        <w:rPr>
          <w:rFonts w:ascii="Arial" w:eastAsia="Arial" w:hAnsi="Arial" w:cs="Arial"/>
          <w:i/>
          <w:iCs/>
          <w:color w:val="231F20"/>
          <w:spacing w:val="-17"/>
          <w:sz w:val="22"/>
          <w:szCs w:val="22"/>
        </w:rPr>
        <w:t xml:space="preserve"> </w:t>
      </w:r>
      <w:r w:rsidRPr="00D34B61">
        <w:rPr>
          <w:rFonts w:ascii="Arial" w:eastAsia="Arial" w:hAnsi="Arial" w:cs="Arial"/>
          <w:i/>
          <w:iCs/>
          <w:color w:val="231F20"/>
          <w:sz w:val="22"/>
          <w:szCs w:val="22"/>
        </w:rPr>
        <w:t>than</w:t>
      </w:r>
      <w:r w:rsidRPr="00D34B61">
        <w:rPr>
          <w:rFonts w:ascii="Arial" w:eastAsia="Arial" w:hAnsi="Arial" w:cs="Arial"/>
          <w:i/>
          <w:iCs/>
          <w:color w:val="231F20"/>
          <w:spacing w:val="-16"/>
          <w:sz w:val="22"/>
          <w:szCs w:val="22"/>
        </w:rPr>
        <w:t xml:space="preserve"> </w:t>
      </w:r>
      <w:r w:rsidRPr="00D34B61">
        <w:rPr>
          <w:rFonts w:ascii="Arial" w:eastAsia="Arial" w:hAnsi="Arial" w:cs="Arial"/>
          <w:i/>
          <w:iCs/>
          <w:color w:val="231F20"/>
          <w:sz w:val="22"/>
          <w:szCs w:val="22"/>
        </w:rPr>
        <w:t>minutes</w:t>
      </w:r>
    </w:p>
    <w:p w14:paraId="3AF03872" w14:textId="77777777" w:rsidR="00432C41" w:rsidRPr="00D34B61" w:rsidRDefault="00432C41" w:rsidP="17A56628">
      <w:pPr>
        <w:spacing w:line="290" w:lineRule="exact"/>
        <w:ind w:left="100"/>
        <w:rPr>
          <w:rFonts w:ascii="Arial" w:eastAsia="Arial" w:hAnsi="Arial" w:cs="Arial"/>
          <w:i/>
          <w:iCs/>
          <w:sz w:val="22"/>
          <w:szCs w:val="22"/>
        </w:rPr>
      </w:pPr>
      <w:r w:rsidRPr="00D34B61">
        <w:rPr>
          <w:rFonts w:ascii="Arial" w:eastAsia="Arial" w:hAnsi="Arial" w:cs="Arial"/>
          <w:i/>
          <w:iCs/>
          <w:color w:val="231F20"/>
          <w:w w:val="95"/>
          <w:sz w:val="22"/>
          <w:szCs w:val="22"/>
        </w:rPr>
        <w:t>i.e.</w:t>
      </w:r>
      <w:r w:rsidRPr="00D34B61">
        <w:rPr>
          <w:rFonts w:ascii="Arial" w:eastAsia="Arial" w:hAnsi="Arial" w:cs="Arial"/>
          <w:i/>
          <w:iCs/>
          <w:color w:val="231F20"/>
          <w:spacing w:val="-1"/>
          <w:w w:val="95"/>
          <w:sz w:val="22"/>
          <w:szCs w:val="22"/>
        </w:rPr>
        <w:t xml:space="preserve"> </w:t>
      </w:r>
      <w:r w:rsidRPr="00D34B61">
        <w:rPr>
          <w:rFonts w:ascii="Arial" w:eastAsia="Arial" w:hAnsi="Arial" w:cs="Arial"/>
          <w:i/>
          <w:iCs/>
          <w:color w:val="231F20"/>
          <w:w w:val="95"/>
          <w:sz w:val="22"/>
          <w:szCs w:val="22"/>
        </w:rPr>
        <w:t>World record time</w:t>
      </w:r>
      <w:r w:rsidRPr="00D34B61">
        <w:rPr>
          <w:rFonts w:ascii="Arial" w:eastAsia="Arial" w:hAnsi="Arial" w:cs="Arial"/>
          <w:i/>
          <w:iCs/>
          <w:color w:val="231F20"/>
          <w:spacing w:val="-1"/>
          <w:w w:val="95"/>
          <w:sz w:val="22"/>
          <w:szCs w:val="22"/>
        </w:rPr>
        <w:t xml:space="preserve"> </w:t>
      </w:r>
      <w:r w:rsidRPr="00D34B61">
        <w:rPr>
          <w:rFonts w:ascii="Arial" w:eastAsia="Arial" w:hAnsi="Arial" w:cs="Arial"/>
          <w:i/>
          <w:iCs/>
          <w:color w:val="231F20"/>
          <w:w w:val="95"/>
          <w:sz w:val="22"/>
          <w:szCs w:val="22"/>
        </w:rPr>
        <w:t>2.36.53 = 156.53 seconds.</w:t>
      </w:r>
    </w:p>
    <w:p w14:paraId="3B063C17" w14:textId="77777777" w:rsidR="00432C41" w:rsidRPr="00D34B61" w:rsidRDefault="00432C41" w:rsidP="00432C41">
      <w:pPr>
        <w:pStyle w:val="BodyText"/>
        <w:spacing w:before="5"/>
        <w:rPr>
          <w:rFonts w:ascii="Arial" w:hAnsi="Arial" w:cs="Arial"/>
          <w:i/>
          <w:sz w:val="11"/>
        </w:rPr>
      </w:pPr>
      <w:r w:rsidRPr="00D34B61">
        <w:rPr>
          <w:rFonts w:ascii="Arial" w:hAnsi="Arial" w:cs="Arial"/>
          <w:noProof/>
        </w:rPr>
        <mc:AlternateContent>
          <mc:Choice Requires="wpg">
            <w:drawing>
              <wp:anchor distT="0" distB="0" distL="0" distR="0" simplePos="0" relativeHeight="251759616" behindDoc="1" locked="0" layoutInCell="1" allowOverlap="1" wp14:anchorId="618BF39F" wp14:editId="510DF4FA">
                <wp:simplePos x="0" y="0"/>
                <wp:positionH relativeFrom="page">
                  <wp:posOffset>431800</wp:posOffset>
                </wp:positionH>
                <wp:positionV relativeFrom="paragraph">
                  <wp:posOffset>103505</wp:posOffset>
                </wp:positionV>
                <wp:extent cx="6691630" cy="1020445"/>
                <wp:effectExtent l="0" t="0" r="0" b="0"/>
                <wp:wrapTopAndBottom/>
                <wp:docPr id="252"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1630" cy="1020445"/>
                          <a:chOff x="680" y="163"/>
                          <a:chExt cx="10538" cy="1607"/>
                        </a:xfrm>
                      </wpg:grpSpPr>
                      <wps:wsp>
                        <wps:cNvPr id="253" name="docshape30"/>
                        <wps:cNvSpPr>
                          <a:spLocks noChangeArrowheads="1"/>
                        </wps:cNvSpPr>
                        <wps:spPr bwMode="auto">
                          <a:xfrm>
                            <a:off x="680" y="163"/>
                            <a:ext cx="10538" cy="1607"/>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docshape31"/>
                        <wps:cNvSpPr txBox="1">
                          <a:spLocks noChangeArrowheads="1"/>
                        </wps:cNvSpPr>
                        <wps:spPr bwMode="auto">
                          <a:xfrm>
                            <a:off x="793" y="278"/>
                            <a:ext cx="1030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9793B" w14:textId="77777777" w:rsidR="00432C41" w:rsidRDefault="00432C41" w:rsidP="00432C41">
                              <w:pPr>
                                <w:tabs>
                                  <w:tab w:val="left" w:pos="6255"/>
                                  <w:tab w:val="left" w:pos="7330"/>
                                </w:tabs>
                                <w:spacing w:line="251" w:lineRule="exact"/>
                                <w:rPr>
                                  <w:sz w:val="21"/>
                                </w:rPr>
                              </w:pPr>
                              <w:r>
                                <w:rPr>
                                  <w:color w:val="231F20"/>
                                  <w:sz w:val="21"/>
                                </w:rPr>
                                <w:t>World</w:t>
                              </w:r>
                              <w:r>
                                <w:rPr>
                                  <w:color w:val="231F20"/>
                                  <w:spacing w:val="-19"/>
                                  <w:sz w:val="21"/>
                                </w:rPr>
                                <w:t xml:space="preserve"> </w:t>
                              </w:r>
                              <w:r>
                                <w:rPr>
                                  <w:color w:val="231F20"/>
                                  <w:sz w:val="21"/>
                                </w:rPr>
                                <w:t>record</w:t>
                              </w:r>
                              <w:r>
                                <w:rPr>
                                  <w:color w:val="231F20"/>
                                  <w:spacing w:val="-18"/>
                                  <w:sz w:val="21"/>
                                </w:rPr>
                                <w:t xml:space="preserve"> </w:t>
                              </w:r>
                              <w:r>
                                <w:rPr>
                                  <w:color w:val="231F20"/>
                                  <w:sz w:val="21"/>
                                </w:rPr>
                                <w:t>time/Distance</w:t>
                              </w:r>
                              <w:r>
                                <w:rPr>
                                  <w:color w:val="231F20"/>
                                  <w:spacing w:val="21"/>
                                  <w:sz w:val="21"/>
                                </w:rPr>
                                <w:t xml:space="preserve"> </w:t>
                              </w:r>
                              <w:r>
                                <w:rPr>
                                  <w:color w:val="231F20"/>
                                  <w:sz w:val="21"/>
                                </w:rPr>
                                <w:t>÷</w:t>
                              </w:r>
                              <w:r>
                                <w:rPr>
                                  <w:color w:val="231F20"/>
                                  <w:spacing w:val="41"/>
                                  <w:sz w:val="21"/>
                                </w:rPr>
                                <w:t xml:space="preserve"> </w:t>
                              </w:r>
                              <w:r>
                                <w:rPr>
                                  <w:color w:val="231F20"/>
                                  <w:sz w:val="21"/>
                                </w:rPr>
                                <w:t>Students</w:t>
                              </w:r>
                              <w:r>
                                <w:rPr>
                                  <w:color w:val="231F20"/>
                                  <w:spacing w:val="-18"/>
                                  <w:sz w:val="21"/>
                                </w:rPr>
                                <w:t xml:space="preserve"> </w:t>
                              </w:r>
                              <w:r>
                                <w:rPr>
                                  <w:color w:val="231F20"/>
                                  <w:sz w:val="21"/>
                                </w:rPr>
                                <w:t>PB</w:t>
                              </w:r>
                              <w:r>
                                <w:rPr>
                                  <w:color w:val="231F20"/>
                                  <w:spacing w:val="-18"/>
                                  <w:sz w:val="21"/>
                                </w:rPr>
                                <w:t xml:space="preserve"> </w:t>
                              </w:r>
                              <w:r>
                                <w:rPr>
                                  <w:color w:val="231F20"/>
                                  <w:sz w:val="21"/>
                                </w:rPr>
                                <w:t>time/distance</w:t>
                              </w:r>
                              <w:r>
                                <w:rPr>
                                  <w:color w:val="231F20"/>
                                  <w:sz w:val="21"/>
                                </w:rPr>
                                <w:tab/>
                                <w:t>=</w:t>
                              </w:r>
                              <w:r>
                                <w:rPr>
                                  <w:color w:val="231F20"/>
                                  <w:sz w:val="21"/>
                                  <w:u w:val="single" w:color="221E1F"/>
                                </w:rPr>
                                <w:tab/>
                              </w:r>
                              <w:r>
                                <w:rPr>
                                  <w:color w:val="231F20"/>
                                  <w:sz w:val="21"/>
                                </w:rPr>
                                <w:t>x</w:t>
                              </w:r>
                              <w:r>
                                <w:rPr>
                                  <w:color w:val="231F20"/>
                                  <w:spacing w:val="-17"/>
                                  <w:sz w:val="21"/>
                                </w:rPr>
                                <w:t xml:space="preserve"> </w:t>
                              </w:r>
                              <w:r>
                                <w:rPr>
                                  <w:color w:val="231F20"/>
                                  <w:sz w:val="21"/>
                                </w:rPr>
                                <w:t>100</w:t>
                              </w:r>
                              <w:r>
                                <w:rPr>
                                  <w:color w:val="231F20"/>
                                  <w:spacing w:val="41"/>
                                  <w:sz w:val="21"/>
                                </w:rPr>
                                <w:t xml:space="preserve"> </w:t>
                              </w:r>
                              <w:r>
                                <w:rPr>
                                  <w:color w:val="231F20"/>
                                  <w:sz w:val="21"/>
                                </w:rPr>
                                <w:t>=</w:t>
                              </w:r>
                              <w:r>
                                <w:rPr>
                                  <w:color w:val="231F20"/>
                                  <w:spacing w:val="41"/>
                                  <w:sz w:val="21"/>
                                </w:rPr>
                                <w:t xml:space="preserve"> </w:t>
                              </w:r>
                              <w:r>
                                <w:rPr>
                                  <w:color w:val="231F20"/>
                                  <w:sz w:val="21"/>
                                </w:rPr>
                                <w:t>Percentage</w:t>
                              </w:r>
                              <w:r>
                                <w:rPr>
                                  <w:color w:val="231F20"/>
                                  <w:spacing w:val="-17"/>
                                  <w:sz w:val="21"/>
                                </w:rPr>
                                <w:t xml:space="preserve"> </w:t>
                              </w:r>
                              <w:r>
                                <w:rPr>
                                  <w:color w:val="231F20"/>
                                  <w:sz w:val="21"/>
                                </w:rPr>
                                <w:t>of</w:t>
                              </w:r>
                              <w:r>
                                <w:rPr>
                                  <w:color w:val="231F20"/>
                                  <w:spacing w:val="-16"/>
                                  <w:sz w:val="21"/>
                                </w:rPr>
                                <w:t xml:space="preserve"> </w:t>
                              </w:r>
                              <w:r>
                                <w:rPr>
                                  <w:color w:val="231F20"/>
                                  <w:sz w:val="21"/>
                                </w:rPr>
                                <w:t>WR</w:t>
                              </w:r>
                            </w:p>
                            <w:p w14:paraId="0AACB1B5" w14:textId="77777777" w:rsidR="00432C41" w:rsidRDefault="00432C41" w:rsidP="00432C41">
                              <w:pPr>
                                <w:tabs>
                                  <w:tab w:val="left" w:pos="6144"/>
                                  <w:tab w:val="left" w:pos="6366"/>
                                  <w:tab w:val="left" w:pos="7441"/>
                                  <w:tab w:val="left" w:pos="10042"/>
                                </w:tabs>
                                <w:spacing w:before="145"/>
                                <w:ind w:left="2986"/>
                                <w:rPr>
                                  <w:sz w:val="21"/>
                                </w:rPr>
                              </w:pPr>
                              <w:r>
                                <w:rPr>
                                  <w:color w:val="231F20"/>
                                  <w:w w:val="95"/>
                                  <w:sz w:val="21"/>
                                </w:rPr>
                                <w:t>÷</w:t>
                              </w:r>
                              <w:r>
                                <w:rPr>
                                  <w:color w:val="231F20"/>
                                  <w:w w:val="95"/>
                                  <w:sz w:val="21"/>
                                  <w:u w:val="single" w:color="221E1F"/>
                                </w:rPr>
                                <w:tab/>
                              </w:r>
                              <w:r>
                                <w:rPr>
                                  <w:color w:val="231F20"/>
                                  <w:w w:val="95"/>
                                  <w:sz w:val="21"/>
                                </w:rPr>
                                <w:tab/>
                                <w:t>=</w:t>
                              </w:r>
                              <w:r>
                                <w:rPr>
                                  <w:color w:val="231F20"/>
                                  <w:w w:val="95"/>
                                  <w:sz w:val="21"/>
                                  <w:u w:val="single" w:color="221E1F"/>
                                </w:rPr>
                                <w:tab/>
                              </w:r>
                              <w:r>
                                <w:rPr>
                                  <w:color w:val="231F20"/>
                                  <w:w w:val="90"/>
                                  <w:sz w:val="21"/>
                                </w:rPr>
                                <w:t>x</w:t>
                              </w:r>
                              <w:r>
                                <w:rPr>
                                  <w:color w:val="231F20"/>
                                  <w:spacing w:val="-6"/>
                                  <w:w w:val="90"/>
                                  <w:sz w:val="21"/>
                                </w:rPr>
                                <w:t xml:space="preserve"> </w:t>
                              </w:r>
                              <w:r>
                                <w:rPr>
                                  <w:color w:val="231F20"/>
                                  <w:w w:val="90"/>
                                  <w:sz w:val="21"/>
                                </w:rPr>
                                <w:t>100</w:t>
                              </w:r>
                              <w:r>
                                <w:rPr>
                                  <w:color w:val="231F20"/>
                                  <w:spacing w:val="77"/>
                                  <w:sz w:val="21"/>
                                </w:rPr>
                                <w:t xml:space="preserve"> </w:t>
                              </w:r>
                              <w:r>
                                <w:rPr>
                                  <w:color w:val="231F20"/>
                                  <w:w w:val="90"/>
                                  <w:sz w:val="21"/>
                                </w:rPr>
                                <w:t>=</w:t>
                              </w:r>
                              <w:r>
                                <w:rPr>
                                  <w:color w:val="231F20"/>
                                  <w:w w:val="90"/>
                                  <w:sz w:val="21"/>
                                  <w:u w:val="single" w:color="221E1F"/>
                                </w:rPr>
                                <w:tab/>
                              </w:r>
                              <w:r>
                                <w:rPr>
                                  <w:color w:val="231F20"/>
                                  <w:w w:val="95"/>
                                  <w:sz w:val="21"/>
                                </w:rPr>
                                <w:t>%</w:t>
                              </w:r>
                            </w:p>
                          </w:txbxContent>
                        </wps:txbx>
                        <wps:bodyPr rot="0" vert="horz" wrap="square" lIns="0" tIns="0" rIns="0" bIns="0" anchor="t" anchorCtr="0" upright="1">
                          <a:noAutofit/>
                        </wps:bodyPr>
                      </wps:wsp>
                      <wps:wsp>
                        <wps:cNvPr id="255" name="docshape32"/>
                        <wps:cNvSpPr txBox="1">
                          <a:spLocks noChangeArrowheads="1"/>
                        </wps:cNvSpPr>
                        <wps:spPr bwMode="auto">
                          <a:xfrm>
                            <a:off x="793" y="1157"/>
                            <a:ext cx="284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A435" w14:textId="77777777" w:rsidR="00432C41" w:rsidRDefault="00432C41" w:rsidP="00432C41">
                              <w:pPr>
                                <w:spacing w:line="251" w:lineRule="exact"/>
                                <w:rPr>
                                  <w:sz w:val="21"/>
                                </w:rPr>
                              </w:pPr>
                              <w:r>
                                <w:rPr>
                                  <w:color w:val="231F20"/>
                                  <w:w w:val="95"/>
                                  <w:sz w:val="21"/>
                                </w:rPr>
                                <w:t>Level</w:t>
                              </w:r>
                              <w:r>
                                <w:rPr>
                                  <w:color w:val="231F20"/>
                                  <w:spacing w:val="2"/>
                                  <w:w w:val="95"/>
                                  <w:sz w:val="21"/>
                                </w:rPr>
                                <w:t xml:space="preserve"> </w:t>
                              </w:r>
                              <w:r>
                                <w:rPr>
                                  <w:color w:val="231F20"/>
                                  <w:w w:val="95"/>
                                  <w:sz w:val="21"/>
                                </w:rPr>
                                <w:t>2</w:t>
                              </w:r>
                              <w:r>
                                <w:rPr>
                                  <w:color w:val="231F20"/>
                                  <w:spacing w:val="3"/>
                                  <w:w w:val="95"/>
                                  <w:sz w:val="21"/>
                                </w:rPr>
                                <w:t xml:space="preserve"> </w:t>
                              </w:r>
                              <w:r>
                                <w:rPr>
                                  <w:color w:val="231F20"/>
                                  <w:w w:val="95"/>
                                  <w:sz w:val="21"/>
                                </w:rPr>
                                <w:t>Achieved</w:t>
                              </w:r>
                              <w:r>
                                <w:rPr>
                                  <w:color w:val="231F20"/>
                                  <w:spacing w:val="2"/>
                                  <w:w w:val="95"/>
                                  <w:sz w:val="21"/>
                                </w:rPr>
                                <w:t xml:space="preserve"> </w:t>
                              </w:r>
                              <w:r>
                                <w:rPr>
                                  <w:color w:val="231F20"/>
                                  <w:w w:val="95"/>
                                  <w:sz w:val="21"/>
                                </w:rPr>
                                <w:t>=</w:t>
                              </w:r>
                              <w:r>
                                <w:rPr>
                                  <w:color w:val="231F20"/>
                                  <w:spacing w:val="3"/>
                                  <w:w w:val="95"/>
                                  <w:sz w:val="21"/>
                                </w:rPr>
                                <w:t xml:space="preserve"> </w:t>
                              </w:r>
                              <w:r>
                                <w:rPr>
                                  <w:color w:val="231F20"/>
                                  <w:w w:val="95"/>
                                  <w:sz w:val="21"/>
                                </w:rPr>
                                <w:t>40-50%</w:t>
                              </w:r>
                            </w:p>
                            <w:p w14:paraId="6616C30F" w14:textId="77777777" w:rsidR="00432C41" w:rsidRDefault="00432C41" w:rsidP="00432C41">
                              <w:pPr>
                                <w:spacing w:before="4"/>
                                <w:rPr>
                                  <w:sz w:val="21"/>
                                </w:rPr>
                              </w:pPr>
                              <w:r>
                                <w:rPr>
                                  <w:color w:val="231F20"/>
                                  <w:w w:val="95"/>
                                  <w:sz w:val="21"/>
                                </w:rPr>
                                <w:t>Level</w:t>
                              </w:r>
                              <w:r>
                                <w:rPr>
                                  <w:color w:val="231F20"/>
                                  <w:spacing w:val="2"/>
                                  <w:w w:val="95"/>
                                  <w:sz w:val="21"/>
                                </w:rPr>
                                <w:t xml:space="preserve"> </w:t>
                              </w:r>
                              <w:r>
                                <w:rPr>
                                  <w:color w:val="231F20"/>
                                  <w:w w:val="95"/>
                                  <w:sz w:val="21"/>
                                </w:rPr>
                                <w:t>3</w:t>
                              </w:r>
                              <w:r>
                                <w:rPr>
                                  <w:color w:val="231F20"/>
                                  <w:spacing w:val="2"/>
                                  <w:w w:val="95"/>
                                  <w:sz w:val="21"/>
                                </w:rPr>
                                <w:t xml:space="preserve"> </w:t>
                              </w:r>
                              <w:r>
                                <w:rPr>
                                  <w:color w:val="231F20"/>
                                  <w:w w:val="95"/>
                                  <w:sz w:val="21"/>
                                </w:rPr>
                                <w:t>Achieved</w:t>
                              </w:r>
                              <w:r>
                                <w:rPr>
                                  <w:color w:val="231F20"/>
                                  <w:spacing w:val="3"/>
                                  <w:w w:val="95"/>
                                  <w:sz w:val="21"/>
                                </w:rPr>
                                <w:t xml:space="preserve"> </w:t>
                              </w:r>
                              <w:r>
                                <w:rPr>
                                  <w:color w:val="231F20"/>
                                  <w:w w:val="95"/>
                                  <w:sz w:val="21"/>
                                </w:rPr>
                                <w:t>=</w:t>
                              </w:r>
                              <w:r>
                                <w:rPr>
                                  <w:color w:val="231F20"/>
                                  <w:spacing w:val="2"/>
                                  <w:w w:val="95"/>
                                  <w:sz w:val="21"/>
                                </w:rPr>
                                <w:t xml:space="preserve"> </w:t>
                              </w:r>
                              <w:r>
                                <w:rPr>
                                  <w:color w:val="231F20"/>
                                  <w:w w:val="95"/>
                                  <w:sz w:val="21"/>
                                </w:rPr>
                                <w:t>50-60%</w:t>
                              </w:r>
                            </w:p>
                          </w:txbxContent>
                        </wps:txbx>
                        <wps:bodyPr rot="0" vert="horz" wrap="square" lIns="0" tIns="0" rIns="0" bIns="0" anchor="t" anchorCtr="0" upright="1">
                          <a:noAutofit/>
                        </wps:bodyPr>
                      </wps:wsp>
                      <wps:wsp>
                        <wps:cNvPr id="256" name="docshape33"/>
                        <wps:cNvSpPr txBox="1">
                          <a:spLocks noChangeArrowheads="1"/>
                        </wps:cNvSpPr>
                        <wps:spPr bwMode="auto">
                          <a:xfrm>
                            <a:off x="4280" y="1157"/>
                            <a:ext cx="152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95EC6" w14:textId="77777777" w:rsidR="00432C41" w:rsidRDefault="00432C41" w:rsidP="00432C41">
                              <w:pPr>
                                <w:spacing w:line="251" w:lineRule="exact"/>
                                <w:rPr>
                                  <w:sz w:val="21"/>
                                </w:rPr>
                              </w:pPr>
                              <w:r>
                                <w:rPr>
                                  <w:color w:val="231F20"/>
                                  <w:w w:val="85"/>
                                  <w:sz w:val="21"/>
                                </w:rPr>
                                <w:t>Merit</w:t>
                              </w:r>
                              <w:r>
                                <w:rPr>
                                  <w:color w:val="231F20"/>
                                  <w:spacing w:val="24"/>
                                  <w:w w:val="85"/>
                                  <w:sz w:val="21"/>
                                </w:rPr>
                                <w:t xml:space="preserve"> </w:t>
                              </w:r>
                              <w:r>
                                <w:rPr>
                                  <w:color w:val="231F20"/>
                                  <w:w w:val="85"/>
                                  <w:sz w:val="21"/>
                                </w:rPr>
                                <w:t>=</w:t>
                              </w:r>
                              <w:r>
                                <w:rPr>
                                  <w:color w:val="231F20"/>
                                  <w:spacing w:val="24"/>
                                  <w:w w:val="85"/>
                                  <w:sz w:val="21"/>
                                </w:rPr>
                                <w:t xml:space="preserve"> </w:t>
                              </w:r>
                              <w:r>
                                <w:rPr>
                                  <w:color w:val="231F20"/>
                                  <w:w w:val="85"/>
                                  <w:sz w:val="21"/>
                                </w:rPr>
                                <w:t>51-65%</w:t>
                              </w:r>
                            </w:p>
                            <w:p w14:paraId="2FDF7116" w14:textId="77777777" w:rsidR="00432C41" w:rsidRDefault="00432C41" w:rsidP="00432C41">
                              <w:pPr>
                                <w:spacing w:before="4"/>
                                <w:rPr>
                                  <w:sz w:val="21"/>
                                </w:rPr>
                              </w:pPr>
                              <w:r>
                                <w:rPr>
                                  <w:color w:val="231F20"/>
                                  <w:w w:val="85"/>
                                  <w:sz w:val="21"/>
                                </w:rPr>
                                <w:t>Merit</w:t>
                              </w:r>
                              <w:r>
                                <w:rPr>
                                  <w:color w:val="231F20"/>
                                  <w:spacing w:val="12"/>
                                  <w:w w:val="85"/>
                                  <w:sz w:val="21"/>
                                </w:rPr>
                                <w:t xml:space="preserve"> </w:t>
                              </w:r>
                              <w:r>
                                <w:rPr>
                                  <w:color w:val="231F20"/>
                                  <w:w w:val="85"/>
                                  <w:sz w:val="21"/>
                                </w:rPr>
                                <w:t>=</w:t>
                              </w:r>
                              <w:r>
                                <w:rPr>
                                  <w:color w:val="231F20"/>
                                  <w:spacing w:val="12"/>
                                  <w:w w:val="85"/>
                                  <w:sz w:val="21"/>
                                </w:rPr>
                                <w:t xml:space="preserve"> </w:t>
                              </w:r>
                              <w:r>
                                <w:rPr>
                                  <w:color w:val="231F20"/>
                                  <w:w w:val="85"/>
                                  <w:sz w:val="21"/>
                                </w:rPr>
                                <w:t>61-75%</w:t>
                              </w:r>
                            </w:p>
                          </w:txbxContent>
                        </wps:txbx>
                        <wps:bodyPr rot="0" vert="horz" wrap="square" lIns="0" tIns="0" rIns="0" bIns="0" anchor="t" anchorCtr="0" upright="1">
                          <a:noAutofit/>
                        </wps:bodyPr>
                      </wps:wsp>
                      <wps:wsp>
                        <wps:cNvPr id="257" name="docshape34"/>
                        <wps:cNvSpPr txBox="1">
                          <a:spLocks noChangeArrowheads="1"/>
                        </wps:cNvSpPr>
                        <wps:spPr bwMode="auto">
                          <a:xfrm>
                            <a:off x="7160" y="1157"/>
                            <a:ext cx="225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728E" w14:textId="77777777" w:rsidR="00432C41" w:rsidRDefault="00432C41" w:rsidP="00432C41">
                              <w:pPr>
                                <w:spacing w:line="251" w:lineRule="exact"/>
                                <w:rPr>
                                  <w:sz w:val="21"/>
                                </w:rPr>
                              </w:pPr>
                              <w:r>
                                <w:rPr>
                                  <w:color w:val="231F20"/>
                                  <w:w w:val="90"/>
                                  <w:sz w:val="21"/>
                                </w:rPr>
                                <w:t>Excellence</w:t>
                              </w:r>
                              <w:r>
                                <w:rPr>
                                  <w:color w:val="231F20"/>
                                  <w:spacing w:val="32"/>
                                  <w:w w:val="90"/>
                                  <w:sz w:val="21"/>
                                </w:rPr>
                                <w:t xml:space="preserve"> </w:t>
                              </w:r>
                              <w:r>
                                <w:rPr>
                                  <w:color w:val="231F20"/>
                                  <w:w w:val="90"/>
                                  <w:sz w:val="21"/>
                                </w:rPr>
                                <w:t>=</w:t>
                              </w:r>
                              <w:r>
                                <w:rPr>
                                  <w:color w:val="231F20"/>
                                  <w:spacing w:val="32"/>
                                  <w:w w:val="90"/>
                                  <w:sz w:val="21"/>
                                </w:rPr>
                                <w:t xml:space="preserve"> </w:t>
                              </w:r>
                              <w:r>
                                <w:rPr>
                                  <w:color w:val="231F20"/>
                                  <w:w w:val="90"/>
                                  <w:sz w:val="21"/>
                                </w:rPr>
                                <w:t>66-100%</w:t>
                              </w:r>
                            </w:p>
                            <w:p w14:paraId="3F74CE3A" w14:textId="77777777" w:rsidR="00432C41" w:rsidRDefault="00432C41" w:rsidP="00432C41">
                              <w:pPr>
                                <w:spacing w:before="4"/>
                                <w:rPr>
                                  <w:sz w:val="21"/>
                                </w:rPr>
                              </w:pPr>
                              <w:r>
                                <w:rPr>
                                  <w:color w:val="231F20"/>
                                  <w:w w:val="90"/>
                                  <w:sz w:val="21"/>
                                </w:rPr>
                                <w:t>Excellence</w:t>
                              </w:r>
                              <w:r>
                                <w:rPr>
                                  <w:color w:val="231F20"/>
                                  <w:spacing w:val="23"/>
                                  <w:w w:val="90"/>
                                  <w:sz w:val="21"/>
                                </w:rPr>
                                <w:t xml:space="preserve"> </w:t>
                              </w:r>
                              <w:r>
                                <w:rPr>
                                  <w:color w:val="231F20"/>
                                  <w:w w:val="90"/>
                                  <w:sz w:val="21"/>
                                </w:rPr>
                                <w:t>=</w:t>
                              </w:r>
                              <w:r>
                                <w:rPr>
                                  <w:color w:val="231F20"/>
                                  <w:spacing w:val="24"/>
                                  <w:w w:val="90"/>
                                  <w:sz w:val="21"/>
                                </w:rPr>
                                <w:t xml:space="preserve"> </w:t>
                              </w:r>
                              <w:r>
                                <w:rPr>
                                  <w:color w:val="231F20"/>
                                  <w:w w:val="90"/>
                                  <w:sz w:val="21"/>
                                </w:rPr>
                                <w:t>76-100%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BF39F" id="docshapegroup29" o:spid="_x0000_s1034" style="position:absolute;margin-left:34pt;margin-top:8.15pt;width:526.9pt;height:80.35pt;z-index:-251556864;mso-wrap-distance-left:0;mso-wrap-distance-right:0;mso-position-horizontal-relative:page" coordorigin="680,163" coordsize="10538,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">
                <v:rect id="docshape30" o:spid="_x0000_s1035" style="position:absolute;left:680;top:163;width:1053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" fillcolor="#e4eaf7" stroked="f"/>
                <v:shape id="docshape31" o:spid="_x0000_s1036" type="#_x0000_t202" style="position:absolute;left:793;top:278;width:10305;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1639793B" w14:textId="77777777" w:rsidR="00432C41" w:rsidRDefault="00432C41" w:rsidP="00432C41">
                        <w:pPr>
                          <w:tabs>
                            <w:tab w:val="left" w:pos="6255"/>
                            <w:tab w:val="left" w:pos="7330"/>
                          </w:tabs>
                          <w:spacing w:line="251" w:lineRule="exact"/>
                          <w:rPr>
                            <w:sz w:val="21"/>
                          </w:rPr>
                        </w:pPr>
                        <w:r>
                          <w:rPr>
                            <w:color w:val="231F20"/>
                            <w:sz w:val="21"/>
                          </w:rPr>
                          <w:t>World</w:t>
                        </w:r>
                        <w:r>
                          <w:rPr>
                            <w:color w:val="231F20"/>
                            <w:spacing w:val="-19"/>
                            <w:sz w:val="21"/>
                          </w:rPr>
                          <w:t xml:space="preserve"> </w:t>
                        </w:r>
                        <w:r>
                          <w:rPr>
                            <w:color w:val="231F20"/>
                            <w:sz w:val="21"/>
                          </w:rPr>
                          <w:t>record</w:t>
                        </w:r>
                        <w:r>
                          <w:rPr>
                            <w:color w:val="231F20"/>
                            <w:spacing w:val="-18"/>
                            <w:sz w:val="21"/>
                          </w:rPr>
                          <w:t xml:space="preserve"> </w:t>
                        </w:r>
                        <w:r>
                          <w:rPr>
                            <w:color w:val="231F20"/>
                            <w:sz w:val="21"/>
                          </w:rPr>
                          <w:t>time/Distance</w:t>
                        </w:r>
                        <w:r>
                          <w:rPr>
                            <w:color w:val="231F20"/>
                            <w:spacing w:val="21"/>
                            <w:sz w:val="21"/>
                          </w:rPr>
                          <w:t xml:space="preserve"> </w:t>
                        </w:r>
                        <w:r>
                          <w:rPr>
                            <w:color w:val="231F20"/>
                            <w:sz w:val="21"/>
                          </w:rPr>
                          <w:t>÷</w:t>
                        </w:r>
                        <w:r>
                          <w:rPr>
                            <w:color w:val="231F20"/>
                            <w:spacing w:val="41"/>
                            <w:sz w:val="21"/>
                          </w:rPr>
                          <w:t xml:space="preserve"> </w:t>
                        </w:r>
                        <w:r>
                          <w:rPr>
                            <w:color w:val="231F20"/>
                            <w:sz w:val="21"/>
                          </w:rPr>
                          <w:t>Students</w:t>
                        </w:r>
                        <w:r>
                          <w:rPr>
                            <w:color w:val="231F20"/>
                            <w:spacing w:val="-18"/>
                            <w:sz w:val="21"/>
                          </w:rPr>
                          <w:t xml:space="preserve"> </w:t>
                        </w:r>
                        <w:r>
                          <w:rPr>
                            <w:color w:val="231F20"/>
                            <w:sz w:val="21"/>
                          </w:rPr>
                          <w:t>PB</w:t>
                        </w:r>
                        <w:r>
                          <w:rPr>
                            <w:color w:val="231F20"/>
                            <w:spacing w:val="-18"/>
                            <w:sz w:val="21"/>
                          </w:rPr>
                          <w:t xml:space="preserve"> </w:t>
                        </w:r>
                        <w:r>
                          <w:rPr>
                            <w:color w:val="231F20"/>
                            <w:sz w:val="21"/>
                          </w:rPr>
                          <w:t>time/distance</w:t>
                        </w:r>
                        <w:r>
                          <w:rPr>
                            <w:color w:val="231F20"/>
                            <w:sz w:val="21"/>
                          </w:rPr>
                          <w:tab/>
                          <w:t>=</w:t>
                        </w:r>
                        <w:r>
                          <w:rPr>
                            <w:color w:val="231F20"/>
                            <w:sz w:val="21"/>
                            <w:u w:val="single" w:color="221E1F"/>
                          </w:rPr>
                          <w:tab/>
                        </w:r>
                        <w:r>
                          <w:rPr>
                            <w:color w:val="231F20"/>
                            <w:sz w:val="21"/>
                          </w:rPr>
                          <w:t>x</w:t>
                        </w:r>
                        <w:r>
                          <w:rPr>
                            <w:color w:val="231F20"/>
                            <w:spacing w:val="-17"/>
                            <w:sz w:val="21"/>
                          </w:rPr>
                          <w:t xml:space="preserve"> </w:t>
                        </w:r>
                        <w:r>
                          <w:rPr>
                            <w:color w:val="231F20"/>
                            <w:sz w:val="21"/>
                          </w:rPr>
                          <w:t>100</w:t>
                        </w:r>
                        <w:r>
                          <w:rPr>
                            <w:color w:val="231F20"/>
                            <w:spacing w:val="41"/>
                            <w:sz w:val="21"/>
                          </w:rPr>
                          <w:t xml:space="preserve"> </w:t>
                        </w:r>
                        <w:r>
                          <w:rPr>
                            <w:color w:val="231F20"/>
                            <w:sz w:val="21"/>
                          </w:rPr>
                          <w:t>=</w:t>
                        </w:r>
                        <w:r>
                          <w:rPr>
                            <w:color w:val="231F20"/>
                            <w:spacing w:val="41"/>
                            <w:sz w:val="21"/>
                          </w:rPr>
                          <w:t xml:space="preserve"> </w:t>
                        </w:r>
                        <w:r>
                          <w:rPr>
                            <w:color w:val="231F20"/>
                            <w:sz w:val="21"/>
                          </w:rPr>
                          <w:t>Percentage</w:t>
                        </w:r>
                        <w:r>
                          <w:rPr>
                            <w:color w:val="231F20"/>
                            <w:spacing w:val="-17"/>
                            <w:sz w:val="21"/>
                          </w:rPr>
                          <w:t xml:space="preserve"> </w:t>
                        </w:r>
                        <w:r>
                          <w:rPr>
                            <w:color w:val="231F20"/>
                            <w:sz w:val="21"/>
                          </w:rPr>
                          <w:t>of</w:t>
                        </w:r>
                        <w:r>
                          <w:rPr>
                            <w:color w:val="231F20"/>
                            <w:spacing w:val="-16"/>
                            <w:sz w:val="21"/>
                          </w:rPr>
                          <w:t xml:space="preserve"> </w:t>
                        </w:r>
                        <w:r>
                          <w:rPr>
                            <w:color w:val="231F20"/>
                            <w:sz w:val="21"/>
                          </w:rPr>
                          <w:t>WR</w:t>
                        </w:r>
                      </w:p>
                      <w:p w14:paraId="0AACB1B5" w14:textId="77777777" w:rsidR="00432C41" w:rsidRDefault="00432C41" w:rsidP="00432C41">
                        <w:pPr>
                          <w:tabs>
                            <w:tab w:val="left" w:pos="6144"/>
                            <w:tab w:val="left" w:pos="6366"/>
                            <w:tab w:val="left" w:pos="7441"/>
                            <w:tab w:val="left" w:pos="10042"/>
                          </w:tabs>
                          <w:spacing w:before="145"/>
                          <w:ind w:left="2986"/>
                          <w:rPr>
                            <w:sz w:val="21"/>
                          </w:rPr>
                        </w:pPr>
                        <w:r>
                          <w:rPr>
                            <w:color w:val="231F20"/>
                            <w:w w:val="95"/>
                            <w:sz w:val="21"/>
                          </w:rPr>
                          <w:t>÷</w:t>
                        </w:r>
                        <w:r>
                          <w:rPr>
                            <w:color w:val="231F20"/>
                            <w:w w:val="95"/>
                            <w:sz w:val="21"/>
                            <w:u w:val="single" w:color="221E1F"/>
                          </w:rPr>
                          <w:tab/>
                        </w:r>
                        <w:r>
                          <w:rPr>
                            <w:color w:val="231F20"/>
                            <w:w w:val="95"/>
                            <w:sz w:val="21"/>
                          </w:rPr>
                          <w:tab/>
                          <w:t>=</w:t>
                        </w:r>
                        <w:r>
                          <w:rPr>
                            <w:color w:val="231F20"/>
                            <w:w w:val="95"/>
                            <w:sz w:val="21"/>
                            <w:u w:val="single" w:color="221E1F"/>
                          </w:rPr>
                          <w:tab/>
                        </w:r>
                        <w:r>
                          <w:rPr>
                            <w:color w:val="231F20"/>
                            <w:w w:val="90"/>
                            <w:sz w:val="21"/>
                          </w:rPr>
                          <w:t>x</w:t>
                        </w:r>
                        <w:r>
                          <w:rPr>
                            <w:color w:val="231F20"/>
                            <w:spacing w:val="-6"/>
                            <w:w w:val="90"/>
                            <w:sz w:val="21"/>
                          </w:rPr>
                          <w:t xml:space="preserve"> </w:t>
                        </w:r>
                        <w:r>
                          <w:rPr>
                            <w:color w:val="231F20"/>
                            <w:w w:val="90"/>
                            <w:sz w:val="21"/>
                          </w:rPr>
                          <w:t>100</w:t>
                        </w:r>
                        <w:r>
                          <w:rPr>
                            <w:color w:val="231F20"/>
                            <w:spacing w:val="77"/>
                            <w:sz w:val="21"/>
                          </w:rPr>
                          <w:t xml:space="preserve"> </w:t>
                        </w:r>
                        <w:r>
                          <w:rPr>
                            <w:color w:val="231F20"/>
                            <w:w w:val="90"/>
                            <w:sz w:val="21"/>
                          </w:rPr>
                          <w:t>=</w:t>
                        </w:r>
                        <w:r>
                          <w:rPr>
                            <w:color w:val="231F20"/>
                            <w:w w:val="90"/>
                            <w:sz w:val="21"/>
                            <w:u w:val="single" w:color="221E1F"/>
                          </w:rPr>
                          <w:tab/>
                        </w:r>
                        <w:r>
                          <w:rPr>
                            <w:color w:val="231F20"/>
                            <w:w w:val="95"/>
                            <w:sz w:val="21"/>
                          </w:rPr>
                          <w:t>%</w:t>
                        </w:r>
                      </w:p>
                    </w:txbxContent>
                  </v:textbox>
                </v:shape>
                <v:shape id="docshape32" o:spid="_x0000_s1037" type="#_x0000_t202" style="position:absolute;left:793;top:1157;width:2842;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1907A435" w14:textId="77777777" w:rsidR="00432C41" w:rsidRDefault="00432C41" w:rsidP="00432C41">
                        <w:pPr>
                          <w:spacing w:line="251" w:lineRule="exact"/>
                          <w:rPr>
                            <w:sz w:val="21"/>
                          </w:rPr>
                        </w:pPr>
                        <w:r>
                          <w:rPr>
                            <w:color w:val="231F20"/>
                            <w:w w:val="95"/>
                            <w:sz w:val="21"/>
                          </w:rPr>
                          <w:t>Level</w:t>
                        </w:r>
                        <w:r>
                          <w:rPr>
                            <w:color w:val="231F20"/>
                            <w:spacing w:val="2"/>
                            <w:w w:val="95"/>
                            <w:sz w:val="21"/>
                          </w:rPr>
                          <w:t xml:space="preserve"> </w:t>
                        </w:r>
                        <w:r>
                          <w:rPr>
                            <w:color w:val="231F20"/>
                            <w:w w:val="95"/>
                            <w:sz w:val="21"/>
                          </w:rPr>
                          <w:t>2</w:t>
                        </w:r>
                        <w:r>
                          <w:rPr>
                            <w:color w:val="231F20"/>
                            <w:spacing w:val="3"/>
                            <w:w w:val="95"/>
                            <w:sz w:val="21"/>
                          </w:rPr>
                          <w:t xml:space="preserve"> </w:t>
                        </w:r>
                        <w:r>
                          <w:rPr>
                            <w:color w:val="231F20"/>
                            <w:w w:val="95"/>
                            <w:sz w:val="21"/>
                          </w:rPr>
                          <w:t>Achieved</w:t>
                        </w:r>
                        <w:r>
                          <w:rPr>
                            <w:color w:val="231F20"/>
                            <w:spacing w:val="2"/>
                            <w:w w:val="95"/>
                            <w:sz w:val="21"/>
                          </w:rPr>
                          <w:t xml:space="preserve"> </w:t>
                        </w:r>
                        <w:r>
                          <w:rPr>
                            <w:color w:val="231F20"/>
                            <w:w w:val="95"/>
                            <w:sz w:val="21"/>
                          </w:rPr>
                          <w:t>=</w:t>
                        </w:r>
                        <w:r>
                          <w:rPr>
                            <w:color w:val="231F20"/>
                            <w:spacing w:val="3"/>
                            <w:w w:val="95"/>
                            <w:sz w:val="21"/>
                          </w:rPr>
                          <w:t xml:space="preserve"> </w:t>
                        </w:r>
                        <w:r>
                          <w:rPr>
                            <w:color w:val="231F20"/>
                            <w:w w:val="95"/>
                            <w:sz w:val="21"/>
                          </w:rPr>
                          <w:t>40-50%</w:t>
                        </w:r>
                      </w:p>
                      <w:p w14:paraId="6616C30F" w14:textId="77777777" w:rsidR="00432C41" w:rsidRDefault="00432C41" w:rsidP="00432C41">
                        <w:pPr>
                          <w:spacing w:before="4"/>
                          <w:rPr>
                            <w:sz w:val="21"/>
                          </w:rPr>
                        </w:pPr>
                        <w:r>
                          <w:rPr>
                            <w:color w:val="231F20"/>
                            <w:w w:val="95"/>
                            <w:sz w:val="21"/>
                          </w:rPr>
                          <w:t>Level</w:t>
                        </w:r>
                        <w:r>
                          <w:rPr>
                            <w:color w:val="231F20"/>
                            <w:spacing w:val="2"/>
                            <w:w w:val="95"/>
                            <w:sz w:val="21"/>
                          </w:rPr>
                          <w:t xml:space="preserve"> </w:t>
                        </w:r>
                        <w:r>
                          <w:rPr>
                            <w:color w:val="231F20"/>
                            <w:w w:val="95"/>
                            <w:sz w:val="21"/>
                          </w:rPr>
                          <w:t>3</w:t>
                        </w:r>
                        <w:r>
                          <w:rPr>
                            <w:color w:val="231F20"/>
                            <w:spacing w:val="2"/>
                            <w:w w:val="95"/>
                            <w:sz w:val="21"/>
                          </w:rPr>
                          <w:t xml:space="preserve"> </w:t>
                        </w:r>
                        <w:r>
                          <w:rPr>
                            <w:color w:val="231F20"/>
                            <w:w w:val="95"/>
                            <w:sz w:val="21"/>
                          </w:rPr>
                          <w:t>Achieved</w:t>
                        </w:r>
                        <w:r>
                          <w:rPr>
                            <w:color w:val="231F20"/>
                            <w:spacing w:val="3"/>
                            <w:w w:val="95"/>
                            <w:sz w:val="21"/>
                          </w:rPr>
                          <w:t xml:space="preserve"> </w:t>
                        </w:r>
                        <w:r>
                          <w:rPr>
                            <w:color w:val="231F20"/>
                            <w:w w:val="95"/>
                            <w:sz w:val="21"/>
                          </w:rPr>
                          <w:t>=</w:t>
                        </w:r>
                        <w:r>
                          <w:rPr>
                            <w:color w:val="231F20"/>
                            <w:spacing w:val="2"/>
                            <w:w w:val="95"/>
                            <w:sz w:val="21"/>
                          </w:rPr>
                          <w:t xml:space="preserve"> </w:t>
                        </w:r>
                        <w:r>
                          <w:rPr>
                            <w:color w:val="231F20"/>
                            <w:w w:val="95"/>
                            <w:sz w:val="21"/>
                          </w:rPr>
                          <w:t>50-60%</w:t>
                        </w:r>
                      </w:p>
                    </w:txbxContent>
                  </v:textbox>
                </v:shape>
                <v:shape id="docshape33" o:spid="_x0000_s1038" type="#_x0000_t202" style="position:absolute;left:4280;top:1157;width:152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31395EC6" w14:textId="77777777" w:rsidR="00432C41" w:rsidRDefault="00432C41" w:rsidP="00432C41">
                        <w:pPr>
                          <w:spacing w:line="251" w:lineRule="exact"/>
                          <w:rPr>
                            <w:sz w:val="21"/>
                          </w:rPr>
                        </w:pPr>
                        <w:r>
                          <w:rPr>
                            <w:color w:val="231F20"/>
                            <w:w w:val="85"/>
                            <w:sz w:val="21"/>
                          </w:rPr>
                          <w:t>Merit</w:t>
                        </w:r>
                        <w:r>
                          <w:rPr>
                            <w:color w:val="231F20"/>
                            <w:spacing w:val="24"/>
                            <w:w w:val="85"/>
                            <w:sz w:val="21"/>
                          </w:rPr>
                          <w:t xml:space="preserve"> </w:t>
                        </w:r>
                        <w:r>
                          <w:rPr>
                            <w:color w:val="231F20"/>
                            <w:w w:val="85"/>
                            <w:sz w:val="21"/>
                          </w:rPr>
                          <w:t>=</w:t>
                        </w:r>
                        <w:r>
                          <w:rPr>
                            <w:color w:val="231F20"/>
                            <w:spacing w:val="24"/>
                            <w:w w:val="85"/>
                            <w:sz w:val="21"/>
                          </w:rPr>
                          <w:t xml:space="preserve"> </w:t>
                        </w:r>
                        <w:r>
                          <w:rPr>
                            <w:color w:val="231F20"/>
                            <w:w w:val="85"/>
                            <w:sz w:val="21"/>
                          </w:rPr>
                          <w:t>51-65%</w:t>
                        </w:r>
                      </w:p>
                      <w:p w14:paraId="2FDF7116" w14:textId="77777777" w:rsidR="00432C41" w:rsidRDefault="00432C41" w:rsidP="00432C41">
                        <w:pPr>
                          <w:spacing w:before="4"/>
                          <w:rPr>
                            <w:sz w:val="21"/>
                          </w:rPr>
                        </w:pPr>
                        <w:r>
                          <w:rPr>
                            <w:color w:val="231F20"/>
                            <w:w w:val="85"/>
                            <w:sz w:val="21"/>
                          </w:rPr>
                          <w:t>Merit</w:t>
                        </w:r>
                        <w:r>
                          <w:rPr>
                            <w:color w:val="231F20"/>
                            <w:spacing w:val="12"/>
                            <w:w w:val="85"/>
                            <w:sz w:val="21"/>
                          </w:rPr>
                          <w:t xml:space="preserve"> </w:t>
                        </w:r>
                        <w:r>
                          <w:rPr>
                            <w:color w:val="231F20"/>
                            <w:w w:val="85"/>
                            <w:sz w:val="21"/>
                          </w:rPr>
                          <w:t>=</w:t>
                        </w:r>
                        <w:r>
                          <w:rPr>
                            <w:color w:val="231F20"/>
                            <w:spacing w:val="12"/>
                            <w:w w:val="85"/>
                            <w:sz w:val="21"/>
                          </w:rPr>
                          <w:t xml:space="preserve"> </w:t>
                        </w:r>
                        <w:r>
                          <w:rPr>
                            <w:color w:val="231F20"/>
                            <w:w w:val="85"/>
                            <w:sz w:val="21"/>
                          </w:rPr>
                          <w:t>61-75%</w:t>
                        </w:r>
                      </w:p>
                    </w:txbxContent>
                  </v:textbox>
                </v:shape>
                <v:shape id="docshape34" o:spid="_x0000_s1039" type="#_x0000_t202" style="position:absolute;left:7160;top:1157;width:225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7C94728E" w14:textId="77777777" w:rsidR="00432C41" w:rsidRDefault="00432C41" w:rsidP="00432C41">
                        <w:pPr>
                          <w:spacing w:line="251" w:lineRule="exact"/>
                          <w:rPr>
                            <w:sz w:val="21"/>
                          </w:rPr>
                        </w:pPr>
                        <w:r>
                          <w:rPr>
                            <w:color w:val="231F20"/>
                            <w:w w:val="90"/>
                            <w:sz w:val="21"/>
                          </w:rPr>
                          <w:t>Excellence</w:t>
                        </w:r>
                        <w:r>
                          <w:rPr>
                            <w:color w:val="231F20"/>
                            <w:spacing w:val="32"/>
                            <w:w w:val="90"/>
                            <w:sz w:val="21"/>
                          </w:rPr>
                          <w:t xml:space="preserve"> </w:t>
                        </w:r>
                        <w:r>
                          <w:rPr>
                            <w:color w:val="231F20"/>
                            <w:w w:val="90"/>
                            <w:sz w:val="21"/>
                          </w:rPr>
                          <w:t>=</w:t>
                        </w:r>
                        <w:r>
                          <w:rPr>
                            <w:color w:val="231F20"/>
                            <w:spacing w:val="32"/>
                            <w:w w:val="90"/>
                            <w:sz w:val="21"/>
                          </w:rPr>
                          <w:t xml:space="preserve"> </w:t>
                        </w:r>
                        <w:r>
                          <w:rPr>
                            <w:color w:val="231F20"/>
                            <w:w w:val="90"/>
                            <w:sz w:val="21"/>
                          </w:rPr>
                          <w:t>66-100%</w:t>
                        </w:r>
                      </w:p>
                      <w:p w14:paraId="3F74CE3A" w14:textId="77777777" w:rsidR="00432C41" w:rsidRDefault="00432C41" w:rsidP="00432C41">
                        <w:pPr>
                          <w:spacing w:before="4"/>
                          <w:rPr>
                            <w:sz w:val="21"/>
                          </w:rPr>
                        </w:pPr>
                        <w:r>
                          <w:rPr>
                            <w:color w:val="231F20"/>
                            <w:w w:val="90"/>
                            <w:sz w:val="21"/>
                          </w:rPr>
                          <w:t>Excellence</w:t>
                        </w:r>
                        <w:r>
                          <w:rPr>
                            <w:color w:val="231F20"/>
                            <w:spacing w:val="23"/>
                            <w:w w:val="90"/>
                            <w:sz w:val="21"/>
                          </w:rPr>
                          <w:t xml:space="preserve"> </w:t>
                        </w:r>
                        <w:r>
                          <w:rPr>
                            <w:color w:val="231F20"/>
                            <w:w w:val="90"/>
                            <w:sz w:val="21"/>
                          </w:rPr>
                          <w:t>=</w:t>
                        </w:r>
                        <w:r>
                          <w:rPr>
                            <w:color w:val="231F20"/>
                            <w:spacing w:val="24"/>
                            <w:w w:val="90"/>
                            <w:sz w:val="21"/>
                          </w:rPr>
                          <w:t xml:space="preserve"> </w:t>
                        </w:r>
                        <w:r>
                          <w:rPr>
                            <w:color w:val="231F20"/>
                            <w:w w:val="90"/>
                            <w:sz w:val="21"/>
                          </w:rPr>
                          <w:t>76-100%</w:t>
                        </w:r>
                      </w:p>
                    </w:txbxContent>
                  </v:textbox>
                </v:shape>
                <w10:wrap type="topAndBottom" anchorx="page"/>
              </v:group>
            </w:pict>
          </mc:Fallback>
        </mc:AlternateContent>
      </w:r>
      <w:r w:rsidRPr="00D34B61">
        <w:rPr>
          <w:rFonts w:ascii="Arial" w:hAnsi="Arial" w:cs="Arial"/>
          <w:noProof/>
        </w:rPr>
        <mc:AlternateContent>
          <mc:Choice Requires="wpg">
            <w:drawing>
              <wp:anchor distT="0" distB="0" distL="0" distR="0" simplePos="0" relativeHeight="251760640" behindDoc="1" locked="0" layoutInCell="1" allowOverlap="1" wp14:anchorId="1F7BE8F9" wp14:editId="6FA55D3D">
                <wp:simplePos x="0" y="0"/>
                <wp:positionH relativeFrom="page">
                  <wp:posOffset>431800</wp:posOffset>
                </wp:positionH>
                <wp:positionV relativeFrom="paragraph">
                  <wp:posOffset>1280160</wp:posOffset>
                </wp:positionV>
                <wp:extent cx="4483735" cy="1426845"/>
                <wp:effectExtent l="0" t="0" r="0" b="0"/>
                <wp:wrapTopAndBottom/>
                <wp:docPr id="258"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735" cy="1426845"/>
                          <a:chOff x="680" y="2016"/>
                          <a:chExt cx="7061" cy="2247"/>
                        </a:xfrm>
                      </wpg:grpSpPr>
                      <pic:pic xmlns:pic="http://schemas.openxmlformats.org/drawingml/2006/picture">
                        <pic:nvPicPr>
                          <pic:cNvPr id="259" name="docshape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147" y="2016"/>
                            <a:ext cx="3594"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docshape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80" y="2016"/>
                            <a:ext cx="3402"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4D1C8159">
              <v:group id="docshapegroup35" style="position:absolute;margin-left:34pt;margin-top:100.8pt;width:353.05pt;height:112.35pt;z-index:-251555840;mso-wrap-distance-left:0;mso-wrap-distance-right:0;mso-position-horizontal-relative:page" coordsize="7061,2247" coordorigin="680,2016" o:spid="_x0000_s1026" w14:anchorId="36BA900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">
                <v:shape id="docshape36" style="position:absolute;left:4147;top:2016;width:3594;height:224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">
                  <v:imagedata o:title="" r:id="rId21"/>
                </v:shape>
                <v:shape id="docshape37" style="position:absolute;left:680;top:2016;width:3402;height:224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">
                  <v:imagedata o:title="" r:id="rId22"/>
                </v:shape>
                <w10:wrap type="topAndBottom" anchorx="page"/>
              </v:group>
            </w:pict>
          </mc:Fallback>
        </mc:AlternateContent>
      </w:r>
      <w:r w:rsidRPr="00D34B61">
        <w:rPr>
          <w:rFonts w:ascii="Arial" w:hAnsi="Arial" w:cs="Arial"/>
          <w:noProof/>
        </w:rPr>
        <w:drawing>
          <wp:anchor distT="0" distB="0" distL="0" distR="0" simplePos="0" relativeHeight="251749376" behindDoc="0" locked="0" layoutInCell="1" allowOverlap="1" wp14:anchorId="35F6E39F" wp14:editId="5B872B58">
            <wp:simplePos x="0" y="0"/>
            <wp:positionH relativeFrom="page">
              <wp:posOffset>4963375</wp:posOffset>
            </wp:positionH>
            <wp:positionV relativeFrom="paragraph">
              <wp:posOffset>1280196</wp:posOffset>
            </wp:positionV>
            <wp:extent cx="2101171" cy="1387792"/>
            <wp:effectExtent l="0" t="0" r="0" b="0"/>
            <wp:wrapTopAndBottom/>
            <wp:docPr id="331" name="image9.jpeg" descr="A group of people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23" cstate="print"/>
                    <a:stretch>
                      <a:fillRect/>
                    </a:stretch>
                  </pic:blipFill>
                  <pic:spPr>
                    <a:xfrm>
                      <a:off x="0" y="0"/>
                      <a:ext cx="2101171" cy="1387792"/>
                    </a:xfrm>
                    <a:prstGeom prst="rect">
                      <a:avLst/>
                    </a:prstGeom>
                  </pic:spPr>
                </pic:pic>
              </a:graphicData>
            </a:graphic>
          </wp:anchor>
        </w:drawing>
      </w:r>
    </w:p>
    <w:p w14:paraId="3855B9CF" w14:textId="77777777" w:rsidR="00432C41" w:rsidRPr="00D34B61" w:rsidRDefault="00432C41" w:rsidP="001E7CA8">
      <w:pPr>
        <w:rPr>
          <w:rFonts w:ascii="Arial" w:hAnsi="Arial" w:cs="Arial"/>
          <w:color w:val="00B0F0"/>
          <w:sz w:val="32"/>
          <w:szCs w:val="32"/>
        </w:rPr>
      </w:pPr>
      <w:r w:rsidRPr="00D34B61">
        <w:rPr>
          <w:rFonts w:ascii="Arial" w:hAnsi="Arial" w:cs="Arial"/>
          <w:color w:val="00B0F0"/>
          <w:w w:val="105"/>
          <w:sz w:val="32"/>
          <w:szCs w:val="32"/>
        </w:rPr>
        <w:lastRenderedPageBreak/>
        <w:t>What</w:t>
      </w:r>
      <w:r w:rsidRPr="00D34B61">
        <w:rPr>
          <w:rFonts w:ascii="Arial" w:hAnsi="Arial" w:cs="Arial"/>
          <w:color w:val="00B0F0"/>
          <w:spacing w:val="48"/>
          <w:w w:val="105"/>
          <w:sz w:val="32"/>
          <w:szCs w:val="32"/>
        </w:rPr>
        <w:t xml:space="preserve"> </w:t>
      </w:r>
      <w:r w:rsidRPr="00D34B61">
        <w:rPr>
          <w:rFonts w:ascii="Arial" w:hAnsi="Arial" w:cs="Arial"/>
          <w:color w:val="00B0F0"/>
          <w:w w:val="105"/>
          <w:sz w:val="32"/>
          <w:szCs w:val="32"/>
        </w:rPr>
        <w:t>are</w:t>
      </w:r>
      <w:r w:rsidRPr="00D34B61">
        <w:rPr>
          <w:rFonts w:ascii="Arial" w:hAnsi="Arial" w:cs="Arial"/>
          <w:color w:val="00B0F0"/>
          <w:spacing w:val="49"/>
          <w:w w:val="105"/>
          <w:sz w:val="32"/>
          <w:szCs w:val="32"/>
        </w:rPr>
        <w:t xml:space="preserve"> </w:t>
      </w:r>
      <w:r w:rsidRPr="00D34B61">
        <w:rPr>
          <w:rFonts w:ascii="Arial" w:hAnsi="Arial" w:cs="Arial"/>
          <w:color w:val="00B0F0"/>
          <w:w w:val="105"/>
          <w:sz w:val="32"/>
          <w:szCs w:val="32"/>
        </w:rPr>
        <w:t>some</w:t>
      </w:r>
      <w:r w:rsidRPr="00D34B61">
        <w:rPr>
          <w:rFonts w:ascii="Arial" w:hAnsi="Arial" w:cs="Arial"/>
          <w:color w:val="00B0F0"/>
          <w:spacing w:val="49"/>
          <w:w w:val="105"/>
          <w:sz w:val="32"/>
          <w:szCs w:val="32"/>
        </w:rPr>
        <w:t xml:space="preserve"> </w:t>
      </w:r>
      <w:r w:rsidRPr="00D34B61">
        <w:rPr>
          <w:rFonts w:ascii="Arial" w:hAnsi="Arial" w:cs="Arial"/>
          <w:color w:val="00B0F0"/>
          <w:w w:val="105"/>
          <w:sz w:val="32"/>
          <w:szCs w:val="32"/>
        </w:rPr>
        <w:t>recommended</w:t>
      </w:r>
      <w:r w:rsidRPr="00D34B61">
        <w:rPr>
          <w:rFonts w:ascii="Arial" w:hAnsi="Arial" w:cs="Arial"/>
          <w:color w:val="00B0F0"/>
          <w:spacing w:val="48"/>
          <w:w w:val="105"/>
          <w:sz w:val="32"/>
          <w:szCs w:val="32"/>
        </w:rPr>
        <w:t xml:space="preserve"> </w:t>
      </w:r>
      <w:r w:rsidRPr="00D34B61">
        <w:rPr>
          <w:rFonts w:ascii="Arial" w:hAnsi="Arial" w:cs="Arial"/>
          <w:color w:val="00B0F0"/>
          <w:w w:val="105"/>
          <w:sz w:val="32"/>
          <w:szCs w:val="32"/>
        </w:rPr>
        <w:t>activities</w:t>
      </w:r>
      <w:r w:rsidRPr="00D34B61">
        <w:rPr>
          <w:rFonts w:ascii="Arial" w:hAnsi="Arial" w:cs="Arial"/>
          <w:color w:val="00B0F0"/>
          <w:spacing w:val="49"/>
          <w:w w:val="105"/>
          <w:sz w:val="32"/>
          <w:szCs w:val="32"/>
        </w:rPr>
        <w:t xml:space="preserve"> </w:t>
      </w:r>
      <w:r w:rsidRPr="00D34B61">
        <w:rPr>
          <w:rFonts w:ascii="Arial" w:hAnsi="Arial" w:cs="Arial"/>
          <w:color w:val="00B0F0"/>
          <w:w w:val="105"/>
          <w:sz w:val="32"/>
          <w:szCs w:val="32"/>
        </w:rPr>
        <w:t>for</w:t>
      </w:r>
      <w:r w:rsidRPr="00D34B61">
        <w:rPr>
          <w:rFonts w:ascii="Arial" w:hAnsi="Arial" w:cs="Arial"/>
          <w:color w:val="00B0F0"/>
          <w:spacing w:val="49"/>
          <w:w w:val="105"/>
          <w:sz w:val="32"/>
          <w:szCs w:val="32"/>
        </w:rPr>
        <w:t xml:space="preserve"> </w:t>
      </w:r>
      <w:r w:rsidRPr="00D34B61">
        <w:rPr>
          <w:rFonts w:ascii="Arial" w:hAnsi="Arial" w:cs="Arial"/>
          <w:color w:val="00B0F0"/>
          <w:w w:val="105"/>
          <w:sz w:val="32"/>
          <w:szCs w:val="32"/>
        </w:rPr>
        <w:t>students</w:t>
      </w:r>
      <w:r w:rsidRPr="00D34B61">
        <w:rPr>
          <w:rFonts w:ascii="Arial" w:hAnsi="Arial" w:cs="Arial"/>
          <w:color w:val="00B0F0"/>
          <w:spacing w:val="49"/>
          <w:w w:val="105"/>
          <w:sz w:val="32"/>
          <w:szCs w:val="32"/>
        </w:rPr>
        <w:t xml:space="preserve"> </w:t>
      </w:r>
      <w:r w:rsidRPr="00D34B61">
        <w:rPr>
          <w:rFonts w:ascii="Arial" w:hAnsi="Arial" w:cs="Arial"/>
          <w:color w:val="00B0F0"/>
          <w:w w:val="105"/>
          <w:sz w:val="32"/>
          <w:szCs w:val="32"/>
        </w:rPr>
        <w:t>to</w:t>
      </w:r>
      <w:r w:rsidRPr="00D34B61">
        <w:rPr>
          <w:rFonts w:ascii="Arial" w:hAnsi="Arial" w:cs="Arial"/>
          <w:color w:val="00B0F0"/>
          <w:spacing w:val="48"/>
          <w:w w:val="105"/>
          <w:sz w:val="32"/>
          <w:szCs w:val="32"/>
        </w:rPr>
        <w:t xml:space="preserve"> </w:t>
      </w:r>
      <w:r w:rsidRPr="00D34B61">
        <w:rPr>
          <w:rFonts w:ascii="Arial" w:hAnsi="Arial" w:cs="Arial"/>
          <w:color w:val="00B0F0"/>
          <w:spacing w:val="10"/>
          <w:w w:val="105"/>
          <w:sz w:val="32"/>
          <w:szCs w:val="32"/>
        </w:rPr>
        <w:t>be</w:t>
      </w:r>
      <w:r w:rsidRPr="00D34B61">
        <w:rPr>
          <w:rFonts w:ascii="Arial" w:hAnsi="Arial" w:cs="Arial"/>
          <w:color w:val="00B0F0"/>
          <w:spacing w:val="-75"/>
          <w:w w:val="105"/>
          <w:sz w:val="32"/>
          <w:szCs w:val="32"/>
        </w:rPr>
        <w:t xml:space="preserve"> </w:t>
      </w:r>
      <w:r w:rsidRPr="00D34B61">
        <w:rPr>
          <w:rFonts w:ascii="Arial" w:hAnsi="Arial" w:cs="Arial"/>
          <w:color w:val="00B0F0"/>
          <w:w w:val="105"/>
          <w:sz w:val="32"/>
          <w:szCs w:val="32"/>
        </w:rPr>
        <w:t>assessed</w:t>
      </w:r>
      <w:r w:rsidRPr="00D34B61">
        <w:rPr>
          <w:rFonts w:ascii="Arial" w:hAnsi="Arial" w:cs="Arial"/>
          <w:color w:val="00B0F0"/>
          <w:spacing w:val="10"/>
          <w:w w:val="105"/>
          <w:sz w:val="32"/>
          <w:szCs w:val="32"/>
        </w:rPr>
        <w:t xml:space="preserve"> </w:t>
      </w:r>
      <w:r w:rsidRPr="00D34B61">
        <w:rPr>
          <w:rFonts w:ascii="Arial" w:hAnsi="Arial" w:cs="Arial"/>
          <w:color w:val="00B0F0"/>
          <w:w w:val="105"/>
          <w:sz w:val="32"/>
          <w:szCs w:val="32"/>
        </w:rPr>
        <w:t>in</w:t>
      </w:r>
      <w:r w:rsidRPr="00D34B61">
        <w:rPr>
          <w:rFonts w:ascii="Arial" w:hAnsi="Arial" w:cs="Arial"/>
          <w:color w:val="00B0F0"/>
          <w:spacing w:val="11"/>
          <w:w w:val="105"/>
          <w:sz w:val="32"/>
          <w:szCs w:val="32"/>
        </w:rPr>
        <w:t xml:space="preserve"> </w:t>
      </w:r>
      <w:r w:rsidRPr="00D34B61">
        <w:rPr>
          <w:rFonts w:ascii="Arial" w:hAnsi="Arial" w:cs="Arial"/>
          <w:color w:val="00B0F0"/>
          <w:w w:val="105"/>
          <w:sz w:val="32"/>
          <w:szCs w:val="32"/>
        </w:rPr>
        <w:t>based</w:t>
      </w:r>
      <w:r w:rsidRPr="00D34B61">
        <w:rPr>
          <w:rFonts w:ascii="Arial" w:hAnsi="Arial" w:cs="Arial"/>
          <w:color w:val="00B0F0"/>
          <w:spacing w:val="11"/>
          <w:w w:val="105"/>
          <w:sz w:val="32"/>
          <w:szCs w:val="32"/>
        </w:rPr>
        <w:t xml:space="preserve"> </w:t>
      </w:r>
      <w:r w:rsidRPr="00D34B61">
        <w:rPr>
          <w:rFonts w:ascii="Arial" w:hAnsi="Arial" w:cs="Arial"/>
          <w:color w:val="00B0F0"/>
          <w:w w:val="105"/>
          <w:sz w:val="32"/>
          <w:szCs w:val="32"/>
        </w:rPr>
        <w:t>on</w:t>
      </w:r>
      <w:r w:rsidRPr="00D34B61">
        <w:rPr>
          <w:rFonts w:ascii="Arial" w:hAnsi="Arial" w:cs="Arial"/>
          <w:color w:val="00B0F0"/>
          <w:spacing w:val="11"/>
          <w:w w:val="105"/>
          <w:sz w:val="32"/>
          <w:szCs w:val="32"/>
        </w:rPr>
        <w:t xml:space="preserve"> </w:t>
      </w:r>
      <w:r w:rsidRPr="00D34B61">
        <w:rPr>
          <w:rFonts w:ascii="Arial" w:hAnsi="Arial" w:cs="Arial"/>
          <w:color w:val="00B0F0"/>
          <w:w w:val="105"/>
          <w:sz w:val="32"/>
          <w:szCs w:val="32"/>
        </w:rPr>
        <w:t>their</w:t>
      </w:r>
      <w:r w:rsidRPr="00D34B61">
        <w:rPr>
          <w:rFonts w:ascii="Arial" w:hAnsi="Arial" w:cs="Arial"/>
          <w:color w:val="00B0F0"/>
          <w:spacing w:val="11"/>
          <w:w w:val="105"/>
          <w:sz w:val="32"/>
          <w:szCs w:val="32"/>
        </w:rPr>
        <w:t xml:space="preserve"> </w:t>
      </w:r>
      <w:r w:rsidRPr="00D34B61">
        <w:rPr>
          <w:rFonts w:ascii="Arial" w:hAnsi="Arial" w:cs="Arial"/>
          <w:color w:val="00B0F0"/>
          <w:w w:val="105"/>
          <w:sz w:val="32"/>
          <w:szCs w:val="32"/>
        </w:rPr>
        <w:t>functional</w:t>
      </w:r>
      <w:r w:rsidRPr="00D34B61">
        <w:rPr>
          <w:rFonts w:ascii="Arial" w:hAnsi="Arial" w:cs="Arial"/>
          <w:color w:val="00B0F0"/>
          <w:spacing w:val="11"/>
          <w:w w:val="105"/>
          <w:sz w:val="32"/>
          <w:szCs w:val="32"/>
        </w:rPr>
        <w:t xml:space="preserve"> </w:t>
      </w:r>
      <w:r w:rsidRPr="00D34B61">
        <w:rPr>
          <w:rFonts w:ascii="Arial" w:hAnsi="Arial" w:cs="Arial"/>
          <w:color w:val="00B0F0"/>
          <w:w w:val="105"/>
          <w:sz w:val="32"/>
          <w:szCs w:val="32"/>
        </w:rPr>
        <w:t>ability?</w:t>
      </w:r>
    </w:p>
    <w:tbl>
      <w:tblPr>
        <w:tblW w:w="9052" w:type="dxa"/>
        <w:tblInd w:w="11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749"/>
        <w:gridCol w:w="4461"/>
        <w:gridCol w:w="2842"/>
      </w:tblGrid>
      <w:tr w:rsidR="00432C41" w:rsidRPr="00D34B61" w14:paraId="2A55CE09" w14:textId="77777777" w:rsidTr="00E0441A">
        <w:trPr>
          <w:trHeight w:val="536"/>
        </w:trPr>
        <w:tc>
          <w:tcPr>
            <w:tcW w:w="6210" w:type="dxa"/>
            <w:gridSpan w:val="2"/>
            <w:tcBorders>
              <w:top w:val="nil"/>
              <w:left w:val="nil"/>
            </w:tcBorders>
          </w:tcPr>
          <w:p w14:paraId="3656B9AB" w14:textId="77777777" w:rsidR="00432C41" w:rsidRPr="00D34B61" w:rsidRDefault="00432C41" w:rsidP="00432C41">
            <w:pPr>
              <w:pStyle w:val="TableParagraph"/>
              <w:ind w:left="0"/>
              <w:rPr>
                <w:rFonts w:ascii="Arial" w:hAnsi="Arial" w:cs="Arial"/>
              </w:rPr>
            </w:pPr>
          </w:p>
        </w:tc>
        <w:tc>
          <w:tcPr>
            <w:tcW w:w="2842" w:type="dxa"/>
            <w:shd w:val="clear" w:color="auto" w:fill="E4EAF7"/>
          </w:tcPr>
          <w:p w14:paraId="25DEB30B" w14:textId="77777777" w:rsidR="00432C41" w:rsidRPr="00D34B61" w:rsidRDefault="00432C41" w:rsidP="00432C41">
            <w:pPr>
              <w:pStyle w:val="TableParagraph"/>
              <w:spacing w:line="278" w:lineRule="exact"/>
              <w:ind w:right="262"/>
              <w:rPr>
                <w:rFonts w:ascii="Arial" w:hAnsi="Arial" w:cs="Arial"/>
                <w:b/>
                <w:sz w:val="20"/>
              </w:rPr>
            </w:pPr>
            <w:r w:rsidRPr="00D34B61">
              <w:rPr>
                <w:rFonts w:ascii="Arial" w:hAnsi="Arial" w:cs="Arial"/>
                <w:b/>
                <w:color w:val="231F20"/>
                <w:spacing w:val="-1"/>
                <w:w w:val="105"/>
                <w:sz w:val="20"/>
              </w:rPr>
              <w:t>Recommended activities</w:t>
            </w:r>
            <w:r w:rsidRPr="00D34B61">
              <w:rPr>
                <w:rFonts w:ascii="Arial" w:hAnsi="Arial" w:cs="Arial"/>
                <w:b/>
                <w:color w:val="231F20"/>
                <w:spacing w:val="-59"/>
                <w:w w:val="105"/>
                <w:sz w:val="20"/>
              </w:rPr>
              <w:t xml:space="preserve"> </w:t>
            </w:r>
            <w:r w:rsidRPr="00D34B61">
              <w:rPr>
                <w:rFonts w:ascii="Arial" w:hAnsi="Arial" w:cs="Arial"/>
                <w:b/>
                <w:color w:val="231F20"/>
                <w:w w:val="105"/>
                <w:sz w:val="20"/>
              </w:rPr>
              <w:t>(Not</w:t>
            </w:r>
            <w:r w:rsidRPr="00D34B61">
              <w:rPr>
                <w:rFonts w:ascii="Arial" w:hAnsi="Arial" w:cs="Arial"/>
                <w:b/>
                <w:color w:val="231F20"/>
                <w:spacing w:val="-3"/>
                <w:w w:val="105"/>
                <w:sz w:val="20"/>
              </w:rPr>
              <w:t xml:space="preserve"> </w:t>
            </w:r>
            <w:r w:rsidRPr="00D34B61">
              <w:rPr>
                <w:rFonts w:ascii="Arial" w:hAnsi="Arial" w:cs="Arial"/>
                <w:b/>
                <w:color w:val="231F20"/>
                <w:w w:val="105"/>
                <w:sz w:val="20"/>
              </w:rPr>
              <w:t>limited</w:t>
            </w:r>
            <w:r w:rsidRPr="00D34B61">
              <w:rPr>
                <w:rFonts w:ascii="Arial" w:hAnsi="Arial" w:cs="Arial"/>
                <w:b/>
                <w:color w:val="231F20"/>
                <w:spacing w:val="-2"/>
                <w:w w:val="105"/>
                <w:sz w:val="20"/>
              </w:rPr>
              <w:t xml:space="preserve"> </w:t>
            </w:r>
            <w:r w:rsidRPr="00D34B61">
              <w:rPr>
                <w:rFonts w:ascii="Arial" w:hAnsi="Arial" w:cs="Arial"/>
                <w:b/>
                <w:color w:val="231F20"/>
                <w:w w:val="105"/>
                <w:sz w:val="20"/>
              </w:rPr>
              <w:t>to)</w:t>
            </w:r>
          </w:p>
        </w:tc>
      </w:tr>
      <w:tr w:rsidR="00432C41" w:rsidRPr="00D34B61" w14:paraId="3993201C" w14:textId="77777777" w:rsidTr="00E0441A">
        <w:trPr>
          <w:trHeight w:val="1433"/>
        </w:trPr>
        <w:tc>
          <w:tcPr>
            <w:tcW w:w="1749" w:type="dxa"/>
          </w:tcPr>
          <w:p w14:paraId="45FB0818" w14:textId="77777777" w:rsidR="00432C41" w:rsidRPr="00D34B61" w:rsidRDefault="00432C41" w:rsidP="00432C41">
            <w:pPr>
              <w:pStyle w:val="TableParagraph"/>
              <w:spacing w:before="3"/>
              <w:ind w:left="0"/>
              <w:rPr>
                <w:rFonts w:ascii="Arial" w:hAnsi="Arial" w:cs="Arial"/>
                <w:sz w:val="7"/>
              </w:rPr>
            </w:pPr>
          </w:p>
          <w:p w14:paraId="7255EEE2" w14:textId="77777777" w:rsidR="00432C41" w:rsidRPr="00D34B61" w:rsidRDefault="00432C41" w:rsidP="00432C41">
            <w:pPr>
              <w:pStyle w:val="TableParagraph"/>
              <w:ind w:left="343"/>
              <w:rPr>
                <w:rFonts w:ascii="Arial" w:hAnsi="Arial" w:cs="Arial"/>
                <w:sz w:val="20"/>
              </w:rPr>
            </w:pPr>
            <w:r w:rsidRPr="00D34B61">
              <w:rPr>
                <w:rFonts w:ascii="Arial" w:hAnsi="Arial" w:cs="Arial"/>
                <w:noProof/>
                <w:sz w:val="20"/>
              </w:rPr>
              <mc:AlternateContent>
                <mc:Choice Requires="wps">
                  <w:drawing>
                    <wp:anchor distT="0" distB="0" distL="114300" distR="114300" simplePos="0" relativeHeight="251769856" behindDoc="0" locked="0" layoutInCell="1" allowOverlap="1" wp14:anchorId="6B96ADFA" wp14:editId="0E9D35F3">
                      <wp:simplePos x="0" y="0"/>
                      <wp:positionH relativeFrom="column">
                        <wp:posOffset>826770</wp:posOffset>
                      </wp:positionH>
                      <wp:positionV relativeFrom="paragraph">
                        <wp:posOffset>105410</wp:posOffset>
                      </wp:positionV>
                      <wp:extent cx="266700" cy="213360"/>
                      <wp:effectExtent l="0" t="0" r="19050" b="15240"/>
                      <wp:wrapNone/>
                      <wp:docPr id="334" name="Oval 334"/>
                      <wp:cNvGraphicFramePr/>
                      <a:graphic xmlns:a="http://schemas.openxmlformats.org/drawingml/2006/main">
                        <a:graphicData uri="http://schemas.microsoft.com/office/word/2010/wordprocessingShape">
                          <wps:wsp>
                            <wps:cNvSpPr/>
                            <wps:spPr>
                              <a:xfrm>
                                <a:off x="0" y="0"/>
                                <a:ext cx="266700" cy="2133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116E5D66">
                    <v:oval id="Oval 334" style="position:absolute;margin-left:65.1pt;margin-top:8.3pt;width:21pt;height:16.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w14:anchorId="391E03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"/>
                  </w:pict>
                </mc:Fallback>
              </mc:AlternateContent>
            </w:r>
            <w:r w:rsidRPr="00D34B61">
              <w:rPr>
                <w:rFonts w:ascii="Arial" w:hAnsi="Arial" w:cs="Arial"/>
                <w:noProof/>
                <w:sz w:val="20"/>
              </w:rPr>
              <mc:AlternateContent>
                <mc:Choice Requires="wpg">
                  <w:drawing>
                    <wp:inline distT="0" distB="0" distL="0" distR="0" wp14:anchorId="402B74EF" wp14:editId="5E31BD81">
                      <wp:extent cx="864235" cy="825500"/>
                      <wp:effectExtent l="3175" t="27305" r="27940" b="13970"/>
                      <wp:docPr id="335"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825500"/>
                                <a:chOff x="0" y="0"/>
                                <a:chExt cx="1361" cy="1300"/>
                              </a:xfrm>
                            </wpg:grpSpPr>
                            <wps:wsp>
                              <wps:cNvPr id="336" name="docshape39"/>
                              <wps:cNvSpPr>
                                <a:spLocks/>
                              </wps:cNvSpPr>
                              <wps:spPr bwMode="auto">
                                <a:xfrm>
                                  <a:off x="532" y="10"/>
                                  <a:ext cx="819" cy="748"/>
                                </a:xfrm>
                                <a:custGeom>
                                  <a:avLst/>
                                  <a:gdLst>
                                    <a:gd name="T0" fmla="+- 0 629 532"/>
                                    <a:gd name="T1" fmla="*/ T0 w 819"/>
                                    <a:gd name="T2" fmla="+- 0 10 10"/>
                                    <a:gd name="T3" fmla="*/ 10 h 748"/>
                                    <a:gd name="T4" fmla="+- 0 579 532"/>
                                    <a:gd name="T5" fmla="*/ T4 w 819"/>
                                    <a:gd name="T6" fmla="+- 0 74 10"/>
                                    <a:gd name="T7" fmla="*/ 74 h 748"/>
                                    <a:gd name="T8" fmla="+- 0 550 532"/>
                                    <a:gd name="T9" fmla="*/ T8 w 819"/>
                                    <a:gd name="T10" fmla="+- 0 137 10"/>
                                    <a:gd name="T11" fmla="*/ 137 h 748"/>
                                    <a:gd name="T12" fmla="+- 0 534 532"/>
                                    <a:gd name="T13" fmla="*/ T12 w 819"/>
                                    <a:gd name="T14" fmla="+- 0 205 10"/>
                                    <a:gd name="T15" fmla="*/ 205 h 748"/>
                                    <a:gd name="T16" fmla="+- 0 532 532"/>
                                    <a:gd name="T17" fmla="*/ T16 w 819"/>
                                    <a:gd name="T18" fmla="+- 0 277 10"/>
                                    <a:gd name="T19" fmla="*/ 277 h 748"/>
                                    <a:gd name="T20" fmla="+- 0 543 532"/>
                                    <a:gd name="T21" fmla="*/ T20 w 819"/>
                                    <a:gd name="T22" fmla="+- 0 349 10"/>
                                    <a:gd name="T23" fmla="*/ 349 h 748"/>
                                    <a:gd name="T24" fmla="+- 0 567 532"/>
                                    <a:gd name="T25" fmla="*/ T24 w 819"/>
                                    <a:gd name="T26" fmla="+- 0 421 10"/>
                                    <a:gd name="T27" fmla="*/ 421 h 748"/>
                                    <a:gd name="T28" fmla="+- 0 603 532"/>
                                    <a:gd name="T29" fmla="*/ T28 w 819"/>
                                    <a:gd name="T30" fmla="+- 0 492 10"/>
                                    <a:gd name="T31" fmla="*/ 492 h 748"/>
                                    <a:gd name="T32" fmla="+- 0 651 532"/>
                                    <a:gd name="T33" fmla="*/ T32 w 819"/>
                                    <a:gd name="T34" fmla="+- 0 558 10"/>
                                    <a:gd name="T35" fmla="*/ 558 h 748"/>
                                    <a:gd name="T36" fmla="+- 0 712 532"/>
                                    <a:gd name="T37" fmla="*/ T36 w 819"/>
                                    <a:gd name="T38" fmla="+- 0 620 10"/>
                                    <a:gd name="T39" fmla="*/ 620 h 748"/>
                                    <a:gd name="T40" fmla="+- 0 774 532"/>
                                    <a:gd name="T41" fmla="*/ T40 w 819"/>
                                    <a:gd name="T42" fmla="+- 0 667 10"/>
                                    <a:gd name="T43" fmla="*/ 667 h 748"/>
                                    <a:gd name="T44" fmla="+- 0 840 532"/>
                                    <a:gd name="T45" fmla="*/ T44 w 819"/>
                                    <a:gd name="T46" fmla="+- 0 704 10"/>
                                    <a:gd name="T47" fmla="*/ 704 h 748"/>
                                    <a:gd name="T48" fmla="+- 0 908 532"/>
                                    <a:gd name="T49" fmla="*/ T48 w 819"/>
                                    <a:gd name="T50" fmla="+- 0 732 10"/>
                                    <a:gd name="T51" fmla="*/ 732 h 748"/>
                                    <a:gd name="T52" fmla="+- 0 977 532"/>
                                    <a:gd name="T53" fmla="*/ T52 w 819"/>
                                    <a:gd name="T54" fmla="+- 0 750 10"/>
                                    <a:gd name="T55" fmla="*/ 750 h 748"/>
                                    <a:gd name="T56" fmla="+- 0 1047 532"/>
                                    <a:gd name="T57" fmla="*/ T56 w 819"/>
                                    <a:gd name="T58" fmla="+- 0 758 10"/>
                                    <a:gd name="T59" fmla="*/ 758 h 748"/>
                                    <a:gd name="T60" fmla="+- 0 1114 532"/>
                                    <a:gd name="T61" fmla="*/ T60 w 819"/>
                                    <a:gd name="T62" fmla="+- 0 756 10"/>
                                    <a:gd name="T63" fmla="*/ 756 h 748"/>
                                    <a:gd name="T64" fmla="+- 0 1179 532"/>
                                    <a:gd name="T65" fmla="*/ T64 w 819"/>
                                    <a:gd name="T66" fmla="+- 0 744 10"/>
                                    <a:gd name="T67" fmla="*/ 744 h 748"/>
                                    <a:gd name="T68" fmla="+- 0 1240 532"/>
                                    <a:gd name="T69" fmla="*/ T68 w 819"/>
                                    <a:gd name="T70" fmla="+- 0 722 10"/>
                                    <a:gd name="T71" fmla="*/ 722 h 748"/>
                                    <a:gd name="T72" fmla="+- 0 1295 532"/>
                                    <a:gd name="T73" fmla="*/ T72 w 819"/>
                                    <a:gd name="T74" fmla="+- 0 689 10"/>
                                    <a:gd name="T75" fmla="*/ 689 h 748"/>
                                    <a:gd name="T76" fmla="+- 0 1344 532"/>
                                    <a:gd name="T77" fmla="*/ T76 w 819"/>
                                    <a:gd name="T78" fmla="+- 0 647 10"/>
                                    <a:gd name="T79" fmla="*/ 647 h 748"/>
                                    <a:gd name="T80" fmla="+- 0 1351 532"/>
                                    <a:gd name="T81" fmla="*/ T80 w 819"/>
                                    <a:gd name="T82" fmla="+- 0 639 10"/>
                                    <a:gd name="T83" fmla="*/ 639 h 748"/>
                                    <a:gd name="T84" fmla="+- 0 1283 532"/>
                                    <a:gd name="T85" fmla="*/ T84 w 819"/>
                                    <a:gd name="T86" fmla="+- 0 656 10"/>
                                    <a:gd name="T87" fmla="*/ 656 h 748"/>
                                    <a:gd name="T88" fmla="+- 0 1211 532"/>
                                    <a:gd name="T89" fmla="*/ T88 w 819"/>
                                    <a:gd name="T90" fmla="+- 0 660 10"/>
                                    <a:gd name="T91" fmla="*/ 660 h 748"/>
                                    <a:gd name="T92" fmla="+- 0 1136 532"/>
                                    <a:gd name="T93" fmla="*/ T92 w 819"/>
                                    <a:gd name="T94" fmla="+- 0 650 10"/>
                                    <a:gd name="T95" fmla="*/ 650 h 748"/>
                                    <a:gd name="T96" fmla="+- 0 1060 532"/>
                                    <a:gd name="T97" fmla="*/ T96 w 819"/>
                                    <a:gd name="T98" fmla="+- 0 628 10"/>
                                    <a:gd name="T99" fmla="*/ 628 h 748"/>
                                    <a:gd name="T100" fmla="+- 0 984 532"/>
                                    <a:gd name="T101" fmla="*/ T100 w 819"/>
                                    <a:gd name="T102" fmla="+- 0 594 10"/>
                                    <a:gd name="T103" fmla="*/ 594 h 748"/>
                                    <a:gd name="T104" fmla="+- 0 909 532"/>
                                    <a:gd name="T105" fmla="*/ T104 w 819"/>
                                    <a:gd name="T106" fmla="+- 0 548 10"/>
                                    <a:gd name="T107" fmla="*/ 548 h 748"/>
                                    <a:gd name="T108" fmla="+- 0 837 532"/>
                                    <a:gd name="T109" fmla="*/ T108 w 819"/>
                                    <a:gd name="T110" fmla="+- 0 492 10"/>
                                    <a:gd name="T111" fmla="*/ 492 h 748"/>
                                    <a:gd name="T112" fmla="+- 0 771 532"/>
                                    <a:gd name="T113" fmla="*/ T112 w 819"/>
                                    <a:gd name="T114" fmla="+- 0 428 10"/>
                                    <a:gd name="T115" fmla="*/ 428 h 748"/>
                                    <a:gd name="T116" fmla="+- 0 716 532"/>
                                    <a:gd name="T117" fmla="*/ T116 w 819"/>
                                    <a:gd name="T118" fmla="+- 0 360 10"/>
                                    <a:gd name="T119" fmla="*/ 360 h 748"/>
                                    <a:gd name="T120" fmla="+- 0 672 532"/>
                                    <a:gd name="T121" fmla="*/ T120 w 819"/>
                                    <a:gd name="T122" fmla="+- 0 290 10"/>
                                    <a:gd name="T123" fmla="*/ 290 h 748"/>
                                    <a:gd name="T124" fmla="+- 0 641 532"/>
                                    <a:gd name="T125" fmla="*/ T124 w 819"/>
                                    <a:gd name="T126" fmla="+- 0 218 10"/>
                                    <a:gd name="T127" fmla="*/ 218 h 748"/>
                                    <a:gd name="T128" fmla="+- 0 623 532"/>
                                    <a:gd name="T129" fmla="*/ T128 w 819"/>
                                    <a:gd name="T130" fmla="+- 0 147 10"/>
                                    <a:gd name="T131" fmla="*/ 147 h 748"/>
                                    <a:gd name="T132" fmla="+- 0 619 532"/>
                                    <a:gd name="T133" fmla="*/ T132 w 819"/>
                                    <a:gd name="T134" fmla="+- 0 77 10"/>
                                    <a:gd name="T135" fmla="*/ 77 h 748"/>
                                    <a:gd name="T136" fmla="+- 0 629 532"/>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9" y="629"/>
                                      </a:lnTo>
                                      <a:lnTo>
                                        <a:pt x="751" y="646"/>
                                      </a:lnTo>
                                      <a:lnTo>
                                        <a:pt x="679" y="650"/>
                                      </a:lnTo>
                                      <a:lnTo>
                                        <a:pt x="604" y="640"/>
                                      </a:lnTo>
                                      <a:lnTo>
                                        <a:pt x="528" y="618"/>
                                      </a:lnTo>
                                      <a:lnTo>
                                        <a:pt x="452" y="584"/>
                                      </a:lnTo>
                                      <a:lnTo>
                                        <a:pt x="377" y="538"/>
                                      </a:lnTo>
                                      <a:lnTo>
                                        <a:pt x="305" y="482"/>
                                      </a:lnTo>
                                      <a:lnTo>
                                        <a:pt x="239" y="418"/>
                                      </a:lnTo>
                                      <a:lnTo>
                                        <a:pt x="184" y="350"/>
                                      </a:lnTo>
                                      <a:lnTo>
                                        <a:pt x="140" y="280"/>
                                      </a:lnTo>
                                      <a:lnTo>
                                        <a:pt x="109" y="208"/>
                                      </a:lnTo>
                                      <a:lnTo>
                                        <a:pt x="91" y="137"/>
                                      </a:lnTo>
                                      <a:lnTo>
                                        <a:pt x="87" y="67"/>
                                      </a:lnTo>
                                      <a:lnTo>
                                        <a:pt x="97"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40"/>
                              <wps:cNvSpPr>
                                <a:spLocks/>
                              </wps:cNvSpPr>
                              <wps:spPr bwMode="auto">
                                <a:xfrm>
                                  <a:off x="532" y="10"/>
                                  <a:ext cx="819" cy="748"/>
                                </a:xfrm>
                                <a:custGeom>
                                  <a:avLst/>
                                  <a:gdLst>
                                    <a:gd name="T0" fmla="+- 0 837 532"/>
                                    <a:gd name="T1" fmla="*/ T0 w 819"/>
                                    <a:gd name="T2" fmla="+- 0 492 10"/>
                                    <a:gd name="T3" fmla="*/ 492 h 748"/>
                                    <a:gd name="T4" fmla="+- 0 771 532"/>
                                    <a:gd name="T5" fmla="*/ T4 w 819"/>
                                    <a:gd name="T6" fmla="+- 0 428 10"/>
                                    <a:gd name="T7" fmla="*/ 428 h 748"/>
                                    <a:gd name="T8" fmla="+- 0 716 532"/>
                                    <a:gd name="T9" fmla="*/ T8 w 819"/>
                                    <a:gd name="T10" fmla="+- 0 360 10"/>
                                    <a:gd name="T11" fmla="*/ 360 h 748"/>
                                    <a:gd name="T12" fmla="+- 0 672 532"/>
                                    <a:gd name="T13" fmla="*/ T12 w 819"/>
                                    <a:gd name="T14" fmla="+- 0 290 10"/>
                                    <a:gd name="T15" fmla="*/ 290 h 748"/>
                                    <a:gd name="T16" fmla="+- 0 641 532"/>
                                    <a:gd name="T17" fmla="*/ T16 w 819"/>
                                    <a:gd name="T18" fmla="+- 0 218 10"/>
                                    <a:gd name="T19" fmla="*/ 218 h 748"/>
                                    <a:gd name="T20" fmla="+- 0 623 532"/>
                                    <a:gd name="T21" fmla="*/ T20 w 819"/>
                                    <a:gd name="T22" fmla="+- 0 147 10"/>
                                    <a:gd name="T23" fmla="*/ 147 h 748"/>
                                    <a:gd name="T24" fmla="+- 0 619 532"/>
                                    <a:gd name="T25" fmla="*/ T24 w 819"/>
                                    <a:gd name="T26" fmla="+- 0 77 10"/>
                                    <a:gd name="T27" fmla="*/ 77 h 748"/>
                                    <a:gd name="T28" fmla="+- 0 629 532"/>
                                    <a:gd name="T29" fmla="*/ T28 w 819"/>
                                    <a:gd name="T30" fmla="+- 0 10 10"/>
                                    <a:gd name="T31" fmla="*/ 10 h 748"/>
                                    <a:gd name="T32" fmla="+- 0 627 532"/>
                                    <a:gd name="T33" fmla="*/ T32 w 819"/>
                                    <a:gd name="T34" fmla="+- 0 12 10"/>
                                    <a:gd name="T35" fmla="*/ 12 h 748"/>
                                    <a:gd name="T36" fmla="+- 0 579 532"/>
                                    <a:gd name="T37" fmla="*/ T36 w 819"/>
                                    <a:gd name="T38" fmla="+- 0 74 10"/>
                                    <a:gd name="T39" fmla="*/ 74 h 748"/>
                                    <a:gd name="T40" fmla="+- 0 550 532"/>
                                    <a:gd name="T41" fmla="*/ T40 w 819"/>
                                    <a:gd name="T42" fmla="+- 0 137 10"/>
                                    <a:gd name="T43" fmla="*/ 137 h 748"/>
                                    <a:gd name="T44" fmla="+- 0 534 532"/>
                                    <a:gd name="T45" fmla="*/ T44 w 819"/>
                                    <a:gd name="T46" fmla="+- 0 205 10"/>
                                    <a:gd name="T47" fmla="*/ 205 h 748"/>
                                    <a:gd name="T48" fmla="+- 0 532 532"/>
                                    <a:gd name="T49" fmla="*/ T48 w 819"/>
                                    <a:gd name="T50" fmla="+- 0 277 10"/>
                                    <a:gd name="T51" fmla="*/ 277 h 748"/>
                                    <a:gd name="T52" fmla="+- 0 543 532"/>
                                    <a:gd name="T53" fmla="*/ T52 w 819"/>
                                    <a:gd name="T54" fmla="+- 0 349 10"/>
                                    <a:gd name="T55" fmla="*/ 349 h 748"/>
                                    <a:gd name="T56" fmla="+- 0 567 532"/>
                                    <a:gd name="T57" fmla="*/ T56 w 819"/>
                                    <a:gd name="T58" fmla="+- 0 421 10"/>
                                    <a:gd name="T59" fmla="*/ 421 h 748"/>
                                    <a:gd name="T60" fmla="+- 0 603 532"/>
                                    <a:gd name="T61" fmla="*/ T60 w 819"/>
                                    <a:gd name="T62" fmla="+- 0 492 10"/>
                                    <a:gd name="T63" fmla="*/ 492 h 748"/>
                                    <a:gd name="T64" fmla="+- 0 651 532"/>
                                    <a:gd name="T65" fmla="*/ T64 w 819"/>
                                    <a:gd name="T66" fmla="+- 0 558 10"/>
                                    <a:gd name="T67" fmla="*/ 558 h 748"/>
                                    <a:gd name="T68" fmla="+- 0 712 532"/>
                                    <a:gd name="T69" fmla="*/ T68 w 819"/>
                                    <a:gd name="T70" fmla="+- 0 620 10"/>
                                    <a:gd name="T71" fmla="*/ 620 h 748"/>
                                    <a:gd name="T72" fmla="+- 0 774 532"/>
                                    <a:gd name="T73" fmla="*/ T72 w 819"/>
                                    <a:gd name="T74" fmla="+- 0 667 10"/>
                                    <a:gd name="T75" fmla="*/ 667 h 748"/>
                                    <a:gd name="T76" fmla="+- 0 840 532"/>
                                    <a:gd name="T77" fmla="*/ T76 w 819"/>
                                    <a:gd name="T78" fmla="+- 0 704 10"/>
                                    <a:gd name="T79" fmla="*/ 704 h 748"/>
                                    <a:gd name="T80" fmla="+- 0 908 532"/>
                                    <a:gd name="T81" fmla="*/ T80 w 819"/>
                                    <a:gd name="T82" fmla="+- 0 732 10"/>
                                    <a:gd name="T83" fmla="*/ 732 h 748"/>
                                    <a:gd name="T84" fmla="+- 0 977 532"/>
                                    <a:gd name="T85" fmla="*/ T84 w 819"/>
                                    <a:gd name="T86" fmla="+- 0 750 10"/>
                                    <a:gd name="T87" fmla="*/ 750 h 748"/>
                                    <a:gd name="T88" fmla="+- 0 1047 532"/>
                                    <a:gd name="T89" fmla="*/ T88 w 819"/>
                                    <a:gd name="T90" fmla="+- 0 758 10"/>
                                    <a:gd name="T91" fmla="*/ 758 h 748"/>
                                    <a:gd name="T92" fmla="+- 0 1114 532"/>
                                    <a:gd name="T93" fmla="*/ T92 w 819"/>
                                    <a:gd name="T94" fmla="+- 0 756 10"/>
                                    <a:gd name="T95" fmla="*/ 756 h 748"/>
                                    <a:gd name="T96" fmla="+- 0 1179 532"/>
                                    <a:gd name="T97" fmla="*/ T96 w 819"/>
                                    <a:gd name="T98" fmla="+- 0 744 10"/>
                                    <a:gd name="T99" fmla="*/ 744 h 748"/>
                                    <a:gd name="T100" fmla="+- 0 1240 532"/>
                                    <a:gd name="T101" fmla="*/ T100 w 819"/>
                                    <a:gd name="T102" fmla="+- 0 722 10"/>
                                    <a:gd name="T103" fmla="*/ 722 h 748"/>
                                    <a:gd name="T104" fmla="+- 0 1295 532"/>
                                    <a:gd name="T105" fmla="*/ T104 w 819"/>
                                    <a:gd name="T106" fmla="+- 0 689 10"/>
                                    <a:gd name="T107" fmla="*/ 689 h 748"/>
                                    <a:gd name="T108" fmla="+- 0 1344 532"/>
                                    <a:gd name="T109" fmla="*/ T108 w 819"/>
                                    <a:gd name="T110" fmla="+- 0 647 10"/>
                                    <a:gd name="T111" fmla="*/ 647 h 748"/>
                                    <a:gd name="T112" fmla="+- 0 1348 532"/>
                                    <a:gd name="T113" fmla="*/ T112 w 819"/>
                                    <a:gd name="T114" fmla="+- 0 642 10"/>
                                    <a:gd name="T115" fmla="*/ 642 h 748"/>
                                    <a:gd name="T116" fmla="+- 0 1351 532"/>
                                    <a:gd name="T117" fmla="*/ T116 w 819"/>
                                    <a:gd name="T118" fmla="+- 0 639 10"/>
                                    <a:gd name="T119" fmla="*/ 639 h 748"/>
                                    <a:gd name="T120" fmla="+- 0 1283 532"/>
                                    <a:gd name="T121" fmla="*/ T120 w 819"/>
                                    <a:gd name="T122" fmla="+- 0 656 10"/>
                                    <a:gd name="T123" fmla="*/ 656 h 748"/>
                                    <a:gd name="T124" fmla="+- 0 1211 532"/>
                                    <a:gd name="T125" fmla="*/ T124 w 819"/>
                                    <a:gd name="T126" fmla="+- 0 660 10"/>
                                    <a:gd name="T127" fmla="*/ 660 h 748"/>
                                    <a:gd name="T128" fmla="+- 0 1136 532"/>
                                    <a:gd name="T129" fmla="*/ T128 w 819"/>
                                    <a:gd name="T130" fmla="+- 0 650 10"/>
                                    <a:gd name="T131" fmla="*/ 650 h 748"/>
                                    <a:gd name="T132" fmla="+- 0 1060 532"/>
                                    <a:gd name="T133" fmla="*/ T132 w 819"/>
                                    <a:gd name="T134" fmla="+- 0 628 10"/>
                                    <a:gd name="T135" fmla="*/ 628 h 748"/>
                                    <a:gd name="T136" fmla="+- 0 984 532"/>
                                    <a:gd name="T137" fmla="*/ T136 w 819"/>
                                    <a:gd name="T138" fmla="+- 0 594 10"/>
                                    <a:gd name="T139" fmla="*/ 594 h 748"/>
                                    <a:gd name="T140" fmla="+- 0 909 532"/>
                                    <a:gd name="T141" fmla="*/ T140 w 819"/>
                                    <a:gd name="T142" fmla="+- 0 548 10"/>
                                    <a:gd name="T143" fmla="*/ 548 h 748"/>
                                    <a:gd name="T144" fmla="+- 0 837 53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5" y="482"/>
                                      </a:moveTo>
                                      <a:lnTo>
                                        <a:pt x="239" y="418"/>
                                      </a:lnTo>
                                      <a:lnTo>
                                        <a:pt x="184" y="350"/>
                                      </a:lnTo>
                                      <a:lnTo>
                                        <a:pt x="140" y="280"/>
                                      </a:lnTo>
                                      <a:lnTo>
                                        <a:pt x="109" y="208"/>
                                      </a:lnTo>
                                      <a:lnTo>
                                        <a:pt x="91" y="137"/>
                                      </a:lnTo>
                                      <a:lnTo>
                                        <a:pt x="87" y="67"/>
                                      </a:lnTo>
                                      <a:lnTo>
                                        <a:pt x="97" y="0"/>
                                      </a:lnTo>
                                      <a:lnTo>
                                        <a:pt x="95" y="2"/>
                                      </a:ln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6" y="632"/>
                                      </a:lnTo>
                                      <a:lnTo>
                                        <a:pt x="819" y="629"/>
                                      </a:lnTo>
                                      <a:lnTo>
                                        <a:pt x="751" y="646"/>
                                      </a:lnTo>
                                      <a:lnTo>
                                        <a:pt x="679" y="650"/>
                                      </a:lnTo>
                                      <a:lnTo>
                                        <a:pt x="604" y="640"/>
                                      </a:lnTo>
                                      <a:lnTo>
                                        <a:pt x="528" y="618"/>
                                      </a:lnTo>
                                      <a:lnTo>
                                        <a:pt x="452" y="584"/>
                                      </a:lnTo>
                                      <a:lnTo>
                                        <a:pt x="377" y="538"/>
                                      </a:lnTo>
                                      <a:lnTo>
                                        <a:pt x="305"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docshape41"/>
                              <wps:cNvSpPr>
                                <a:spLocks/>
                              </wps:cNvSpPr>
                              <wps:spPr bwMode="auto">
                                <a:xfrm>
                                  <a:off x="424" y="749"/>
                                  <a:ext cx="373" cy="410"/>
                                </a:xfrm>
                                <a:custGeom>
                                  <a:avLst/>
                                  <a:gdLst>
                                    <a:gd name="T0" fmla="+- 0 669 425"/>
                                    <a:gd name="T1" fmla="*/ T0 w 373"/>
                                    <a:gd name="T2" fmla="+- 0 750 750"/>
                                    <a:gd name="T3" fmla="*/ 750 h 410"/>
                                    <a:gd name="T4" fmla="+- 0 592 425"/>
                                    <a:gd name="T5" fmla="*/ T4 w 373"/>
                                    <a:gd name="T6" fmla="+- 0 765 750"/>
                                    <a:gd name="T7" fmla="*/ 765 h 410"/>
                                    <a:gd name="T8" fmla="+- 0 510 425"/>
                                    <a:gd name="T9" fmla="*/ T8 w 373"/>
                                    <a:gd name="T10" fmla="+- 0 800 750"/>
                                    <a:gd name="T11" fmla="*/ 800 h 410"/>
                                    <a:gd name="T12" fmla="+- 0 429 425"/>
                                    <a:gd name="T13" fmla="*/ T12 w 373"/>
                                    <a:gd name="T14" fmla="+- 0 852 750"/>
                                    <a:gd name="T15" fmla="*/ 852 h 410"/>
                                    <a:gd name="T16" fmla="+- 0 425 425"/>
                                    <a:gd name="T17" fmla="*/ T16 w 373"/>
                                    <a:gd name="T18" fmla="+- 0 855 750"/>
                                    <a:gd name="T19" fmla="*/ 855 h 410"/>
                                    <a:gd name="T20" fmla="+- 0 497 425"/>
                                    <a:gd name="T21" fmla="*/ T20 w 373"/>
                                    <a:gd name="T22" fmla="+- 0 836 750"/>
                                    <a:gd name="T23" fmla="*/ 836 h 410"/>
                                    <a:gd name="T24" fmla="+- 0 564 425"/>
                                    <a:gd name="T25" fmla="*/ T24 w 373"/>
                                    <a:gd name="T26" fmla="+- 0 836 750"/>
                                    <a:gd name="T27" fmla="*/ 836 h 410"/>
                                    <a:gd name="T28" fmla="+- 0 622 425"/>
                                    <a:gd name="T29" fmla="*/ T28 w 373"/>
                                    <a:gd name="T30" fmla="+- 0 858 750"/>
                                    <a:gd name="T31" fmla="*/ 858 h 410"/>
                                    <a:gd name="T32" fmla="+- 0 665 425"/>
                                    <a:gd name="T33" fmla="*/ T32 w 373"/>
                                    <a:gd name="T34" fmla="+- 0 899 750"/>
                                    <a:gd name="T35" fmla="*/ 899 h 410"/>
                                    <a:gd name="T36" fmla="+- 0 688 425"/>
                                    <a:gd name="T37" fmla="*/ T36 w 373"/>
                                    <a:gd name="T38" fmla="+- 0 957 750"/>
                                    <a:gd name="T39" fmla="*/ 957 h 410"/>
                                    <a:gd name="T40" fmla="+- 0 687 425"/>
                                    <a:gd name="T41" fmla="*/ T40 w 373"/>
                                    <a:gd name="T42" fmla="+- 0 1023 750"/>
                                    <a:gd name="T43" fmla="*/ 1023 h 410"/>
                                    <a:gd name="T44" fmla="+- 0 666 425"/>
                                    <a:gd name="T45" fmla="*/ T44 w 373"/>
                                    <a:gd name="T46" fmla="+- 0 1092 750"/>
                                    <a:gd name="T47" fmla="*/ 1092 h 410"/>
                                    <a:gd name="T48" fmla="+- 0 625 425"/>
                                    <a:gd name="T49" fmla="*/ T48 w 373"/>
                                    <a:gd name="T50" fmla="+- 0 1159 750"/>
                                    <a:gd name="T51" fmla="*/ 1159 h 410"/>
                                    <a:gd name="T52" fmla="+- 0 631 425"/>
                                    <a:gd name="T53" fmla="*/ T52 w 373"/>
                                    <a:gd name="T54" fmla="+- 0 1155 750"/>
                                    <a:gd name="T55" fmla="*/ 1155 h 410"/>
                                    <a:gd name="T56" fmla="+- 0 689 425"/>
                                    <a:gd name="T57" fmla="*/ T56 w 373"/>
                                    <a:gd name="T58" fmla="+- 0 1101 750"/>
                                    <a:gd name="T59" fmla="*/ 1101 h 410"/>
                                    <a:gd name="T60" fmla="+- 0 738 425"/>
                                    <a:gd name="T61" fmla="*/ T60 w 373"/>
                                    <a:gd name="T62" fmla="+- 0 1037 750"/>
                                    <a:gd name="T63" fmla="*/ 1037 h 410"/>
                                    <a:gd name="T64" fmla="+- 0 773 425"/>
                                    <a:gd name="T65" fmla="*/ T64 w 373"/>
                                    <a:gd name="T66" fmla="+- 0 970 750"/>
                                    <a:gd name="T67" fmla="*/ 970 h 410"/>
                                    <a:gd name="T68" fmla="+- 0 794 425"/>
                                    <a:gd name="T69" fmla="*/ T68 w 373"/>
                                    <a:gd name="T70" fmla="+- 0 903 750"/>
                                    <a:gd name="T71" fmla="*/ 903 h 410"/>
                                    <a:gd name="T72" fmla="+- 0 797 425"/>
                                    <a:gd name="T73" fmla="*/ T72 w 373"/>
                                    <a:gd name="T74" fmla="+- 0 843 750"/>
                                    <a:gd name="T75" fmla="*/ 843 h 410"/>
                                    <a:gd name="T76" fmla="+- 0 780 425"/>
                                    <a:gd name="T77" fmla="*/ T76 w 373"/>
                                    <a:gd name="T78" fmla="+- 0 794 750"/>
                                    <a:gd name="T79" fmla="*/ 794 h 410"/>
                                    <a:gd name="T80" fmla="+- 0 735 425"/>
                                    <a:gd name="T81" fmla="*/ T80 w 373"/>
                                    <a:gd name="T82" fmla="+- 0 758 750"/>
                                    <a:gd name="T83" fmla="*/ 758 h 410"/>
                                    <a:gd name="T84" fmla="+- 0 669 425"/>
                                    <a:gd name="T85" fmla="*/ T84 w 373"/>
                                    <a:gd name="T86" fmla="+- 0 750 750"/>
                                    <a:gd name="T87" fmla="*/ 75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3" h="410">
                                      <a:moveTo>
                                        <a:pt x="244" y="0"/>
                                      </a:moveTo>
                                      <a:lnTo>
                                        <a:pt x="167" y="15"/>
                                      </a:lnTo>
                                      <a:lnTo>
                                        <a:pt x="85" y="50"/>
                                      </a:lnTo>
                                      <a:lnTo>
                                        <a:pt x="4" y="102"/>
                                      </a:lnTo>
                                      <a:lnTo>
                                        <a:pt x="0" y="105"/>
                                      </a:lnTo>
                                      <a:lnTo>
                                        <a:pt x="72" y="86"/>
                                      </a:lnTo>
                                      <a:lnTo>
                                        <a:pt x="139" y="86"/>
                                      </a:lnTo>
                                      <a:lnTo>
                                        <a:pt x="197" y="108"/>
                                      </a:lnTo>
                                      <a:lnTo>
                                        <a:pt x="240" y="149"/>
                                      </a:lnTo>
                                      <a:lnTo>
                                        <a:pt x="263" y="207"/>
                                      </a:lnTo>
                                      <a:lnTo>
                                        <a:pt x="262" y="273"/>
                                      </a:lnTo>
                                      <a:lnTo>
                                        <a:pt x="241" y="342"/>
                                      </a:lnTo>
                                      <a:lnTo>
                                        <a:pt x="200" y="409"/>
                                      </a:lnTo>
                                      <a:lnTo>
                                        <a:pt x="206" y="405"/>
                                      </a:lnTo>
                                      <a:lnTo>
                                        <a:pt x="264" y="351"/>
                                      </a:lnTo>
                                      <a:lnTo>
                                        <a:pt x="313" y="287"/>
                                      </a:lnTo>
                                      <a:lnTo>
                                        <a:pt x="348" y="220"/>
                                      </a:lnTo>
                                      <a:lnTo>
                                        <a:pt x="369" y="153"/>
                                      </a:lnTo>
                                      <a:lnTo>
                                        <a:pt x="372" y="93"/>
                                      </a:lnTo>
                                      <a:lnTo>
                                        <a:pt x="355" y="44"/>
                                      </a:lnTo>
                                      <a:lnTo>
                                        <a:pt x="310" y="8"/>
                                      </a:lnTo>
                                      <a:lnTo>
                                        <a:pt x="244"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docshape42"/>
                              <wps:cNvSpPr>
                                <a:spLocks/>
                              </wps:cNvSpPr>
                              <wps:spPr bwMode="auto">
                                <a:xfrm>
                                  <a:off x="424" y="749"/>
                                  <a:ext cx="373" cy="410"/>
                                </a:xfrm>
                                <a:custGeom>
                                  <a:avLst/>
                                  <a:gdLst>
                                    <a:gd name="T0" fmla="+- 0 665 425"/>
                                    <a:gd name="T1" fmla="*/ T0 w 373"/>
                                    <a:gd name="T2" fmla="+- 0 899 750"/>
                                    <a:gd name="T3" fmla="*/ 899 h 410"/>
                                    <a:gd name="T4" fmla="+- 0 688 425"/>
                                    <a:gd name="T5" fmla="*/ T4 w 373"/>
                                    <a:gd name="T6" fmla="+- 0 957 750"/>
                                    <a:gd name="T7" fmla="*/ 957 h 410"/>
                                    <a:gd name="T8" fmla="+- 0 687 425"/>
                                    <a:gd name="T9" fmla="*/ T8 w 373"/>
                                    <a:gd name="T10" fmla="+- 0 1023 750"/>
                                    <a:gd name="T11" fmla="*/ 1023 h 410"/>
                                    <a:gd name="T12" fmla="+- 0 666 425"/>
                                    <a:gd name="T13" fmla="*/ T12 w 373"/>
                                    <a:gd name="T14" fmla="+- 0 1092 750"/>
                                    <a:gd name="T15" fmla="*/ 1092 h 410"/>
                                    <a:gd name="T16" fmla="+- 0 625 425"/>
                                    <a:gd name="T17" fmla="*/ T16 w 373"/>
                                    <a:gd name="T18" fmla="+- 0 1159 750"/>
                                    <a:gd name="T19" fmla="*/ 1159 h 410"/>
                                    <a:gd name="T20" fmla="+- 0 627 425"/>
                                    <a:gd name="T21" fmla="*/ T20 w 373"/>
                                    <a:gd name="T22" fmla="+- 0 1158 750"/>
                                    <a:gd name="T23" fmla="*/ 1158 h 410"/>
                                    <a:gd name="T24" fmla="+- 0 689 425"/>
                                    <a:gd name="T25" fmla="*/ T24 w 373"/>
                                    <a:gd name="T26" fmla="+- 0 1101 750"/>
                                    <a:gd name="T27" fmla="*/ 1101 h 410"/>
                                    <a:gd name="T28" fmla="+- 0 738 425"/>
                                    <a:gd name="T29" fmla="*/ T28 w 373"/>
                                    <a:gd name="T30" fmla="+- 0 1037 750"/>
                                    <a:gd name="T31" fmla="*/ 1037 h 410"/>
                                    <a:gd name="T32" fmla="+- 0 773 425"/>
                                    <a:gd name="T33" fmla="*/ T32 w 373"/>
                                    <a:gd name="T34" fmla="+- 0 970 750"/>
                                    <a:gd name="T35" fmla="*/ 970 h 410"/>
                                    <a:gd name="T36" fmla="+- 0 794 425"/>
                                    <a:gd name="T37" fmla="*/ T36 w 373"/>
                                    <a:gd name="T38" fmla="+- 0 903 750"/>
                                    <a:gd name="T39" fmla="*/ 903 h 410"/>
                                    <a:gd name="T40" fmla="+- 0 797 425"/>
                                    <a:gd name="T41" fmla="*/ T40 w 373"/>
                                    <a:gd name="T42" fmla="+- 0 843 750"/>
                                    <a:gd name="T43" fmla="*/ 843 h 410"/>
                                    <a:gd name="T44" fmla="+- 0 780 425"/>
                                    <a:gd name="T45" fmla="*/ T44 w 373"/>
                                    <a:gd name="T46" fmla="+- 0 794 750"/>
                                    <a:gd name="T47" fmla="*/ 794 h 410"/>
                                    <a:gd name="T48" fmla="+- 0 735 425"/>
                                    <a:gd name="T49" fmla="*/ T48 w 373"/>
                                    <a:gd name="T50" fmla="+- 0 758 750"/>
                                    <a:gd name="T51" fmla="*/ 758 h 410"/>
                                    <a:gd name="T52" fmla="+- 0 669 425"/>
                                    <a:gd name="T53" fmla="*/ T52 w 373"/>
                                    <a:gd name="T54" fmla="+- 0 750 750"/>
                                    <a:gd name="T55" fmla="*/ 750 h 410"/>
                                    <a:gd name="T56" fmla="+- 0 592 425"/>
                                    <a:gd name="T57" fmla="*/ T56 w 373"/>
                                    <a:gd name="T58" fmla="+- 0 765 750"/>
                                    <a:gd name="T59" fmla="*/ 765 h 410"/>
                                    <a:gd name="T60" fmla="+- 0 510 425"/>
                                    <a:gd name="T61" fmla="*/ T60 w 373"/>
                                    <a:gd name="T62" fmla="+- 0 800 750"/>
                                    <a:gd name="T63" fmla="*/ 800 h 410"/>
                                    <a:gd name="T64" fmla="+- 0 430 425"/>
                                    <a:gd name="T65" fmla="*/ T64 w 373"/>
                                    <a:gd name="T66" fmla="+- 0 851 750"/>
                                    <a:gd name="T67" fmla="*/ 851 h 410"/>
                                    <a:gd name="T68" fmla="+- 0 429 425"/>
                                    <a:gd name="T69" fmla="*/ T68 w 373"/>
                                    <a:gd name="T70" fmla="+- 0 852 750"/>
                                    <a:gd name="T71" fmla="*/ 852 h 410"/>
                                    <a:gd name="T72" fmla="+- 0 427 425"/>
                                    <a:gd name="T73" fmla="*/ T72 w 373"/>
                                    <a:gd name="T74" fmla="+- 0 854 750"/>
                                    <a:gd name="T75" fmla="*/ 854 h 410"/>
                                    <a:gd name="T76" fmla="+- 0 425 425"/>
                                    <a:gd name="T77" fmla="*/ T76 w 373"/>
                                    <a:gd name="T78" fmla="+- 0 855 750"/>
                                    <a:gd name="T79" fmla="*/ 855 h 410"/>
                                    <a:gd name="T80" fmla="+- 0 497 425"/>
                                    <a:gd name="T81" fmla="*/ T80 w 373"/>
                                    <a:gd name="T82" fmla="+- 0 836 750"/>
                                    <a:gd name="T83" fmla="*/ 836 h 410"/>
                                    <a:gd name="T84" fmla="+- 0 564 425"/>
                                    <a:gd name="T85" fmla="*/ T84 w 373"/>
                                    <a:gd name="T86" fmla="+- 0 836 750"/>
                                    <a:gd name="T87" fmla="*/ 836 h 410"/>
                                    <a:gd name="T88" fmla="+- 0 622 425"/>
                                    <a:gd name="T89" fmla="*/ T88 w 373"/>
                                    <a:gd name="T90" fmla="+- 0 858 750"/>
                                    <a:gd name="T91" fmla="*/ 858 h 410"/>
                                    <a:gd name="T92" fmla="+- 0 665 425"/>
                                    <a:gd name="T93" fmla="*/ T92 w 373"/>
                                    <a:gd name="T94" fmla="+- 0 899 750"/>
                                    <a:gd name="T95" fmla="*/ 89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3" h="410">
                                      <a:moveTo>
                                        <a:pt x="240" y="149"/>
                                      </a:moveTo>
                                      <a:lnTo>
                                        <a:pt x="263" y="207"/>
                                      </a:lnTo>
                                      <a:lnTo>
                                        <a:pt x="262" y="273"/>
                                      </a:lnTo>
                                      <a:lnTo>
                                        <a:pt x="241" y="342"/>
                                      </a:lnTo>
                                      <a:lnTo>
                                        <a:pt x="200" y="409"/>
                                      </a:lnTo>
                                      <a:lnTo>
                                        <a:pt x="202" y="408"/>
                                      </a:lnTo>
                                      <a:lnTo>
                                        <a:pt x="264" y="351"/>
                                      </a:lnTo>
                                      <a:lnTo>
                                        <a:pt x="313" y="287"/>
                                      </a:lnTo>
                                      <a:lnTo>
                                        <a:pt x="348" y="220"/>
                                      </a:lnTo>
                                      <a:lnTo>
                                        <a:pt x="369" y="153"/>
                                      </a:lnTo>
                                      <a:lnTo>
                                        <a:pt x="372" y="93"/>
                                      </a:lnTo>
                                      <a:lnTo>
                                        <a:pt x="355" y="44"/>
                                      </a:lnTo>
                                      <a:lnTo>
                                        <a:pt x="310" y="8"/>
                                      </a:lnTo>
                                      <a:lnTo>
                                        <a:pt x="244" y="0"/>
                                      </a:lnTo>
                                      <a:lnTo>
                                        <a:pt x="167" y="15"/>
                                      </a:lnTo>
                                      <a:lnTo>
                                        <a:pt x="85" y="50"/>
                                      </a:lnTo>
                                      <a:lnTo>
                                        <a:pt x="5" y="101"/>
                                      </a:lnTo>
                                      <a:lnTo>
                                        <a:pt x="4" y="102"/>
                                      </a:lnTo>
                                      <a:lnTo>
                                        <a:pt x="2" y="104"/>
                                      </a:lnTo>
                                      <a:lnTo>
                                        <a:pt x="0" y="105"/>
                                      </a:lnTo>
                                      <a:lnTo>
                                        <a:pt x="72" y="86"/>
                                      </a:lnTo>
                                      <a:lnTo>
                                        <a:pt x="139" y="86"/>
                                      </a:lnTo>
                                      <a:lnTo>
                                        <a:pt x="197" y="108"/>
                                      </a:lnTo>
                                      <a:lnTo>
                                        <a:pt x="240" y="149"/>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docshape43"/>
                              <wps:cNvSpPr>
                                <a:spLocks/>
                              </wps:cNvSpPr>
                              <wps:spPr bwMode="auto">
                                <a:xfrm>
                                  <a:off x="373" y="864"/>
                                  <a:ext cx="396" cy="425"/>
                                </a:xfrm>
                                <a:custGeom>
                                  <a:avLst/>
                                  <a:gdLst>
                                    <a:gd name="T0" fmla="+- 0 507 374"/>
                                    <a:gd name="T1" fmla="*/ T0 w 396"/>
                                    <a:gd name="T2" fmla="+- 0 865 865"/>
                                    <a:gd name="T3" fmla="*/ 865 h 425"/>
                                    <a:gd name="T4" fmla="+- 0 449 374"/>
                                    <a:gd name="T5" fmla="*/ T4 w 396"/>
                                    <a:gd name="T6" fmla="+- 0 940 865"/>
                                    <a:gd name="T7" fmla="*/ 940 h 425"/>
                                    <a:gd name="T8" fmla="+- 0 409 374"/>
                                    <a:gd name="T9" fmla="*/ T8 w 396"/>
                                    <a:gd name="T10" fmla="+- 0 1012 865"/>
                                    <a:gd name="T11" fmla="*/ 1012 h 425"/>
                                    <a:gd name="T12" fmla="+- 0 383 374"/>
                                    <a:gd name="T13" fmla="*/ T12 w 396"/>
                                    <a:gd name="T14" fmla="+- 0 1084 865"/>
                                    <a:gd name="T15" fmla="*/ 1084 h 425"/>
                                    <a:gd name="T16" fmla="+- 0 374 374"/>
                                    <a:gd name="T17" fmla="*/ T16 w 396"/>
                                    <a:gd name="T18" fmla="+- 0 1151 865"/>
                                    <a:gd name="T19" fmla="*/ 1151 h 425"/>
                                    <a:gd name="T20" fmla="+- 0 382 374"/>
                                    <a:gd name="T21" fmla="*/ T20 w 396"/>
                                    <a:gd name="T22" fmla="+- 0 1210 865"/>
                                    <a:gd name="T23" fmla="*/ 1210 h 425"/>
                                    <a:gd name="T24" fmla="+- 0 408 374"/>
                                    <a:gd name="T25" fmla="*/ T24 w 396"/>
                                    <a:gd name="T26" fmla="+- 0 1255 865"/>
                                    <a:gd name="T27" fmla="*/ 1255 h 425"/>
                                    <a:gd name="T28" fmla="+- 0 451 374"/>
                                    <a:gd name="T29" fmla="*/ T28 w 396"/>
                                    <a:gd name="T30" fmla="+- 0 1282 865"/>
                                    <a:gd name="T31" fmla="*/ 1282 h 425"/>
                                    <a:gd name="T32" fmla="+- 0 506 374"/>
                                    <a:gd name="T33" fmla="*/ T32 w 396"/>
                                    <a:gd name="T34" fmla="+- 0 1289 865"/>
                                    <a:gd name="T35" fmla="*/ 1289 h 425"/>
                                    <a:gd name="T36" fmla="+- 0 569 374"/>
                                    <a:gd name="T37" fmla="*/ T36 w 396"/>
                                    <a:gd name="T38" fmla="+- 0 1277 865"/>
                                    <a:gd name="T39" fmla="*/ 1277 h 425"/>
                                    <a:gd name="T40" fmla="+- 0 635 374"/>
                                    <a:gd name="T41" fmla="*/ T40 w 396"/>
                                    <a:gd name="T42" fmla="+- 0 1248 865"/>
                                    <a:gd name="T43" fmla="*/ 1248 h 425"/>
                                    <a:gd name="T44" fmla="+- 0 702 374"/>
                                    <a:gd name="T45" fmla="*/ T44 w 396"/>
                                    <a:gd name="T46" fmla="+- 0 1203 865"/>
                                    <a:gd name="T47" fmla="*/ 1203 h 425"/>
                                    <a:gd name="T48" fmla="+- 0 766 374"/>
                                    <a:gd name="T49" fmla="*/ T48 w 396"/>
                                    <a:gd name="T50" fmla="+- 0 1142 865"/>
                                    <a:gd name="T51" fmla="*/ 1142 h 425"/>
                                    <a:gd name="T52" fmla="+- 0 769 374"/>
                                    <a:gd name="T53" fmla="*/ T52 w 396"/>
                                    <a:gd name="T54" fmla="+- 0 1138 865"/>
                                    <a:gd name="T55" fmla="*/ 1138 h 425"/>
                                    <a:gd name="T56" fmla="+- 0 696 374"/>
                                    <a:gd name="T57" fmla="*/ T56 w 396"/>
                                    <a:gd name="T58" fmla="+- 0 1176 865"/>
                                    <a:gd name="T59" fmla="*/ 1176 h 425"/>
                                    <a:gd name="T60" fmla="+- 0 624 374"/>
                                    <a:gd name="T61" fmla="*/ T60 w 396"/>
                                    <a:gd name="T62" fmla="+- 0 1191 865"/>
                                    <a:gd name="T63" fmla="*/ 1191 h 425"/>
                                    <a:gd name="T64" fmla="+- 0 559 374"/>
                                    <a:gd name="T65" fmla="*/ T64 w 396"/>
                                    <a:gd name="T66" fmla="+- 0 1182 865"/>
                                    <a:gd name="T67" fmla="*/ 1182 h 425"/>
                                    <a:gd name="T68" fmla="+- 0 506 374"/>
                                    <a:gd name="T69" fmla="*/ T68 w 396"/>
                                    <a:gd name="T70" fmla="+- 0 1148 865"/>
                                    <a:gd name="T71" fmla="*/ 1148 h 425"/>
                                    <a:gd name="T72" fmla="+- 0 473 374"/>
                                    <a:gd name="T73" fmla="*/ T72 w 396"/>
                                    <a:gd name="T74" fmla="+- 0 1092 865"/>
                                    <a:gd name="T75" fmla="*/ 1092 h 425"/>
                                    <a:gd name="T76" fmla="+- 0 463 374"/>
                                    <a:gd name="T77" fmla="*/ T76 w 396"/>
                                    <a:gd name="T78" fmla="+- 0 1023 865"/>
                                    <a:gd name="T79" fmla="*/ 1023 h 425"/>
                                    <a:gd name="T80" fmla="+- 0 475 374"/>
                                    <a:gd name="T81" fmla="*/ T80 w 396"/>
                                    <a:gd name="T82" fmla="+- 0 945 865"/>
                                    <a:gd name="T83" fmla="*/ 945 h 425"/>
                                    <a:gd name="T84" fmla="+- 0 507 374"/>
                                    <a:gd name="T85" fmla="*/ T84 w 396"/>
                                    <a:gd name="T86" fmla="+- 0 865 865"/>
                                    <a:gd name="T87" fmla="*/ 86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6" h="425">
                                      <a:moveTo>
                                        <a:pt x="133" y="0"/>
                                      </a:move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2" y="277"/>
                                      </a:lnTo>
                                      <a:lnTo>
                                        <a:pt x="395" y="273"/>
                                      </a:lnTo>
                                      <a:lnTo>
                                        <a:pt x="322" y="311"/>
                                      </a:lnTo>
                                      <a:lnTo>
                                        <a:pt x="250" y="326"/>
                                      </a:lnTo>
                                      <a:lnTo>
                                        <a:pt x="185" y="317"/>
                                      </a:lnTo>
                                      <a:lnTo>
                                        <a:pt x="132" y="283"/>
                                      </a:lnTo>
                                      <a:lnTo>
                                        <a:pt x="99" y="227"/>
                                      </a:lnTo>
                                      <a:lnTo>
                                        <a:pt x="89" y="158"/>
                                      </a:lnTo>
                                      <a:lnTo>
                                        <a:pt x="101" y="80"/>
                                      </a:lnTo>
                                      <a:lnTo>
                                        <a:pt x="133"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docshape44"/>
                              <wps:cNvSpPr>
                                <a:spLocks/>
                              </wps:cNvSpPr>
                              <wps:spPr bwMode="auto">
                                <a:xfrm>
                                  <a:off x="373" y="864"/>
                                  <a:ext cx="396" cy="425"/>
                                </a:xfrm>
                                <a:custGeom>
                                  <a:avLst/>
                                  <a:gdLst>
                                    <a:gd name="T0" fmla="+- 0 506 374"/>
                                    <a:gd name="T1" fmla="*/ T0 w 396"/>
                                    <a:gd name="T2" fmla="+- 0 1148 865"/>
                                    <a:gd name="T3" fmla="*/ 1148 h 425"/>
                                    <a:gd name="T4" fmla="+- 0 473 374"/>
                                    <a:gd name="T5" fmla="*/ T4 w 396"/>
                                    <a:gd name="T6" fmla="+- 0 1092 865"/>
                                    <a:gd name="T7" fmla="*/ 1092 h 425"/>
                                    <a:gd name="T8" fmla="+- 0 463 374"/>
                                    <a:gd name="T9" fmla="*/ T8 w 396"/>
                                    <a:gd name="T10" fmla="+- 0 1023 865"/>
                                    <a:gd name="T11" fmla="*/ 1023 h 425"/>
                                    <a:gd name="T12" fmla="+- 0 475 374"/>
                                    <a:gd name="T13" fmla="*/ T12 w 396"/>
                                    <a:gd name="T14" fmla="+- 0 945 865"/>
                                    <a:gd name="T15" fmla="*/ 945 h 425"/>
                                    <a:gd name="T16" fmla="+- 0 507 374"/>
                                    <a:gd name="T17" fmla="*/ T16 w 396"/>
                                    <a:gd name="T18" fmla="+- 0 865 865"/>
                                    <a:gd name="T19" fmla="*/ 865 h 425"/>
                                    <a:gd name="T20" fmla="+- 0 505 374"/>
                                    <a:gd name="T21" fmla="*/ T20 w 396"/>
                                    <a:gd name="T22" fmla="+- 0 867 865"/>
                                    <a:gd name="T23" fmla="*/ 867 h 425"/>
                                    <a:gd name="T24" fmla="+- 0 449 374"/>
                                    <a:gd name="T25" fmla="*/ T24 w 396"/>
                                    <a:gd name="T26" fmla="+- 0 940 865"/>
                                    <a:gd name="T27" fmla="*/ 940 h 425"/>
                                    <a:gd name="T28" fmla="+- 0 409 374"/>
                                    <a:gd name="T29" fmla="*/ T28 w 396"/>
                                    <a:gd name="T30" fmla="+- 0 1012 865"/>
                                    <a:gd name="T31" fmla="*/ 1012 h 425"/>
                                    <a:gd name="T32" fmla="+- 0 383 374"/>
                                    <a:gd name="T33" fmla="*/ T32 w 396"/>
                                    <a:gd name="T34" fmla="+- 0 1084 865"/>
                                    <a:gd name="T35" fmla="*/ 1084 h 425"/>
                                    <a:gd name="T36" fmla="+- 0 374 374"/>
                                    <a:gd name="T37" fmla="*/ T36 w 396"/>
                                    <a:gd name="T38" fmla="+- 0 1151 865"/>
                                    <a:gd name="T39" fmla="*/ 1151 h 425"/>
                                    <a:gd name="T40" fmla="+- 0 382 374"/>
                                    <a:gd name="T41" fmla="*/ T40 w 396"/>
                                    <a:gd name="T42" fmla="+- 0 1210 865"/>
                                    <a:gd name="T43" fmla="*/ 1210 h 425"/>
                                    <a:gd name="T44" fmla="+- 0 408 374"/>
                                    <a:gd name="T45" fmla="*/ T44 w 396"/>
                                    <a:gd name="T46" fmla="+- 0 1255 865"/>
                                    <a:gd name="T47" fmla="*/ 1255 h 425"/>
                                    <a:gd name="T48" fmla="+- 0 451 374"/>
                                    <a:gd name="T49" fmla="*/ T48 w 396"/>
                                    <a:gd name="T50" fmla="+- 0 1282 865"/>
                                    <a:gd name="T51" fmla="*/ 1282 h 425"/>
                                    <a:gd name="T52" fmla="+- 0 506 374"/>
                                    <a:gd name="T53" fmla="*/ T52 w 396"/>
                                    <a:gd name="T54" fmla="+- 0 1289 865"/>
                                    <a:gd name="T55" fmla="*/ 1289 h 425"/>
                                    <a:gd name="T56" fmla="+- 0 569 374"/>
                                    <a:gd name="T57" fmla="*/ T56 w 396"/>
                                    <a:gd name="T58" fmla="+- 0 1277 865"/>
                                    <a:gd name="T59" fmla="*/ 1277 h 425"/>
                                    <a:gd name="T60" fmla="+- 0 635 374"/>
                                    <a:gd name="T61" fmla="*/ T60 w 396"/>
                                    <a:gd name="T62" fmla="+- 0 1248 865"/>
                                    <a:gd name="T63" fmla="*/ 1248 h 425"/>
                                    <a:gd name="T64" fmla="+- 0 702 374"/>
                                    <a:gd name="T65" fmla="*/ T64 w 396"/>
                                    <a:gd name="T66" fmla="+- 0 1203 865"/>
                                    <a:gd name="T67" fmla="*/ 1203 h 425"/>
                                    <a:gd name="T68" fmla="+- 0 764 374"/>
                                    <a:gd name="T69" fmla="*/ T68 w 396"/>
                                    <a:gd name="T70" fmla="+- 0 1145 865"/>
                                    <a:gd name="T71" fmla="*/ 1145 h 425"/>
                                    <a:gd name="T72" fmla="+- 0 768 374"/>
                                    <a:gd name="T73" fmla="*/ T72 w 396"/>
                                    <a:gd name="T74" fmla="+- 0 1140 865"/>
                                    <a:gd name="T75" fmla="*/ 1140 h 425"/>
                                    <a:gd name="T76" fmla="+- 0 769 374"/>
                                    <a:gd name="T77" fmla="*/ T76 w 396"/>
                                    <a:gd name="T78" fmla="+- 0 1138 865"/>
                                    <a:gd name="T79" fmla="*/ 1138 h 425"/>
                                    <a:gd name="T80" fmla="+- 0 696 374"/>
                                    <a:gd name="T81" fmla="*/ T80 w 396"/>
                                    <a:gd name="T82" fmla="+- 0 1176 865"/>
                                    <a:gd name="T83" fmla="*/ 1176 h 425"/>
                                    <a:gd name="T84" fmla="+- 0 624 374"/>
                                    <a:gd name="T85" fmla="*/ T84 w 396"/>
                                    <a:gd name="T86" fmla="+- 0 1191 865"/>
                                    <a:gd name="T87" fmla="*/ 1191 h 425"/>
                                    <a:gd name="T88" fmla="+- 0 559 374"/>
                                    <a:gd name="T89" fmla="*/ T88 w 396"/>
                                    <a:gd name="T90" fmla="+- 0 1182 865"/>
                                    <a:gd name="T91" fmla="*/ 1182 h 425"/>
                                    <a:gd name="T92" fmla="+- 0 506 374"/>
                                    <a:gd name="T93" fmla="*/ T92 w 396"/>
                                    <a:gd name="T94" fmla="+- 0 1148 865"/>
                                    <a:gd name="T95" fmla="*/ 114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6" h="425">
                                      <a:moveTo>
                                        <a:pt x="132" y="283"/>
                                      </a:moveTo>
                                      <a:lnTo>
                                        <a:pt x="99" y="227"/>
                                      </a:lnTo>
                                      <a:lnTo>
                                        <a:pt x="89" y="158"/>
                                      </a:lnTo>
                                      <a:lnTo>
                                        <a:pt x="101" y="80"/>
                                      </a:lnTo>
                                      <a:lnTo>
                                        <a:pt x="133" y="0"/>
                                      </a:lnTo>
                                      <a:lnTo>
                                        <a:pt x="131" y="2"/>
                                      </a:ln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0" y="280"/>
                                      </a:lnTo>
                                      <a:lnTo>
                                        <a:pt x="394" y="275"/>
                                      </a:lnTo>
                                      <a:lnTo>
                                        <a:pt x="395" y="273"/>
                                      </a:lnTo>
                                      <a:lnTo>
                                        <a:pt x="322" y="311"/>
                                      </a:lnTo>
                                      <a:lnTo>
                                        <a:pt x="250" y="326"/>
                                      </a:lnTo>
                                      <a:lnTo>
                                        <a:pt x="185" y="317"/>
                                      </a:lnTo>
                                      <a:lnTo>
                                        <a:pt x="132" y="283"/>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45"/>
                              <wps:cNvSpPr>
                                <a:spLocks/>
                              </wps:cNvSpPr>
                              <wps:spPr bwMode="auto">
                                <a:xfrm>
                                  <a:off x="195" y="670"/>
                                  <a:ext cx="378" cy="416"/>
                                </a:xfrm>
                                <a:custGeom>
                                  <a:avLst/>
                                  <a:gdLst>
                                    <a:gd name="T0" fmla="+- 0 418 196"/>
                                    <a:gd name="T1" fmla="*/ T0 w 378"/>
                                    <a:gd name="T2" fmla="+- 0 671 671"/>
                                    <a:gd name="T3" fmla="*/ 671 h 416"/>
                                    <a:gd name="T4" fmla="+- 0 343 196"/>
                                    <a:gd name="T5" fmla="*/ T4 w 378"/>
                                    <a:gd name="T6" fmla="+- 0 689 671"/>
                                    <a:gd name="T7" fmla="*/ 689 h 416"/>
                                    <a:gd name="T8" fmla="+- 0 277 196"/>
                                    <a:gd name="T9" fmla="*/ T8 w 378"/>
                                    <a:gd name="T10" fmla="+- 0 726 671"/>
                                    <a:gd name="T11" fmla="*/ 726 h 416"/>
                                    <a:gd name="T12" fmla="+- 0 225 196"/>
                                    <a:gd name="T13" fmla="*/ T12 w 378"/>
                                    <a:gd name="T14" fmla="+- 0 782 671"/>
                                    <a:gd name="T15" fmla="*/ 782 h 416"/>
                                    <a:gd name="T16" fmla="+- 0 198 196"/>
                                    <a:gd name="T17" fmla="*/ T16 w 378"/>
                                    <a:gd name="T18" fmla="+- 0 850 671"/>
                                    <a:gd name="T19" fmla="*/ 850 h 416"/>
                                    <a:gd name="T20" fmla="+- 0 196 196"/>
                                    <a:gd name="T21" fmla="*/ T20 w 378"/>
                                    <a:gd name="T22" fmla="+- 0 920 671"/>
                                    <a:gd name="T23" fmla="*/ 920 h 416"/>
                                    <a:gd name="T24" fmla="+- 0 217 196"/>
                                    <a:gd name="T25" fmla="*/ T24 w 378"/>
                                    <a:gd name="T26" fmla="+- 0 986 671"/>
                                    <a:gd name="T27" fmla="*/ 986 h 416"/>
                                    <a:gd name="T28" fmla="+- 0 258 196"/>
                                    <a:gd name="T29" fmla="*/ T28 w 378"/>
                                    <a:gd name="T30" fmla="+- 0 1043 671"/>
                                    <a:gd name="T31" fmla="*/ 1043 h 416"/>
                                    <a:gd name="T32" fmla="+- 0 317 196"/>
                                    <a:gd name="T33" fmla="*/ T32 w 378"/>
                                    <a:gd name="T34" fmla="+- 0 1084 671"/>
                                    <a:gd name="T35" fmla="*/ 1084 h 416"/>
                                    <a:gd name="T36" fmla="+- 0 323 196"/>
                                    <a:gd name="T37" fmla="*/ T36 w 378"/>
                                    <a:gd name="T38" fmla="+- 0 1086 671"/>
                                    <a:gd name="T39" fmla="*/ 1086 h 416"/>
                                    <a:gd name="T40" fmla="+- 0 296 196"/>
                                    <a:gd name="T41" fmla="*/ T40 w 378"/>
                                    <a:gd name="T42" fmla="+- 0 1034 671"/>
                                    <a:gd name="T43" fmla="*/ 1034 h 416"/>
                                    <a:gd name="T44" fmla="+- 0 293 196"/>
                                    <a:gd name="T45" fmla="*/ T44 w 378"/>
                                    <a:gd name="T46" fmla="+- 0 975 671"/>
                                    <a:gd name="T47" fmla="*/ 975 h 416"/>
                                    <a:gd name="T48" fmla="+- 0 312 196"/>
                                    <a:gd name="T49" fmla="*/ T48 w 378"/>
                                    <a:gd name="T50" fmla="+- 0 911 671"/>
                                    <a:gd name="T51" fmla="*/ 911 h 416"/>
                                    <a:gd name="T52" fmla="+- 0 347 196"/>
                                    <a:gd name="T53" fmla="*/ T52 w 378"/>
                                    <a:gd name="T54" fmla="+- 0 845 671"/>
                                    <a:gd name="T55" fmla="*/ 845 h 416"/>
                                    <a:gd name="T56" fmla="+- 0 394 196"/>
                                    <a:gd name="T57" fmla="*/ T56 w 378"/>
                                    <a:gd name="T58" fmla="+- 0 783 671"/>
                                    <a:gd name="T59" fmla="*/ 783 h 416"/>
                                    <a:gd name="T60" fmla="+- 0 447 196"/>
                                    <a:gd name="T61" fmla="*/ T60 w 378"/>
                                    <a:gd name="T62" fmla="+- 0 735 671"/>
                                    <a:gd name="T63" fmla="*/ 735 h 416"/>
                                    <a:gd name="T64" fmla="+- 0 506 196"/>
                                    <a:gd name="T65" fmla="*/ T64 w 378"/>
                                    <a:gd name="T66" fmla="+- 0 705 671"/>
                                    <a:gd name="T67" fmla="*/ 705 h 416"/>
                                    <a:gd name="T68" fmla="+- 0 573 196"/>
                                    <a:gd name="T69" fmla="*/ T68 w 378"/>
                                    <a:gd name="T70" fmla="+- 0 696 671"/>
                                    <a:gd name="T71" fmla="*/ 696 h 416"/>
                                    <a:gd name="T72" fmla="+- 0 567 196"/>
                                    <a:gd name="T73" fmla="*/ T72 w 378"/>
                                    <a:gd name="T74" fmla="+- 0 693 671"/>
                                    <a:gd name="T75" fmla="*/ 693 h 416"/>
                                    <a:gd name="T76" fmla="+- 0 495 196"/>
                                    <a:gd name="T77" fmla="*/ T76 w 378"/>
                                    <a:gd name="T78" fmla="+- 0 672 671"/>
                                    <a:gd name="T79" fmla="*/ 672 h 416"/>
                                    <a:gd name="T80" fmla="+- 0 418 196"/>
                                    <a:gd name="T81" fmla="*/ T80 w 378"/>
                                    <a:gd name="T82" fmla="+- 0 671 671"/>
                                    <a:gd name="T83" fmla="*/ 67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 h="416">
                                      <a:moveTo>
                                        <a:pt x="222" y="0"/>
                                      </a:moveTo>
                                      <a:lnTo>
                                        <a:pt x="147" y="18"/>
                                      </a:lnTo>
                                      <a:lnTo>
                                        <a:pt x="81" y="55"/>
                                      </a:lnTo>
                                      <a:lnTo>
                                        <a:pt x="29" y="111"/>
                                      </a:lnTo>
                                      <a:lnTo>
                                        <a:pt x="2" y="179"/>
                                      </a:lnTo>
                                      <a:lnTo>
                                        <a:pt x="0" y="249"/>
                                      </a:lnTo>
                                      <a:lnTo>
                                        <a:pt x="21" y="315"/>
                                      </a:lnTo>
                                      <a:lnTo>
                                        <a:pt x="62" y="372"/>
                                      </a:lnTo>
                                      <a:lnTo>
                                        <a:pt x="121" y="413"/>
                                      </a:lnTo>
                                      <a:lnTo>
                                        <a:pt x="127" y="415"/>
                                      </a:lnTo>
                                      <a:lnTo>
                                        <a:pt x="100" y="363"/>
                                      </a:lnTo>
                                      <a:lnTo>
                                        <a:pt x="97" y="304"/>
                                      </a:lnTo>
                                      <a:lnTo>
                                        <a:pt x="116" y="240"/>
                                      </a:lnTo>
                                      <a:lnTo>
                                        <a:pt x="151" y="174"/>
                                      </a:lnTo>
                                      <a:lnTo>
                                        <a:pt x="198" y="112"/>
                                      </a:lnTo>
                                      <a:lnTo>
                                        <a:pt x="251" y="64"/>
                                      </a:lnTo>
                                      <a:lnTo>
                                        <a:pt x="310" y="34"/>
                                      </a:lnTo>
                                      <a:lnTo>
                                        <a:pt x="377" y="25"/>
                                      </a:lnTo>
                                      <a:lnTo>
                                        <a:pt x="371" y="22"/>
                                      </a:lnTo>
                                      <a:lnTo>
                                        <a:pt x="299" y="1"/>
                                      </a:lnTo>
                                      <a:lnTo>
                                        <a:pt x="222"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46"/>
                              <wps:cNvSpPr>
                                <a:spLocks/>
                              </wps:cNvSpPr>
                              <wps:spPr bwMode="auto">
                                <a:xfrm>
                                  <a:off x="195" y="670"/>
                                  <a:ext cx="378" cy="416"/>
                                </a:xfrm>
                                <a:custGeom>
                                  <a:avLst/>
                                  <a:gdLst>
                                    <a:gd name="T0" fmla="+- 0 347 196"/>
                                    <a:gd name="T1" fmla="*/ T0 w 378"/>
                                    <a:gd name="T2" fmla="+- 0 845 671"/>
                                    <a:gd name="T3" fmla="*/ 845 h 416"/>
                                    <a:gd name="T4" fmla="+- 0 394 196"/>
                                    <a:gd name="T5" fmla="*/ T4 w 378"/>
                                    <a:gd name="T6" fmla="+- 0 783 671"/>
                                    <a:gd name="T7" fmla="*/ 783 h 416"/>
                                    <a:gd name="T8" fmla="+- 0 447 196"/>
                                    <a:gd name="T9" fmla="*/ T8 w 378"/>
                                    <a:gd name="T10" fmla="+- 0 735 671"/>
                                    <a:gd name="T11" fmla="*/ 735 h 416"/>
                                    <a:gd name="T12" fmla="+- 0 506 196"/>
                                    <a:gd name="T13" fmla="*/ T12 w 378"/>
                                    <a:gd name="T14" fmla="+- 0 705 671"/>
                                    <a:gd name="T15" fmla="*/ 705 h 416"/>
                                    <a:gd name="T16" fmla="+- 0 573 196"/>
                                    <a:gd name="T17" fmla="*/ T16 w 378"/>
                                    <a:gd name="T18" fmla="+- 0 696 671"/>
                                    <a:gd name="T19" fmla="*/ 696 h 416"/>
                                    <a:gd name="T20" fmla="+- 0 571 196"/>
                                    <a:gd name="T21" fmla="*/ T20 w 378"/>
                                    <a:gd name="T22" fmla="+- 0 695 671"/>
                                    <a:gd name="T23" fmla="*/ 695 h 416"/>
                                    <a:gd name="T24" fmla="+- 0 569 196"/>
                                    <a:gd name="T25" fmla="*/ T24 w 378"/>
                                    <a:gd name="T26" fmla="+- 0 694 671"/>
                                    <a:gd name="T27" fmla="*/ 694 h 416"/>
                                    <a:gd name="T28" fmla="+- 0 567 196"/>
                                    <a:gd name="T29" fmla="*/ T28 w 378"/>
                                    <a:gd name="T30" fmla="+- 0 693 671"/>
                                    <a:gd name="T31" fmla="*/ 693 h 416"/>
                                    <a:gd name="T32" fmla="+- 0 495 196"/>
                                    <a:gd name="T33" fmla="*/ T32 w 378"/>
                                    <a:gd name="T34" fmla="+- 0 672 671"/>
                                    <a:gd name="T35" fmla="*/ 672 h 416"/>
                                    <a:gd name="T36" fmla="+- 0 418 196"/>
                                    <a:gd name="T37" fmla="*/ T36 w 378"/>
                                    <a:gd name="T38" fmla="+- 0 671 671"/>
                                    <a:gd name="T39" fmla="*/ 671 h 416"/>
                                    <a:gd name="T40" fmla="+- 0 343 196"/>
                                    <a:gd name="T41" fmla="*/ T40 w 378"/>
                                    <a:gd name="T42" fmla="+- 0 689 671"/>
                                    <a:gd name="T43" fmla="*/ 689 h 416"/>
                                    <a:gd name="T44" fmla="+- 0 277 196"/>
                                    <a:gd name="T45" fmla="*/ T44 w 378"/>
                                    <a:gd name="T46" fmla="+- 0 726 671"/>
                                    <a:gd name="T47" fmla="*/ 726 h 416"/>
                                    <a:gd name="T48" fmla="+- 0 225 196"/>
                                    <a:gd name="T49" fmla="*/ T48 w 378"/>
                                    <a:gd name="T50" fmla="+- 0 782 671"/>
                                    <a:gd name="T51" fmla="*/ 782 h 416"/>
                                    <a:gd name="T52" fmla="+- 0 198 196"/>
                                    <a:gd name="T53" fmla="*/ T52 w 378"/>
                                    <a:gd name="T54" fmla="+- 0 850 671"/>
                                    <a:gd name="T55" fmla="*/ 850 h 416"/>
                                    <a:gd name="T56" fmla="+- 0 196 196"/>
                                    <a:gd name="T57" fmla="*/ T56 w 378"/>
                                    <a:gd name="T58" fmla="+- 0 920 671"/>
                                    <a:gd name="T59" fmla="*/ 920 h 416"/>
                                    <a:gd name="T60" fmla="+- 0 217 196"/>
                                    <a:gd name="T61" fmla="*/ T60 w 378"/>
                                    <a:gd name="T62" fmla="+- 0 986 671"/>
                                    <a:gd name="T63" fmla="*/ 986 h 416"/>
                                    <a:gd name="T64" fmla="+- 0 258 196"/>
                                    <a:gd name="T65" fmla="*/ T64 w 378"/>
                                    <a:gd name="T66" fmla="+- 0 1043 671"/>
                                    <a:gd name="T67" fmla="*/ 1043 h 416"/>
                                    <a:gd name="T68" fmla="+- 0 317 196"/>
                                    <a:gd name="T69" fmla="*/ T68 w 378"/>
                                    <a:gd name="T70" fmla="+- 0 1084 671"/>
                                    <a:gd name="T71" fmla="*/ 1084 h 416"/>
                                    <a:gd name="T72" fmla="+- 0 319 196"/>
                                    <a:gd name="T73" fmla="*/ T72 w 378"/>
                                    <a:gd name="T74" fmla="+- 0 1085 671"/>
                                    <a:gd name="T75" fmla="*/ 1085 h 416"/>
                                    <a:gd name="T76" fmla="+- 0 321 196"/>
                                    <a:gd name="T77" fmla="*/ T76 w 378"/>
                                    <a:gd name="T78" fmla="+- 0 1085 671"/>
                                    <a:gd name="T79" fmla="*/ 1085 h 416"/>
                                    <a:gd name="T80" fmla="+- 0 323 196"/>
                                    <a:gd name="T81" fmla="*/ T80 w 378"/>
                                    <a:gd name="T82" fmla="+- 0 1086 671"/>
                                    <a:gd name="T83" fmla="*/ 1086 h 416"/>
                                    <a:gd name="T84" fmla="+- 0 296 196"/>
                                    <a:gd name="T85" fmla="*/ T84 w 378"/>
                                    <a:gd name="T86" fmla="+- 0 1034 671"/>
                                    <a:gd name="T87" fmla="*/ 1034 h 416"/>
                                    <a:gd name="T88" fmla="+- 0 293 196"/>
                                    <a:gd name="T89" fmla="*/ T88 w 378"/>
                                    <a:gd name="T90" fmla="+- 0 975 671"/>
                                    <a:gd name="T91" fmla="*/ 975 h 416"/>
                                    <a:gd name="T92" fmla="+- 0 312 196"/>
                                    <a:gd name="T93" fmla="*/ T92 w 378"/>
                                    <a:gd name="T94" fmla="+- 0 911 671"/>
                                    <a:gd name="T95" fmla="*/ 911 h 416"/>
                                    <a:gd name="T96" fmla="+- 0 347 196"/>
                                    <a:gd name="T97" fmla="*/ T96 w 378"/>
                                    <a:gd name="T98" fmla="+- 0 845 671"/>
                                    <a:gd name="T99" fmla="*/ 84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 h="416">
                                      <a:moveTo>
                                        <a:pt x="151" y="174"/>
                                      </a:moveTo>
                                      <a:lnTo>
                                        <a:pt x="198" y="112"/>
                                      </a:lnTo>
                                      <a:lnTo>
                                        <a:pt x="251" y="64"/>
                                      </a:lnTo>
                                      <a:lnTo>
                                        <a:pt x="310" y="34"/>
                                      </a:lnTo>
                                      <a:lnTo>
                                        <a:pt x="377" y="25"/>
                                      </a:lnTo>
                                      <a:lnTo>
                                        <a:pt x="375" y="24"/>
                                      </a:lnTo>
                                      <a:lnTo>
                                        <a:pt x="373" y="23"/>
                                      </a:lnTo>
                                      <a:lnTo>
                                        <a:pt x="371" y="22"/>
                                      </a:lnTo>
                                      <a:lnTo>
                                        <a:pt x="299" y="1"/>
                                      </a:lnTo>
                                      <a:lnTo>
                                        <a:pt x="222" y="0"/>
                                      </a:lnTo>
                                      <a:lnTo>
                                        <a:pt x="147" y="18"/>
                                      </a:lnTo>
                                      <a:lnTo>
                                        <a:pt x="81" y="55"/>
                                      </a:lnTo>
                                      <a:lnTo>
                                        <a:pt x="29" y="111"/>
                                      </a:lnTo>
                                      <a:lnTo>
                                        <a:pt x="2" y="179"/>
                                      </a:lnTo>
                                      <a:lnTo>
                                        <a:pt x="0" y="249"/>
                                      </a:lnTo>
                                      <a:lnTo>
                                        <a:pt x="21" y="315"/>
                                      </a:lnTo>
                                      <a:lnTo>
                                        <a:pt x="62" y="372"/>
                                      </a:lnTo>
                                      <a:lnTo>
                                        <a:pt x="121" y="413"/>
                                      </a:lnTo>
                                      <a:lnTo>
                                        <a:pt x="123" y="414"/>
                                      </a:lnTo>
                                      <a:lnTo>
                                        <a:pt x="125" y="414"/>
                                      </a:lnTo>
                                      <a:lnTo>
                                        <a:pt x="127" y="415"/>
                                      </a:lnTo>
                                      <a:lnTo>
                                        <a:pt x="100" y="363"/>
                                      </a:lnTo>
                                      <a:lnTo>
                                        <a:pt x="97" y="304"/>
                                      </a:lnTo>
                                      <a:lnTo>
                                        <a:pt x="116" y="240"/>
                                      </a:lnTo>
                                      <a:lnTo>
                                        <a:pt x="151" y="174"/>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docshape47"/>
                              <wps:cNvSpPr>
                                <a:spLocks/>
                              </wps:cNvSpPr>
                              <wps:spPr bwMode="auto">
                                <a:xfrm>
                                  <a:off x="0" y="4"/>
                                  <a:ext cx="425" cy="425"/>
                                </a:xfrm>
                                <a:custGeom>
                                  <a:avLst/>
                                  <a:gdLst>
                                    <a:gd name="T0" fmla="*/ 212 w 425"/>
                                    <a:gd name="T1" fmla="+- 0 4 4"/>
                                    <a:gd name="T2" fmla="*/ 4 h 425"/>
                                    <a:gd name="T3" fmla="*/ 145 w 425"/>
                                    <a:gd name="T4" fmla="+- 0 15 4"/>
                                    <a:gd name="T5" fmla="*/ 15 h 425"/>
                                    <a:gd name="T6" fmla="*/ 87 w 425"/>
                                    <a:gd name="T7" fmla="+- 0 45 4"/>
                                    <a:gd name="T8" fmla="*/ 45 h 425"/>
                                    <a:gd name="T9" fmla="*/ 41 w 425"/>
                                    <a:gd name="T10" fmla="+- 0 91 4"/>
                                    <a:gd name="T11" fmla="*/ 91 h 425"/>
                                    <a:gd name="T12" fmla="*/ 11 w 425"/>
                                    <a:gd name="T13" fmla="+- 0 149 4"/>
                                    <a:gd name="T14" fmla="*/ 149 h 425"/>
                                    <a:gd name="T15" fmla="*/ 0 w 425"/>
                                    <a:gd name="T16" fmla="+- 0 216 4"/>
                                    <a:gd name="T17" fmla="*/ 216 h 425"/>
                                    <a:gd name="T18" fmla="*/ 11 w 425"/>
                                    <a:gd name="T19" fmla="+- 0 283 4"/>
                                    <a:gd name="T20" fmla="*/ 283 h 425"/>
                                    <a:gd name="T21" fmla="*/ 41 w 425"/>
                                    <a:gd name="T22" fmla="+- 0 342 4"/>
                                    <a:gd name="T23" fmla="*/ 342 h 425"/>
                                    <a:gd name="T24" fmla="*/ 87 w 425"/>
                                    <a:gd name="T25" fmla="+- 0 388 4"/>
                                    <a:gd name="T26" fmla="*/ 388 h 425"/>
                                    <a:gd name="T27" fmla="*/ 145 w 425"/>
                                    <a:gd name="T28" fmla="+- 0 418 4"/>
                                    <a:gd name="T29" fmla="*/ 418 h 425"/>
                                    <a:gd name="T30" fmla="*/ 212 w 425"/>
                                    <a:gd name="T31" fmla="+- 0 429 4"/>
                                    <a:gd name="T32" fmla="*/ 429 h 425"/>
                                    <a:gd name="T33" fmla="*/ 279 w 425"/>
                                    <a:gd name="T34" fmla="+- 0 418 4"/>
                                    <a:gd name="T35" fmla="*/ 418 h 425"/>
                                    <a:gd name="T36" fmla="*/ 338 w 425"/>
                                    <a:gd name="T37" fmla="+- 0 388 4"/>
                                    <a:gd name="T38" fmla="*/ 388 h 425"/>
                                    <a:gd name="T39" fmla="*/ 383 w 425"/>
                                    <a:gd name="T40" fmla="+- 0 342 4"/>
                                    <a:gd name="T41" fmla="*/ 342 h 425"/>
                                    <a:gd name="T42" fmla="*/ 414 w 425"/>
                                    <a:gd name="T43" fmla="+- 0 283 4"/>
                                    <a:gd name="T44" fmla="*/ 283 h 425"/>
                                    <a:gd name="T45" fmla="*/ 424 w 425"/>
                                    <a:gd name="T46" fmla="+- 0 216 4"/>
                                    <a:gd name="T47" fmla="*/ 216 h 425"/>
                                    <a:gd name="T48" fmla="*/ 414 w 425"/>
                                    <a:gd name="T49" fmla="+- 0 149 4"/>
                                    <a:gd name="T50" fmla="*/ 149 h 425"/>
                                    <a:gd name="T51" fmla="*/ 383 w 425"/>
                                    <a:gd name="T52" fmla="+- 0 91 4"/>
                                    <a:gd name="T53" fmla="*/ 91 h 425"/>
                                    <a:gd name="T54" fmla="*/ 338 w 425"/>
                                    <a:gd name="T55" fmla="+- 0 45 4"/>
                                    <a:gd name="T56" fmla="*/ 45 h 425"/>
                                    <a:gd name="T57" fmla="*/ 279 w 425"/>
                                    <a:gd name="T58" fmla="+- 0 15 4"/>
                                    <a:gd name="T59" fmla="*/ 15 h 425"/>
                                    <a:gd name="T60" fmla="*/ 212 w 425"/>
                                    <a:gd name="T61" fmla="+- 0 4 4"/>
                                    <a:gd name="T62" fmla="*/ 4 h 4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425" h="425">
                                      <a:moveTo>
                                        <a:pt x="212" y="0"/>
                                      </a:moveTo>
                                      <a:lnTo>
                                        <a:pt x="145" y="11"/>
                                      </a:lnTo>
                                      <a:lnTo>
                                        <a:pt x="87" y="41"/>
                                      </a:lnTo>
                                      <a:lnTo>
                                        <a:pt x="41" y="87"/>
                                      </a:lnTo>
                                      <a:lnTo>
                                        <a:pt x="11" y="145"/>
                                      </a:lnTo>
                                      <a:lnTo>
                                        <a:pt x="0" y="212"/>
                                      </a:lnTo>
                                      <a:lnTo>
                                        <a:pt x="11" y="279"/>
                                      </a:lnTo>
                                      <a:lnTo>
                                        <a:pt x="41" y="338"/>
                                      </a:lnTo>
                                      <a:lnTo>
                                        <a:pt x="87" y="384"/>
                                      </a:lnTo>
                                      <a:lnTo>
                                        <a:pt x="145" y="414"/>
                                      </a:lnTo>
                                      <a:lnTo>
                                        <a:pt x="212" y="425"/>
                                      </a:lnTo>
                                      <a:lnTo>
                                        <a:pt x="279" y="414"/>
                                      </a:lnTo>
                                      <a:lnTo>
                                        <a:pt x="338" y="384"/>
                                      </a:lnTo>
                                      <a:lnTo>
                                        <a:pt x="383" y="338"/>
                                      </a:lnTo>
                                      <a:lnTo>
                                        <a:pt x="414" y="279"/>
                                      </a:lnTo>
                                      <a:lnTo>
                                        <a:pt x="424" y="212"/>
                                      </a:lnTo>
                                      <a:lnTo>
                                        <a:pt x="414" y="145"/>
                                      </a:lnTo>
                                      <a:lnTo>
                                        <a:pt x="383" y="87"/>
                                      </a:lnTo>
                                      <a:lnTo>
                                        <a:pt x="338" y="41"/>
                                      </a:lnTo>
                                      <a:lnTo>
                                        <a:pt x="279" y="11"/>
                                      </a:lnTo>
                                      <a:lnTo>
                                        <a:pt x="212" y="0"/>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docshape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 y="37"/>
                                  <a:ext cx="32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167BE403">
                    <v:group id="docshapegroup38" style="width:68.05pt;height:65pt;mso-position-horizontal-relative:char;mso-position-vertical-relative:line" coordsize="1361,1300" o:spid="_x0000_s1026" w14:anchorId="08499CD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">
                      <v:shape id="docshape39" style="position:absolute;left:532;top:10;width:819;height:748;visibility:visible;mso-wrap-style:square;v-text-anchor:top" coordsize="819,748" o:spid="_x0000_s1027" fillcolor="#8ab0dd" stroked="f" path="m97,l47,64,18,127,2,195,,267r11,72l35,411r36,71l119,548r61,62l242,657r66,37l376,722r69,18l515,748r67,-2l647,734r61,-22l763,679r49,-42l819,629r-68,17l679,650,604,640,528,618,452,584,377,538,305,482,239,418,184,350,140,280,109,208,91,137,87,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">
                        <v:path arrowok="t" o:connecttype="custom" o:connectlocs="97,10;47,74;18,137;2,205;0,277;11,349;35,421;71,492;119,558;180,620;242,667;308,704;376,732;445,750;515,758;582,756;647,744;708,722;763,689;812,647;819,639;751,656;679,660;604,650;528,628;452,594;377,548;305,492;239,428;184,360;140,290;109,218;91,147;87,77;97,10" o:connectangles="0,0,0,0,0,0,0,0,0,0,0,0,0,0,0,0,0,0,0,0,0,0,0,0,0,0,0,0,0,0,0,0,0,0,0"/>
                      </v:shape>
                      <v:shape id="docshape40" style="position:absolute;left:532;top:10;width:819;height:748;visibility:visible;mso-wrap-style:square;v-text-anchor:top" coordsize="819,748" o:spid="_x0000_s1028" filled="f" strokecolor="#5c5d60" strokeweight=".35383mm" path="m305,482l239,418,184,350,140,280,109,208,91,137,87,67,97,,95,2,47,64,18,127,2,195,,267r11,72l35,411r36,71l119,548r61,62l242,657r66,37l376,722r69,18l515,748r67,-2l647,734r61,-22l763,679r49,-42l816,632r3,-3l751,646r-72,4l604,640,528,618,452,584,377,538,305,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">
                        <v:path arrowok="t" o:connecttype="custom" o:connectlocs="305,492;239,428;184,360;140,290;109,218;91,147;87,77;97,10;95,12;47,74;18,137;2,205;0,277;11,349;35,421;71,492;119,558;180,620;242,667;308,704;376,732;445,750;515,758;582,756;647,744;708,722;763,689;812,647;816,642;819,639;751,656;679,660;604,650;528,628;452,594;377,548;305,492" o:connectangles="0,0,0,0,0,0,0,0,0,0,0,0,0,0,0,0,0,0,0,0,0,0,0,0,0,0,0,0,0,0,0,0,0,0,0,0,0"/>
                      </v:shape>
                      <v:shape id="docshape41" style="position:absolute;left:424;top:749;width:373;height:410;visibility:visible;mso-wrap-style:square;v-text-anchor:top" coordsize="373,410" o:spid="_x0000_s1029" fillcolor="#8ab0dd" stroked="f" path="m244,l167,15,85,50,4,102,,105,72,86r67,l197,108r43,41l263,207r-1,66l241,342r-41,67l206,405r58,-54l313,287r35,-67l369,153r3,-60l355,44,310,8,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">
                        <v:path arrowok="t" o:connecttype="custom" o:connectlocs="244,750;167,765;85,800;4,852;0,855;72,836;139,836;197,858;240,899;263,957;262,1023;241,1092;200,1159;206,1155;264,1101;313,1037;348,970;369,903;372,843;355,794;310,758;244,750" o:connectangles="0,0,0,0,0,0,0,0,0,0,0,0,0,0,0,0,0,0,0,0,0,0"/>
                      </v:shape>
                      <v:shape id="docshape42" style="position:absolute;left:424;top:749;width:373;height:410;visibility:visible;mso-wrap-style:square;v-text-anchor:top" coordsize="373,410" o:spid="_x0000_s1030" filled="f" strokecolor="#5c5d60" strokeweight=".35383mm" path="m240,149r23,58l262,273r-21,69l200,409r2,-1l264,351r49,-64l348,220r21,-67l372,93,355,44,310,8,244,,167,15,85,50,5,101r-1,1l2,104,,105,72,86r67,l197,108r4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">
                        <v:path arrowok="t" o:connecttype="custom" o:connectlocs="240,899;263,957;262,1023;241,1092;200,1159;202,1158;264,1101;313,1037;348,970;369,903;372,843;355,794;310,758;244,750;167,765;85,800;5,851;4,852;2,854;0,855;72,836;139,836;197,858;240,899" o:connectangles="0,0,0,0,0,0,0,0,0,0,0,0,0,0,0,0,0,0,0,0,0,0,0,0"/>
                      </v:shape>
                      <v:shape id="docshape43" style="position:absolute;left:373;top:864;width:396;height:425;visibility:visible;mso-wrap-style:square;v-text-anchor:top" coordsize="396,425" o:spid="_x0000_s1031" fillcolor="#8ab0dd" stroked="f" path="m133,l75,75,35,147,9,219,,286r8,59l34,390r43,27l132,424r63,-12l261,383r67,-45l392,277r3,-4l322,311r-72,15l185,317,132,283,99,227,89,158,101,8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">
                        <v:path arrowok="t" o:connecttype="custom" o:connectlocs="133,865;75,940;35,1012;9,1084;0,1151;8,1210;34,1255;77,1282;132,1289;195,1277;261,1248;328,1203;392,1142;395,1138;322,1176;250,1191;185,1182;132,1148;99,1092;89,1023;101,945;133,865" o:connectangles="0,0,0,0,0,0,0,0,0,0,0,0,0,0,0,0,0,0,0,0,0,0"/>
                      </v:shape>
                      <v:shape id="docshape44" style="position:absolute;left:373;top:864;width:396;height:425;visibility:visible;mso-wrap-style:square;v-text-anchor:top" coordsize="396,425" o:spid="_x0000_s1032" filled="f" strokecolor="#5c5d60" strokeweight=".35383mm" path="m132,283l99,227,89,158,101,80,133,r-2,2l75,75,35,147,9,219,,286r8,59l34,390r43,27l132,424r63,-12l261,383r67,-45l390,280r4,-5l395,273r-73,38l250,326r-65,-9l132,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">
                        <v:path arrowok="t" o:connecttype="custom" o:connectlocs="132,1148;99,1092;89,1023;101,945;133,865;131,867;75,940;35,1012;9,1084;0,1151;8,1210;34,1255;77,1282;132,1289;195,1277;261,1248;328,1203;390,1145;394,1140;395,1138;322,1176;250,1191;185,1182;132,1148" o:connectangles="0,0,0,0,0,0,0,0,0,0,0,0,0,0,0,0,0,0,0,0,0,0,0,0"/>
                      </v:shape>
                      <v:shape id="docshape45" style="position:absolute;left:195;top:670;width:378;height:416;visibility:visible;mso-wrap-style:square;v-text-anchor:top" coordsize="378,416" o:spid="_x0000_s1033" fillcolor="#8ab0dd" stroked="f" path="m222,l147,18,81,55,29,111,2,179,,249r21,66l62,372r59,41l127,415,100,363,97,304r19,-64l151,174r47,-62l251,64,310,34r67,-9l371,22,299,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">
                        <v:path arrowok="t" o:connecttype="custom" o:connectlocs="222,671;147,689;81,726;29,782;2,850;0,920;21,986;62,1043;121,1084;127,1086;100,1034;97,975;116,911;151,845;198,783;251,735;310,705;377,696;371,693;299,672;222,671" o:connectangles="0,0,0,0,0,0,0,0,0,0,0,0,0,0,0,0,0,0,0,0,0"/>
                      </v:shape>
                      <v:shape id="docshape46" style="position:absolute;left:195;top:670;width:378;height:416;visibility:visible;mso-wrap-style:square;v-text-anchor:top" coordsize="378,416" o:spid="_x0000_s1034" filled="f" strokecolor="#5c5d60" strokeweight=".35383mm" path="m151,174r47,-62l251,64,310,34r67,-9l375,24r-2,-1l371,22,299,1,222,,147,18,81,55,29,111,2,179,,249r21,66l62,372r59,41l123,414r2,l127,415,100,363,97,304r19,-64l151,1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">
                        <v:path arrowok="t" o:connecttype="custom" o:connectlocs="151,845;198,783;251,735;310,705;377,696;375,695;373,694;371,693;299,672;222,671;147,689;81,726;29,782;2,850;0,920;21,986;62,1043;121,1084;123,1085;125,1085;127,1086;100,1034;97,975;116,911;151,845" o:connectangles="0,0,0,0,0,0,0,0,0,0,0,0,0,0,0,0,0,0,0,0,0,0,0,0,0"/>
                      </v:shape>
                      <v:shape id="docshape47" style="position:absolute;top:4;width:425;height:425;visibility:visible;mso-wrap-style:square;v-text-anchor:top" coordsize="425,425" o:spid="_x0000_s1035" fillcolor="#007dc3" stroked="f" path="m212,l145,11,87,41,41,87,11,145,,212r11,67l41,338r46,46l145,414r67,11l279,414r59,-30l383,338r31,-59l424,212,414,145,383,87,338,41,279,1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">
                        <v:path arrowok="t" o:connecttype="custom" o:connectlocs="212,4;145,15;87,45;41,91;11,149;0,216;11,283;41,342;87,388;145,418;212,429;279,418;338,388;383,342;414,283;424,216;414,149;383,91;338,45;279,15;212,4" o:connectangles="0,0,0,0,0,0,0,0,0,0,0,0,0,0,0,0,0,0,0,0,0"/>
                      </v:shape>
                      <v:shape id="docshape48" style="position:absolute;left:55;top:37;width:328;height:299;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">
                        <v:imagedata o:title="" r:id="rId25"/>
                      </v:shape>
                      <w10:anchorlock/>
                    </v:group>
                  </w:pict>
                </mc:Fallback>
              </mc:AlternateContent>
            </w:r>
          </w:p>
        </w:tc>
        <w:tc>
          <w:tcPr>
            <w:tcW w:w="4461" w:type="dxa"/>
          </w:tcPr>
          <w:p w14:paraId="7990476A" w14:textId="77777777" w:rsidR="00432C41" w:rsidRPr="00D34B61" w:rsidRDefault="00432C41" w:rsidP="00432C41">
            <w:pPr>
              <w:pStyle w:val="TableParagraph"/>
              <w:spacing w:before="203" w:line="330" w:lineRule="exact"/>
              <w:rPr>
                <w:rFonts w:ascii="Arial" w:hAnsi="Arial" w:cs="Arial"/>
                <w:b/>
                <w:sz w:val="28"/>
              </w:rPr>
            </w:pPr>
            <w:r w:rsidRPr="00D34B61">
              <w:rPr>
                <w:rFonts w:ascii="Arial" w:hAnsi="Arial" w:cs="Arial"/>
                <w:b/>
                <w:color w:val="231F20"/>
                <w:spacing w:val="-1"/>
                <w:sz w:val="28"/>
              </w:rPr>
              <w:t>Powerchair</w:t>
            </w:r>
            <w:r w:rsidRPr="00D34B61">
              <w:rPr>
                <w:rFonts w:ascii="Arial" w:hAnsi="Arial" w:cs="Arial"/>
                <w:b/>
                <w:color w:val="231F20"/>
                <w:spacing w:val="-19"/>
                <w:sz w:val="28"/>
              </w:rPr>
              <w:t xml:space="preserve"> </w:t>
            </w:r>
            <w:r w:rsidRPr="00D34B61">
              <w:rPr>
                <w:rFonts w:ascii="Arial" w:hAnsi="Arial" w:cs="Arial"/>
                <w:b/>
                <w:color w:val="231F20"/>
                <w:sz w:val="28"/>
              </w:rPr>
              <w:t>user:</w:t>
            </w:r>
          </w:p>
          <w:p w14:paraId="53998A2D" w14:textId="77777777" w:rsidR="00432C41" w:rsidRPr="00D34B61" w:rsidRDefault="00432C41" w:rsidP="00432C41">
            <w:pPr>
              <w:pStyle w:val="TableParagraph"/>
              <w:spacing w:line="237" w:lineRule="auto"/>
              <w:ind w:right="356"/>
              <w:rPr>
                <w:rFonts w:ascii="Arial" w:hAnsi="Arial" w:cs="Arial"/>
              </w:rPr>
            </w:pPr>
            <w:r w:rsidRPr="00D34B61">
              <w:rPr>
                <w:rFonts w:ascii="Arial" w:hAnsi="Arial" w:cs="Arial"/>
                <w:color w:val="231F20"/>
              </w:rPr>
              <w:t>Complete loss or restriction of movement</w:t>
            </w:r>
            <w:r w:rsidRPr="00D34B61">
              <w:rPr>
                <w:rFonts w:ascii="Arial" w:hAnsi="Arial" w:cs="Arial"/>
                <w:color w:val="231F20"/>
                <w:spacing w:val="1"/>
              </w:rPr>
              <w:t xml:space="preserve"> </w:t>
            </w:r>
            <w:r w:rsidRPr="00D34B61">
              <w:rPr>
                <w:rFonts w:ascii="Arial" w:hAnsi="Arial" w:cs="Arial"/>
                <w:color w:val="231F20"/>
                <w:w w:val="95"/>
              </w:rPr>
              <w:t>and</w:t>
            </w:r>
            <w:r w:rsidRPr="00D34B61">
              <w:rPr>
                <w:rFonts w:ascii="Arial" w:hAnsi="Arial" w:cs="Arial"/>
                <w:color w:val="231F20"/>
                <w:spacing w:val="12"/>
                <w:w w:val="95"/>
              </w:rPr>
              <w:t xml:space="preserve"> </w:t>
            </w:r>
            <w:r w:rsidRPr="00D34B61">
              <w:rPr>
                <w:rFonts w:ascii="Arial" w:hAnsi="Arial" w:cs="Arial"/>
                <w:color w:val="231F20"/>
                <w:w w:val="95"/>
              </w:rPr>
              <w:t>strength</w:t>
            </w:r>
            <w:r w:rsidRPr="00D34B61">
              <w:rPr>
                <w:rFonts w:ascii="Arial" w:hAnsi="Arial" w:cs="Arial"/>
                <w:color w:val="231F20"/>
                <w:spacing w:val="12"/>
                <w:w w:val="95"/>
              </w:rPr>
              <w:t xml:space="preserve"> </w:t>
            </w:r>
            <w:r w:rsidRPr="00D34B61">
              <w:rPr>
                <w:rFonts w:ascii="Arial" w:hAnsi="Arial" w:cs="Arial"/>
                <w:color w:val="231F20"/>
                <w:w w:val="95"/>
              </w:rPr>
              <w:t>of</w:t>
            </w:r>
            <w:r w:rsidRPr="00D34B61">
              <w:rPr>
                <w:rFonts w:ascii="Arial" w:hAnsi="Arial" w:cs="Arial"/>
                <w:color w:val="231F20"/>
                <w:spacing w:val="13"/>
                <w:w w:val="95"/>
              </w:rPr>
              <w:t xml:space="preserve"> </w:t>
            </w:r>
            <w:r w:rsidRPr="00D34B61">
              <w:rPr>
                <w:rFonts w:ascii="Arial" w:hAnsi="Arial" w:cs="Arial"/>
                <w:color w:val="231F20"/>
                <w:w w:val="95"/>
              </w:rPr>
              <w:t>trunk,</w:t>
            </w:r>
            <w:r w:rsidRPr="00D34B61">
              <w:rPr>
                <w:rFonts w:ascii="Arial" w:hAnsi="Arial" w:cs="Arial"/>
                <w:color w:val="231F20"/>
                <w:spacing w:val="12"/>
                <w:w w:val="95"/>
              </w:rPr>
              <w:t xml:space="preserve"> </w:t>
            </w:r>
            <w:r w:rsidRPr="00D34B61">
              <w:rPr>
                <w:rFonts w:ascii="Arial" w:hAnsi="Arial" w:cs="Arial"/>
                <w:color w:val="231F20"/>
                <w:w w:val="95"/>
              </w:rPr>
              <w:t>upper</w:t>
            </w:r>
            <w:r w:rsidRPr="00D34B61">
              <w:rPr>
                <w:rFonts w:ascii="Arial" w:hAnsi="Arial" w:cs="Arial"/>
                <w:color w:val="231F20"/>
                <w:spacing w:val="13"/>
                <w:w w:val="95"/>
              </w:rPr>
              <w:t xml:space="preserve"> </w:t>
            </w:r>
            <w:r w:rsidRPr="00D34B61">
              <w:rPr>
                <w:rFonts w:ascii="Arial" w:hAnsi="Arial" w:cs="Arial"/>
                <w:color w:val="231F20"/>
                <w:w w:val="95"/>
              </w:rPr>
              <w:t>and</w:t>
            </w:r>
            <w:r w:rsidRPr="00D34B61">
              <w:rPr>
                <w:rFonts w:ascii="Arial" w:hAnsi="Arial" w:cs="Arial"/>
                <w:color w:val="231F20"/>
                <w:spacing w:val="12"/>
                <w:w w:val="95"/>
              </w:rPr>
              <w:t xml:space="preserve"> </w:t>
            </w:r>
            <w:r w:rsidRPr="00D34B61">
              <w:rPr>
                <w:rFonts w:ascii="Arial" w:hAnsi="Arial" w:cs="Arial"/>
                <w:color w:val="231F20"/>
                <w:w w:val="95"/>
              </w:rPr>
              <w:t>lower</w:t>
            </w:r>
            <w:r w:rsidRPr="00D34B61">
              <w:rPr>
                <w:rFonts w:ascii="Arial" w:hAnsi="Arial" w:cs="Arial"/>
                <w:color w:val="231F20"/>
                <w:spacing w:val="12"/>
                <w:w w:val="95"/>
              </w:rPr>
              <w:t xml:space="preserve"> </w:t>
            </w:r>
            <w:r w:rsidRPr="00D34B61">
              <w:rPr>
                <w:rFonts w:ascii="Arial" w:hAnsi="Arial" w:cs="Arial"/>
                <w:color w:val="231F20"/>
                <w:w w:val="95"/>
              </w:rPr>
              <w:t>limbs.</w:t>
            </w:r>
            <w:r w:rsidRPr="00D34B61">
              <w:rPr>
                <w:rFonts w:ascii="Arial" w:hAnsi="Arial" w:cs="Arial"/>
                <w:color w:val="231F20"/>
                <w:spacing w:val="-70"/>
                <w:w w:val="95"/>
              </w:rPr>
              <w:t xml:space="preserve"> </w:t>
            </w:r>
            <w:r w:rsidRPr="00D34B61">
              <w:rPr>
                <w:rFonts w:ascii="Arial" w:hAnsi="Arial" w:cs="Arial"/>
                <w:color w:val="231F20"/>
              </w:rPr>
              <w:t>(e.g.</w:t>
            </w:r>
            <w:r w:rsidRPr="00D34B61">
              <w:rPr>
                <w:rFonts w:ascii="Arial" w:hAnsi="Arial" w:cs="Arial"/>
                <w:color w:val="231F20"/>
                <w:spacing w:val="-15"/>
              </w:rPr>
              <w:t xml:space="preserve"> </w:t>
            </w:r>
            <w:r w:rsidRPr="00D34B61">
              <w:rPr>
                <w:rFonts w:ascii="Arial" w:hAnsi="Arial" w:cs="Arial"/>
                <w:color w:val="231F20"/>
              </w:rPr>
              <w:t>Muscular</w:t>
            </w:r>
            <w:r w:rsidRPr="00D34B61">
              <w:rPr>
                <w:rFonts w:ascii="Arial" w:hAnsi="Arial" w:cs="Arial"/>
                <w:color w:val="231F20"/>
                <w:spacing w:val="-14"/>
              </w:rPr>
              <w:t xml:space="preserve"> </w:t>
            </w:r>
            <w:r w:rsidRPr="00D34B61">
              <w:rPr>
                <w:rFonts w:ascii="Arial" w:hAnsi="Arial" w:cs="Arial"/>
                <w:color w:val="231F20"/>
              </w:rPr>
              <w:t>dystrophy)</w:t>
            </w:r>
          </w:p>
        </w:tc>
        <w:tc>
          <w:tcPr>
            <w:tcW w:w="2842" w:type="dxa"/>
            <w:shd w:val="clear" w:color="auto" w:fill="E4EAF7"/>
          </w:tcPr>
          <w:p w14:paraId="049F31CB" w14:textId="77777777" w:rsidR="00432C41" w:rsidRPr="00D34B61" w:rsidRDefault="00432C41" w:rsidP="00432C41">
            <w:pPr>
              <w:pStyle w:val="TableParagraph"/>
              <w:spacing w:before="7"/>
              <w:ind w:left="0"/>
              <w:rPr>
                <w:rFonts w:ascii="Arial" w:hAnsi="Arial" w:cs="Arial"/>
                <w:sz w:val="31"/>
              </w:rPr>
            </w:pPr>
          </w:p>
          <w:p w14:paraId="3DB73D48" w14:textId="77777777" w:rsidR="00432C41" w:rsidRPr="00D34B61" w:rsidRDefault="00432C41" w:rsidP="00432C41">
            <w:pPr>
              <w:pStyle w:val="TableParagraph"/>
              <w:spacing w:line="266" w:lineRule="exact"/>
              <w:rPr>
                <w:rFonts w:ascii="Arial" w:hAnsi="Arial" w:cs="Arial"/>
              </w:rPr>
            </w:pPr>
            <w:r w:rsidRPr="00D34B61">
              <w:rPr>
                <w:rFonts w:ascii="Arial" w:hAnsi="Arial" w:cs="Arial"/>
                <w:color w:val="231F20"/>
              </w:rPr>
              <w:t>Boccia,</w:t>
            </w:r>
          </w:p>
          <w:p w14:paraId="03E8F656" w14:textId="77777777" w:rsidR="00432C41" w:rsidRPr="00D34B61" w:rsidRDefault="00432C41" w:rsidP="00432C41">
            <w:pPr>
              <w:pStyle w:val="TableParagraph"/>
              <w:spacing w:before="1" w:line="237" w:lineRule="auto"/>
              <w:ind w:right="631"/>
              <w:rPr>
                <w:rFonts w:ascii="Arial" w:hAnsi="Arial" w:cs="Arial"/>
              </w:rPr>
            </w:pPr>
            <w:r w:rsidRPr="00D34B61">
              <w:rPr>
                <w:rFonts w:ascii="Arial" w:hAnsi="Arial" w:cs="Arial"/>
                <w:color w:val="231F20"/>
                <w:spacing w:val="-1"/>
              </w:rPr>
              <w:t>Powerchair-football,</w:t>
            </w:r>
            <w:r w:rsidRPr="00D34B61">
              <w:rPr>
                <w:rFonts w:ascii="Arial" w:hAnsi="Arial" w:cs="Arial"/>
                <w:color w:val="231F20"/>
                <w:spacing w:val="-75"/>
              </w:rPr>
              <w:t xml:space="preserve"> </w:t>
            </w:r>
            <w:r w:rsidRPr="00D34B61">
              <w:rPr>
                <w:rFonts w:ascii="Arial" w:hAnsi="Arial" w:cs="Arial"/>
                <w:color w:val="231F20"/>
              </w:rPr>
              <w:t>Table</w:t>
            </w:r>
            <w:r w:rsidRPr="00D34B61">
              <w:rPr>
                <w:rFonts w:ascii="Arial" w:hAnsi="Arial" w:cs="Arial"/>
                <w:color w:val="231F20"/>
                <w:spacing w:val="-15"/>
              </w:rPr>
              <w:t xml:space="preserve"> </w:t>
            </w:r>
            <w:r w:rsidRPr="00D34B61">
              <w:rPr>
                <w:rFonts w:ascii="Arial" w:hAnsi="Arial" w:cs="Arial"/>
                <w:color w:val="231F20"/>
              </w:rPr>
              <w:t>tennis</w:t>
            </w:r>
          </w:p>
        </w:tc>
      </w:tr>
      <w:tr w:rsidR="00432C41" w:rsidRPr="00D34B61" w14:paraId="3621335B" w14:textId="77777777" w:rsidTr="00E0441A">
        <w:trPr>
          <w:trHeight w:val="1433"/>
        </w:trPr>
        <w:tc>
          <w:tcPr>
            <w:tcW w:w="1749" w:type="dxa"/>
          </w:tcPr>
          <w:p w14:paraId="53128261" w14:textId="77777777" w:rsidR="00432C41" w:rsidRPr="00D34B61" w:rsidRDefault="00432C41" w:rsidP="00432C41">
            <w:pPr>
              <w:pStyle w:val="TableParagraph"/>
              <w:spacing w:before="2"/>
              <w:ind w:left="0"/>
              <w:rPr>
                <w:rFonts w:ascii="Arial" w:hAnsi="Arial" w:cs="Arial"/>
                <w:sz w:val="10"/>
              </w:rPr>
            </w:pPr>
          </w:p>
          <w:p w14:paraId="549CFAB6" w14:textId="77777777" w:rsidR="00432C41" w:rsidRPr="00D34B61" w:rsidRDefault="00432C41" w:rsidP="00432C41">
            <w:pPr>
              <w:pStyle w:val="TableParagraph"/>
              <w:ind w:left="343"/>
              <w:rPr>
                <w:rFonts w:ascii="Arial" w:hAnsi="Arial" w:cs="Arial"/>
                <w:sz w:val="20"/>
              </w:rPr>
            </w:pPr>
            <w:r w:rsidRPr="00D34B61">
              <w:rPr>
                <w:rFonts w:ascii="Arial" w:hAnsi="Arial" w:cs="Arial"/>
                <w:noProof/>
                <w:sz w:val="20"/>
              </w:rPr>
              <mc:AlternateContent>
                <mc:Choice Requires="wps">
                  <w:drawing>
                    <wp:anchor distT="0" distB="0" distL="114300" distR="114300" simplePos="0" relativeHeight="251762688" behindDoc="0" locked="0" layoutInCell="1" allowOverlap="1" wp14:anchorId="353FDF0C" wp14:editId="6E5C9963">
                      <wp:simplePos x="0" y="0"/>
                      <wp:positionH relativeFrom="column">
                        <wp:posOffset>821690</wp:posOffset>
                      </wp:positionH>
                      <wp:positionV relativeFrom="paragraph">
                        <wp:posOffset>104775</wp:posOffset>
                      </wp:positionV>
                      <wp:extent cx="266700" cy="213360"/>
                      <wp:effectExtent l="0" t="0" r="19050" b="15240"/>
                      <wp:wrapNone/>
                      <wp:docPr id="346" name="Oval 346"/>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21A789F9">
                    <v:oval id="Oval 346" style="position:absolute;margin-left:64.7pt;margin-top:8.25pt;width:21pt;height:16.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14E413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"/>
                  </w:pict>
                </mc:Fallback>
              </mc:AlternateContent>
            </w:r>
            <w:r w:rsidRPr="00D34B61">
              <w:rPr>
                <w:rFonts w:ascii="Arial" w:hAnsi="Arial" w:cs="Arial"/>
                <w:noProof/>
                <w:sz w:val="20"/>
              </w:rPr>
              <mc:AlternateContent>
                <mc:Choice Requires="wpg">
                  <w:drawing>
                    <wp:inline distT="0" distB="0" distL="0" distR="0" wp14:anchorId="7175567C" wp14:editId="3D83C610">
                      <wp:extent cx="864235" cy="825500"/>
                      <wp:effectExtent l="3175" t="20955" r="27940" b="10795"/>
                      <wp:docPr id="347"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825500"/>
                                <a:chOff x="0" y="0"/>
                                <a:chExt cx="1361" cy="1300"/>
                              </a:xfrm>
                            </wpg:grpSpPr>
                            <wps:wsp>
                              <wps:cNvPr id="348" name="docshape50"/>
                              <wps:cNvSpPr>
                                <a:spLocks/>
                              </wps:cNvSpPr>
                              <wps:spPr bwMode="auto">
                                <a:xfrm>
                                  <a:off x="532" y="10"/>
                                  <a:ext cx="819" cy="748"/>
                                </a:xfrm>
                                <a:custGeom>
                                  <a:avLst/>
                                  <a:gdLst>
                                    <a:gd name="T0" fmla="+- 0 837 532"/>
                                    <a:gd name="T1" fmla="*/ T0 w 819"/>
                                    <a:gd name="T2" fmla="+- 0 492 10"/>
                                    <a:gd name="T3" fmla="*/ 492 h 748"/>
                                    <a:gd name="T4" fmla="+- 0 771 532"/>
                                    <a:gd name="T5" fmla="*/ T4 w 819"/>
                                    <a:gd name="T6" fmla="+- 0 428 10"/>
                                    <a:gd name="T7" fmla="*/ 428 h 748"/>
                                    <a:gd name="T8" fmla="+- 0 716 532"/>
                                    <a:gd name="T9" fmla="*/ T8 w 819"/>
                                    <a:gd name="T10" fmla="+- 0 360 10"/>
                                    <a:gd name="T11" fmla="*/ 360 h 748"/>
                                    <a:gd name="T12" fmla="+- 0 672 532"/>
                                    <a:gd name="T13" fmla="*/ T12 w 819"/>
                                    <a:gd name="T14" fmla="+- 0 290 10"/>
                                    <a:gd name="T15" fmla="*/ 290 h 748"/>
                                    <a:gd name="T16" fmla="+- 0 641 532"/>
                                    <a:gd name="T17" fmla="*/ T16 w 819"/>
                                    <a:gd name="T18" fmla="+- 0 218 10"/>
                                    <a:gd name="T19" fmla="*/ 218 h 748"/>
                                    <a:gd name="T20" fmla="+- 0 623 532"/>
                                    <a:gd name="T21" fmla="*/ T20 w 819"/>
                                    <a:gd name="T22" fmla="+- 0 147 10"/>
                                    <a:gd name="T23" fmla="*/ 147 h 748"/>
                                    <a:gd name="T24" fmla="+- 0 619 532"/>
                                    <a:gd name="T25" fmla="*/ T24 w 819"/>
                                    <a:gd name="T26" fmla="+- 0 77 10"/>
                                    <a:gd name="T27" fmla="*/ 77 h 748"/>
                                    <a:gd name="T28" fmla="+- 0 629 532"/>
                                    <a:gd name="T29" fmla="*/ T28 w 819"/>
                                    <a:gd name="T30" fmla="+- 0 10 10"/>
                                    <a:gd name="T31" fmla="*/ 10 h 748"/>
                                    <a:gd name="T32" fmla="+- 0 627 532"/>
                                    <a:gd name="T33" fmla="*/ T32 w 819"/>
                                    <a:gd name="T34" fmla="+- 0 12 10"/>
                                    <a:gd name="T35" fmla="*/ 12 h 748"/>
                                    <a:gd name="T36" fmla="+- 0 579 532"/>
                                    <a:gd name="T37" fmla="*/ T36 w 819"/>
                                    <a:gd name="T38" fmla="+- 0 74 10"/>
                                    <a:gd name="T39" fmla="*/ 74 h 748"/>
                                    <a:gd name="T40" fmla="+- 0 550 532"/>
                                    <a:gd name="T41" fmla="*/ T40 w 819"/>
                                    <a:gd name="T42" fmla="+- 0 137 10"/>
                                    <a:gd name="T43" fmla="*/ 137 h 748"/>
                                    <a:gd name="T44" fmla="+- 0 534 532"/>
                                    <a:gd name="T45" fmla="*/ T44 w 819"/>
                                    <a:gd name="T46" fmla="+- 0 205 10"/>
                                    <a:gd name="T47" fmla="*/ 205 h 748"/>
                                    <a:gd name="T48" fmla="+- 0 532 532"/>
                                    <a:gd name="T49" fmla="*/ T48 w 819"/>
                                    <a:gd name="T50" fmla="+- 0 277 10"/>
                                    <a:gd name="T51" fmla="*/ 277 h 748"/>
                                    <a:gd name="T52" fmla="+- 0 543 532"/>
                                    <a:gd name="T53" fmla="*/ T52 w 819"/>
                                    <a:gd name="T54" fmla="+- 0 349 10"/>
                                    <a:gd name="T55" fmla="*/ 349 h 748"/>
                                    <a:gd name="T56" fmla="+- 0 567 532"/>
                                    <a:gd name="T57" fmla="*/ T56 w 819"/>
                                    <a:gd name="T58" fmla="+- 0 421 10"/>
                                    <a:gd name="T59" fmla="*/ 421 h 748"/>
                                    <a:gd name="T60" fmla="+- 0 603 532"/>
                                    <a:gd name="T61" fmla="*/ T60 w 819"/>
                                    <a:gd name="T62" fmla="+- 0 492 10"/>
                                    <a:gd name="T63" fmla="*/ 492 h 748"/>
                                    <a:gd name="T64" fmla="+- 0 651 532"/>
                                    <a:gd name="T65" fmla="*/ T64 w 819"/>
                                    <a:gd name="T66" fmla="+- 0 558 10"/>
                                    <a:gd name="T67" fmla="*/ 558 h 748"/>
                                    <a:gd name="T68" fmla="+- 0 712 532"/>
                                    <a:gd name="T69" fmla="*/ T68 w 819"/>
                                    <a:gd name="T70" fmla="+- 0 620 10"/>
                                    <a:gd name="T71" fmla="*/ 620 h 748"/>
                                    <a:gd name="T72" fmla="+- 0 774 532"/>
                                    <a:gd name="T73" fmla="*/ T72 w 819"/>
                                    <a:gd name="T74" fmla="+- 0 667 10"/>
                                    <a:gd name="T75" fmla="*/ 667 h 748"/>
                                    <a:gd name="T76" fmla="+- 0 840 532"/>
                                    <a:gd name="T77" fmla="*/ T76 w 819"/>
                                    <a:gd name="T78" fmla="+- 0 704 10"/>
                                    <a:gd name="T79" fmla="*/ 704 h 748"/>
                                    <a:gd name="T80" fmla="+- 0 908 532"/>
                                    <a:gd name="T81" fmla="*/ T80 w 819"/>
                                    <a:gd name="T82" fmla="+- 0 732 10"/>
                                    <a:gd name="T83" fmla="*/ 732 h 748"/>
                                    <a:gd name="T84" fmla="+- 0 977 532"/>
                                    <a:gd name="T85" fmla="*/ T84 w 819"/>
                                    <a:gd name="T86" fmla="+- 0 750 10"/>
                                    <a:gd name="T87" fmla="*/ 750 h 748"/>
                                    <a:gd name="T88" fmla="+- 0 1047 532"/>
                                    <a:gd name="T89" fmla="*/ T88 w 819"/>
                                    <a:gd name="T90" fmla="+- 0 758 10"/>
                                    <a:gd name="T91" fmla="*/ 758 h 748"/>
                                    <a:gd name="T92" fmla="+- 0 1114 532"/>
                                    <a:gd name="T93" fmla="*/ T92 w 819"/>
                                    <a:gd name="T94" fmla="+- 0 756 10"/>
                                    <a:gd name="T95" fmla="*/ 756 h 748"/>
                                    <a:gd name="T96" fmla="+- 0 1179 532"/>
                                    <a:gd name="T97" fmla="*/ T96 w 819"/>
                                    <a:gd name="T98" fmla="+- 0 744 10"/>
                                    <a:gd name="T99" fmla="*/ 744 h 748"/>
                                    <a:gd name="T100" fmla="+- 0 1240 532"/>
                                    <a:gd name="T101" fmla="*/ T100 w 819"/>
                                    <a:gd name="T102" fmla="+- 0 722 10"/>
                                    <a:gd name="T103" fmla="*/ 722 h 748"/>
                                    <a:gd name="T104" fmla="+- 0 1295 532"/>
                                    <a:gd name="T105" fmla="*/ T104 w 819"/>
                                    <a:gd name="T106" fmla="+- 0 689 10"/>
                                    <a:gd name="T107" fmla="*/ 689 h 748"/>
                                    <a:gd name="T108" fmla="+- 0 1344 532"/>
                                    <a:gd name="T109" fmla="*/ T108 w 819"/>
                                    <a:gd name="T110" fmla="+- 0 647 10"/>
                                    <a:gd name="T111" fmla="*/ 647 h 748"/>
                                    <a:gd name="T112" fmla="+- 0 1348 532"/>
                                    <a:gd name="T113" fmla="*/ T112 w 819"/>
                                    <a:gd name="T114" fmla="+- 0 642 10"/>
                                    <a:gd name="T115" fmla="*/ 642 h 748"/>
                                    <a:gd name="T116" fmla="+- 0 1351 532"/>
                                    <a:gd name="T117" fmla="*/ T116 w 819"/>
                                    <a:gd name="T118" fmla="+- 0 639 10"/>
                                    <a:gd name="T119" fmla="*/ 639 h 748"/>
                                    <a:gd name="T120" fmla="+- 0 1283 532"/>
                                    <a:gd name="T121" fmla="*/ T120 w 819"/>
                                    <a:gd name="T122" fmla="+- 0 656 10"/>
                                    <a:gd name="T123" fmla="*/ 656 h 748"/>
                                    <a:gd name="T124" fmla="+- 0 1211 532"/>
                                    <a:gd name="T125" fmla="*/ T124 w 819"/>
                                    <a:gd name="T126" fmla="+- 0 660 10"/>
                                    <a:gd name="T127" fmla="*/ 660 h 748"/>
                                    <a:gd name="T128" fmla="+- 0 1136 532"/>
                                    <a:gd name="T129" fmla="*/ T128 w 819"/>
                                    <a:gd name="T130" fmla="+- 0 650 10"/>
                                    <a:gd name="T131" fmla="*/ 650 h 748"/>
                                    <a:gd name="T132" fmla="+- 0 1060 532"/>
                                    <a:gd name="T133" fmla="*/ T132 w 819"/>
                                    <a:gd name="T134" fmla="+- 0 628 10"/>
                                    <a:gd name="T135" fmla="*/ 628 h 748"/>
                                    <a:gd name="T136" fmla="+- 0 984 532"/>
                                    <a:gd name="T137" fmla="*/ T136 w 819"/>
                                    <a:gd name="T138" fmla="+- 0 594 10"/>
                                    <a:gd name="T139" fmla="*/ 594 h 748"/>
                                    <a:gd name="T140" fmla="+- 0 909 532"/>
                                    <a:gd name="T141" fmla="*/ T140 w 819"/>
                                    <a:gd name="T142" fmla="+- 0 548 10"/>
                                    <a:gd name="T143" fmla="*/ 548 h 748"/>
                                    <a:gd name="T144" fmla="+- 0 837 53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5" y="482"/>
                                      </a:moveTo>
                                      <a:lnTo>
                                        <a:pt x="239" y="418"/>
                                      </a:lnTo>
                                      <a:lnTo>
                                        <a:pt x="184" y="350"/>
                                      </a:lnTo>
                                      <a:lnTo>
                                        <a:pt x="140" y="280"/>
                                      </a:lnTo>
                                      <a:lnTo>
                                        <a:pt x="109" y="208"/>
                                      </a:lnTo>
                                      <a:lnTo>
                                        <a:pt x="91" y="137"/>
                                      </a:lnTo>
                                      <a:lnTo>
                                        <a:pt x="87" y="67"/>
                                      </a:lnTo>
                                      <a:lnTo>
                                        <a:pt x="97" y="0"/>
                                      </a:lnTo>
                                      <a:lnTo>
                                        <a:pt x="95" y="2"/>
                                      </a:ln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6" y="632"/>
                                      </a:lnTo>
                                      <a:lnTo>
                                        <a:pt x="819" y="629"/>
                                      </a:lnTo>
                                      <a:lnTo>
                                        <a:pt x="751" y="646"/>
                                      </a:lnTo>
                                      <a:lnTo>
                                        <a:pt x="679" y="650"/>
                                      </a:lnTo>
                                      <a:lnTo>
                                        <a:pt x="604" y="640"/>
                                      </a:lnTo>
                                      <a:lnTo>
                                        <a:pt x="528" y="618"/>
                                      </a:lnTo>
                                      <a:lnTo>
                                        <a:pt x="452" y="584"/>
                                      </a:lnTo>
                                      <a:lnTo>
                                        <a:pt x="377" y="538"/>
                                      </a:lnTo>
                                      <a:lnTo>
                                        <a:pt x="305"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docshape51"/>
                              <wps:cNvSpPr>
                                <a:spLocks/>
                              </wps:cNvSpPr>
                              <wps:spPr bwMode="auto">
                                <a:xfrm>
                                  <a:off x="424" y="749"/>
                                  <a:ext cx="373" cy="410"/>
                                </a:xfrm>
                                <a:custGeom>
                                  <a:avLst/>
                                  <a:gdLst>
                                    <a:gd name="T0" fmla="+- 0 669 425"/>
                                    <a:gd name="T1" fmla="*/ T0 w 373"/>
                                    <a:gd name="T2" fmla="+- 0 750 750"/>
                                    <a:gd name="T3" fmla="*/ 750 h 410"/>
                                    <a:gd name="T4" fmla="+- 0 592 425"/>
                                    <a:gd name="T5" fmla="*/ T4 w 373"/>
                                    <a:gd name="T6" fmla="+- 0 765 750"/>
                                    <a:gd name="T7" fmla="*/ 765 h 410"/>
                                    <a:gd name="T8" fmla="+- 0 510 425"/>
                                    <a:gd name="T9" fmla="*/ T8 w 373"/>
                                    <a:gd name="T10" fmla="+- 0 800 750"/>
                                    <a:gd name="T11" fmla="*/ 800 h 410"/>
                                    <a:gd name="T12" fmla="+- 0 429 425"/>
                                    <a:gd name="T13" fmla="*/ T12 w 373"/>
                                    <a:gd name="T14" fmla="+- 0 852 750"/>
                                    <a:gd name="T15" fmla="*/ 852 h 410"/>
                                    <a:gd name="T16" fmla="+- 0 425 425"/>
                                    <a:gd name="T17" fmla="*/ T16 w 373"/>
                                    <a:gd name="T18" fmla="+- 0 855 750"/>
                                    <a:gd name="T19" fmla="*/ 855 h 410"/>
                                    <a:gd name="T20" fmla="+- 0 497 425"/>
                                    <a:gd name="T21" fmla="*/ T20 w 373"/>
                                    <a:gd name="T22" fmla="+- 0 836 750"/>
                                    <a:gd name="T23" fmla="*/ 836 h 410"/>
                                    <a:gd name="T24" fmla="+- 0 564 425"/>
                                    <a:gd name="T25" fmla="*/ T24 w 373"/>
                                    <a:gd name="T26" fmla="+- 0 836 750"/>
                                    <a:gd name="T27" fmla="*/ 836 h 410"/>
                                    <a:gd name="T28" fmla="+- 0 622 425"/>
                                    <a:gd name="T29" fmla="*/ T28 w 373"/>
                                    <a:gd name="T30" fmla="+- 0 858 750"/>
                                    <a:gd name="T31" fmla="*/ 858 h 410"/>
                                    <a:gd name="T32" fmla="+- 0 665 425"/>
                                    <a:gd name="T33" fmla="*/ T32 w 373"/>
                                    <a:gd name="T34" fmla="+- 0 899 750"/>
                                    <a:gd name="T35" fmla="*/ 899 h 410"/>
                                    <a:gd name="T36" fmla="+- 0 688 425"/>
                                    <a:gd name="T37" fmla="*/ T36 w 373"/>
                                    <a:gd name="T38" fmla="+- 0 957 750"/>
                                    <a:gd name="T39" fmla="*/ 957 h 410"/>
                                    <a:gd name="T40" fmla="+- 0 687 425"/>
                                    <a:gd name="T41" fmla="*/ T40 w 373"/>
                                    <a:gd name="T42" fmla="+- 0 1023 750"/>
                                    <a:gd name="T43" fmla="*/ 1023 h 410"/>
                                    <a:gd name="T44" fmla="+- 0 666 425"/>
                                    <a:gd name="T45" fmla="*/ T44 w 373"/>
                                    <a:gd name="T46" fmla="+- 0 1092 750"/>
                                    <a:gd name="T47" fmla="*/ 1092 h 410"/>
                                    <a:gd name="T48" fmla="+- 0 625 425"/>
                                    <a:gd name="T49" fmla="*/ T48 w 373"/>
                                    <a:gd name="T50" fmla="+- 0 1159 750"/>
                                    <a:gd name="T51" fmla="*/ 1159 h 410"/>
                                    <a:gd name="T52" fmla="+- 0 631 425"/>
                                    <a:gd name="T53" fmla="*/ T52 w 373"/>
                                    <a:gd name="T54" fmla="+- 0 1155 750"/>
                                    <a:gd name="T55" fmla="*/ 1155 h 410"/>
                                    <a:gd name="T56" fmla="+- 0 689 425"/>
                                    <a:gd name="T57" fmla="*/ T56 w 373"/>
                                    <a:gd name="T58" fmla="+- 0 1101 750"/>
                                    <a:gd name="T59" fmla="*/ 1101 h 410"/>
                                    <a:gd name="T60" fmla="+- 0 738 425"/>
                                    <a:gd name="T61" fmla="*/ T60 w 373"/>
                                    <a:gd name="T62" fmla="+- 0 1037 750"/>
                                    <a:gd name="T63" fmla="*/ 1037 h 410"/>
                                    <a:gd name="T64" fmla="+- 0 773 425"/>
                                    <a:gd name="T65" fmla="*/ T64 w 373"/>
                                    <a:gd name="T66" fmla="+- 0 970 750"/>
                                    <a:gd name="T67" fmla="*/ 970 h 410"/>
                                    <a:gd name="T68" fmla="+- 0 794 425"/>
                                    <a:gd name="T69" fmla="*/ T68 w 373"/>
                                    <a:gd name="T70" fmla="+- 0 903 750"/>
                                    <a:gd name="T71" fmla="*/ 903 h 410"/>
                                    <a:gd name="T72" fmla="+- 0 797 425"/>
                                    <a:gd name="T73" fmla="*/ T72 w 373"/>
                                    <a:gd name="T74" fmla="+- 0 843 750"/>
                                    <a:gd name="T75" fmla="*/ 843 h 410"/>
                                    <a:gd name="T76" fmla="+- 0 780 425"/>
                                    <a:gd name="T77" fmla="*/ T76 w 373"/>
                                    <a:gd name="T78" fmla="+- 0 794 750"/>
                                    <a:gd name="T79" fmla="*/ 794 h 410"/>
                                    <a:gd name="T80" fmla="+- 0 735 425"/>
                                    <a:gd name="T81" fmla="*/ T80 w 373"/>
                                    <a:gd name="T82" fmla="+- 0 758 750"/>
                                    <a:gd name="T83" fmla="*/ 758 h 410"/>
                                    <a:gd name="T84" fmla="+- 0 669 425"/>
                                    <a:gd name="T85" fmla="*/ T84 w 373"/>
                                    <a:gd name="T86" fmla="+- 0 750 750"/>
                                    <a:gd name="T87" fmla="*/ 75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3" h="410">
                                      <a:moveTo>
                                        <a:pt x="244" y="0"/>
                                      </a:moveTo>
                                      <a:lnTo>
                                        <a:pt x="167" y="15"/>
                                      </a:lnTo>
                                      <a:lnTo>
                                        <a:pt x="85" y="50"/>
                                      </a:lnTo>
                                      <a:lnTo>
                                        <a:pt x="4" y="102"/>
                                      </a:lnTo>
                                      <a:lnTo>
                                        <a:pt x="0" y="105"/>
                                      </a:lnTo>
                                      <a:lnTo>
                                        <a:pt x="72" y="86"/>
                                      </a:lnTo>
                                      <a:lnTo>
                                        <a:pt x="139" y="86"/>
                                      </a:lnTo>
                                      <a:lnTo>
                                        <a:pt x="197" y="108"/>
                                      </a:lnTo>
                                      <a:lnTo>
                                        <a:pt x="240" y="149"/>
                                      </a:lnTo>
                                      <a:lnTo>
                                        <a:pt x="263" y="207"/>
                                      </a:lnTo>
                                      <a:lnTo>
                                        <a:pt x="262" y="273"/>
                                      </a:lnTo>
                                      <a:lnTo>
                                        <a:pt x="241" y="342"/>
                                      </a:lnTo>
                                      <a:lnTo>
                                        <a:pt x="200" y="409"/>
                                      </a:lnTo>
                                      <a:lnTo>
                                        <a:pt x="206" y="405"/>
                                      </a:lnTo>
                                      <a:lnTo>
                                        <a:pt x="264" y="351"/>
                                      </a:lnTo>
                                      <a:lnTo>
                                        <a:pt x="313" y="287"/>
                                      </a:lnTo>
                                      <a:lnTo>
                                        <a:pt x="348" y="220"/>
                                      </a:lnTo>
                                      <a:lnTo>
                                        <a:pt x="369" y="153"/>
                                      </a:lnTo>
                                      <a:lnTo>
                                        <a:pt x="372" y="93"/>
                                      </a:lnTo>
                                      <a:lnTo>
                                        <a:pt x="355" y="44"/>
                                      </a:lnTo>
                                      <a:lnTo>
                                        <a:pt x="310" y="8"/>
                                      </a:lnTo>
                                      <a:lnTo>
                                        <a:pt x="244"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docshape52"/>
                              <wps:cNvSpPr>
                                <a:spLocks/>
                              </wps:cNvSpPr>
                              <wps:spPr bwMode="auto">
                                <a:xfrm>
                                  <a:off x="424" y="749"/>
                                  <a:ext cx="373" cy="410"/>
                                </a:xfrm>
                                <a:custGeom>
                                  <a:avLst/>
                                  <a:gdLst>
                                    <a:gd name="T0" fmla="+- 0 665 425"/>
                                    <a:gd name="T1" fmla="*/ T0 w 373"/>
                                    <a:gd name="T2" fmla="+- 0 899 750"/>
                                    <a:gd name="T3" fmla="*/ 899 h 410"/>
                                    <a:gd name="T4" fmla="+- 0 688 425"/>
                                    <a:gd name="T5" fmla="*/ T4 w 373"/>
                                    <a:gd name="T6" fmla="+- 0 957 750"/>
                                    <a:gd name="T7" fmla="*/ 957 h 410"/>
                                    <a:gd name="T8" fmla="+- 0 687 425"/>
                                    <a:gd name="T9" fmla="*/ T8 w 373"/>
                                    <a:gd name="T10" fmla="+- 0 1023 750"/>
                                    <a:gd name="T11" fmla="*/ 1023 h 410"/>
                                    <a:gd name="T12" fmla="+- 0 666 425"/>
                                    <a:gd name="T13" fmla="*/ T12 w 373"/>
                                    <a:gd name="T14" fmla="+- 0 1092 750"/>
                                    <a:gd name="T15" fmla="*/ 1092 h 410"/>
                                    <a:gd name="T16" fmla="+- 0 625 425"/>
                                    <a:gd name="T17" fmla="*/ T16 w 373"/>
                                    <a:gd name="T18" fmla="+- 0 1159 750"/>
                                    <a:gd name="T19" fmla="*/ 1159 h 410"/>
                                    <a:gd name="T20" fmla="+- 0 627 425"/>
                                    <a:gd name="T21" fmla="*/ T20 w 373"/>
                                    <a:gd name="T22" fmla="+- 0 1158 750"/>
                                    <a:gd name="T23" fmla="*/ 1158 h 410"/>
                                    <a:gd name="T24" fmla="+- 0 689 425"/>
                                    <a:gd name="T25" fmla="*/ T24 w 373"/>
                                    <a:gd name="T26" fmla="+- 0 1101 750"/>
                                    <a:gd name="T27" fmla="*/ 1101 h 410"/>
                                    <a:gd name="T28" fmla="+- 0 738 425"/>
                                    <a:gd name="T29" fmla="*/ T28 w 373"/>
                                    <a:gd name="T30" fmla="+- 0 1037 750"/>
                                    <a:gd name="T31" fmla="*/ 1037 h 410"/>
                                    <a:gd name="T32" fmla="+- 0 773 425"/>
                                    <a:gd name="T33" fmla="*/ T32 w 373"/>
                                    <a:gd name="T34" fmla="+- 0 970 750"/>
                                    <a:gd name="T35" fmla="*/ 970 h 410"/>
                                    <a:gd name="T36" fmla="+- 0 794 425"/>
                                    <a:gd name="T37" fmla="*/ T36 w 373"/>
                                    <a:gd name="T38" fmla="+- 0 903 750"/>
                                    <a:gd name="T39" fmla="*/ 903 h 410"/>
                                    <a:gd name="T40" fmla="+- 0 797 425"/>
                                    <a:gd name="T41" fmla="*/ T40 w 373"/>
                                    <a:gd name="T42" fmla="+- 0 843 750"/>
                                    <a:gd name="T43" fmla="*/ 843 h 410"/>
                                    <a:gd name="T44" fmla="+- 0 780 425"/>
                                    <a:gd name="T45" fmla="*/ T44 w 373"/>
                                    <a:gd name="T46" fmla="+- 0 794 750"/>
                                    <a:gd name="T47" fmla="*/ 794 h 410"/>
                                    <a:gd name="T48" fmla="+- 0 735 425"/>
                                    <a:gd name="T49" fmla="*/ T48 w 373"/>
                                    <a:gd name="T50" fmla="+- 0 758 750"/>
                                    <a:gd name="T51" fmla="*/ 758 h 410"/>
                                    <a:gd name="T52" fmla="+- 0 669 425"/>
                                    <a:gd name="T53" fmla="*/ T52 w 373"/>
                                    <a:gd name="T54" fmla="+- 0 750 750"/>
                                    <a:gd name="T55" fmla="*/ 750 h 410"/>
                                    <a:gd name="T56" fmla="+- 0 592 425"/>
                                    <a:gd name="T57" fmla="*/ T56 w 373"/>
                                    <a:gd name="T58" fmla="+- 0 765 750"/>
                                    <a:gd name="T59" fmla="*/ 765 h 410"/>
                                    <a:gd name="T60" fmla="+- 0 510 425"/>
                                    <a:gd name="T61" fmla="*/ T60 w 373"/>
                                    <a:gd name="T62" fmla="+- 0 800 750"/>
                                    <a:gd name="T63" fmla="*/ 800 h 410"/>
                                    <a:gd name="T64" fmla="+- 0 430 425"/>
                                    <a:gd name="T65" fmla="*/ T64 w 373"/>
                                    <a:gd name="T66" fmla="+- 0 851 750"/>
                                    <a:gd name="T67" fmla="*/ 851 h 410"/>
                                    <a:gd name="T68" fmla="+- 0 429 425"/>
                                    <a:gd name="T69" fmla="*/ T68 w 373"/>
                                    <a:gd name="T70" fmla="+- 0 852 750"/>
                                    <a:gd name="T71" fmla="*/ 852 h 410"/>
                                    <a:gd name="T72" fmla="+- 0 427 425"/>
                                    <a:gd name="T73" fmla="*/ T72 w 373"/>
                                    <a:gd name="T74" fmla="+- 0 854 750"/>
                                    <a:gd name="T75" fmla="*/ 854 h 410"/>
                                    <a:gd name="T76" fmla="+- 0 425 425"/>
                                    <a:gd name="T77" fmla="*/ T76 w 373"/>
                                    <a:gd name="T78" fmla="+- 0 855 750"/>
                                    <a:gd name="T79" fmla="*/ 855 h 410"/>
                                    <a:gd name="T80" fmla="+- 0 497 425"/>
                                    <a:gd name="T81" fmla="*/ T80 w 373"/>
                                    <a:gd name="T82" fmla="+- 0 836 750"/>
                                    <a:gd name="T83" fmla="*/ 836 h 410"/>
                                    <a:gd name="T84" fmla="+- 0 564 425"/>
                                    <a:gd name="T85" fmla="*/ T84 w 373"/>
                                    <a:gd name="T86" fmla="+- 0 836 750"/>
                                    <a:gd name="T87" fmla="*/ 836 h 410"/>
                                    <a:gd name="T88" fmla="+- 0 622 425"/>
                                    <a:gd name="T89" fmla="*/ T88 w 373"/>
                                    <a:gd name="T90" fmla="+- 0 858 750"/>
                                    <a:gd name="T91" fmla="*/ 858 h 410"/>
                                    <a:gd name="T92" fmla="+- 0 665 425"/>
                                    <a:gd name="T93" fmla="*/ T92 w 373"/>
                                    <a:gd name="T94" fmla="+- 0 899 750"/>
                                    <a:gd name="T95" fmla="*/ 89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3" h="410">
                                      <a:moveTo>
                                        <a:pt x="240" y="149"/>
                                      </a:moveTo>
                                      <a:lnTo>
                                        <a:pt x="263" y="207"/>
                                      </a:lnTo>
                                      <a:lnTo>
                                        <a:pt x="262" y="273"/>
                                      </a:lnTo>
                                      <a:lnTo>
                                        <a:pt x="241" y="342"/>
                                      </a:lnTo>
                                      <a:lnTo>
                                        <a:pt x="200" y="409"/>
                                      </a:lnTo>
                                      <a:lnTo>
                                        <a:pt x="202" y="408"/>
                                      </a:lnTo>
                                      <a:lnTo>
                                        <a:pt x="264" y="351"/>
                                      </a:lnTo>
                                      <a:lnTo>
                                        <a:pt x="313" y="287"/>
                                      </a:lnTo>
                                      <a:lnTo>
                                        <a:pt x="348" y="220"/>
                                      </a:lnTo>
                                      <a:lnTo>
                                        <a:pt x="369" y="153"/>
                                      </a:lnTo>
                                      <a:lnTo>
                                        <a:pt x="372" y="93"/>
                                      </a:lnTo>
                                      <a:lnTo>
                                        <a:pt x="355" y="44"/>
                                      </a:lnTo>
                                      <a:lnTo>
                                        <a:pt x="310" y="8"/>
                                      </a:lnTo>
                                      <a:lnTo>
                                        <a:pt x="244" y="0"/>
                                      </a:lnTo>
                                      <a:lnTo>
                                        <a:pt x="167" y="15"/>
                                      </a:lnTo>
                                      <a:lnTo>
                                        <a:pt x="85" y="50"/>
                                      </a:lnTo>
                                      <a:lnTo>
                                        <a:pt x="5" y="101"/>
                                      </a:lnTo>
                                      <a:lnTo>
                                        <a:pt x="4" y="102"/>
                                      </a:lnTo>
                                      <a:lnTo>
                                        <a:pt x="2" y="104"/>
                                      </a:lnTo>
                                      <a:lnTo>
                                        <a:pt x="0" y="105"/>
                                      </a:lnTo>
                                      <a:lnTo>
                                        <a:pt x="72" y="86"/>
                                      </a:lnTo>
                                      <a:lnTo>
                                        <a:pt x="139" y="86"/>
                                      </a:lnTo>
                                      <a:lnTo>
                                        <a:pt x="197" y="108"/>
                                      </a:lnTo>
                                      <a:lnTo>
                                        <a:pt x="240" y="149"/>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docshape53"/>
                              <wps:cNvSpPr>
                                <a:spLocks/>
                              </wps:cNvSpPr>
                              <wps:spPr bwMode="auto">
                                <a:xfrm>
                                  <a:off x="373" y="864"/>
                                  <a:ext cx="396" cy="425"/>
                                </a:xfrm>
                                <a:custGeom>
                                  <a:avLst/>
                                  <a:gdLst>
                                    <a:gd name="T0" fmla="+- 0 507 374"/>
                                    <a:gd name="T1" fmla="*/ T0 w 396"/>
                                    <a:gd name="T2" fmla="+- 0 865 865"/>
                                    <a:gd name="T3" fmla="*/ 865 h 425"/>
                                    <a:gd name="T4" fmla="+- 0 449 374"/>
                                    <a:gd name="T5" fmla="*/ T4 w 396"/>
                                    <a:gd name="T6" fmla="+- 0 940 865"/>
                                    <a:gd name="T7" fmla="*/ 940 h 425"/>
                                    <a:gd name="T8" fmla="+- 0 409 374"/>
                                    <a:gd name="T9" fmla="*/ T8 w 396"/>
                                    <a:gd name="T10" fmla="+- 0 1012 865"/>
                                    <a:gd name="T11" fmla="*/ 1012 h 425"/>
                                    <a:gd name="T12" fmla="+- 0 383 374"/>
                                    <a:gd name="T13" fmla="*/ T12 w 396"/>
                                    <a:gd name="T14" fmla="+- 0 1084 865"/>
                                    <a:gd name="T15" fmla="*/ 1084 h 425"/>
                                    <a:gd name="T16" fmla="+- 0 374 374"/>
                                    <a:gd name="T17" fmla="*/ T16 w 396"/>
                                    <a:gd name="T18" fmla="+- 0 1151 865"/>
                                    <a:gd name="T19" fmla="*/ 1151 h 425"/>
                                    <a:gd name="T20" fmla="+- 0 382 374"/>
                                    <a:gd name="T21" fmla="*/ T20 w 396"/>
                                    <a:gd name="T22" fmla="+- 0 1210 865"/>
                                    <a:gd name="T23" fmla="*/ 1210 h 425"/>
                                    <a:gd name="T24" fmla="+- 0 408 374"/>
                                    <a:gd name="T25" fmla="*/ T24 w 396"/>
                                    <a:gd name="T26" fmla="+- 0 1255 865"/>
                                    <a:gd name="T27" fmla="*/ 1255 h 425"/>
                                    <a:gd name="T28" fmla="+- 0 451 374"/>
                                    <a:gd name="T29" fmla="*/ T28 w 396"/>
                                    <a:gd name="T30" fmla="+- 0 1282 865"/>
                                    <a:gd name="T31" fmla="*/ 1282 h 425"/>
                                    <a:gd name="T32" fmla="+- 0 506 374"/>
                                    <a:gd name="T33" fmla="*/ T32 w 396"/>
                                    <a:gd name="T34" fmla="+- 0 1289 865"/>
                                    <a:gd name="T35" fmla="*/ 1289 h 425"/>
                                    <a:gd name="T36" fmla="+- 0 569 374"/>
                                    <a:gd name="T37" fmla="*/ T36 w 396"/>
                                    <a:gd name="T38" fmla="+- 0 1277 865"/>
                                    <a:gd name="T39" fmla="*/ 1277 h 425"/>
                                    <a:gd name="T40" fmla="+- 0 635 374"/>
                                    <a:gd name="T41" fmla="*/ T40 w 396"/>
                                    <a:gd name="T42" fmla="+- 0 1248 865"/>
                                    <a:gd name="T43" fmla="*/ 1248 h 425"/>
                                    <a:gd name="T44" fmla="+- 0 702 374"/>
                                    <a:gd name="T45" fmla="*/ T44 w 396"/>
                                    <a:gd name="T46" fmla="+- 0 1203 865"/>
                                    <a:gd name="T47" fmla="*/ 1203 h 425"/>
                                    <a:gd name="T48" fmla="+- 0 766 374"/>
                                    <a:gd name="T49" fmla="*/ T48 w 396"/>
                                    <a:gd name="T50" fmla="+- 0 1142 865"/>
                                    <a:gd name="T51" fmla="*/ 1142 h 425"/>
                                    <a:gd name="T52" fmla="+- 0 769 374"/>
                                    <a:gd name="T53" fmla="*/ T52 w 396"/>
                                    <a:gd name="T54" fmla="+- 0 1138 865"/>
                                    <a:gd name="T55" fmla="*/ 1138 h 425"/>
                                    <a:gd name="T56" fmla="+- 0 696 374"/>
                                    <a:gd name="T57" fmla="*/ T56 w 396"/>
                                    <a:gd name="T58" fmla="+- 0 1176 865"/>
                                    <a:gd name="T59" fmla="*/ 1176 h 425"/>
                                    <a:gd name="T60" fmla="+- 0 624 374"/>
                                    <a:gd name="T61" fmla="*/ T60 w 396"/>
                                    <a:gd name="T62" fmla="+- 0 1191 865"/>
                                    <a:gd name="T63" fmla="*/ 1191 h 425"/>
                                    <a:gd name="T64" fmla="+- 0 559 374"/>
                                    <a:gd name="T65" fmla="*/ T64 w 396"/>
                                    <a:gd name="T66" fmla="+- 0 1182 865"/>
                                    <a:gd name="T67" fmla="*/ 1182 h 425"/>
                                    <a:gd name="T68" fmla="+- 0 506 374"/>
                                    <a:gd name="T69" fmla="*/ T68 w 396"/>
                                    <a:gd name="T70" fmla="+- 0 1148 865"/>
                                    <a:gd name="T71" fmla="*/ 1148 h 425"/>
                                    <a:gd name="T72" fmla="+- 0 473 374"/>
                                    <a:gd name="T73" fmla="*/ T72 w 396"/>
                                    <a:gd name="T74" fmla="+- 0 1092 865"/>
                                    <a:gd name="T75" fmla="*/ 1092 h 425"/>
                                    <a:gd name="T76" fmla="+- 0 463 374"/>
                                    <a:gd name="T77" fmla="*/ T76 w 396"/>
                                    <a:gd name="T78" fmla="+- 0 1023 865"/>
                                    <a:gd name="T79" fmla="*/ 1023 h 425"/>
                                    <a:gd name="T80" fmla="+- 0 475 374"/>
                                    <a:gd name="T81" fmla="*/ T80 w 396"/>
                                    <a:gd name="T82" fmla="+- 0 945 865"/>
                                    <a:gd name="T83" fmla="*/ 945 h 425"/>
                                    <a:gd name="T84" fmla="+- 0 507 374"/>
                                    <a:gd name="T85" fmla="*/ T84 w 396"/>
                                    <a:gd name="T86" fmla="+- 0 865 865"/>
                                    <a:gd name="T87" fmla="*/ 86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6" h="425">
                                      <a:moveTo>
                                        <a:pt x="133" y="0"/>
                                      </a:move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2" y="277"/>
                                      </a:lnTo>
                                      <a:lnTo>
                                        <a:pt x="395" y="273"/>
                                      </a:lnTo>
                                      <a:lnTo>
                                        <a:pt x="322" y="311"/>
                                      </a:lnTo>
                                      <a:lnTo>
                                        <a:pt x="250" y="326"/>
                                      </a:lnTo>
                                      <a:lnTo>
                                        <a:pt x="185" y="317"/>
                                      </a:lnTo>
                                      <a:lnTo>
                                        <a:pt x="132" y="283"/>
                                      </a:lnTo>
                                      <a:lnTo>
                                        <a:pt x="99" y="227"/>
                                      </a:lnTo>
                                      <a:lnTo>
                                        <a:pt x="89" y="158"/>
                                      </a:lnTo>
                                      <a:lnTo>
                                        <a:pt x="101" y="80"/>
                                      </a:lnTo>
                                      <a:lnTo>
                                        <a:pt x="133"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54"/>
                              <wps:cNvSpPr>
                                <a:spLocks/>
                              </wps:cNvSpPr>
                              <wps:spPr bwMode="auto">
                                <a:xfrm>
                                  <a:off x="373" y="864"/>
                                  <a:ext cx="396" cy="425"/>
                                </a:xfrm>
                                <a:custGeom>
                                  <a:avLst/>
                                  <a:gdLst>
                                    <a:gd name="T0" fmla="+- 0 506 374"/>
                                    <a:gd name="T1" fmla="*/ T0 w 396"/>
                                    <a:gd name="T2" fmla="+- 0 1148 865"/>
                                    <a:gd name="T3" fmla="*/ 1148 h 425"/>
                                    <a:gd name="T4" fmla="+- 0 473 374"/>
                                    <a:gd name="T5" fmla="*/ T4 w 396"/>
                                    <a:gd name="T6" fmla="+- 0 1092 865"/>
                                    <a:gd name="T7" fmla="*/ 1092 h 425"/>
                                    <a:gd name="T8" fmla="+- 0 463 374"/>
                                    <a:gd name="T9" fmla="*/ T8 w 396"/>
                                    <a:gd name="T10" fmla="+- 0 1023 865"/>
                                    <a:gd name="T11" fmla="*/ 1023 h 425"/>
                                    <a:gd name="T12" fmla="+- 0 475 374"/>
                                    <a:gd name="T13" fmla="*/ T12 w 396"/>
                                    <a:gd name="T14" fmla="+- 0 945 865"/>
                                    <a:gd name="T15" fmla="*/ 945 h 425"/>
                                    <a:gd name="T16" fmla="+- 0 507 374"/>
                                    <a:gd name="T17" fmla="*/ T16 w 396"/>
                                    <a:gd name="T18" fmla="+- 0 865 865"/>
                                    <a:gd name="T19" fmla="*/ 865 h 425"/>
                                    <a:gd name="T20" fmla="+- 0 505 374"/>
                                    <a:gd name="T21" fmla="*/ T20 w 396"/>
                                    <a:gd name="T22" fmla="+- 0 867 865"/>
                                    <a:gd name="T23" fmla="*/ 867 h 425"/>
                                    <a:gd name="T24" fmla="+- 0 449 374"/>
                                    <a:gd name="T25" fmla="*/ T24 w 396"/>
                                    <a:gd name="T26" fmla="+- 0 940 865"/>
                                    <a:gd name="T27" fmla="*/ 940 h 425"/>
                                    <a:gd name="T28" fmla="+- 0 409 374"/>
                                    <a:gd name="T29" fmla="*/ T28 w 396"/>
                                    <a:gd name="T30" fmla="+- 0 1012 865"/>
                                    <a:gd name="T31" fmla="*/ 1012 h 425"/>
                                    <a:gd name="T32" fmla="+- 0 383 374"/>
                                    <a:gd name="T33" fmla="*/ T32 w 396"/>
                                    <a:gd name="T34" fmla="+- 0 1084 865"/>
                                    <a:gd name="T35" fmla="*/ 1084 h 425"/>
                                    <a:gd name="T36" fmla="+- 0 374 374"/>
                                    <a:gd name="T37" fmla="*/ T36 w 396"/>
                                    <a:gd name="T38" fmla="+- 0 1151 865"/>
                                    <a:gd name="T39" fmla="*/ 1151 h 425"/>
                                    <a:gd name="T40" fmla="+- 0 382 374"/>
                                    <a:gd name="T41" fmla="*/ T40 w 396"/>
                                    <a:gd name="T42" fmla="+- 0 1210 865"/>
                                    <a:gd name="T43" fmla="*/ 1210 h 425"/>
                                    <a:gd name="T44" fmla="+- 0 408 374"/>
                                    <a:gd name="T45" fmla="*/ T44 w 396"/>
                                    <a:gd name="T46" fmla="+- 0 1255 865"/>
                                    <a:gd name="T47" fmla="*/ 1255 h 425"/>
                                    <a:gd name="T48" fmla="+- 0 451 374"/>
                                    <a:gd name="T49" fmla="*/ T48 w 396"/>
                                    <a:gd name="T50" fmla="+- 0 1282 865"/>
                                    <a:gd name="T51" fmla="*/ 1282 h 425"/>
                                    <a:gd name="T52" fmla="+- 0 506 374"/>
                                    <a:gd name="T53" fmla="*/ T52 w 396"/>
                                    <a:gd name="T54" fmla="+- 0 1289 865"/>
                                    <a:gd name="T55" fmla="*/ 1289 h 425"/>
                                    <a:gd name="T56" fmla="+- 0 569 374"/>
                                    <a:gd name="T57" fmla="*/ T56 w 396"/>
                                    <a:gd name="T58" fmla="+- 0 1277 865"/>
                                    <a:gd name="T59" fmla="*/ 1277 h 425"/>
                                    <a:gd name="T60" fmla="+- 0 635 374"/>
                                    <a:gd name="T61" fmla="*/ T60 w 396"/>
                                    <a:gd name="T62" fmla="+- 0 1248 865"/>
                                    <a:gd name="T63" fmla="*/ 1248 h 425"/>
                                    <a:gd name="T64" fmla="+- 0 702 374"/>
                                    <a:gd name="T65" fmla="*/ T64 w 396"/>
                                    <a:gd name="T66" fmla="+- 0 1203 865"/>
                                    <a:gd name="T67" fmla="*/ 1203 h 425"/>
                                    <a:gd name="T68" fmla="+- 0 764 374"/>
                                    <a:gd name="T69" fmla="*/ T68 w 396"/>
                                    <a:gd name="T70" fmla="+- 0 1145 865"/>
                                    <a:gd name="T71" fmla="*/ 1145 h 425"/>
                                    <a:gd name="T72" fmla="+- 0 768 374"/>
                                    <a:gd name="T73" fmla="*/ T72 w 396"/>
                                    <a:gd name="T74" fmla="+- 0 1140 865"/>
                                    <a:gd name="T75" fmla="*/ 1140 h 425"/>
                                    <a:gd name="T76" fmla="+- 0 769 374"/>
                                    <a:gd name="T77" fmla="*/ T76 w 396"/>
                                    <a:gd name="T78" fmla="+- 0 1138 865"/>
                                    <a:gd name="T79" fmla="*/ 1138 h 425"/>
                                    <a:gd name="T80" fmla="+- 0 696 374"/>
                                    <a:gd name="T81" fmla="*/ T80 w 396"/>
                                    <a:gd name="T82" fmla="+- 0 1176 865"/>
                                    <a:gd name="T83" fmla="*/ 1176 h 425"/>
                                    <a:gd name="T84" fmla="+- 0 624 374"/>
                                    <a:gd name="T85" fmla="*/ T84 w 396"/>
                                    <a:gd name="T86" fmla="+- 0 1191 865"/>
                                    <a:gd name="T87" fmla="*/ 1191 h 425"/>
                                    <a:gd name="T88" fmla="+- 0 559 374"/>
                                    <a:gd name="T89" fmla="*/ T88 w 396"/>
                                    <a:gd name="T90" fmla="+- 0 1182 865"/>
                                    <a:gd name="T91" fmla="*/ 1182 h 425"/>
                                    <a:gd name="T92" fmla="+- 0 506 374"/>
                                    <a:gd name="T93" fmla="*/ T92 w 396"/>
                                    <a:gd name="T94" fmla="+- 0 1148 865"/>
                                    <a:gd name="T95" fmla="*/ 114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6" h="425">
                                      <a:moveTo>
                                        <a:pt x="132" y="283"/>
                                      </a:moveTo>
                                      <a:lnTo>
                                        <a:pt x="99" y="227"/>
                                      </a:lnTo>
                                      <a:lnTo>
                                        <a:pt x="89" y="158"/>
                                      </a:lnTo>
                                      <a:lnTo>
                                        <a:pt x="101" y="80"/>
                                      </a:lnTo>
                                      <a:lnTo>
                                        <a:pt x="133" y="0"/>
                                      </a:lnTo>
                                      <a:lnTo>
                                        <a:pt x="131" y="2"/>
                                      </a:ln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0" y="280"/>
                                      </a:lnTo>
                                      <a:lnTo>
                                        <a:pt x="394" y="275"/>
                                      </a:lnTo>
                                      <a:lnTo>
                                        <a:pt x="395" y="273"/>
                                      </a:lnTo>
                                      <a:lnTo>
                                        <a:pt x="322" y="311"/>
                                      </a:lnTo>
                                      <a:lnTo>
                                        <a:pt x="250" y="326"/>
                                      </a:lnTo>
                                      <a:lnTo>
                                        <a:pt x="185" y="317"/>
                                      </a:lnTo>
                                      <a:lnTo>
                                        <a:pt x="132" y="283"/>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docshape55"/>
                              <wps:cNvSpPr>
                                <a:spLocks/>
                              </wps:cNvSpPr>
                              <wps:spPr bwMode="auto">
                                <a:xfrm>
                                  <a:off x="195" y="670"/>
                                  <a:ext cx="378" cy="416"/>
                                </a:xfrm>
                                <a:custGeom>
                                  <a:avLst/>
                                  <a:gdLst>
                                    <a:gd name="T0" fmla="+- 0 418 196"/>
                                    <a:gd name="T1" fmla="*/ T0 w 378"/>
                                    <a:gd name="T2" fmla="+- 0 671 671"/>
                                    <a:gd name="T3" fmla="*/ 671 h 416"/>
                                    <a:gd name="T4" fmla="+- 0 343 196"/>
                                    <a:gd name="T5" fmla="*/ T4 w 378"/>
                                    <a:gd name="T6" fmla="+- 0 689 671"/>
                                    <a:gd name="T7" fmla="*/ 689 h 416"/>
                                    <a:gd name="T8" fmla="+- 0 277 196"/>
                                    <a:gd name="T9" fmla="*/ T8 w 378"/>
                                    <a:gd name="T10" fmla="+- 0 726 671"/>
                                    <a:gd name="T11" fmla="*/ 726 h 416"/>
                                    <a:gd name="T12" fmla="+- 0 225 196"/>
                                    <a:gd name="T13" fmla="*/ T12 w 378"/>
                                    <a:gd name="T14" fmla="+- 0 782 671"/>
                                    <a:gd name="T15" fmla="*/ 782 h 416"/>
                                    <a:gd name="T16" fmla="+- 0 198 196"/>
                                    <a:gd name="T17" fmla="*/ T16 w 378"/>
                                    <a:gd name="T18" fmla="+- 0 850 671"/>
                                    <a:gd name="T19" fmla="*/ 850 h 416"/>
                                    <a:gd name="T20" fmla="+- 0 196 196"/>
                                    <a:gd name="T21" fmla="*/ T20 w 378"/>
                                    <a:gd name="T22" fmla="+- 0 920 671"/>
                                    <a:gd name="T23" fmla="*/ 920 h 416"/>
                                    <a:gd name="T24" fmla="+- 0 217 196"/>
                                    <a:gd name="T25" fmla="*/ T24 w 378"/>
                                    <a:gd name="T26" fmla="+- 0 986 671"/>
                                    <a:gd name="T27" fmla="*/ 986 h 416"/>
                                    <a:gd name="T28" fmla="+- 0 258 196"/>
                                    <a:gd name="T29" fmla="*/ T28 w 378"/>
                                    <a:gd name="T30" fmla="+- 0 1043 671"/>
                                    <a:gd name="T31" fmla="*/ 1043 h 416"/>
                                    <a:gd name="T32" fmla="+- 0 317 196"/>
                                    <a:gd name="T33" fmla="*/ T32 w 378"/>
                                    <a:gd name="T34" fmla="+- 0 1084 671"/>
                                    <a:gd name="T35" fmla="*/ 1084 h 416"/>
                                    <a:gd name="T36" fmla="+- 0 323 196"/>
                                    <a:gd name="T37" fmla="*/ T36 w 378"/>
                                    <a:gd name="T38" fmla="+- 0 1086 671"/>
                                    <a:gd name="T39" fmla="*/ 1086 h 416"/>
                                    <a:gd name="T40" fmla="+- 0 296 196"/>
                                    <a:gd name="T41" fmla="*/ T40 w 378"/>
                                    <a:gd name="T42" fmla="+- 0 1034 671"/>
                                    <a:gd name="T43" fmla="*/ 1034 h 416"/>
                                    <a:gd name="T44" fmla="+- 0 293 196"/>
                                    <a:gd name="T45" fmla="*/ T44 w 378"/>
                                    <a:gd name="T46" fmla="+- 0 975 671"/>
                                    <a:gd name="T47" fmla="*/ 975 h 416"/>
                                    <a:gd name="T48" fmla="+- 0 312 196"/>
                                    <a:gd name="T49" fmla="*/ T48 w 378"/>
                                    <a:gd name="T50" fmla="+- 0 911 671"/>
                                    <a:gd name="T51" fmla="*/ 911 h 416"/>
                                    <a:gd name="T52" fmla="+- 0 347 196"/>
                                    <a:gd name="T53" fmla="*/ T52 w 378"/>
                                    <a:gd name="T54" fmla="+- 0 845 671"/>
                                    <a:gd name="T55" fmla="*/ 845 h 416"/>
                                    <a:gd name="T56" fmla="+- 0 394 196"/>
                                    <a:gd name="T57" fmla="*/ T56 w 378"/>
                                    <a:gd name="T58" fmla="+- 0 783 671"/>
                                    <a:gd name="T59" fmla="*/ 783 h 416"/>
                                    <a:gd name="T60" fmla="+- 0 447 196"/>
                                    <a:gd name="T61" fmla="*/ T60 w 378"/>
                                    <a:gd name="T62" fmla="+- 0 735 671"/>
                                    <a:gd name="T63" fmla="*/ 735 h 416"/>
                                    <a:gd name="T64" fmla="+- 0 506 196"/>
                                    <a:gd name="T65" fmla="*/ T64 w 378"/>
                                    <a:gd name="T66" fmla="+- 0 705 671"/>
                                    <a:gd name="T67" fmla="*/ 705 h 416"/>
                                    <a:gd name="T68" fmla="+- 0 573 196"/>
                                    <a:gd name="T69" fmla="*/ T68 w 378"/>
                                    <a:gd name="T70" fmla="+- 0 696 671"/>
                                    <a:gd name="T71" fmla="*/ 696 h 416"/>
                                    <a:gd name="T72" fmla="+- 0 567 196"/>
                                    <a:gd name="T73" fmla="*/ T72 w 378"/>
                                    <a:gd name="T74" fmla="+- 0 693 671"/>
                                    <a:gd name="T75" fmla="*/ 693 h 416"/>
                                    <a:gd name="T76" fmla="+- 0 495 196"/>
                                    <a:gd name="T77" fmla="*/ T76 w 378"/>
                                    <a:gd name="T78" fmla="+- 0 672 671"/>
                                    <a:gd name="T79" fmla="*/ 672 h 416"/>
                                    <a:gd name="T80" fmla="+- 0 418 196"/>
                                    <a:gd name="T81" fmla="*/ T80 w 378"/>
                                    <a:gd name="T82" fmla="+- 0 671 671"/>
                                    <a:gd name="T83" fmla="*/ 67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 h="416">
                                      <a:moveTo>
                                        <a:pt x="222" y="0"/>
                                      </a:moveTo>
                                      <a:lnTo>
                                        <a:pt x="147" y="18"/>
                                      </a:lnTo>
                                      <a:lnTo>
                                        <a:pt x="81" y="55"/>
                                      </a:lnTo>
                                      <a:lnTo>
                                        <a:pt x="29" y="111"/>
                                      </a:lnTo>
                                      <a:lnTo>
                                        <a:pt x="2" y="179"/>
                                      </a:lnTo>
                                      <a:lnTo>
                                        <a:pt x="0" y="249"/>
                                      </a:lnTo>
                                      <a:lnTo>
                                        <a:pt x="21" y="315"/>
                                      </a:lnTo>
                                      <a:lnTo>
                                        <a:pt x="62" y="372"/>
                                      </a:lnTo>
                                      <a:lnTo>
                                        <a:pt x="121" y="413"/>
                                      </a:lnTo>
                                      <a:lnTo>
                                        <a:pt x="127" y="415"/>
                                      </a:lnTo>
                                      <a:lnTo>
                                        <a:pt x="100" y="363"/>
                                      </a:lnTo>
                                      <a:lnTo>
                                        <a:pt x="97" y="304"/>
                                      </a:lnTo>
                                      <a:lnTo>
                                        <a:pt x="116" y="240"/>
                                      </a:lnTo>
                                      <a:lnTo>
                                        <a:pt x="151" y="174"/>
                                      </a:lnTo>
                                      <a:lnTo>
                                        <a:pt x="198" y="112"/>
                                      </a:lnTo>
                                      <a:lnTo>
                                        <a:pt x="251" y="64"/>
                                      </a:lnTo>
                                      <a:lnTo>
                                        <a:pt x="310" y="34"/>
                                      </a:lnTo>
                                      <a:lnTo>
                                        <a:pt x="377" y="25"/>
                                      </a:lnTo>
                                      <a:lnTo>
                                        <a:pt x="371" y="22"/>
                                      </a:lnTo>
                                      <a:lnTo>
                                        <a:pt x="299" y="1"/>
                                      </a:lnTo>
                                      <a:lnTo>
                                        <a:pt x="222"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docshape56"/>
                              <wps:cNvSpPr>
                                <a:spLocks/>
                              </wps:cNvSpPr>
                              <wps:spPr bwMode="auto">
                                <a:xfrm>
                                  <a:off x="195" y="670"/>
                                  <a:ext cx="378" cy="416"/>
                                </a:xfrm>
                                <a:custGeom>
                                  <a:avLst/>
                                  <a:gdLst>
                                    <a:gd name="T0" fmla="+- 0 347 196"/>
                                    <a:gd name="T1" fmla="*/ T0 w 378"/>
                                    <a:gd name="T2" fmla="+- 0 845 671"/>
                                    <a:gd name="T3" fmla="*/ 845 h 416"/>
                                    <a:gd name="T4" fmla="+- 0 394 196"/>
                                    <a:gd name="T5" fmla="*/ T4 w 378"/>
                                    <a:gd name="T6" fmla="+- 0 783 671"/>
                                    <a:gd name="T7" fmla="*/ 783 h 416"/>
                                    <a:gd name="T8" fmla="+- 0 447 196"/>
                                    <a:gd name="T9" fmla="*/ T8 w 378"/>
                                    <a:gd name="T10" fmla="+- 0 735 671"/>
                                    <a:gd name="T11" fmla="*/ 735 h 416"/>
                                    <a:gd name="T12" fmla="+- 0 506 196"/>
                                    <a:gd name="T13" fmla="*/ T12 w 378"/>
                                    <a:gd name="T14" fmla="+- 0 705 671"/>
                                    <a:gd name="T15" fmla="*/ 705 h 416"/>
                                    <a:gd name="T16" fmla="+- 0 573 196"/>
                                    <a:gd name="T17" fmla="*/ T16 w 378"/>
                                    <a:gd name="T18" fmla="+- 0 696 671"/>
                                    <a:gd name="T19" fmla="*/ 696 h 416"/>
                                    <a:gd name="T20" fmla="+- 0 571 196"/>
                                    <a:gd name="T21" fmla="*/ T20 w 378"/>
                                    <a:gd name="T22" fmla="+- 0 695 671"/>
                                    <a:gd name="T23" fmla="*/ 695 h 416"/>
                                    <a:gd name="T24" fmla="+- 0 569 196"/>
                                    <a:gd name="T25" fmla="*/ T24 w 378"/>
                                    <a:gd name="T26" fmla="+- 0 694 671"/>
                                    <a:gd name="T27" fmla="*/ 694 h 416"/>
                                    <a:gd name="T28" fmla="+- 0 567 196"/>
                                    <a:gd name="T29" fmla="*/ T28 w 378"/>
                                    <a:gd name="T30" fmla="+- 0 693 671"/>
                                    <a:gd name="T31" fmla="*/ 693 h 416"/>
                                    <a:gd name="T32" fmla="+- 0 495 196"/>
                                    <a:gd name="T33" fmla="*/ T32 w 378"/>
                                    <a:gd name="T34" fmla="+- 0 672 671"/>
                                    <a:gd name="T35" fmla="*/ 672 h 416"/>
                                    <a:gd name="T36" fmla="+- 0 418 196"/>
                                    <a:gd name="T37" fmla="*/ T36 w 378"/>
                                    <a:gd name="T38" fmla="+- 0 671 671"/>
                                    <a:gd name="T39" fmla="*/ 671 h 416"/>
                                    <a:gd name="T40" fmla="+- 0 343 196"/>
                                    <a:gd name="T41" fmla="*/ T40 w 378"/>
                                    <a:gd name="T42" fmla="+- 0 689 671"/>
                                    <a:gd name="T43" fmla="*/ 689 h 416"/>
                                    <a:gd name="T44" fmla="+- 0 277 196"/>
                                    <a:gd name="T45" fmla="*/ T44 w 378"/>
                                    <a:gd name="T46" fmla="+- 0 726 671"/>
                                    <a:gd name="T47" fmla="*/ 726 h 416"/>
                                    <a:gd name="T48" fmla="+- 0 225 196"/>
                                    <a:gd name="T49" fmla="*/ T48 w 378"/>
                                    <a:gd name="T50" fmla="+- 0 782 671"/>
                                    <a:gd name="T51" fmla="*/ 782 h 416"/>
                                    <a:gd name="T52" fmla="+- 0 198 196"/>
                                    <a:gd name="T53" fmla="*/ T52 w 378"/>
                                    <a:gd name="T54" fmla="+- 0 850 671"/>
                                    <a:gd name="T55" fmla="*/ 850 h 416"/>
                                    <a:gd name="T56" fmla="+- 0 196 196"/>
                                    <a:gd name="T57" fmla="*/ T56 w 378"/>
                                    <a:gd name="T58" fmla="+- 0 920 671"/>
                                    <a:gd name="T59" fmla="*/ 920 h 416"/>
                                    <a:gd name="T60" fmla="+- 0 217 196"/>
                                    <a:gd name="T61" fmla="*/ T60 w 378"/>
                                    <a:gd name="T62" fmla="+- 0 986 671"/>
                                    <a:gd name="T63" fmla="*/ 986 h 416"/>
                                    <a:gd name="T64" fmla="+- 0 258 196"/>
                                    <a:gd name="T65" fmla="*/ T64 w 378"/>
                                    <a:gd name="T66" fmla="+- 0 1043 671"/>
                                    <a:gd name="T67" fmla="*/ 1043 h 416"/>
                                    <a:gd name="T68" fmla="+- 0 317 196"/>
                                    <a:gd name="T69" fmla="*/ T68 w 378"/>
                                    <a:gd name="T70" fmla="+- 0 1084 671"/>
                                    <a:gd name="T71" fmla="*/ 1084 h 416"/>
                                    <a:gd name="T72" fmla="+- 0 319 196"/>
                                    <a:gd name="T73" fmla="*/ T72 w 378"/>
                                    <a:gd name="T74" fmla="+- 0 1085 671"/>
                                    <a:gd name="T75" fmla="*/ 1085 h 416"/>
                                    <a:gd name="T76" fmla="+- 0 321 196"/>
                                    <a:gd name="T77" fmla="*/ T76 w 378"/>
                                    <a:gd name="T78" fmla="+- 0 1085 671"/>
                                    <a:gd name="T79" fmla="*/ 1085 h 416"/>
                                    <a:gd name="T80" fmla="+- 0 323 196"/>
                                    <a:gd name="T81" fmla="*/ T80 w 378"/>
                                    <a:gd name="T82" fmla="+- 0 1086 671"/>
                                    <a:gd name="T83" fmla="*/ 1086 h 416"/>
                                    <a:gd name="T84" fmla="+- 0 296 196"/>
                                    <a:gd name="T85" fmla="*/ T84 w 378"/>
                                    <a:gd name="T86" fmla="+- 0 1034 671"/>
                                    <a:gd name="T87" fmla="*/ 1034 h 416"/>
                                    <a:gd name="T88" fmla="+- 0 293 196"/>
                                    <a:gd name="T89" fmla="*/ T88 w 378"/>
                                    <a:gd name="T90" fmla="+- 0 975 671"/>
                                    <a:gd name="T91" fmla="*/ 975 h 416"/>
                                    <a:gd name="T92" fmla="+- 0 312 196"/>
                                    <a:gd name="T93" fmla="*/ T92 w 378"/>
                                    <a:gd name="T94" fmla="+- 0 911 671"/>
                                    <a:gd name="T95" fmla="*/ 911 h 416"/>
                                    <a:gd name="T96" fmla="+- 0 347 196"/>
                                    <a:gd name="T97" fmla="*/ T96 w 378"/>
                                    <a:gd name="T98" fmla="+- 0 845 671"/>
                                    <a:gd name="T99" fmla="*/ 84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 h="416">
                                      <a:moveTo>
                                        <a:pt x="151" y="174"/>
                                      </a:moveTo>
                                      <a:lnTo>
                                        <a:pt x="198" y="112"/>
                                      </a:lnTo>
                                      <a:lnTo>
                                        <a:pt x="251" y="64"/>
                                      </a:lnTo>
                                      <a:lnTo>
                                        <a:pt x="310" y="34"/>
                                      </a:lnTo>
                                      <a:lnTo>
                                        <a:pt x="377" y="25"/>
                                      </a:lnTo>
                                      <a:lnTo>
                                        <a:pt x="375" y="24"/>
                                      </a:lnTo>
                                      <a:lnTo>
                                        <a:pt x="373" y="23"/>
                                      </a:lnTo>
                                      <a:lnTo>
                                        <a:pt x="371" y="22"/>
                                      </a:lnTo>
                                      <a:lnTo>
                                        <a:pt x="299" y="1"/>
                                      </a:lnTo>
                                      <a:lnTo>
                                        <a:pt x="222" y="0"/>
                                      </a:lnTo>
                                      <a:lnTo>
                                        <a:pt x="147" y="18"/>
                                      </a:lnTo>
                                      <a:lnTo>
                                        <a:pt x="81" y="55"/>
                                      </a:lnTo>
                                      <a:lnTo>
                                        <a:pt x="29" y="111"/>
                                      </a:lnTo>
                                      <a:lnTo>
                                        <a:pt x="2" y="179"/>
                                      </a:lnTo>
                                      <a:lnTo>
                                        <a:pt x="0" y="249"/>
                                      </a:lnTo>
                                      <a:lnTo>
                                        <a:pt x="21" y="315"/>
                                      </a:lnTo>
                                      <a:lnTo>
                                        <a:pt x="62" y="372"/>
                                      </a:lnTo>
                                      <a:lnTo>
                                        <a:pt x="121" y="413"/>
                                      </a:lnTo>
                                      <a:lnTo>
                                        <a:pt x="123" y="414"/>
                                      </a:lnTo>
                                      <a:lnTo>
                                        <a:pt x="125" y="414"/>
                                      </a:lnTo>
                                      <a:lnTo>
                                        <a:pt x="127" y="415"/>
                                      </a:lnTo>
                                      <a:lnTo>
                                        <a:pt x="100" y="363"/>
                                      </a:lnTo>
                                      <a:lnTo>
                                        <a:pt x="97" y="304"/>
                                      </a:lnTo>
                                      <a:lnTo>
                                        <a:pt x="116" y="240"/>
                                      </a:lnTo>
                                      <a:lnTo>
                                        <a:pt x="151" y="174"/>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docshape57"/>
                              <wps:cNvSpPr>
                                <a:spLocks/>
                              </wps:cNvSpPr>
                              <wps:spPr bwMode="auto">
                                <a:xfrm>
                                  <a:off x="0" y="39"/>
                                  <a:ext cx="425" cy="425"/>
                                </a:xfrm>
                                <a:custGeom>
                                  <a:avLst/>
                                  <a:gdLst>
                                    <a:gd name="T0" fmla="*/ 212 w 425"/>
                                    <a:gd name="T1" fmla="+- 0 39 39"/>
                                    <a:gd name="T2" fmla="*/ 39 h 425"/>
                                    <a:gd name="T3" fmla="*/ 145 w 425"/>
                                    <a:gd name="T4" fmla="+- 0 50 39"/>
                                    <a:gd name="T5" fmla="*/ 50 h 425"/>
                                    <a:gd name="T6" fmla="*/ 87 w 425"/>
                                    <a:gd name="T7" fmla="+- 0 80 39"/>
                                    <a:gd name="T8" fmla="*/ 80 h 425"/>
                                    <a:gd name="T9" fmla="*/ 41 w 425"/>
                                    <a:gd name="T10" fmla="+- 0 126 39"/>
                                    <a:gd name="T11" fmla="*/ 126 h 425"/>
                                    <a:gd name="T12" fmla="*/ 11 w 425"/>
                                    <a:gd name="T13" fmla="+- 0 184 39"/>
                                    <a:gd name="T14" fmla="*/ 184 h 425"/>
                                    <a:gd name="T15" fmla="*/ 0 w 425"/>
                                    <a:gd name="T16" fmla="+- 0 251 39"/>
                                    <a:gd name="T17" fmla="*/ 251 h 425"/>
                                    <a:gd name="T18" fmla="*/ 11 w 425"/>
                                    <a:gd name="T19" fmla="+- 0 318 39"/>
                                    <a:gd name="T20" fmla="*/ 318 h 425"/>
                                    <a:gd name="T21" fmla="*/ 41 w 425"/>
                                    <a:gd name="T22" fmla="+- 0 377 39"/>
                                    <a:gd name="T23" fmla="*/ 377 h 425"/>
                                    <a:gd name="T24" fmla="*/ 87 w 425"/>
                                    <a:gd name="T25" fmla="+- 0 423 39"/>
                                    <a:gd name="T26" fmla="*/ 423 h 425"/>
                                    <a:gd name="T27" fmla="*/ 145 w 425"/>
                                    <a:gd name="T28" fmla="+- 0 453 39"/>
                                    <a:gd name="T29" fmla="*/ 453 h 425"/>
                                    <a:gd name="T30" fmla="*/ 212 w 425"/>
                                    <a:gd name="T31" fmla="+- 0 463 39"/>
                                    <a:gd name="T32" fmla="*/ 463 h 425"/>
                                    <a:gd name="T33" fmla="*/ 279 w 425"/>
                                    <a:gd name="T34" fmla="+- 0 453 39"/>
                                    <a:gd name="T35" fmla="*/ 453 h 425"/>
                                    <a:gd name="T36" fmla="*/ 338 w 425"/>
                                    <a:gd name="T37" fmla="+- 0 423 39"/>
                                    <a:gd name="T38" fmla="*/ 423 h 425"/>
                                    <a:gd name="T39" fmla="*/ 383 w 425"/>
                                    <a:gd name="T40" fmla="+- 0 377 39"/>
                                    <a:gd name="T41" fmla="*/ 377 h 425"/>
                                    <a:gd name="T42" fmla="*/ 414 w 425"/>
                                    <a:gd name="T43" fmla="+- 0 318 39"/>
                                    <a:gd name="T44" fmla="*/ 318 h 425"/>
                                    <a:gd name="T45" fmla="*/ 424 w 425"/>
                                    <a:gd name="T46" fmla="+- 0 251 39"/>
                                    <a:gd name="T47" fmla="*/ 251 h 425"/>
                                    <a:gd name="T48" fmla="*/ 414 w 425"/>
                                    <a:gd name="T49" fmla="+- 0 184 39"/>
                                    <a:gd name="T50" fmla="*/ 184 h 425"/>
                                    <a:gd name="T51" fmla="*/ 383 w 425"/>
                                    <a:gd name="T52" fmla="+- 0 126 39"/>
                                    <a:gd name="T53" fmla="*/ 126 h 425"/>
                                    <a:gd name="T54" fmla="*/ 338 w 425"/>
                                    <a:gd name="T55" fmla="+- 0 80 39"/>
                                    <a:gd name="T56" fmla="*/ 80 h 425"/>
                                    <a:gd name="T57" fmla="*/ 279 w 425"/>
                                    <a:gd name="T58" fmla="+- 0 50 39"/>
                                    <a:gd name="T59" fmla="*/ 50 h 425"/>
                                    <a:gd name="T60" fmla="*/ 212 w 425"/>
                                    <a:gd name="T61" fmla="+- 0 39 39"/>
                                    <a:gd name="T62" fmla="*/ 39 h 4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425" h="425">
                                      <a:moveTo>
                                        <a:pt x="212" y="0"/>
                                      </a:moveTo>
                                      <a:lnTo>
                                        <a:pt x="145" y="11"/>
                                      </a:lnTo>
                                      <a:lnTo>
                                        <a:pt x="87" y="41"/>
                                      </a:lnTo>
                                      <a:lnTo>
                                        <a:pt x="41" y="87"/>
                                      </a:lnTo>
                                      <a:lnTo>
                                        <a:pt x="11" y="145"/>
                                      </a:lnTo>
                                      <a:lnTo>
                                        <a:pt x="0" y="212"/>
                                      </a:lnTo>
                                      <a:lnTo>
                                        <a:pt x="11" y="279"/>
                                      </a:lnTo>
                                      <a:lnTo>
                                        <a:pt x="41" y="338"/>
                                      </a:lnTo>
                                      <a:lnTo>
                                        <a:pt x="87" y="384"/>
                                      </a:lnTo>
                                      <a:lnTo>
                                        <a:pt x="145" y="414"/>
                                      </a:lnTo>
                                      <a:lnTo>
                                        <a:pt x="212" y="424"/>
                                      </a:lnTo>
                                      <a:lnTo>
                                        <a:pt x="279" y="414"/>
                                      </a:lnTo>
                                      <a:lnTo>
                                        <a:pt x="338" y="384"/>
                                      </a:lnTo>
                                      <a:lnTo>
                                        <a:pt x="383" y="338"/>
                                      </a:lnTo>
                                      <a:lnTo>
                                        <a:pt x="414" y="279"/>
                                      </a:lnTo>
                                      <a:lnTo>
                                        <a:pt x="424" y="212"/>
                                      </a:lnTo>
                                      <a:lnTo>
                                        <a:pt x="414" y="145"/>
                                      </a:lnTo>
                                      <a:lnTo>
                                        <a:pt x="383" y="87"/>
                                      </a:lnTo>
                                      <a:lnTo>
                                        <a:pt x="338" y="41"/>
                                      </a:lnTo>
                                      <a:lnTo>
                                        <a:pt x="279" y="11"/>
                                      </a:lnTo>
                                      <a:lnTo>
                                        <a:pt x="212" y="0"/>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docshape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 y="72"/>
                                  <a:ext cx="32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2BE1C6D2">
                    <v:group id="docshapegroup49" style="width:68.05pt;height:65pt;mso-position-horizontal-relative:char;mso-position-vertical-relative:line" coordsize="1361,1300" o:spid="_x0000_s1026" w14:anchorId="2B5B7B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">
                      <v:shape id="docshape50" style="position:absolute;left:532;top:10;width:819;height:748;visibility:visible;mso-wrap-style:square;v-text-anchor:top" coordsize="819,748" o:spid="_x0000_s1027" filled="f" strokecolor="#5c5d60" strokeweight=".35383mm" path="m305,482l239,418,184,350,140,280,109,208,91,137,87,67,97,,95,2,47,64,18,127,2,195,,267r11,72l35,411r36,71l119,548r61,62l242,657r66,37l376,722r69,18l515,748r67,-2l647,734r61,-22l763,679r49,-42l816,632r3,-3l751,646r-72,4l604,640,528,618,452,584,377,538,305,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">
                        <v:path arrowok="t" o:connecttype="custom" o:connectlocs="305,492;239,428;184,360;140,290;109,218;91,147;87,77;97,10;95,12;47,74;18,137;2,205;0,277;11,349;35,421;71,492;119,558;180,620;242,667;308,704;376,732;445,750;515,758;582,756;647,744;708,722;763,689;812,647;816,642;819,639;751,656;679,660;604,650;528,628;452,594;377,548;305,492" o:connectangles="0,0,0,0,0,0,0,0,0,0,0,0,0,0,0,0,0,0,0,0,0,0,0,0,0,0,0,0,0,0,0,0,0,0,0,0,0"/>
                      </v:shape>
                      <v:shape id="docshape51" style="position:absolute;left:424;top:749;width:373;height:410;visibility:visible;mso-wrap-style:square;v-text-anchor:top" coordsize="373,410" o:spid="_x0000_s1028" fillcolor="#8ab0dd" stroked="f" path="m244,l167,15,85,50,4,102,,105,72,86r67,l197,108r43,41l263,207r-1,66l241,342r-41,67l206,405r58,-54l313,287r35,-67l369,153r3,-60l355,44,310,8,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">
                        <v:path arrowok="t" o:connecttype="custom" o:connectlocs="244,750;167,765;85,800;4,852;0,855;72,836;139,836;197,858;240,899;263,957;262,1023;241,1092;200,1159;206,1155;264,1101;313,1037;348,970;369,903;372,843;355,794;310,758;244,750" o:connectangles="0,0,0,0,0,0,0,0,0,0,0,0,0,0,0,0,0,0,0,0,0,0"/>
                      </v:shape>
                      <v:shape id="docshape52" style="position:absolute;left:424;top:749;width:373;height:410;visibility:visible;mso-wrap-style:square;v-text-anchor:top" coordsize="373,410" o:spid="_x0000_s1029" filled="f" strokecolor="#5c5d60" strokeweight=".35383mm" path="m240,149r23,58l262,273r-21,69l200,409r2,-1l264,351r49,-64l348,220r21,-67l372,93,355,44,310,8,244,,167,15,85,50,5,101r-1,1l2,104,,105,72,86r67,l197,108r4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">
                        <v:path arrowok="t" o:connecttype="custom" o:connectlocs="240,899;263,957;262,1023;241,1092;200,1159;202,1158;264,1101;313,1037;348,970;369,903;372,843;355,794;310,758;244,750;167,765;85,800;5,851;4,852;2,854;0,855;72,836;139,836;197,858;240,899" o:connectangles="0,0,0,0,0,0,0,0,0,0,0,0,0,0,0,0,0,0,0,0,0,0,0,0"/>
                      </v:shape>
                      <v:shape id="docshape53" style="position:absolute;left:373;top:864;width:396;height:425;visibility:visible;mso-wrap-style:square;v-text-anchor:top" coordsize="396,425" o:spid="_x0000_s1030" fillcolor="#8ab0dd" stroked="f" path="m133,l75,75,35,147,9,219,,286r8,59l34,390r43,27l132,424r63,-12l261,383r67,-45l392,277r3,-4l322,311r-72,15l185,317,132,283,99,227,89,158,101,8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">
                        <v:path arrowok="t" o:connecttype="custom" o:connectlocs="133,865;75,940;35,1012;9,1084;0,1151;8,1210;34,1255;77,1282;132,1289;195,1277;261,1248;328,1203;392,1142;395,1138;322,1176;250,1191;185,1182;132,1148;99,1092;89,1023;101,945;133,865" o:connectangles="0,0,0,0,0,0,0,0,0,0,0,0,0,0,0,0,0,0,0,0,0,0"/>
                      </v:shape>
                      <v:shape id="docshape54" style="position:absolute;left:373;top:864;width:396;height:425;visibility:visible;mso-wrap-style:square;v-text-anchor:top" coordsize="396,425" o:spid="_x0000_s1031" filled="f" strokecolor="#5c5d60" strokeweight=".35383mm" path="m132,283l99,227,89,158,101,80,133,r-2,2l75,75,35,147,9,219,,286r8,59l34,390r43,27l132,424r63,-12l261,383r67,-45l390,280r4,-5l395,273r-73,38l250,326r-65,-9l132,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">
                        <v:path arrowok="t" o:connecttype="custom" o:connectlocs="132,1148;99,1092;89,1023;101,945;133,865;131,867;75,940;35,1012;9,1084;0,1151;8,1210;34,1255;77,1282;132,1289;195,1277;261,1248;328,1203;390,1145;394,1140;395,1138;322,1176;250,1191;185,1182;132,1148" o:connectangles="0,0,0,0,0,0,0,0,0,0,0,0,0,0,0,0,0,0,0,0,0,0,0,0"/>
                      </v:shape>
                      <v:shape id="docshape55" style="position:absolute;left:195;top:670;width:378;height:416;visibility:visible;mso-wrap-style:square;v-text-anchor:top" coordsize="378,416" o:spid="_x0000_s1032" fillcolor="#8ab0dd" stroked="f" path="m222,l147,18,81,55,29,111,2,179,,249r21,66l62,372r59,41l127,415,100,363,97,304r19,-64l151,174r47,-62l251,64,310,34r67,-9l371,22,299,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">
                        <v:path arrowok="t" o:connecttype="custom" o:connectlocs="222,671;147,689;81,726;29,782;2,850;0,920;21,986;62,1043;121,1084;127,1086;100,1034;97,975;116,911;151,845;198,783;251,735;310,705;377,696;371,693;299,672;222,671" o:connectangles="0,0,0,0,0,0,0,0,0,0,0,0,0,0,0,0,0,0,0,0,0"/>
                      </v:shape>
                      <v:shape id="docshape56" style="position:absolute;left:195;top:670;width:378;height:416;visibility:visible;mso-wrap-style:square;v-text-anchor:top" coordsize="378,416" o:spid="_x0000_s1033" filled="f" strokecolor="#5c5d60" strokeweight=".35383mm" path="m151,174r47,-62l251,64,310,34r67,-9l375,24r-2,-1l371,22,299,1,222,,147,18,81,55,29,111,2,179,,249r21,66l62,372r59,41l123,414r2,l127,415,100,363,97,304r19,-64l151,1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">
                        <v:path arrowok="t" o:connecttype="custom" o:connectlocs="151,845;198,783;251,735;310,705;377,696;375,695;373,694;371,693;299,672;222,671;147,689;81,726;29,782;2,850;0,920;21,986;62,1043;121,1084;123,1085;125,1085;127,1086;100,1034;97,975;116,911;151,845" o:connectangles="0,0,0,0,0,0,0,0,0,0,0,0,0,0,0,0,0,0,0,0,0,0,0,0,0"/>
                      </v:shape>
                      <v:shape id="docshape57" style="position:absolute;top:39;width:425;height:425;visibility:visible;mso-wrap-style:square;v-text-anchor:top" coordsize="425,425" o:spid="_x0000_s1034" fillcolor="#007dc3" stroked="f" path="m212,l145,11,87,41,41,87,11,145,,212r11,67l41,338r46,46l145,414r67,10l279,414r59,-30l383,338r31,-59l424,212,414,145,383,87,338,41,279,1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">
                        <v:path arrowok="t" o:connecttype="custom" o:connectlocs="212,39;145,50;87,80;41,126;11,184;0,251;11,318;41,377;87,423;145,453;212,463;279,453;338,423;383,377;414,318;424,251;414,184;383,126;338,80;279,50;212,39" o:connectangles="0,0,0,0,0,0,0,0,0,0,0,0,0,0,0,0,0,0,0,0,0"/>
                      </v:shape>
                      <v:shape id="docshape58" style="position:absolute;left:55;top:72;width:328;height:29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">
                        <v:imagedata o:title="" r:id="rId27"/>
                      </v:shape>
                      <w10:anchorlock/>
                    </v:group>
                  </w:pict>
                </mc:Fallback>
              </mc:AlternateContent>
            </w:r>
          </w:p>
        </w:tc>
        <w:tc>
          <w:tcPr>
            <w:tcW w:w="4461" w:type="dxa"/>
          </w:tcPr>
          <w:p w14:paraId="008C1C56" w14:textId="77777777" w:rsidR="00432C41" w:rsidRPr="00D34B61" w:rsidRDefault="00432C41" w:rsidP="00432C41">
            <w:pPr>
              <w:pStyle w:val="TableParagraph"/>
              <w:spacing w:before="203" w:line="330" w:lineRule="exact"/>
              <w:rPr>
                <w:rFonts w:ascii="Arial" w:hAnsi="Arial" w:cs="Arial"/>
                <w:b/>
                <w:sz w:val="28"/>
              </w:rPr>
            </w:pPr>
            <w:r w:rsidRPr="00D34B61">
              <w:rPr>
                <w:rFonts w:ascii="Arial" w:hAnsi="Arial" w:cs="Arial"/>
                <w:b/>
                <w:color w:val="231F20"/>
                <w:sz w:val="28"/>
              </w:rPr>
              <w:t>Manual</w:t>
            </w:r>
            <w:r w:rsidRPr="00D34B61">
              <w:rPr>
                <w:rFonts w:ascii="Arial" w:hAnsi="Arial" w:cs="Arial"/>
                <w:b/>
                <w:color w:val="231F20"/>
                <w:spacing w:val="-19"/>
                <w:sz w:val="28"/>
              </w:rPr>
              <w:t xml:space="preserve"> </w:t>
            </w:r>
            <w:r w:rsidRPr="00D34B61">
              <w:rPr>
                <w:rFonts w:ascii="Arial" w:hAnsi="Arial" w:cs="Arial"/>
                <w:b/>
                <w:color w:val="231F20"/>
                <w:sz w:val="28"/>
              </w:rPr>
              <w:t>chair</w:t>
            </w:r>
            <w:r w:rsidRPr="00D34B61">
              <w:rPr>
                <w:rFonts w:ascii="Arial" w:hAnsi="Arial" w:cs="Arial"/>
                <w:b/>
                <w:color w:val="231F20"/>
                <w:spacing w:val="-18"/>
                <w:sz w:val="28"/>
              </w:rPr>
              <w:t xml:space="preserve"> </w:t>
            </w:r>
            <w:r w:rsidRPr="00D34B61">
              <w:rPr>
                <w:rFonts w:ascii="Arial" w:hAnsi="Arial" w:cs="Arial"/>
                <w:b/>
                <w:color w:val="231F20"/>
                <w:sz w:val="28"/>
              </w:rPr>
              <w:t>user:</w:t>
            </w:r>
          </w:p>
          <w:p w14:paraId="0FD572FD" w14:textId="77777777" w:rsidR="00432C41" w:rsidRPr="00D34B61" w:rsidRDefault="00432C41" w:rsidP="00432C41">
            <w:pPr>
              <w:pStyle w:val="TableParagraph"/>
              <w:spacing w:line="237" w:lineRule="auto"/>
              <w:ind w:right="1074"/>
              <w:rPr>
                <w:rFonts w:ascii="Arial" w:hAnsi="Arial" w:cs="Arial"/>
              </w:rPr>
            </w:pPr>
            <w:r w:rsidRPr="00D34B61">
              <w:rPr>
                <w:rFonts w:ascii="Arial" w:hAnsi="Arial" w:cs="Arial"/>
                <w:color w:val="231F20"/>
              </w:rPr>
              <w:t>Restriction of or complete loss of</w:t>
            </w:r>
            <w:r w:rsidRPr="00D34B61">
              <w:rPr>
                <w:rFonts w:ascii="Arial" w:hAnsi="Arial" w:cs="Arial"/>
                <w:color w:val="231F20"/>
                <w:spacing w:val="1"/>
              </w:rPr>
              <w:t xml:space="preserve"> </w:t>
            </w:r>
            <w:r w:rsidRPr="00D34B61">
              <w:rPr>
                <w:rFonts w:ascii="Arial" w:hAnsi="Arial" w:cs="Arial"/>
                <w:color w:val="231F20"/>
                <w:spacing w:val="-1"/>
              </w:rPr>
              <w:t>movement</w:t>
            </w:r>
            <w:r w:rsidRPr="00D34B61">
              <w:rPr>
                <w:rFonts w:ascii="Arial" w:hAnsi="Arial" w:cs="Arial"/>
                <w:color w:val="231F20"/>
                <w:spacing w:val="-19"/>
              </w:rPr>
              <w:t xml:space="preserve"> </w:t>
            </w:r>
            <w:r w:rsidRPr="00D34B61">
              <w:rPr>
                <w:rFonts w:ascii="Arial" w:hAnsi="Arial" w:cs="Arial"/>
                <w:color w:val="231F20"/>
                <w:spacing w:val="-1"/>
              </w:rPr>
              <w:t>and</w:t>
            </w:r>
            <w:r w:rsidRPr="00D34B61">
              <w:rPr>
                <w:rFonts w:ascii="Arial" w:hAnsi="Arial" w:cs="Arial"/>
                <w:color w:val="231F20"/>
                <w:spacing w:val="-18"/>
              </w:rPr>
              <w:t xml:space="preserve"> </w:t>
            </w:r>
            <w:r w:rsidRPr="00D34B61">
              <w:rPr>
                <w:rFonts w:ascii="Arial" w:hAnsi="Arial" w:cs="Arial"/>
                <w:color w:val="231F20"/>
                <w:spacing w:val="-1"/>
              </w:rPr>
              <w:t>strength</w:t>
            </w:r>
            <w:r w:rsidRPr="00D34B61">
              <w:rPr>
                <w:rFonts w:ascii="Arial" w:hAnsi="Arial" w:cs="Arial"/>
                <w:color w:val="231F20"/>
                <w:spacing w:val="-18"/>
              </w:rPr>
              <w:t xml:space="preserve"> </w:t>
            </w:r>
            <w:r w:rsidRPr="00D34B61">
              <w:rPr>
                <w:rFonts w:ascii="Arial" w:hAnsi="Arial" w:cs="Arial"/>
                <w:color w:val="231F20"/>
              </w:rPr>
              <w:t>of</w:t>
            </w:r>
            <w:r w:rsidRPr="00D34B61">
              <w:rPr>
                <w:rFonts w:ascii="Arial" w:hAnsi="Arial" w:cs="Arial"/>
                <w:color w:val="231F20"/>
                <w:spacing w:val="-18"/>
              </w:rPr>
              <w:t xml:space="preserve"> </w:t>
            </w:r>
            <w:r w:rsidRPr="00D34B61">
              <w:rPr>
                <w:rFonts w:ascii="Arial" w:hAnsi="Arial" w:cs="Arial"/>
                <w:color w:val="231F20"/>
              </w:rPr>
              <w:t>lower</w:t>
            </w:r>
            <w:r w:rsidRPr="00D34B61">
              <w:rPr>
                <w:rFonts w:ascii="Arial" w:hAnsi="Arial" w:cs="Arial"/>
                <w:color w:val="231F20"/>
                <w:spacing w:val="-18"/>
              </w:rPr>
              <w:t xml:space="preserve"> </w:t>
            </w:r>
            <w:r w:rsidRPr="00D34B61">
              <w:rPr>
                <w:rFonts w:ascii="Arial" w:hAnsi="Arial" w:cs="Arial"/>
                <w:color w:val="231F20"/>
              </w:rPr>
              <w:t>body.</w:t>
            </w:r>
            <w:r w:rsidRPr="00D34B61">
              <w:rPr>
                <w:rFonts w:ascii="Arial" w:hAnsi="Arial" w:cs="Arial"/>
                <w:color w:val="231F20"/>
                <w:spacing w:val="-74"/>
              </w:rPr>
              <w:t xml:space="preserve"> </w:t>
            </w:r>
            <w:r w:rsidRPr="00D34B61">
              <w:rPr>
                <w:rFonts w:ascii="Arial" w:hAnsi="Arial" w:cs="Arial"/>
                <w:color w:val="231F20"/>
              </w:rPr>
              <w:t>(e.g.</w:t>
            </w:r>
            <w:r w:rsidRPr="00D34B61">
              <w:rPr>
                <w:rFonts w:ascii="Arial" w:hAnsi="Arial" w:cs="Arial"/>
                <w:color w:val="231F20"/>
                <w:spacing w:val="-16"/>
              </w:rPr>
              <w:t xml:space="preserve"> </w:t>
            </w:r>
            <w:r w:rsidRPr="00D34B61">
              <w:rPr>
                <w:rFonts w:ascii="Arial" w:hAnsi="Arial" w:cs="Arial"/>
                <w:color w:val="231F20"/>
              </w:rPr>
              <w:t>spinal</w:t>
            </w:r>
            <w:r w:rsidRPr="00D34B61">
              <w:rPr>
                <w:rFonts w:ascii="Arial" w:hAnsi="Arial" w:cs="Arial"/>
                <w:color w:val="231F20"/>
                <w:spacing w:val="-15"/>
              </w:rPr>
              <w:t xml:space="preserve"> </w:t>
            </w:r>
            <w:r w:rsidRPr="00D34B61">
              <w:rPr>
                <w:rFonts w:ascii="Arial" w:hAnsi="Arial" w:cs="Arial"/>
                <w:color w:val="231F20"/>
              </w:rPr>
              <w:t>cord</w:t>
            </w:r>
            <w:r w:rsidRPr="00D34B61">
              <w:rPr>
                <w:rFonts w:ascii="Arial" w:hAnsi="Arial" w:cs="Arial"/>
                <w:color w:val="231F20"/>
                <w:spacing w:val="-15"/>
              </w:rPr>
              <w:t xml:space="preserve"> </w:t>
            </w:r>
            <w:r w:rsidRPr="00D34B61">
              <w:rPr>
                <w:rFonts w:ascii="Arial" w:hAnsi="Arial" w:cs="Arial"/>
                <w:color w:val="231F20"/>
              </w:rPr>
              <w:t>injury)</w:t>
            </w:r>
          </w:p>
        </w:tc>
        <w:tc>
          <w:tcPr>
            <w:tcW w:w="2842" w:type="dxa"/>
            <w:shd w:val="clear" w:color="auto" w:fill="E4EAF7"/>
          </w:tcPr>
          <w:p w14:paraId="7B31D08A" w14:textId="77777777" w:rsidR="00432C41" w:rsidRPr="00D34B61" w:rsidRDefault="00432C41" w:rsidP="00432C41">
            <w:pPr>
              <w:pStyle w:val="TableParagraph"/>
              <w:spacing w:before="107" w:line="266" w:lineRule="exact"/>
              <w:rPr>
                <w:rFonts w:ascii="Arial" w:hAnsi="Arial" w:cs="Arial"/>
              </w:rPr>
            </w:pPr>
            <w:r w:rsidRPr="00D34B61">
              <w:rPr>
                <w:rFonts w:ascii="Arial" w:hAnsi="Arial" w:cs="Arial"/>
                <w:color w:val="231F20"/>
              </w:rPr>
              <w:t>Boccia,</w:t>
            </w:r>
            <w:r w:rsidRPr="00D34B61">
              <w:rPr>
                <w:rFonts w:ascii="Arial" w:hAnsi="Arial" w:cs="Arial"/>
                <w:color w:val="231F20"/>
                <w:spacing w:val="-18"/>
              </w:rPr>
              <w:t xml:space="preserve"> </w:t>
            </w:r>
            <w:r w:rsidRPr="00D34B61">
              <w:rPr>
                <w:rFonts w:ascii="Arial" w:hAnsi="Arial" w:cs="Arial"/>
                <w:color w:val="231F20"/>
              </w:rPr>
              <w:t>Bowls,</w:t>
            </w:r>
          </w:p>
          <w:p w14:paraId="2D45261A" w14:textId="77777777" w:rsidR="00432C41" w:rsidRPr="00D34B61" w:rsidRDefault="00432C41" w:rsidP="00432C41">
            <w:pPr>
              <w:pStyle w:val="TableParagraph"/>
              <w:spacing w:line="237" w:lineRule="auto"/>
              <w:ind w:right="190"/>
              <w:rPr>
                <w:rFonts w:ascii="Arial" w:hAnsi="Arial" w:cs="Arial"/>
              </w:rPr>
            </w:pPr>
            <w:r w:rsidRPr="00D34B61">
              <w:rPr>
                <w:rFonts w:ascii="Arial" w:hAnsi="Arial" w:cs="Arial"/>
                <w:color w:val="231F20"/>
              </w:rPr>
              <w:t>PC-Football, Wheelchair</w:t>
            </w:r>
            <w:r w:rsidRPr="00D34B61">
              <w:rPr>
                <w:rFonts w:ascii="Arial" w:hAnsi="Arial" w:cs="Arial"/>
                <w:color w:val="231F20"/>
                <w:spacing w:val="-75"/>
              </w:rPr>
              <w:t xml:space="preserve"> </w:t>
            </w:r>
            <w:r w:rsidRPr="00D34B61">
              <w:rPr>
                <w:rFonts w:ascii="Arial" w:hAnsi="Arial" w:cs="Arial"/>
                <w:color w:val="231F20"/>
              </w:rPr>
              <w:t>basketball, Wheelchair</w:t>
            </w:r>
            <w:r w:rsidRPr="00D34B61">
              <w:rPr>
                <w:rFonts w:ascii="Arial" w:hAnsi="Arial" w:cs="Arial"/>
                <w:color w:val="231F20"/>
                <w:spacing w:val="1"/>
              </w:rPr>
              <w:t xml:space="preserve"> </w:t>
            </w:r>
            <w:r w:rsidRPr="00D34B61">
              <w:rPr>
                <w:rFonts w:ascii="Arial" w:hAnsi="Arial" w:cs="Arial"/>
                <w:color w:val="231F20"/>
                <w:w w:val="95"/>
              </w:rPr>
              <w:t>tennis, Para sailing,</w:t>
            </w:r>
            <w:r w:rsidRPr="00D34B61">
              <w:rPr>
                <w:rFonts w:ascii="Arial" w:hAnsi="Arial" w:cs="Arial"/>
                <w:color w:val="231F20"/>
                <w:spacing w:val="1"/>
                <w:w w:val="95"/>
              </w:rPr>
              <w:t xml:space="preserve"> </w:t>
            </w:r>
            <w:r w:rsidRPr="00D34B61">
              <w:rPr>
                <w:rFonts w:ascii="Arial" w:hAnsi="Arial" w:cs="Arial"/>
                <w:color w:val="231F20"/>
              </w:rPr>
              <w:t>Table</w:t>
            </w:r>
            <w:r w:rsidRPr="00D34B61">
              <w:rPr>
                <w:rFonts w:ascii="Arial" w:hAnsi="Arial" w:cs="Arial"/>
                <w:color w:val="231F20"/>
                <w:spacing w:val="-14"/>
              </w:rPr>
              <w:t xml:space="preserve"> </w:t>
            </w:r>
            <w:r w:rsidRPr="00D34B61">
              <w:rPr>
                <w:rFonts w:ascii="Arial" w:hAnsi="Arial" w:cs="Arial"/>
                <w:color w:val="231F20"/>
              </w:rPr>
              <w:t>tennis</w:t>
            </w:r>
          </w:p>
        </w:tc>
      </w:tr>
      <w:tr w:rsidR="00432C41" w:rsidRPr="00D34B61" w14:paraId="79BEF5A3" w14:textId="77777777" w:rsidTr="00E0441A">
        <w:trPr>
          <w:trHeight w:val="1433"/>
        </w:trPr>
        <w:tc>
          <w:tcPr>
            <w:tcW w:w="1749" w:type="dxa"/>
          </w:tcPr>
          <w:p w14:paraId="62486C05" w14:textId="77777777" w:rsidR="00432C41" w:rsidRPr="00D34B61" w:rsidRDefault="00432C41" w:rsidP="00432C41">
            <w:pPr>
              <w:pStyle w:val="TableParagraph"/>
              <w:spacing w:before="7"/>
              <w:ind w:left="0"/>
              <w:rPr>
                <w:rFonts w:ascii="Arial" w:hAnsi="Arial" w:cs="Arial"/>
                <w:sz w:val="11"/>
              </w:rPr>
            </w:pPr>
          </w:p>
          <w:p w14:paraId="4BEA9EFA" w14:textId="77777777" w:rsidR="00432C41" w:rsidRPr="00D34B61" w:rsidRDefault="00432C41" w:rsidP="00432C41">
            <w:pPr>
              <w:pStyle w:val="TableParagraph"/>
              <w:ind w:left="408"/>
              <w:rPr>
                <w:rFonts w:ascii="Arial" w:hAnsi="Arial" w:cs="Arial"/>
                <w:sz w:val="20"/>
              </w:rPr>
            </w:pPr>
            <w:r w:rsidRPr="00D34B61">
              <w:rPr>
                <w:rFonts w:ascii="Arial" w:hAnsi="Arial" w:cs="Arial"/>
                <w:noProof/>
                <w:sz w:val="20"/>
              </w:rPr>
              <mc:AlternateContent>
                <mc:Choice Requires="wps">
                  <w:drawing>
                    <wp:anchor distT="0" distB="0" distL="114300" distR="114300" simplePos="0" relativeHeight="251763712" behindDoc="0" locked="0" layoutInCell="1" allowOverlap="1" wp14:anchorId="035226C3" wp14:editId="01A5BD3E">
                      <wp:simplePos x="0" y="0"/>
                      <wp:positionH relativeFrom="column">
                        <wp:posOffset>814070</wp:posOffset>
                      </wp:positionH>
                      <wp:positionV relativeFrom="paragraph">
                        <wp:posOffset>55880</wp:posOffset>
                      </wp:positionV>
                      <wp:extent cx="266700" cy="213360"/>
                      <wp:effectExtent l="0" t="0" r="19050" b="15240"/>
                      <wp:wrapNone/>
                      <wp:docPr id="357" name="Oval 357"/>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2CCF681E">
                    <v:oval id="Oval 357" style="position:absolute;margin-left:64.1pt;margin-top:4.4pt;width:21pt;height:16.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32D9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"/>
                  </w:pict>
                </mc:Fallback>
              </mc:AlternateContent>
            </w:r>
            <w:r w:rsidRPr="00D34B61">
              <w:rPr>
                <w:rFonts w:ascii="Arial" w:hAnsi="Arial" w:cs="Arial"/>
                <w:noProof/>
                <w:sz w:val="20"/>
              </w:rPr>
              <mc:AlternateContent>
                <mc:Choice Requires="wpg">
                  <w:drawing>
                    <wp:inline distT="0" distB="0" distL="0" distR="0" wp14:anchorId="4E59A20E" wp14:editId="5FAADC34">
                      <wp:extent cx="795020" cy="819785"/>
                      <wp:effectExtent l="19050" t="21590" r="24130" b="34925"/>
                      <wp:docPr id="358"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819785"/>
                                <a:chOff x="0" y="0"/>
                                <a:chExt cx="1252" cy="1291"/>
                              </a:xfrm>
                            </wpg:grpSpPr>
                            <wps:wsp>
                              <wps:cNvPr id="359" name="docshape60"/>
                              <wps:cNvSpPr>
                                <a:spLocks/>
                              </wps:cNvSpPr>
                              <wps:spPr bwMode="auto">
                                <a:xfrm>
                                  <a:off x="431" y="9"/>
                                  <a:ext cx="302" cy="623"/>
                                </a:xfrm>
                                <a:custGeom>
                                  <a:avLst/>
                                  <a:gdLst>
                                    <a:gd name="T0" fmla="+- 0 733 431"/>
                                    <a:gd name="T1" fmla="*/ T0 w 302"/>
                                    <a:gd name="T2" fmla="+- 0 487 10"/>
                                    <a:gd name="T3" fmla="*/ 487 h 623"/>
                                    <a:gd name="T4" fmla="+- 0 668 431"/>
                                    <a:gd name="T5" fmla="*/ T4 w 302"/>
                                    <a:gd name="T6" fmla="+- 0 424 10"/>
                                    <a:gd name="T7" fmla="*/ 424 h 623"/>
                                    <a:gd name="T8" fmla="+- 0 613 431"/>
                                    <a:gd name="T9" fmla="*/ T8 w 302"/>
                                    <a:gd name="T10" fmla="+- 0 356 10"/>
                                    <a:gd name="T11" fmla="*/ 356 h 623"/>
                                    <a:gd name="T12" fmla="+- 0 570 431"/>
                                    <a:gd name="T13" fmla="*/ T12 w 302"/>
                                    <a:gd name="T14" fmla="+- 0 287 10"/>
                                    <a:gd name="T15" fmla="*/ 287 h 623"/>
                                    <a:gd name="T16" fmla="+- 0 539 431"/>
                                    <a:gd name="T17" fmla="*/ T16 w 302"/>
                                    <a:gd name="T18" fmla="+- 0 216 10"/>
                                    <a:gd name="T19" fmla="*/ 216 h 623"/>
                                    <a:gd name="T20" fmla="+- 0 521 431"/>
                                    <a:gd name="T21" fmla="*/ T20 w 302"/>
                                    <a:gd name="T22" fmla="+- 0 145 10"/>
                                    <a:gd name="T23" fmla="*/ 145 h 623"/>
                                    <a:gd name="T24" fmla="+- 0 517 431"/>
                                    <a:gd name="T25" fmla="*/ T24 w 302"/>
                                    <a:gd name="T26" fmla="+- 0 76 10"/>
                                    <a:gd name="T27" fmla="*/ 76 h 623"/>
                                    <a:gd name="T28" fmla="+- 0 527 431"/>
                                    <a:gd name="T29" fmla="*/ T28 w 302"/>
                                    <a:gd name="T30" fmla="+- 0 10 10"/>
                                    <a:gd name="T31" fmla="*/ 10 h 623"/>
                                    <a:gd name="T32" fmla="+- 0 525 431"/>
                                    <a:gd name="T33" fmla="*/ T32 w 302"/>
                                    <a:gd name="T34" fmla="+- 0 12 10"/>
                                    <a:gd name="T35" fmla="*/ 12 h 623"/>
                                    <a:gd name="T36" fmla="+- 0 477 431"/>
                                    <a:gd name="T37" fmla="*/ T36 w 302"/>
                                    <a:gd name="T38" fmla="+- 0 73 10"/>
                                    <a:gd name="T39" fmla="*/ 73 h 623"/>
                                    <a:gd name="T40" fmla="+- 0 449 431"/>
                                    <a:gd name="T41" fmla="*/ T40 w 302"/>
                                    <a:gd name="T42" fmla="+- 0 136 10"/>
                                    <a:gd name="T43" fmla="*/ 136 h 623"/>
                                    <a:gd name="T44" fmla="+- 0 433 431"/>
                                    <a:gd name="T45" fmla="*/ T44 w 302"/>
                                    <a:gd name="T46" fmla="+- 0 203 10"/>
                                    <a:gd name="T47" fmla="*/ 203 h 623"/>
                                    <a:gd name="T48" fmla="+- 0 431 431"/>
                                    <a:gd name="T49" fmla="*/ T48 w 302"/>
                                    <a:gd name="T50" fmla="+- 0 274 10"/>
                                    <a:gd name="T51" fmla="*/ 274 h 623"/>
                                    <a:gd name="T52" fmla="+- 0 442 431"/>
                                    <a:gd name="T53" fmla="*/ T52 w 302"/>
                                    <a:gd name="T54" fmla="+- 0 346 10"/>
                                    <a:gd name="T55" fmla="*/ 346 h 623"/>
                                    <a:gd name="T56" fmla="+- 0 465 431"/>
                                    <a:gd name="T57" fmla="*/ T56 w 302"/>
                                    <a:gd name="T58" fmla="+- 0 417 10"/>
                                    <a:gd name="T59" fmla="*/ 417 h 623"/>
                                    <a:gd name="T60" fmla="+- 0 501 431"/>
                                    <a:gd name="T61" fmla="*/ T60 w 302"/>
                                    <a:gd name="T62" fmla="+- 0 487 10"/>
                                    <a:gd name="T63" fmla="*/ 487 h 623"/>
                                    <a:gd name="T64" fmla="+- 0 549 431"/>
                                    <a:gd name="T65" fmla="*/ T64 w 302"/>
                                    <a:gd name="T66" fmla="+- 0 553 10"/>
                                    <a:gd name="T67" fmla="*/ 553 h 623"/>
                                    <a:gd name="T68" fmla="+- 0 609 431"/>
                                    <a:gd name="T69" fmla="*/ T68 w 302"/>
                                    <a:gd name="T70" fmla="+- 0 613 10"/>
                                    <a:gd name="T71" fmla="*/ 613 h 623"/>
                                    <a:gd name="T72" fmla="+- 0 624 431"/>
                                    <a:gd name="T73" fmla="*/ T72 w 302"/>
                                    <a:gd name="T74" fmla="+- 0 626 10"/>
                                    <a:gd name="T75" fmla="*/ 626 h 623"/>
                                    <a:gd name="T76" fmla="+- 0 632 431"/>
                                    <a:gd name="T77" fmla="*/ T76 w 302"/>
                                    <a:gd name="T78" fmla="+- 0 632 10"/>
                                    <a:gd name="T79" fmla="*/ 632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2" h="623">
                                      <a:moveTo>
                                        <a:pt x="302" y="477"/>
                                      </a:moveTo>
                                      <a:lnTo>
                                        <a:pt x="237" y="414"/>
                                      </a:lnTo>
                                      <a:lnTo>
                                        <a:pt x="182" y="346"/>
                                      </a:lnTo>
                                      <a:lnTo>
                                        <a:pt x="139" y="277"/>
                                      </a:lnTo>
                                      <a:lnTo>
                                        <a:pt x="108" y="206"/>
                                      </a:lnTo>
                                      <a:lnTo>
                                        <a:pt x="90" y="135"/>
                                      </a:lnTo>
                                      <a:lnTo>
                                        <a:pt x="86" y="66"/>
                                      </a:lnTo>
                                      <a:lnTo>
                                        <a:pt x="96" y="0"/>
                                      </a:lnTo>
                                      <a:lnTo>
                                        <a:pt x="94" y="2"/>
                                      </a:lnTo>
                                      <a:lnTo>
                                        <a:pt x="46" y="63"/>
                                      </a:lnTo>
                                      <a:lnTo>
                                        <a:pt x="18" y="126"/>
                                      </a:lnTo>
                                      <a:lnTo>
                                        <a:pt x="2" y="193"/>
                                      </a:lnTo>
                                      <a:lnTo>
                                        <a:pt x="0" y="264"/>
                                      </a:lnTo>
                                      <a:lnTo>
                                        <a:pt x="11" y="336"/>
                                      </a:lnTo>
                                      <a:lnTo>
                                        <a:pt x="34" y="407"/>
                                      </a:lnTo>
                                      <a:lnTo>
                                        <a:pt x="70" y="477"/>
                                      </a:lnTo>
                                      <a:lnTo>
                                        <a:pt x="118" y="543"/>
                                      </a:lnTo>
                                      <a:lnTo>
                                        <a:pt x="178" y="603"/>
                                      </a:lnTo>
                                      <a:lnTo>
                                        <a:pt x="193" y="616"/>
                                      </a:lnTo>
                                      <a:lnTo>
                                        <a:pt x="201" y="622"/>
                                      </a:lnTo>
                                    </a:path>
                                  </a:pathLst>
                                </a:custGeom>
                                <a:noFill/>
                                <a:ln w="12611">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docshape61"/>
                              <wps:cNvSpPr>
                                <a:spLocks/>
                              </wps:cNvSpPr>
                              <wps:spPr bwMode="auto">
                                <a:xfrm>
                                  <a:off x="11" y="677"/>
                                  <a:ext cx="576" cy="275"/>
                                </a:xfrm>
                                <a:custGeom>
                                  <a:avLst/>
                                  <a:gdLst>
                                    <a:gd name="T0" fmla="+- 0 588 12"/>
                                    <a:gd name="T1" fmla="*/ T0 w 576"/>
                                    <a:gd name="T2" fmla="+- 0 703 677"/>
                                    <a:gd name="T3" fmla="*/ 703 h 275"/>
                                    <a:gd name="T4" fmla="+- 0 512 12"/>
                                    <a:gd name="T5" fmla="*/ T4 w 576"/>
                                    <a:gd name="T6" fmla="+- 0 685 677"/>
                                    <a:gd name="T7" fmla="*/ 685 h 275"/>
                                    <a:gd name="T8" fmla="+- 0 437 12"/>
                                    <a:gd name="T9" fmla="*/ T8 w 576"/>
                                    <a:gd name="T10" fmla="+- 0 677 677"/>
                                    <a:gd name="T11" fmla="*/ 677 h 275"/>
                                    <a:gd name="T12" fmla="+- 0 365 12"/>
                                    <a:gd name="T13" fmla="*/ T12 w 576"/>
                                    <a:gd name="T14" fmla="+- 0 680 677"/>
                                    <a:gd name="T15" fmla="*/ 680 h 275"/>
                                    <a:gd name="T16" fmla="+- 0 296 12"/>
                                    <a:gd name="T17" fmla="*/ T16 w 576"/>
                                    <a:gd name="T18" fmla="+- 0 692 677"/>
                                    <a:gd name="T19" fmla="*/ 692 h 275"/>
                                    <a:gd name="T20" fmla="+- 0 231 12"/>
                                    <a:gd name="T21" fmla="*/ T20 w 576"/>
                                    <a:gd name="T22" fmla="+- 0 713 677"/>
                                    <a:gd name="T23" fmla="*/ 713 h 275"/>
                                    <a:gd name="T24" fmla="+- 0 172 12"/>
                                    <a:gd name="T25" fmla="*/ T24 w 576"/>
                                    <a:gd name="T26" fmla="+- 0 743 677"/>
                                    <a:gd name="T27" fmla="*/ 743 h 275"/>
                                    <a:gd name="T28" fmla="+- 0 120 12"/>
                                    <a:gd name="T29" fmla="*/ T28 w 576"/>
                                    <a:gd name="T30" fmla="+- 0 781 677"/>
                                    <a:gd name="T31" fmla="*/ 781 h 275"/>
                                    <a:gd name="T32" fmla="+- 0 75 12"/>
                                    <a:gd name="T33" fmla="*/ T32 w 576"/>
                                    <a:gd name="T34" fmla="+- 0 827 677"/>
                                    <a:gd name="T35" fmla="*/ 827 h 275"/>
                                    <a:gd name="T36" fmla="+- 0 40 12"/>
                                    <a:gd name="T37" fmla="*/ T36 w 576"/>
                                    <a:gd name="T38" fmla="+- 0 881 677"/>
                                    <a:gd name="T39" fmla="*/ 881 h 275"/>
                                    <a:gd name="T40" fmla="+- 0 15 12"/>
                                    <a:gd name="T41" fmla="*/ T40 w 576"/>
                                    <a:gd name="T42" fmla="+- 0 941 677"/>
                                    <a:gd name="T43" fmla="*/ 941 h 275"/>
                                    <a:gd name="T44" fmla="+- 0 13 12"/>
                                    <a:gd name="T45" fmla="*/ T44 w 576"/>
                                    <a:gd name="T46" fmla="+- 0 948 677"/>
                                    <a:gd name="T47" fmla="*/ 948 h 275"/>
                                    <a:gd name="T48" fmla="+- 0 12 12"/>
                                    <a:gd name="T49" fmla="*/ T48 w 576"/>
                                    <a:gd name="T50" fmla="+- 0 952 677"/>
                                    <a:gd name="T51" fmla="*/ 952 h 275"/>
                                    <a:gd name="T52" fmla="+- 0 65 12"/>
                                    <a:gd name="T53" fmla="*/ T52 w 576"/>
                                    <a:gd name="T54" fmla="+- 0 909 677"/>
                                    <a:gd name="T55" fmla="*/ 909 h 275"/>
                                    <a:gd name="T56" fmla="+- 0 126 12"/>
                                    <a:gd name="T57" fmla="*/ T56 w 576"/>
                                    <a:gd name="T58" fmla="+- 0 876 677"/>
                                    <a:gd name="T59" fmla="*/ 876 h 275"/>
                                    <a:gd name="T60" fmla="+- 0 195 12"/>
                                    <a:gd name="T61" fmla="*/ T60 w 576"/>
                                    <a:gd name="T62" fmla="+- 0 855 677"/>
                                    <a:gd name="T63" fmla="*/ 855 h 275"/>
                                    <a:gd name="T64" fmla="+- 0 271 12"/>
                                    <a:gd name="T65" fmla="*/ T64 w 576"/>
                                    <a:gd name="T66" fmla="+- 0 845 677"/>
                                    <a:gd name="T67" fmla="*/ 845 h 275"/>
                                    <a:gd name="T68" fmla="+- 0 352 12"/>
                                    <a:gd name="T69" fmla="*/ T68 w 576"/>
                                    <a:gd name="T70" fmla="+- 0 845 677"/>
                                    <a:gd name="T71" fmla="*/ 845 h 275"/>
                                    <a:gd name="T72" fmla="+- 0 436 12"/>
                                    <a:gd name="T73" fmla="*/ T72 w 576"/>
                                    <a:gd name="T74" fmla="+- 0 856 677"/>
                                    <a:gd name="T75" fmla="*/ 856 h 275"/>
                                    <a:gd name="T76" fmla="+- 0 523 12"/>
                                    <a:gd name="T77" fmla="*/ T76 w 576"/>
                                    <a:gd name="T78" fmla="+- 0 878 677"/>
                                    <a:gd name="T79" fmla="*/ 87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6" h="275">
                                      <a:moveTo>
                                        <a:pt x="576" y="26"/>
                                      </a:moveTo>
                                      <a:lnTo>
                                        <a:pt x="500" y="8"/>
                                      </a:lnTo>
                                      <a:lnTo>
                                        <a:pt x="425" y="0"/>
                                      </a:lnTo>
                                      <a:lnTo>
                                        <a:pt x="353" y="3"/>
                                      </a:lnTo>
                                      <a:lnTo>
                                        <a:pt x="284" y="15"/>
                                      </a:lnTo>
                                      <a:lnTo>
                                        <a:pt x="219" y="36"/>
                                      </a:lnTo>
                                      <a:lnTo>
                                        <a:pt x="160" y="66"/>
                                      </a:lnTo>
                                      <a:lnTo>
                                        <a:pt x="108" y="104"/>
                                      </a:lnTo>
                                      <a:lnTo>
                                        <a:pt x="63" y="150"/>
                                      </a:lnTo>
                                      <a:lnTo>
                                        <a:pt x="28" y="204"/>
                                      </a:lnTo>
                                      <a:lnTo>
                                        <a:pt x="3" y="264"/>
                                      </a:lnTo>
                                      <a:lnTo>
                                        <a:pt x="1" y="271"/>
                                      </a:lnTo>
                                      <a:lnTo>
                                        <a:pt x="0" y="275"/>
                                      </a:lnTo>
                                      <a:lnTo>
                                        <a:pt x="53" y="232"/>
                                      </a:lnTo>
                                      <a:lnTo>
                                        <a:pt x="114" y="199"/>
                                      </a:lnTo>
                                      <a:lnTo>
                                        <a:pt x="183" y="178"/>
                                      </a:lnTo>
                                      <a:lnTo>
                                        <a:pt x="259" y="168"/>
                                      </a:lnTo>
                                      <a:lnTo>
                                        <a:pt x="340" y="168"/>
                                      </a:lnTo>
                                      <a:lnTo>
                                        <a:pt x="424" y="179"/>
                                      </a:lnTo>
                                      <a:lnTo>
                                        <a:pt x="511" y="201"/>
                                      </a:lnTo>
                                    </a:path>
                                  </a:pathLst>
                                </a:custGeom>
                                <a:noFill/>
                                <a:ln w="15126">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docshape62"/>
                              <wps:cNvSpPr>
                                <a:spLocks/>
                              </wps:cNvSpPr>
                              <wps:spPr bwMode="auto">
                                <a:xfrm>
                                  <a:off x="632" y="486"/>
                                  <a:ext cx="610" cy="263"/>
                                </a:xfrm>
                                <a:custGeom>
                                  <a:avLst/>
                                  <a:gdLst>
                                    <a:gd name="T0" fmla="+- 0 733 632"/>
                                    <a:gd name="T1" fmla="*/ T0 w 610"/>
                                    <a:gd name="T2" fmla="+- 0 487 487"/>
                                    <a:gd name="T3" fmla="*/ 487 h 263"/>
                                    <a:gd name="T4" fmla="+- 0 632 632"/>
                                    <a:gd name="T5" fmla="*/ T4 w 610"/>
                                    <a:gd name="T6" fmla="+- 0 632 487"/>
                                    <a:gd name="T7" fmla="*/ 632 h 263"/>
                                    <a:gd name="T8" fmla="+- 0 700 632"/>
                                    <a:gd name="T9" fmla="*/ T8 w 610"/>
                                    <a:gd name="T10" fmla="+- 0 678 487"/>
                                    <a:gd name="T11" fmla="*/ 678 h 263"/>
                                    <a:gd name="T12" fmla="+- 0 771 632"/>
                                    <a:gd name="T13" fmla="*/ T12 w 610"/>
                                    <a:gd name="T14" fmla="+- 0 713 487"/>
                                    <a:gd name="T15" fmla="*/ 713 h 263"/>
                                    <a:gd name="T16" fmla="+- 0 844 632"/>
                                    <a:gd name="T17" fmla="*/ T16 w 610"/>
                                    <a:gd name="T18" fmla="+- 0 736 487"/>
                                    <a:gd name="T19" fmla="*/ 736 h 263"/>
                                    <a:gd name="T20" fmla="+- 0 917 632"/>
                                    <a:gd name="T21" fmla="*/ T20 w 610"/>
                                    <a:gd name="T22" fmla="+- 0 749 487"/>
                                    <a:gd name="T23" fmla="*/ 749 h 263"/>
                                    <a:gd name="T24" fmla="+- 0 989 632"/>
                                    <a:gd name="T25" fmla="*/ T24 w 610"/>
                                    <a:gd name="T26" fmla="+- 0 750 487"/>
                                    <a:gd name="T27" fmla="*/ 750 h 263"/>
                                    <a:gd name="T28" fmla="+- 0 1058 632"/>
                                    <a:gd name="T29" fmla="*/ T28 w 610"/>
                                    <a:gd name="T30" fmla="+- 0 739 487"/>
                                    <a:gd name="T31" fmla="*/ 739 h 263"/>
                                    <a:gd name="T32" fmla="+- 0 1123 632"/>
                                    <a:gd name="T33" fmla="*/ T32 w 610"/>
                                    <a:gd name="T34" fmla="+- 0 718 487"/>
                                    <a:gd name="T35" fmla="*/ 718 h 263"/>
                                    <a:gd name="T36" fmla="+- 0 1183 632"/>
                                    <a:gd name="T37" fmla="*/ T36 w 610"/>
                                    <a:gd name="T38" fmla="+- 0 685 487"/>
                                    <a:gd name="T39" fmla="*/ 685 h 263"/>
                                    <a:gd name="T40" fmla="+- 0 1234 632"/>
                                    <a:gd name="T41" fmla="*/ T40 w 610"/>
                                    <a:gd name="T42" fmla="+- 0 640 487"/>
                                    <a:gd name="T43" fmla="*/ 640 h 263"/>
                                    <a:gd name="T44" fmla="+- 0 1241 632"/>
                                    <a:gd name="T45" fmla="*/ T44 w 610"/>
                                    <a:gd name="T46" fmla="+- 0 633 487"/>
                                    <a:gd name="T47" fmla="*/ 633 h 263"/>
                                    <a:gd name="T48" fmla="+- 0 1174 632"/>
                                    <a:gd name="T49" fmla="*/ T48 w 610"/>
                                    <a:gd name="T50" fmla="+- 0 649 487"/>
                                    <a:gd name="T51" fmla="*/ 649 h 263"/>
                                    <a:gd name="T52" fmla="+- 0 1103 632"/>
                                    <a:gd name="T53" fmla="*/ T52 w 610"/>
                                    <a:gd name="T54" fmla="+- 0 653 487"/>
                                    <a:gd name="T55" fmla="*/ 653 h 263"/>
                                    <a:gd name="T56" fmla="+- 0 1029 632"/>
                                    <a:gd name="T57" fmla="*/ T56 w 610"/>
                                    <a:gd name="T58" fmla="+- 0 643 487"/>
                                    <a:gd name="T59" fmla="*/ 643 h 263"/>
                                    <a:gd name="T60" fmla="+- 0 954 632"/>
                                    <a:gd name="T61" fmla="*/ T60 w 610"/>
                                    <a:gd name="T62" fmla="+- 0 621 487"/>
                                    <a:gd name="T63" fmla="*/ 621 h 263"/>
                                    <a:gd name="T64" fmla="+- 0 878 632"/>
                                    <a:gd name="T65" fmla="*/ T64 w 610"/>
                                    <a:gd name="T66" fmla="+- 0 588 487"/>
                                    <a:gd name="T67" fmla="*/ 588 h 263"/>
                                    <a:gd name="T68" fmla="+- 0 804 632"/>
                                    <a:gd name="T69" fmla="*/ T68 w 610"/>
                                    <a:gd name="T70" fmla="+- 0 543 487"/>
                                    <a:gd name="T71" fmla="*/ 543 h 263"/>
                                    <a:gd name="T72" fmla="+- 0 733 632"/>
                                    <a:gd name="T73" fmla="*/ T72 w 610"/>
                                    <a:gd name="T74" fmla="+- 0 487 487"/>
                                    <a:gd name="T75" fmla="*/ 48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0" h="263">
                                      <a:moveTo>
                                        <a:pt x="101" y="0"/>
                                      </a:moveTo>
                                      <a:lnTo>
                                        <a:pt x="0" y="145"/>
                                      </a:lnTo>
                                      <a:lnTo>
                                        <a:pt x="68" y="191"/>
                                      </a:lnTo>
                                      <a:lnTo>
                                        <a:pt x="139" y="226"/>
                                      </a:lnTo>
                                      <a:lnTo>
                                        <a:pt x="212" y="249"/>
                                      </a:lnTo>
                                      <a:lnTo>
                                        <a:pt x="285" y="262"/>
                                      </a:lnTo>
                                      <a:lnTo>
                                        <a:pt x="357" y="263"/>
                                      </a:lnTo>
                                      <a:lnTo>
                                        <a:pt x="426" y="252"/>
                                      </a:lnTo>
                                      <a:lnTo>
                                        <a:pt x="491" y="231"/>
                                      </a:lnTo>
                                      <a:lnTo>
                                        <a:pt x="551" y="198"/>
                                      </a:lnTo>
                                      <a:lnTo>
                                        <a:pt x="602" y="153"/>
                                      </a:lnTo>
                                      <a:lnTo>
                                        <a:pt x="609" y="146"/>
                                      </a:lnTo>
                                      <a:lnTo>
                                        <a:pt x="542" y="162"/>
                                      </a:lnTo>
                                      <a:lnTo>
                                        <a:pt x="471" y="166"/>
                                      </a:lnTo>
                                      <a:lnTo>
                                        <a:pt x="397" y="156"/>
                                      </a:lnTo>
                                      <a:lnTo>
                                        <a:pt x="322" y="134"/>
                                      </a:lnTo>
                                      <a:lnTo>
                                        <a:pt x="246" y="101"/>
                                      </a:lnTo>
                                      <a:lnTo>
                                        <a:pt x="172" y="56"/>
                                      </a:lnTo>
                                      <a:lnTo>
                                        <a:pt x="101"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docshape63"/>
                              <wps:cNvSpPr>
                                <a:spLocks/>
                              </wps:cNvSpPr>
                              <wps:spPr bwMode="auto">
                                <a:xfrm>
                                  <a:off x="632" y="486"/>
                                  <a:ext cx="610" cy="263"/>
                                </a:xfrm>
                                <a:custGeom>
                                  <a:avLst/>
                                  <a:gdLst>
                                    <a:gd name="T0" fmla="+- 0 632 632"/>
                                    <a:gd name="T1" fmla="*/ T0 w 610"/>
                                    <a:gd name="T2" fmla="+- 0 632 487"/>
                                    <a:gd name="T3" fmla="*/ 632 h 263"/>
                                    <a:gd name="T4" fmla="+- 0 700 632"/>
                                    <a:gd name="T5" fmla="*/ T4 w 610"/>
                                    <a:gd name="T6" fmla="+- 0 678 487"/>
                                    <a:gd name="T7" fmla="*/ 678 h 263"/>
                                    <a:gd name="T8" fmla="+- 0 771 632"/>
                                    <a:gd name="T9" fmla="*/ T8 w 610"/>
                                    <a:gd name="T10" fmla="+- 0 713 487"/>
                                    <a:gd name="T11" fmla="*/ 713 h 263"/>
                                    <a:gd name="T12" fmla="+- 0 844 632"/>
                                    <a:gd name="T13" fmla="*/ T12 w 610"/>
                                    <a:gd name="T14" fmla="+- 0 736 487"/>
                                    <a:gd name="T15" fmla="*/ 736 h 263"/>
                                    <a:gd name="T16" fmla="+- 0 917 632"/>
                                    <a:gd name="T17" fmla="*/ T16 w 610"/>
                                    <a:gd name="T18" fmla="+- 0 749 487"/>
                                    <a:gd name="T19" fmla="*/ 749 h 263"/>
                                    <a:gd name="T20" fmla="+- 0 989 632"/>
                                    <a:gd name="T21" fmla="*/ T20 w 610"/>
                                    <a:gd name="T22" fmla="+- 0 750 487"/>
                                    <a:gd name="T23" fmla="*/ 750 h 263"/>
                                    <a:gd name="T24" fmla="+- 0 1058 632"/>
                                    <a:gd name="T25" fmla="*/ T24 w 610"/>
                                    <a:gd name="T26" fmla="+- 0 739 487"/>
                                    <a:gd name="T27" fmla="*/ 739 h 263"/>
                                    <a:gd name="T28" fmla="+- 0 1123 632"/>
                                    <a:gd name="T29" fmla="*/ T28 w 610"/>
                                    <a:gd name="T30" fmla="+- 0 718 487"/>
                                    <a:gd name="T31" fmla="*/ 718 h 263"/>
                                    <a:gd name="T32" fmla="+- 0 1183 632"/>
                                    <a:gd name="T33" fmla="*/ T32 w 610"/>
                                    <a:gd name="T34" fmla="+- 0 685 487"/>
                                    <a:gd name="T35" fmla="*/ 685 h 263"/>
                                    <a:gd name="T36" fmla="+- 0 1234 632"/>
                                    <a:gd name="T37" fmla="*/ T36 w 610"/>
                                    <a:gd name="T38" fmla="+- 0 640 487"/>
                                    <a:gd name="T39" fmla="*/ 640 h 263"/>
                                    <a:gd name="T40" fmla="+- 0 1239 632"/>
                                    <a:gd name="T41" fmla="*/ T40 w 610"/>
                                    <a:gd name="T42" fmla="+- 0 635 487"/>
                                    <a:gd name="T43" fmla="*/ 635 h 263"/>
                                    <a:gd name="T44" fmla="+- 0 1241 632"/>
                                    <a:gd name="T45" fmla="*/ T44 w 610"/>
                                    <a:gd name="T46" fmla="+- 0 633 487"/>
                                    <a:gd name="T47" fmla="*/ 633 h 263"/>
                                    <a:gd name="T48" fmla="+- 0 1174 632"/>
                                    <a:gd name="T49" fmla="*/ T48 w 610"/>
                                    <a:gd name="T50" fmla="+- 0 649 487"/>
                                    <a:gd name="T51" fmla="*/ 649 h 263"/>
                                    <a:gd name="T52" fmla="+- 0 1103 632"/>
                                    <a:gd name="T53" fmla="*/ T52 w 610"/>
                                    <a:gd name="T54" fmla="+- 0 653 487"/>
                                    <a:gd name="T55" fmla="*/ 653 h 263"/>
                                    <a:gd name="T56" fmla="+- 0 1029 632"/>
                                    <a:gd name="T57" fmla="*/ T56 w 610"/>
                                    <a:gd name="T58" fmla="+- 0 643 487"/>
                                    <a:gd name="T59" fmla="*/ 643 h 263"/>
                                    <a:gd name="T60" fmla="+- 0 954 632"/>
                                    <a:gd name="T61" fmla="*/ T60 w 610"/>
                                    <a:gd name="T62" fmla="+- 0 621 487"/>
                                    <a:gd name="T63" fmla="*/ 621 h 263"/>
                                    <a:gd name="T64" fmla="+- 0 878 632"/>
                                    <a:gd name="T65" fmla="*/ T64 w 610"/>
                                    <a:gd name="T66" fmla="+- 0 588 487"/>
                                    <a:gd name="T67" fmla="*/ 588 h 263"/>
                                    <a:gd name="T68" fmla="+- 0 804 632"/>
                                    <a:gd name="T69" fmla="*/ T68 w 610"/>
                                    <a:gd name="T70" fmla="+- 0 543 487"/>
                                    <a:gd name="T71" fmla="*/ 543 h 263"/>
                                    <a:gd name="T72" fmla="+- 0 733 632"/>
                                    <a:gd name="T73" fmla="*/ T72 w 610"/>
                                    <a:gd name="T74" fmla="+- 0 487 487"/>
                                    <a:gd name="T75" fmla="*/ 48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0" h="263">
                                      <a:moveTo>
                                        <a:pt x="0" y="145"/>
                                      </a:moveTo>
                                      <a:lnTo>
                                        <a:pt x="68" y="191"/>
                                      </a:lnTo>
                                      <a:lnTo>
                                        <a:pt x="139" y="226"/>
                                      </a:lnTo>
                                      <a:lnTo>
                                        <a:pt x="212" y="249"/>
                                      </a:lnTo>
                                      <a:lnTo>
                                        <a:pt x="285" y="262"/>
                                      </a:lnTo>
                                      <a:lnTo>
                                        <a:pt x="357" y="263"/>
                                      </a:lnTo>
                                      <a:lnTo>
                                        <a:pt x="426" y="252"/>
                                      </a:lnTo>
                                      <a:lnTo>
                                        <a:pt x="491" y="231"/>
                                      </a:lnTo>
                                      <a:lnTo>
                                        <a:pt x="551" y="198"/>
                                      </a:lnTo>
                                      <a:lnTo>
                                        <a:pt x="602" y="153"/>
                                      </a:lnTo>
                                      <a:lnTo>
                                        <a:pt x="607" y="148"/>
                                      </a:lnTo>
                                      <a:lnTo>
                                        <a:pt x="609" y="146"/>
                                      </a:lnTo>
                                      <a:lnTo>
                                        <a:pt x="542" y="162"/>
                                      </a:lnTo>
                                      <a:lnTo>
                                        <a:pt x="471" y="166"/>
                                      </a:lnTo>
                                      <a:lnTo>
                                        <a:pt x="397" y="156"/>
                                      </a:lnTo>
                                      <a:lnTo>
                                        <a:pt x="322" y="134"/>
                                      </a:lnTo>
                                      <a:lnTo>
                                        <a:pt x="246" y="101"/>
                                      </a:lnTo>
                                      <a:lnTo>
                                        <a:pt x="172" y="56"/>
                                      </a:lnTo>
                                      <a:lnTo>
                                        <a:pt x="101" y="0"/>
                                      </a:lnTo>
                                    </a:path>
                                  </a:pathLst>
                                </a:custGeom>
                                <a:noFill/>
                                <a:ln w="12611">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docshape64"/>
                              <wps:cNvSpPr>
                                <a:spLocks/>
                              </wps:cNvSpPr>
                              <wps:spPr bwMode="auto">
                                <a:xfrm>
                                  <a:off x="523" y="703"/>
                                  <a:ext cx="447" cy="576"/>
                                </a:xfrm>
                                <a:custGeom>
                                  <a:avLst/>
                                  <a:gdLst>
                                    <a:gd name="T0" fmla="+- 0 588 523"/>
                                    <a:gd name="T1" fmla="*/ T0 w 447"/>
                                    <a:gd name="T2" fmla="+- 0 703 703"/>
                                    <a:gd name="T3" fmla="*/ 703 h 576"/>
                                    <a:gd name="T4" fmla="+- 0 523 523"/>
                                    <a:gd name="T5" fmla="*/ T4 w 447"/>
                                    <a:gd name="T6" fmla="+- 0 878 703"/>
                                    <a:gd name="T7" fmla="*/ 878 h 576"/>
                                    <a:gd name="T8" fmla="+- 0 549 523"/>
                                    <a:gd name="T9" fmla="*/ T8 w 447"/>
                                    <a:gd name="T10" fmla="+- 0 887 703"/>
                                    <a:gd name="T11" fmla="*/ 887 h 576"/>
                                    <a:gd name="T12" fmla="+- 0 627 523"/>
                                    <a:gd name="T13" fmla="*/ T12 w 447"/>
                                    <a:gd name="T14" fmla="+- 0 918 703"/>
                                    <a:gd name="T15" fmla="*/ 918 h 576"/>
                                    <a:gd name="T16" fmla="+- 0 699 523"/>
                                    <a:gd name="T17" fmla="*/ T16 w 447"/>
                                    <a:gd name="T18" fmla="+- 0 956 703"/>
                                    <a:gd name="T19" fmla="*/ 956 h 576"/>
                                    <a:gd name="T20" fmla="+- 0 764 523"/>
                                    <a:gd name="T21" fmla="*/ T20 w 447"/>
                                    <a:gd name="T22" fmla="+- 0 999 703"/>
                                    <a:gd name="T23" fmla="*/ 999 h 576"/>
                                    <a:gd name="T24" fmla="+- 0 821 523"/>
                                    <a:gd name="T25" fmla="*/ T24 w 447"/>
                                    <a:gd name="T26" fmla="+- 0 1048 703"/>
                                    <a:gd name="T27" fmla="*/ 1048 h 576"/>
                                    <a:gd name="T28" fmla="+- 0 869 523"/>
                                    <a:gd name="T29" fmla="*/ T28 w 447"/>
                                    <a:gd name="T30" fmla="+- 0 1101 703"/>
                                    <a:gd name="T31" fmla="*/ 1101 h 576"/>
                                    <a:gd name="T32" fmla="+- 0 908 523"/>
                                    <a:gd name="T33" fmla="*/ T32 w 447"/>
                                    <a:gd name="T34" fmla="+- 0 1157 703"/>
                                    <a:gd name="T35" fmla="*/ 1157 h 576"/>
                                    <a:gd name="T36" fmla="+- 0 936 523"/>
                                    <a:gd name="T37" fmla="*/ T36 w 447"/>
                                    <a:gd name="T38" fmla="+- 0 1217 703"/>
                                    <a:gd name="T39" fmla="*/ 1217 h 576"/>
                                    <a:gd name="T40" fmla="+- 0 952 523"/>
                                    <a:gd name="T41" fmla="*/ T40 w 447"/>
                                    <a:gd name="T42" fmla="+- 0 1279 703"/>
                                    <a:gd name="T43" fmla="*/ 1279 h 576"/>
                                    <a:gd name="T44" fmla="+- 0 956 523"/>
                                    <a:gd name="T45" fmla="*/ T44 w 447"/>
                                    <a:gd name="T46" fmla="+- 0 1268 703"/>
                                    <a:gd name="T47" fmla="*/ 1268 h 576"/>
                                    <a:gd name="T48" fmla="+- 0 969 523"/>
                                    <a:gd name="T49" fmla="*/ T48 w 447"/>
                                    <a:gd name="T50" fmla="+- 0 1202 703"/>
                                    <a:gd name="T51" fmla="*/ 1202 h 576"/>
                                    <a:gd name="T52" fmla="+- 0 970 523"/>
                                    <a:gd name="T53" fmla="*/ T52 w 447"/>
                                    <a:gd name="T54" fmla="+- 0 1135 703"/>
                                    <a:gd name="T55" fmla="*/ 1135 h 576"/>
                                    <a:gd name="T56" fmla="+- 0 959 523"/>
                                    <a:gd name="T57" fmla="*/ T56 w 447"/>
                                    <a:gd name="T58" fmla="+- 0 1068 703"/>
                                    <a:gd name="T59" fmla="*/ 1068 h 576"/>
                                    <a:gd name="T60" fmla="+- 0 937 523"/>
                                    <a:gd name="T61" fmla="*/ T60 w 447"/>
                                    <a:gd name="T62" fmla="+- 0 1003 703"/>
                                    <a:gd name="T63" fmla="*/ 1003 h 576"/>
                                    <a:gd name="T64" fmla="+- 0 904 523"/>
                                    <a:gd name="T65" fmla="*/ T64 w 447"/>
                                    <a:gd name="T66" fmla="+- 0 941 703"/>
                                    <a:gd name="T67" fmla="*/ 941 h 576"/>
                                    <a:gd name="T68" fmla="+- 0 862 523"/>
                                    <a:gd name="T69" fmla="*/ T68 w 447"/>
                                    <a:gd name="T70" fmla="+- 0 882 703"/>
                                    <a:gd name="T71" fmla="*/ 882 h 576"/>
                                    <a:gd name="T72" fmla="+- 0 810 523"/>
                                    <a:gd name="T73" fmla="*/ T72 w 447"/>
                                    <a:gd name="T74" fmla="+- 0 829 703"/>
                                    <a:gd name="T75" fmla="*/ 829 h 576"/>
                                    <a:gd name="T76" fmla="+- 0 750 523"/>
                                    <a:gd name="T77" fmla="*/ T76 w 447"/>
                                    <a:gd name="T78" fmla="+- 0 781 703"/>
                                    <a:gd name="T79" fmla="*/ 781 h 576"/>
                                    <a:gd name="T80" fmla="+- 0 682 523"/>
                                    <a:gd name="T81" fmla="*/ T80 w 447"/>
                                    <a:gd name="T82" fmla="+- 0 741 703"/>
                                    <a:gd name="T83" fmla="*/ 741 h 576"/>
                                    <a:gd name="T84" fmla="+- 0 608 523"/>
                                    <a:gd name="T85" fmla="*/ T84 w 447"/>
                                    <a:gd name="T86" fmla="+- 0 710 703"/>
                                    <a:gd name="T87" fmla="*/ 710 h 576"/>
                                    <a:gd name="T88" fmla="+- 0 588 523"/>
                                    <a:gd name="T89" fmla="*/ T88 w 447"/>
                                    <a:gd name="T90" fmla="+- 0 703 703"/>
                                    <a:gd name="T91" fmla="*/ 70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7" h="576">
                                      <a:moveTo>
                                        <a:pt x="65" y="0"/>
                                      </a:moveTo>
                                      <a:lnTo>
                                        <a:pt x="0" y="175"/>
                                      </a:lnTo>
                                      <a:lnTo>
                                        <a:pt x="26" y="184"/>
                                      </a:lnTo>
                                      <a:lnTo>
                                        <a:pt x="104" y="215"/>
                                      </a:lnTo>
                                      <a:lnTo>
                                        <a:pt x="176" y="253"/>
                                      </a:lnTo>
                                      <a:lnTo>
                                        <a:pt x="241" y="296"/>
                                      </a:lnTo>
                                      <a:lnTo>
                                        <a:pt x="298" y="345"/>
                                      </a:lnTo>
                                      <a:lnTo>
                                        <a:pt x="346" y="398"/>
                                      </a:lnTo>
                                      <a:lnTo>
                                        <a:pt x="385" y="454"/>
                                      </a:lnTo>
                                      <a:lnTo>
                                        <a:pt x="413" y="514"/>
                                      </a:lnTo>
                                      <a:lnTo>
                                        <a:pt x="429" y="576"/>
                                      </a:lnTo>
                                      <a:lnTo>
                                        <a:pt x="433" y="565"/>
                                      </a:lnTo>
                                      <a:lnTo>
                                        <a:pt x="446" y="499"/>
                                      </a:lnTo>
                                      <a:lnTo>
                                        <a:pt x="447" y="432"/>
                                      </a:lnTo>
                                      <a:lnTo>
                                        <a:pt x="436" y="365"/>
                                      </a:lnTo>
                                      <a:lnTo>
                                        <a:pt x="414" y="300"/>
                                      </a:lnTo>
                                      <a:lnTo>
                                        <a:pt x="381" y="238"/>
                                      </a:lnTo>
                                      <a:lnTo>
                                        <a:pt x="339" y="179"/>
                                      </a:lnTo>
                                      <a:lnTo>
                                        <a:pt x="287" y="126"/>
                                      </a:lnTo>
                                      <a:lnTo>
                                        <a:pt x="227" y="78"/>
                                      </a:lnTo>
                                      <a:lnTo>
                                        <a:pt x="159" y="38"/>
                                      </a:lnTo>
                                      <a:lnTo>
                                        <a:pt x="85" y="7"/>
                                      </a:lnTo>
                                      <a:lnTo>
                                        <a:pt x="65"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docshape65"/>
                              <wps:cNvSpPr>
                                <a:spLocks/>
                              </wps:cNvSpPr>
                              <wps:spPr bwMode="auto">
                                <a:xfrm>
                                  <a:off x="523" y="703"/>
                                  <a:ext cx="447" cy="576"/>
                                </a:xfrm>
                                <a:custGeom>
                                  <a:avLst/>
                                  <a:gdLst>
                                    <a:gd name="T0" fmla="+- 0 523 523"/>
                                    <a:gd name="T1" fmla="*/ T0 w 447"/>
                                    <a:gd name="T2" fmla="+- 0 878 703"/>
                                    <a:gd name="T3" fmla="*/ 878 h 576"/>
                                    <a:gd name="T4" fmla="+- 0 627 523"/>
                                    <a:gd name="T5" fmla="*/ T4 w 447"/>
                                    <a:gd name="T6" fmla="+- 0 918 703"/>
                                    <a:gd name="T7" fmla="*/ 918 h 576"/>
                                    <a:gd name="T8" fmla="+- 0 699 523"/>
                                    <a:gd name="T9" fmla="*/ T8 w 447"/>
                                    <a:gd name="T10" fmla="+- 0 956 703"/>
                                    <a:gd name="T11" fmla="*/ 956 h 576"/>
                                    <a:gd name="T12" fmla="+- 0 764 523"/>
                                    <a:gd name="T13" fmla="*/ T12 w 447"/>
                                    <a:gd name="T14" fmla="+- 0 999 703"/>
                                    <a:gd name="T15" fmla="*/ 999 h 576"/>
                                    <a:gd name="T16" fmla="+- 0 821 523"/>
                                    <a:gd name="T17" fmla="*/ T16 w 447"/>
                                    <a:gd name="T18" fmla="+- 0 1048 703"/>
                                    <a:gd name="T19" fmla="*/ 1048 h 576"/>
                                    <a:gd name="T20" fmla="+- 0 869 523"/>
                                    <a:gd name="T21" fmla="*/ T20 w 447"/>
                                    <a:gd name="T22" fmla="+- 0 1101 703"/>
                                    <a:gd name="T23" fmla="*/ 1101 h 576"/>
                                    <a:gd name="T24" fmla="+- 0 908 523"/>
                                    <a:gd name="T25" fmla="*/ T24 w 447"/>
                                    <a:gd name="T26" fmla="+- 0 1157 703"/>
                                    <a:gd name="T27" fmla="*/ 1157 h 576"/>
                                    <a:gd name="T28" fmla="+- 0 936 523"/>
                                    <a:gd name="T29" fmla="*/ T28 w 447"/>
                                    <a:gd name="T30" fmla="+- 0 1217 703"/>
                                    <a:gd name="T31" fmla="*/ 1217 h 576"/>
                                    <a:gd name="T32" fmla="+- 0 952 523"/>
                                    <a:gd name="T33" fmla="*/ T32 w 447"/>
                                    <a:gd name="T34" fmla="+- 0 1279 703"/>
                                    <a:gd name="T35" fmla="*/ 1279 h 576"/>
                                    <a:gd name="T36" fmla="+- 0 953 523"/>
                                    <a:gd name="T37" fmla="*/ T36 w 447"/>
                                    <a:gd name="T38" fmla="+- 0 1275 703"/>
                                    <a:gd name="T39" fmla="*/ 1275 h 576"/>
                                    <a:gd name="T40" fmla="+- 0 954 523"/>
                                    <a:gd name="T41" fmla="*/ T40 w 447"/>
                                    <a:gd name="T42" fmla="+- 0 1272 703"/>
                                    <a:gd name="T43" fmla="*/ 1272 h 576"/>
                                    <a:gd name="T44" fmla="+- 0 956 523"/>
                                    <a:gd name="T45" fmla="*/ T44 w 447"/>
                                    <a:gd name="T46" fmla="+- 0 1268 703"/>
                                    <a:gd name="T47" fmla="*/ 1268 h 576"/>
                                    <a:gd name="T48" fmla="+- 0 969 523"/>
                                    <a:gd name="T49" fmla="*/ T48 w 447"/>
                                    <a:gd name="T50" fmla="+- 0 1202 703"/>
                                    <a:gd name="T51" fmla="*/ 1202 h 576"/>
                                    <a:gd name="T52" fmla="+- 0 970 523"/>
                                    <a:gd name="T53" fmla="*/ T52 w 447"/>
                                    <a:gd name="T54" fmla="+- 0 1135 703"/>
                                    <a:gd name="T55" fmla="*/ 1135 h 576"/>
                                    <a:gd name="T56" fmla="+- 0 959 523"/>
                                    <a:gd name="T57" fmla="*/ T56 w 447"/>
                                    <a:gd name="T58" fmla="+- 0 1068 703"/>
                                    <a:gd name="T59" fmla="*/ 1068 h 576"/>
                                    <a:gd name="T60" fmla="+- 0 937 523"/>
                                    <a:gd name="T61" fmla="*/ T60 w 447"/>
                                    <a:gd name="T62" fmla="+- 0 1003 703"/>
                                    <a:gd name="T63" fmla="*/ 1003 h 576"/>
                                    <a:gd name="T64" fmla="+- 0 904 523"/>
                                    <a:gd name="T65" fmla="*/ T64 w 447"/>
                                    <a:gd name="T66" fmla="+- 0 941 703"/>
                                    <a:gd name="T67" fmla="*/ 941 h 576"/>
                                    <a:gd name="T68" fmla="+- 0 862 523"/>
                                    <a:gd name="T69" fmla="*/ T68 w 447"/>
                                    <a:gd name="T70" fmla="+- 0 882 703"/>
                                    <a:gd name="T71" fmla="*/ 882 h 576"/>
                                    <a:gd name="T72" fmla="+- 0 810 523"/>
                                    <a:gd name="T73" fmla="*/ T72 w 447"/>
                                    <a:gd name="T74" fmla="+- 0 829 703"/>
                                    <a:gd name="T75" fmla="*/ 829 h 576"/>
                                    <a:gd name="T76" fmla="+- 0 750 523"/>
                                    <a:gd name="T77" fmla="*/ T76 w 447"/>
                                    <a:gd name="T78" fmla="+- 0 781 703"/>
                                    <a:gd name="T79" fmla="*/ 781 h 576"/>
                                    <a:gd name="T80" fmla="+- 0 682 523"/>
                                    <a:gd name="T81" fmla="*/ T80 w 447"/>
                                    <a:gd name="T82" fmla="+- 0 741 703"/>
                                    <a:gd name="T83" fmla="*/ 741 h 576"/>
                                    <a:gd name="T84" fmla="+- 0 608 523"/>
                                    <a:gd name="T85" fmla="*/ T84 w 447"/>
                                    <a:gd name="T86" fmla="+- 0 710 703"/>
                                    <a:gd name="T87" fmla="*/ 710 h 576"/>
                                    <a:gd name="T88" fmla="+- 0 594 523"/>
                                    <a:gd name="T89" fmla="*/ T88 w 447"/>
                                    <a:gd name="T90" fmla="+- 0 705 703"/>
                                    <a:gd name="T91" fmla="*/ 705 h 576"/>
                                    <a:gd name="T92" fmla="+- 0 588 523"/>
                                    <a:gd name="T93" fmla="*/ T92 w 447"/>
                                    <a:gd name="T94" fmla="+- 0 703 703"/>
                                    <a:gd name="T95" fmla="*/ 70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7" h="576">
                                      <a:moveTo>
                                        <a:pt x="0" y="175"/>
                                      </a:moveTo>
                                      <a:lnTo>
                                        <a:pt x="104" y="215"/>
                                      </a:lnTo>
                                      <a:lnTo>
                                        <a:pt x="176" y="253"/>
                                      </a:lnTo>
                                      <a:lnTo>
                                        <a:pt x="241" y="296"/>
                                      </a:lnTo>
                                      <a:lnTo>
                                        <a:pt x="298" y="345"/>
                                      </a:lnTo>
                                      <a:lnTo>
                                        <a:pt x="346" y="398"/>
                                      </a:lnTo>
                                      <a:lnTo>
                                        <a:pt x="385" y="454"/>
                                      </a:lnTo>
                                      <a:lnTo>
                                        <a:pt x="413" y="514"/>
                                      </a:lnTo>
                                      <a:lnTo>
                                        <a:pt x="429" y="576"/>
                                      </a:lnTo>
                                      <a:lnTo>
                                        <a:pt x="430" y="572"/>
                                      </a:lnTo>
                                      <a:lnTo>
                                        <a:pt x="431" y="569"/>
                                      </a:lnTo>
                                      <a:lnTo>
                                        <a:pt x="433" y="565"/>
                                      </a:lnTo>
                                      <a:lnTo>
                                        <a:pt x="446" y="499"/>
                                      </a:lnTo>
                                      <a:lnTo>
                                        <a:pt x="447" y="432"/>
                                      </a:lnTo>
                                      <a:lnTo>
                                        <a:pt x="436" y="365"/>
                                      </a:lnTo>
                                      <a:lnTo>
                                        <a:pt x="414" y="300"/>
                                      </a:lnTo>
                                      <a:lnTo>
                                        <a:pt x="381" y="238"/>
                                      </a:lnTo>
                                      <a:lnTo>
                                        <a:pt x="339" y="179"/>
                                      </a:lnTo>
                                      <a:lnTo>
                                        <a:pt x="287" y="126"/>
                                      </a:lnTo>
                                      <a:lnTo>
                                        <a:pt x="227" y="78"/>
                                      </a:lnTo>
                                      <a:lnTo>
                                        <a:pt x="159" y="38"/>
                                      </a:lnTo>
                                      <a:lnTo>
                                        <a:pt x="85" y="7"/>
                                      </a:lnTo>
                                      <a:lnTo>
                                        <a:pt x="71" y="2"/>
                                      </a:lnTo>
                                      <a:lnTo>
                                        <a:pt x="65" y="0"/>
                                      </a:lnTo>
                                    </a:path>
                                  </a:pathLst>
                                </a:custGeom>
                                <a:noFill/>
                                <a:ln w="15126">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0A7F24F9">
                    <v:group id="docshapegroup59" style="width:62.6pt;height:64.55pt;mso-position-horizontal-relative:char;mso-position-vertical-relative:line" coordsize="1252,1291" o:spid="_x0000_s1026" w14:anchorId="51A9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">
                      <v:shape id="docshape60" style="position:absolute;left:431;top:9;width:302;height:623;visibility:visible;mso-wrap-style:square;v-text-anchor:top" coordsize="302,623" o:spid="_x0000_s1027" filled="f" strokecolor="#5c5d60" strokeweight=".35031mm" path="m302,477l237,414,182,346,139,277,108,206,90,135,86,66,96,,94,2,46,63,18,126,2,193,,264r11,72l34,407r36,70l118,543r60,60l193,616r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">
                        <v:path arrowok="t" o:connecttype="custom" o:connectlocs="302,487;237,424;182,356;139,287;108,216;90,145;86,76;96,10;94,12;46,73;18,136;2,203;0,274;11,346;34,417;70,487;118,553;178,613;193,626;201,632" o:connectangles="0,0,0,0,0,0,0,0,0,0,0,0,0,0,0,0,0,0,0,0"/>
                      </v:shape>
                      <v:shape id="docshape61" style="position:absolute;left:11;top:677;width:576;height:275;visibility:visible;mso-wrap-style:square;v-text-anchor:top" coordsize="576,275" o:spid="_x0000_s1028" filled="f" strokecolor="#5c5d60" strokeweight=".42017mm" path="m576,26l500,8,425,,353,3,284,15,219,36,160,66r-52,38l63,150,28,204,3,264r-2,7l,275,53,232r61,-33l183,178r76,-10l340,168r84,11l511,2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">
                        <v:path arrowok="t" o:connecttype="custom" o:connectlocs="576,703;500,685;425,677;353,680;284,692;219,713;160,743;108,781;63,827;28,881;3,941;1,948;0,952;53,909;114,876;183,855;259,845;340,845;424,856;511,878" o:connectangles="0,0,0,0,0,0,0,0,0,0,0,0,0,0,0,0,0,0,0,0"/>
                      </v:shape>
                      <v:shape id="docshape62" style="position:absolute;left:632;top:486;width:610;height:263;visibility:visible;mso-wrap-style:square;v-text-anchor:top" coordsize="610,263" o:spid="_x0000_s1029" fillcolor="#8ab0dd" stroked="f" path="m101,l,145r68,46l139,226r73,23l285,262r72,1l426,252r65,-21l551,198r51,-45l609,146r-67,16l471,166,397,156,322,134,246,101,172,56,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">
                        <v:path arrowok="t" o:connecttype="custom" o:connectlocs="101,487;0,632;68,678;139,713;212,736;285,749;357,750;426,739;491,718;551,685;602,640;609,633;542,649;471,653;397,643;322,621;246,588;172,543;101,487" o:connectangles="0,0,0,0,0,0,0,0,0,0,0,0,0,0,0,0,0,0,0"/>
                      </v:shape>
                      <v:shape id="docshape63" style="position:absolute;left:632;top:486;width:610;height:263;visibility:visible;mso-wrap-style:square;v-text-anchor:top" coordsize="610,263" o:spid="_x0000_s1030" filled="f" strokecolor="#5c5d60" strokeweight=".35031mm" path="m,145r68,46l139,226r73,23l285,262r72,1l426,252r65,-21l551,198r51,-45l607,148r2,-2l542,162r-71,4l397,156,322,134,246,101,172,56,1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">
                        <v:path arrowok="t" o:connecttype="custom" o:connectlocs="0,632;68,678;139,713;212,736;285,749;357,750;426,739;491,718;551,685;602,640;607,635;609,633;542,649;471,653;397,643;322,621;246,588;172,543;101,487" o:connectangles="0,0,0,0,0,0,0,0,0,0,0,0,0,0,0,0,0,0,0"/>
                      </v:shape>
                      <v:shape id="docshape64" style="position:absolute;left:523;top:703;width:447;height:576;visibility:visible;mso-wrap-style:square;v-text-anchor:top" coordsize="447,576" o:spid="_x0000_s1031" fillcolor="#8ab0dd" stroked="f" path="m65,l,175r26,9l104,215r72,38l241,296r57,49l346,398r39,56l413,514r16,62l433,565r13,-66l447,432,436,365,414,300,381,238,339,179,287,126,227,78,159,38,85,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">
                        <v:path arrowok="t" o:connecttype="custom" o:connectlocs="65,703;0,878;26,887;104,918;176,956;241,999;298,1048;346,1101;385,1157;413,1217;429,1279;433,1268;446,1202;447,1135;436,1068;414,1003;381,941;339,882;287,829;227,781;159,741;85,710;65,703" o:connectangles="0,0,0,0,0,0,0,0,0,0,0,0,0,0,0,0,0,0,0,0,0,0,0"/>
                      </v:shape>
                      <v:shape id="docshape65" style="position:absolute;left:523;top:703;width:447;height:576;visibility:visible;mso-wrap-style:square;v-text-anchor:top" coordsize="447,576" o:spid="_x0000_s1032" filled="f" strokecolor="#5c5d60" strokeweight=".42017mm" path="m,175r104,40l176,253r65,43l298,345r48,53l385,454r28,60l429,576r1,-4l431,569r2,-4l446,499r1,-67l436,365,414,300,381,238,339,179,287,126,227,78,159,38,85,7,71,2,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">
                        <v:path arrowok="t" o:connecttype="custom" o:connectlocs="0,878;104,918;176,956;241,999;298,1048;346,1101;385,1157;413,1217;429,1279;430,1275;431,1272;433,1268;446,1202;447,1135;436,1068;414,1003;381,941;339,882;287,829;227,781;159,741;85,710;71,705;65,703" o:connectangles="0,0,0,0,0,0,0,0,0,0,0,0,0,0,0,0,0,0,0,0,0,0,0,0"/>
                      </v:shape>
                      <w10:anchorlock/>
                    </v:group>
                  </w:pict>
                </mc:Fallback>
              </mc:AlternateContent>
            </w:r>
          </w:p>
        </w:tc>
        <w:tc>
          <w:tcPr>
            <w:tcW w:w="4461" w:type="dxa"/>
          </w:tcPr>
          <w:p w14:paraId="4101652C" w14:textId="77777777" w:rsidR="00432C41" w:rsidRPr="00D34B61" w:rsidRDefault="00432C41" w:rsidP="00432C41">
            <w:pPr>
              <w:pStyle w:val="TableParagraph"/>
              <w:spacing w:before="7"/>
              <w:ind w:left="0"/>
              <w:rPr>
                <w:rFonts w:ascii="Arial" w:hAnsi="Arial" w:cs="Arial"/>
                <w:sz w:val="28"/>
              </w:rPr>
            </w:pPr>
          </w:p>
          <w:p w14:paraId="2A459A7C" w14:textId="77777777" w:rsidR="00432C41" w:rsidRPr="00D34B61" w:rsidRDefault="00432C41" w:rsidP="00432C41">
            <w:pPr>
              <w:pStyle w:val="TableParagraph"/>
              <w:spacing w:line="330" w:lineRule="exact"/>
              <w:rPr>
                <w:rFonts w:ascii="Arial" w:hAnsi="Arial" w:cs="Arial"/>
                <w:b/>
                <w:sz w:val="28"/>
              </w:rPr>
            </w:pPr>
            <w:r w:rsidRPr="00D34B61">
              <w:rPr>
                <w:rFonts w:ascii="Arial" w:hAnsi="Arial" w:cs="Arial"/>
                <w:b/>
                <w:color w:val="231F20"/>
                <w:sz w:val="28"/>
              </w:rPr>
              <w:t>Ambulant:</w:t>
            </w:r>
          </w:p>
          <w:p w14:paraId="1CB9469B" w14:textId="77777777" w:rsidR="00432C41" w:rsidRPr="00D34B61" w:rsidRDefault="00432C41" w:rsidP="00432C41">
            <w:pPr>
              <w:pStyle w:val="TableParagraph"/>
              <w:spacing w:line="237" w:lineRule="auto"/>
              <w:ind w:right="471"/>
              <w:rPr>
                <w:rFonts w:ascii="Arial" w:hAnsi="Arial" w:cs="Arial"/>
              </w:rPr>
            </w:pPr>
            <w:r w:rsidRPr="00D34B61">
              <w:rPr>
                <w:rFonts w:ascii="Arial" w:hAnsi="Arial" w:cs="Arial"/>
                <w:color w:val="231F20"/>
              </w:rPr>
              <w:t>Poor</w:t>
            </w:r>
            <w:r w:rsidRPr="00D34B61">
              <w:rPr>
                <w:rFonts w:ascii="Arial" w:hAnsi="Arial" w:cs="Arial"/>
                <w:color w:val="231F20"/>
                <w:spacing w:val="-3"/>
              </w:rPr>
              <w:t xml:space="preserve"> </w:t>
            </w:r>
            <w:r w:rsidRPr="00D34B61">
              <w:rPr>
                <w:rFonts w:ascii="Arial" w:hAnsi="Arial" w:cs="Arial"/>
                <w:color w:val="231F20"/>
              </w:rPr>
              <w:t>movement</w:t>
            </w:r>
            <w:r w:rsidRPr="00D34B61">
              <w:rPr>
                <w:rFonts w:ascii="Arial" w:hAnsi="Arial" w:cs="Arial"/>
                <w:color w:val="231F20"/>
                <w:spacing w:val="-3"/>
              </w:rPr>
              <w:t xml:space="preserve"> </w:t>
            </w:r>
            <w:r w:rsidRPr="00D34B61">
              <w:rPr>
                <w:rFonts w:ascii="Arial" w:hAnsi="Arial" w:cs="Arial"/>
                <w:color w:val="231F20"/>
              </w:rPr>
              <w:t>coordination</w:t>
            </w:r>
            <w:r w:rsidRPr="00D34B61">
              <w:rPr>
                <w:rFonts w:ascii="Arial" w:hAnsi="Arial" w:cs="Arial"/>
                <w:color w:val="231F20"/>
                <w:spacing w:val="-3"/>
              </w:rPr>
              <w:t xml:space="preserve"> </w:t>
            </w:r>
            <w:r w:rsidRPr="00D34B61">
              <w:rPr>
                <w:rFonts w:ascii="Arial" w:hAnsi="Arial" w:cs="Arial"/>
                <w:color w:val="231F20"/>
              </w:rPr>
              <w:t>of</w:t>
            </w:r>
            <w:r w:rsidRPr="00D34B61">
              <w:rPr>
                <w:rFonts w:ascii="Arial" w:hAnsi="Arial" w:cs="Arial"/>
                <w:color w:val="231F20"/>
                <w:spacing w:val="-3"/>
              </w:rPr>
              <w:t xml:space="preserve"> </w:t>
            </w:r>
            <w:r w:rsidRPr="00D34B61">
              <w:rPr>
                <w:rFonts w:ascii="Arial" w:hAnsi="Arial" w:cs="Arial"/>
                <w:color w:val="231F20"/>
              </w:rPr>
              <w:t>one</w:t>
            </w:r>
            <w:r w:rsidRPr="00D34B61">
              <w:rPr>
                <w:rFonts w:ascii="Arial" w:hAnsi="Arial" w:cs="Arial"/>
                <w:color w:val="231F20"/>
                <w:spacing w:val="-3"/>
              </w:rPr>
              <w:t xml:space="preserve"> </w:t>
            </w:r>
            <w:r w:rsidRPr="00D34B61">
              <w:rPr>
                <w:rFonts w:ascii="Arial" w:hAnsi="Arial" w:cs="Arial"/>
                <w:color w:val="231F20"/>
              </w:rPr>
              <w:t>or</w:t>
            </w:r>
            <w:r w:rsidRPr="00D34B61">
              <w:rPr>
                <w:rFonts w:ascii="Arial" w:hAnsi="Arial" w:cs="Arial"/>
                <w:color w:val="231F20"/>
                <w:spacing w:val="-2"/>
              </w:rPr>
              <w:t xml:space="preserve"> </w:t>
            </w:r>
            <w:r w:rsidRPr="00D34B61">
              <w:rPr>
                <w:rFonts w:ascii="Arial" w:hAnsi="Arial" w:cs="Arial"/>
                <w:color w:val="231F20"/>
              </w:rPr>
              <w:t>both</w:t>
            </w:r>
            <w:r w:rsidRPr="00D34B61">
              <w:rPr>
                <w:rFonts w:ascii="Arial" w:hAnsi="Arial" w:cs="Arial"/>
                <w:color w:val="231F20"/>
                <w:spacing w:val="-75"/>
              </w:rPr>
              <w:t xml:space="preserve"> </w:t>
            </w:r>
            <w:r w:rsidRPr="00D34B61">
              <w:rPr>
                <w:rFonts w:ascii="Arial" w:hAnsi="Arial" w:cs="Arial"/>
                <w:color w:val="231F20"/>
              </w:rPr>
              <w:t>sides</w:t>
            </w:r>
            <w:r w:rsidRPr="00D34B61">
              <w:rPr>
                <w:rFonts w:ascii="Arial" w:hAnsi="Arial" w:cs="Arial"/>
                <w:color w:val="231F20"/>
                <w:spacing w:val="-19"/>
              </w:rPr>
              <w:t xml:space="preserve"> </w:t>
            </w:r>
            <w:r w:rsidRPr="00D34B61">
              <w:rPr>
                <w:rFonts w:ascii="Arial" w:hAnsi="Arial" w:cs="Arial"/>
                <w:color w:val="231F20"/>
              </w:rPr>
              <w:t>of</w:t>
            </w:r>
            <w:r w:rsidRPr="00D34B61">
              <w:rPr>
                <w:rFonts w:ascii="Arial" w:hAnsi="Arial" w:cs="Arial"/>
                <w:color w:val="231F20"/>
                <w:spacing w:val="-18"/>
              </w:rPr>
              <w:t xml:space="preserve"> </w:t>
            </w:r>
            <w:r w:rsidRPr="00D34B61">
              <w:rPr>
                <w:rFonts w:ascii="Arial" w:hAnsi="Arial" w:cs="Arial"/>
                <w:color w:val="231F20"/>
              </w:rPr>
              <w:t>the</w:t>
            </w:r>
            <w:r w:rsidRPr="00D34B61">
              <w:rPr>
                <w:rFonts w:ascii="Arial" w:hAnsi="Arial" w:cs="Arial"/>
                <w:color w:val="231F20"/>
                <w:spacing w:val="-18"/>
              </w:rPr>
              <w:t xml:space="preserve"> </w:t>
            </w:r>
            <w:r w:rsidRPr="00D34B61">
              <w:rPr>
                <w:rFonts w:ascii="Arial" w:hAnsi="Arial" w:cs="Arial"/>
                <w:color w:val="231F20"/>
              </w:rPr>
              <w:t>body.</w:t>
            </w:r>
            <w:r w:rsidRPr="00D34B61">
              <w:rPr>
                <w:rFonts w:ascii="Arial" w:hAnsi="Arial" w:cs="Arial"/>
                <w:color w:val="231F20"/>
                <w:spacing w:val="-18"/>
              </w:rPr>
              <w:t xml:space="preserve"> </w:t>
            </w:r>
            <w:r w:rsidRPr="00D34B61">
              <w:rPr>
                <w:rFonts w:ascii="Arial" w:hAnsi="Arial" w:cs="Arial"/>
                <w:color w:val="231F20"/>
              </w:rPr>
              <w:t>(e.g.</w:t>
            </w:r>
            <w:r w:rsidRPr="00D34B61">
              <w:rPr>
                <w:rFonts w:ascii="Arial" w:hAnsi="Arial" w:cs="Arial"/>
                <w:color w:val="231F20"/>
                <w:spacing w:val="-18"/>
              </w:rPr>
              <w:t xml:space="preserve"> </w:t>
            </w:r>
            <w:r w:rsidRPr="00D34B61">
              <w:rPr>
                <w:rFonts w:ascii="Arial" w:hAnsi="Arial" w:cs="Arial"/>
                <w:color w:val="231F20"/>
              </w:rPr>
              <w:t>Cerebral</w:t>
            </w:r>
            <w:r w:rsidRPr="00D34B61">
              <w:rPr>
                <w:rFonts w:ascii="Arial" w:hAnsi="Arial" w:cs="Arial"/>
                <w:color w:val="231F20"/>
                <w:spacing w:val="-18"/>
              </w:rPr>
              <w:t xml:space="preserve"> </w:t>
            </w:r>
            <w:r w:rsidRPr="00D34B61">
              <w:rPr>
                <w:rFonts w:ascii="Arial" w:hAnsi="Arial" w:cs="Arial"/>
                <w:color w:val="231F20"/>
              </w:rPr>
              <w:t>Palsy)</w:t>
            </w:r>
          </w:p>
        </w:tc>
        <w:tc>
          <w:tcPr>
            <w:tcW w:w="2842" w:type="dxa"/>
            <w:shd w:val="clear" w:color="auto" w:fill="E4EAF7"/>
          </w:tcPr>
          <w:p w14:paraId="4B99056E" w14:textId="77777777" w:rsidR="00432C41" w:rsidRPr="00D34B61" w:rsidRDefault="00432C41" w:rsidP="00432C41">
            <w:pPr>
              <w:pStyle w:val="TableParagraph"/>
              <w:spacing w:before="9"/>
              <w:ind w:left="0"/>
              <w:rPr>
                <w:rFonts w:ascii="Arial" w:hAnsi="Arial" w:cs="Arial"/>
                <w:sz w:val="31"/>
              </w:rPr>
            </w:pPr>
          </w:p>
          <w:p w14:paraId="28196EC1" w14:textId="77777777" w:rsidR="00432C41" w:rsidRPr="00D34B61" w:rsidRDefault="00432C41" w:rsidP="00432C41">
            <w:pPr>
              <w:pStyle w:val="TableParagraph"/>
              <w:spacing w:before="1" w:line="237" w:lineRule="auto"/>
              <w:ind w:right="262"/>
              <w:rPr>
                <w:rFonts w:ascii="Arial" w:hAnsi="Arial" w:cs="Arial"/>
              </w:rPr>
            </w:pPr>
            <w:r w:rsidRPr="00D34B61">
              <w:rPr>
                <w:rFonts w:ascii="Arial" w:hAnsi="Arial" w:cs="Arial"/>
                <w:color w:val="231F20"/>
              </w:rPr>
              <w:t>Archery, Athletics,</w:t>
            </w:r>
            <w:r w:rsidRPr="00D34B61">
              <w:rPr>
                <w:rFonts w:ascii="Arial" w:hAnsi="Arial" w:cs="Arial"/>
                <w:color w:val="231F20"/>
                <w:spacing w:val="1"/>
              </w:rPr>
              <w:t xml:space="preserve"> </w:t>
            </w:r>
            <w:r w:rsidRPr="00D34B61">
              <w:rPr>
                <w:rFonts w:ascii="Arial" w:hAnsi="Arial" w:cs="Arial"/>
                <w:color w:val="231F20"/>
              </w:rPr>
              <w:t>Bowls, Skiing,</w:t>
            </w:r>
            <w:r w:rsidRPr="00D34B61">
              <w:rPr>
                <w:rFonts w:ascii="Arial" w:hAnsi="Arial" w:cs="Arial"/>
                <w:color w:val="231F20"/>
                <w:spacing w:val="1"/>
              </w:rPr>
              <w:t xml:space="preserve"> </w:t>
            </w:r>
            <w:r w:rsidRPr="00D34B61">
              <w:rPr>
                <w:rFonts w:ascii="Arial" w:hAnsi="Arial" w:cs="Arial"/>
                <w:color w:val="231F20"/>
                <w:w w:val="95"/>
              </w:rPr>
              <w:t>Swimming,</w:t>
            </w:r>
            <w:r w:rsidRPr="00D34B61">
              <w:rPr>
                <w:rFonts w:ascii="Arial" w:hAnsi="Arial" w:cs="Arial"/>
                <w:color w:val="231F20"/>
                <w:spacing w:val="6"/>
                <w:w w:val="95"/>
              </w:rPr>
              <w:t xml:space="preserve"> </w:t>
            </w:r>
            <w:r w:rsidRPr="00D34B61">
              <w:rPr>
                <w:rFonts w:ascii="Arial" w:hAnsi="Arial" w:cs="Arial"/>
                <w:color w:val="231F20"/>
                <w:w w:val="95"/>
              </w:rPr>
              <w:t>Table</w:t>
            </w:r>
            <w:r w:rsidRPr="00D34B61">
              <w:rPr>
                <w:rFonts w:ascii="Arial" w:hAnsi="Arial" w:cs="Arial"/>
                <w:color w:val="231F20"/>
                <w:spacing w:val="7"/>
                <w:w w:val="95"/>
              </w:rPr>
              <w:t xml:space="preserve"> </w:t>
            </w:r>
            <w:r w:rsidRPr="00D34B61">
              <w:rPr>
                <w:rFonts w:ascii="Arial" w:hAnsi="Arial" w:cs="Arial"/>
                <w:color w:val="231F20"/>
                <w:w w:val="95"/>
              </w:rPr>
              <w:t>tennis</w:t>
            </w:r>
          </w:p>
        </w:tc>
      </w:tr>
      <w:tr w:rsidR="00432C41" w:rsidRPr="00D34B61" w14:paraId="6839D2ED" w14:textId="77777777" w:rsidTr="00E0441A">
        <w:trPr>
          <w:trHeight w:val="1433"/>
        </w:trPr>
        <w:tc>
          <w:tcPr>
            <w:tcW w:w="1749" w:type="dxa"/>
          </w:tcPr>
          <w:p w14:paraId="1299C43A" w14:textId="77777777" w:rsidR="00432C41" w:rsidRPr="00D34B61" w:rsidRDefault="00432C41" w:rsidP="00432C41">
            <w:pPr>
              <w:pStyle w:val="TableParagraph"/>
              <w:spacing w:before="3"/>
              <w:ind w:left="0"/>
              <w:rPr>
                <w:rFonts w:ascii="Arial" w:hAnsi="Arial" w:cs="Arial"/>
                <w:sz w:val="12"/>
              </w:rPr>
            </w:pPr>
          </w:p>
          <w:p w14:paraId="254926A3" w14:textId="77777777" w:rsidR="00432C41" w:rsidRPr="00D34B61" w:rsidRDefault="00432C41" w:rsidP="00432C41">
            <w:pPr>
              <w:pStyle w:val="TableParagraph"/>
              <w:ind w:left="341"/>
              <w:rPr>
                <w:rFonts w:ascii="Arial" w:hAnsi="Arial" w:cs="Arial"/>
                <w:sz w:val="20"/>
              </w:rPr>
            </w:pPr>
            <w:r w:rsidRPr="00D34B61">
              <w:rPr>
                <w:rFonts w:ascii="Arial" w:hAnsi="Arial" w:cs="Arial"/>
                <w:noProof/>
                <w:sz w:val="20"/>
              </w:rPr>
              <mc:AlternateContent>
                <mc:Choice Requires="wps">
                  <w:drawing>
                    <wp:anchor distT="0" distB="0" distL="114300" distR="114300" simplePos="0" relativeHeight="251764736" behindDoc="0" locked="0" layoutInCell="1" allowOverlap="1" wp14:anchorId="38CE9DEB" wp14:editId="698D10D8">
                      <wp:simplePos x="0" y="0"/>
                      <wp:positionH relativeFrom="column">
                        <wp:posOffset>753110</wp:posOffset>
                      </wp:positionH>
                      <wp:positionV relativeFrom="paragraph">
                        <wp:posOffset>84455</wp:posOffset>
                      </wp:positionV>
                      <wp:extent cx="266700" cy="213360"/>
                      <wp:effectExtent l="0" t="0" r="19050" b="15240"/>
                      <wp:wrapNone/>
                      <wp:docPr id="365" name="Oval 365"/>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78580D1B">
                    <v:oval id="Oval 365" style="position:absolute;margin-left:59.3pt;margin-top:6.65pt;width:21pt;height:1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15DC1D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"/>
                  </w:pict>
                </mc:Fallback>
              </mc:AlternateContent>
            </w:r>
            <w:r w:rsidRPr="00D34B61">
              <w:rPr>
                <w:rFonts w:ascii="Arial" w:hAnsi="Arial" w:cs="Arial"/>
                <w:noProof/>
                <w:sz w:val="20"/>
              </w:rPr>
              <mc:AlternateContent>
                <mc:Choice Requires="wpg">
                  <w:drawing>
                    <wp:inline distT="0" distB="0" distL="0" distR="0" wp14:anchorId="63CC0B74" wp14:editId="25E04AF1">
                      <wp:extent cx="802005" cy="827405"/>
                      <wp:effectExtent l="19685" t="20320" r="16510" b="28575"/>
                      <wp:docPr id="366"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7405"/>
                                <a:chOff x="0" y="0"/>
                                <a:chExt cx="1263" cy="1303"/>
                              </a:xfrm>
                            </wpg:grpSpPr>
                            <wps:wsp>
                              <wps:cNvPr id="367" name="docshape67"/>
                              <wps:cNvSpPr>
                                <a:spLocks/>
                              </wps:cNvSpPr>
                              <wps:spPr bwMode="auto">
                                <a:xfrm>
                                  <a:off x="454" y="385"/>
                                  <a:ext cx="22" cy="55"/>
                                </a:xfrm>
                                <a:custGeom>
                                  <a:avLst/>
                                  <a:gdLst>
                                    <a:gd name="T0" fmla="+- 0 455 455"/>
                                    <a:gd name="T1" fmla="*/ T0 w 22"/>
                                    <a:gd name="T2" fmla="+- 0 386 386"/>
                                    <a:gd name="T3" fmla="*/ 386 h 55"/>
                                    <a:gd name="T4" fmla="+- 0 460 455"/>
                                    <a:gd name="T5" fmla="*/ T4 w 22"/>
                                    <a:gd name="T6" fmla="+- 0 400 386"/>
                                    <a:gd name="T7" fmla="*/ 400 h 55"/>
                                    <a:gd name="T8" fmla="+- 0 465 455"/>
                                    <a:gd name="T9" fmla="*/ T8 w 22"/>
                                    <a:gd name="T10" fmla="+- 0 413 386"/>
                                    <a:gd name="T11" fmla="*/ 413 h 55"/>
                                    <a:gd name="T12" fmla="+- 0 470 455"/>
                                    <a:gd name="T13" fmla="*/ T12 w 22"/>
                                    <a:gd name="T14" fmla="+- 0 427 386"/>
                                    <a:gd name="T15" fmla="*/ 427 h 55"/>
                                    <a:gd name="T16" fmla="+- 0 477 455"/>
                                    <a:gd name="T17" fmla="*/ T16 w 22"/>
                                    <a:gd name="T18" fmla="+- 0 441 386"/>
                                    <a:gd name="T19" fmla="*/ 441 h 55"/>
                                  </a:gdLst>
                                  <a:ahLst/>
                                  <a:cxnLst>
                                    <a:cxn ang="0">
                                      <a:pos x="T1" y="T3"/>
                                    </a:cxn>
                                    <a:cxn ang="0">
                                      <a:pos x="T5" y="T7"/>
                                    </a:cxn>
                                    <a:cxn ang="0">
                                      <a:pos x="T9" y="T11"/>
                                    </a:cxn>
                                    <a:cxn ang="0">
                                      <a:pos x="T13" y="T15"/>
                                    </a:cxn>
                                    <a:cxn ang="0">
                                      <a:pos x="T17" y="T19"/>
                                    </a:cxn>
                                  </a:cxnLst>
                                  <a:rect l="0" t="0" r="r" b="b"/>
                                  <a:pathLst>
                                    <a:path w="22" h="55">
                                      <a:moveTo>
                                        <a:pt x="0" y="0"/>
                                      </a:moveTo>
                                      <a:lnTo>
                                        <a:pt x="5" y="14"/>
                                      </a:lnTo>
                                      <a:lnTo>
                                        <a:pt x="10" y="27"/>
                                      </a:lnTo>
                                      <a:lnTo>
                                        <a:pt x="15" y="41"/>
                                      </a:lnTo>
                                      <a:lnTo>
                                        <a:pt x="22" y="55"/>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docshape68"/>
                              <wps:cNvSpPr>
                                <a:spLocks/>
                              </wps:cNvSpPr>
                              <wps:spPr bwMode="auto">
                                <a:xfrm>
                                  <a:off x="440" y="10"/>
                                  <a:ext cx="189" cy="404"/>
                                </a:xfrm>
                                <a:custGeom>
                                  <a:avLst/>
                                  <a:gdLst>
                                    <a:gd name="T0" fmla="+- 0 531 441"/>
                                    <a:gd name="T1" fmla="*/ T0 w 189"/>
                                    <a:gd name="T2" fmla="+- 0 10 10"/>
                                    <a:gd name="T3" fmla="*/ 10 h 404"/>
                                    <a:gd name="T4" fmla="+- 0 523 441"/>
                                    <a:gd name="T5" fmla="*/ T4 w 189"/>
                                    <a:gd name="T6" fmla="+- 0 17 10"/>
                                    <a:gd name="T7" fmla="*/ 17 h 404"/>
                                    <a:gd name="T8" fmla="+- 0 478 441"/>
                                    <a:gd name="T9" fmla="*/ T8 w 189"/>
                                    <a:gd name="T10" fmla="+- 0 83 10"/>
                                    <a:gd name="T11" fmla="*/ 83 h 404"/>
                                    <a:gd name="T12" fmla="+- 0 451 441"/>
                                    <a:gd name="T13" fmla="*/ T12 w 189"/>
                                    <a:gd name="T14" fmla="+- 0 161 10"/>
                                    <a:gd name="T15" fmla="*/ 161 h 404"/>
                                    <a:gd name="T16" fmla="+- 0 441 441"/>
                                    <a:gd name="T17" fmla="*/ T16 w 189"/>
                                    <a:gd name="T18" fmla="+- 0 245 10"/>
                                    <a:gd name="T19" fmla="*/ 245 h 404"/>
                                    <a:gd name="T20" fmla="+- 0 446 441"/>
                                    <a:gd name="T21" fmla="*/ T20 w 189"/>
                                    <a:gd name="T22" fmla="+- 0 331 10"/>
                                    <a:gd name="T23" fmla="*/ 331 h 404"/>
                                    <a:gd name="T24" fmla="+- 0 466 441"/>
                                    <a:gd name="T25" fmla="*/ T24 w 189"/>
                                    <a:gd name="T26" fmla="+- 0 414 10"/>
                                    <a:gd name="T27" fmla="*/ 414 h 404"/>
                                    <a:gd name="T28" fmla="+- 0 629 441"/>
                                    <a:gd name="T29" fmla="*/ T28 w 189"/>
                                    <a:gd name="T30" fmla="+- 0 376 10"/>
                                    <a:gd name="T31" fmla="*/ 376 h 404"/>
                                    <a:gd name="T32" fmla="+- 0 581 441"/>
                                    <a:gd name="T33" fmla="*/ T32 w 189"/>
                                    <a:gd name="T34" fmla="+- 0 303 10"/>
                                    <a:gd name="T35" fmla="*/ 303 h 404"/>
                                    <a:gd name="T36" fmla="+- 0 546 441"/>
                                    <a:gd name="T37" fmla="*/ T36 w 189"/>
                                    <a:gd name="T38" fmla="+- 0 228 10"/>
                                    <a:gd name="T39" fmla="*/ 228 h 404"/>
                                    <a:gd name="T40" fmla="+- 0 525 441"/>
                                    <a:gd name="T41" fmla="*/ T40 w 189"/>
                                    <a:gd name="T42" fmla="+- 0 153 10"/>
                                    <a:gd name="T43" fmla="*/ 153 h 404"/>
                                    <a:gd name="T44" fmla="+- 0 520 441"/>
                                    <a:gd name="T45" fmla="*/ T44 w 189"/>
                                    <a:gd name="T46" fmla="+- 0 80 10"/>
                                    <a:gd name="T47" fmla="*/ 80 h 404"/>
                                    <a:gd name="T48" fmla="+- 0 531 441"/>
                                    <a:gd name="T49" fmla="*/ T48 w 189"/>
                                    <a:gd name="T50" fmla="+- 0 10 10"/>
                                    <a:gd name="T51" fmla="*/ 10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9" h="404">
                                      <a:moveTo>
                                        <a:pt x="90" y="0"/>
                                      </a:moveTo>
                                      <a:lnTo>
                                        <a:pt x="82" y="7"/>
                                      </a:lnTo>
                                      <a:lnTo>
                                        <a:pt x="37" y="73"/>
                                      </a:lnTo>
                                      <a:lnTo>
                                        <a:pt x="10" y="151"/>
                                      </a:lnTo>
                                      <a:lnTo>
                                        <a:pt x="0" y="235"/>
                                      </a:lnTo>
                                      <a:lnTo>
                                        <a:pt x="5" y="321"/>
                                      </a:lnTo>
                                      <a:lnTo>
                                        <a:pt x="25" y="404"/>
                                      </a:lnTo>
                                      <a:lnTo>
                                        <a:pt x="188" y="366"/>
                                      </a:lnTo>
                                      <a:lnTo>
                                        <a:pt x="140" y="293"/>
                                      </a:lnTo>
                                      <a:lnTo>
                                        <a:pt x="105" y="218"/>
                                      </a:lnTo>
                                      <a:lnTo>
                                        <a:pt x="84" y="143"/>
                                      </a:lnTo>
                                      <a:lnTo>
                                        <a:pt x="79" y="70"/>
                                      </a:lnTo>
                                      <a:lnTo>
                                        <a:pt x="90"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69"/>
                              <wps:cNvSpPr>
                                <a:spLocks/>
                              </wps:cNvSpPr>
                              <wps:spPr bwMode="auto">
                                <a:xfrm>
                                  <a:off x="440" y="10"/>
                                  <a:ext cx="189" cy="404"/>
                                </a:xfrm>
                                <a:custGeom>
                                  <a:avLst/>
                                  <a:gdLst>
                                    <a:gd name="T0" fmla="+- 0 629 441"/>
                                    <a:gd name="T1" fmla="*/ T0 w 189"/>
                                    <a:gd name="T2" fmla="+- 0 376 10"/>
                                    <a:gd name="T3" fmla="*/ 376 h 404"/>
                                    <a:gd name="T4" fmla="+- 0 581 441"/>
                                    <a:gd name="T5" fmla="*/ T4 w 189"/>
                                    <a:gd name="T6" fmla="+- 0 303 10"/>
                                    <a:gd name="T7" fmla="*/ 303 h 404"/>
                                    <a:gd name="T8" fmla="+- 0 546 441"/>
                                    <a:gd name="T9" fmla="*/ T8 w 189"/>
                                    <a:gd name="T10" fmla="+- 0 228 10"/>
                                    <a:gd name="T11" fmla="*/ 228 h 404"/>
                                    <a:gd name="T12" fmla="+- 0 525 441"/>
                                    <a:gd name="T13" fmla="*/ T12 w 189"/>
                                    <a:gd name="T14" fmla="+- 0 153 10"/>
                                    <a:gd name="T15" fmla="*/ 153 h 404"/>
                                    <a:gd name="T16" fmla="+- 0 520 441"/>
                                    <a:gd name="T17" fmla="*/ T16 w 189"/>
                                    <a:gd name="T18" fmla="+- 0 80 10"/>
                                    <a:gd name="T19" fmla="*/ 80 h 404"/>
                                    <a:gd name="T20" fmla="+- 0 531 441"/>
                                    <a:gd name="T21" fmla="*/ T20 w 189"/>
                                    <a:gd name="T22" fmla="+- 0 10 10"/>
                                    <a:gd name="T23" fmla="*/ 10 h 404"/>
                                    <a:gd name="T24" fmla="+- 0 528 441"/>
                                    <a:gd name="T25" fmla="*/ T24 w 189"/>
                                    <a:gd name="T26" fmla="+- 0 12 10"/>
                                    <a:gd name="T27" fmla="*/ 12 h 404"/>
                                    <a:gd name="T28" fmla="+- 0 478 441"/>
                                    <a:gd name="T29" fmla="*/ T28 w 189"/>
                                    <a:gd name="T30" fmla="+- 0 83 10"/>
                                    <a:gd name="T31" fmla="*/ 83 h 404"/>
                                    <a:gd name="T32" fmla="+- 0 451 441"/>
                                    <a:gd name="T33" fmla="*/ T32 w 189"/>
                                    <a:gd name="T34" fmla="+- 0 161 10"/>
                                    <a:gd name="T35" fmla="*/ 161 h 404"/>
                                    <a:gd name="T36" fmla="+- 0 441 441"/>
                                    <a:gd name="T37" fmla="*/ T36 w 189"/>
                                    <a:gd name="T38" fmla="+- 0 245 10"/>
                                    <a:gd name="T39" fmla="*/ 245 h 404"/>
                                    <a:gd name="T40" fmla="+- 0 446 441"/>
                                    <a:gd name="T41" fmla="*/ T40 w 189"/>
                                    <a:gd name="T42" fmla="+- 0 331 10"/>
                                    <a:gd name="T43" fmla="*/ 331 h 404"/>
                                    <a:gd name="T44" fmla="+- 0 466 441"/>
                                    <a:gd name="T45" fmla="*/ T44 w 189"/>
                                    <a:gd name="T46" fmla="+- 0 414 10"/>
                                    <a:gd name="T47" fmla="*/ 41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9" h="404">
                                      <a:moveTo>
                                        <a:pt x="188" y="366"/>
                                      </a:moveTo>
                                      <a:lnTo>
                                        <a:pt x="140" y="293"/>
                                      </a:lnTo>
                                      <a:lnTo>
                                        <a:pt x="105" y="218"/>
                                      </a:lnTo>
                                      <a:lnTo>
                                        <a:pt x="84" y="143"/>
                                      </a:lnTo>
                                      <a:lnTo>
                                        <a:pt x="79" y="70"/>
                                      </a:lnTo>
                                      <a:lnTo>
                                        <a:pt x="90" y="0"/>
                                      </a:lnTo>
                                      <a:lnTo>
                                        <a:pt x="87" y="2"/>
                                      </a:lnTo>
                                      <a:lnTo>
                                        <a:pt x="37" y="73"/>
                                      </a:lnTo>
                                      <a:lnTo>
                                        <a:pt x="10" y="151"/>
                                      </a:lnTo>
                                      <a:lnTo>
                                        <a:pt x="0" y="235"/>
                                      </a:lnTo>
                                      <a:lnTo>
                                        <a:pt x="5" y="321"/>
                                      </a:lnTo>
                                      <a:lnTo>
                                        <a:pt x="25" y="404"/>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docshape70"/>
                              <wps:cNvSpPr>
                                <a:spLocks/>
                              </wps:cNvSpPr>
                              <wps:spPr bwMode="auto">
                                <a:xfrm>
                                  <a:off x="10" y="685"/>
                                  <a:ext cx="814" cy="288"/>
                                </a:xfrm>
                                <a:custGeom>
                                  <a:avLst/>
                                  <a:gdLst>
                                    <a:gd name="T0" fmla="+- 0 824 10"/>
                                    <a:gd name="T1" fmla="*/ T0 w 814"/>
                                    <a:gd name="T2" fmla="+- 0 844 685"/>
                                    <a:gd name="T3" fmla="*/ 844 h 288"/>
                                    <a:gd name="T4" fmla="+- 0 778 10"/>
                                    <a:gd name="T5" fmla="*/ T4 w 814"/>
                                    <a:gd name="T6" fmla="+- 0 806 685"/>
                                    <a:gd name="T7" fmla="*/ 806 h 288"/>
                                    <a:gd name="T8" fmla="+- 0 727 10"/>
                                    <a:gd name="T9" fmla="*/ T8 w 814"/>
                                    <a:gd name="T10" fmla="+- 0 771 685"/>
                                    <a:gd name="T11" fmla="*/ 771 h 288"/>
                                    <a:gd name="T12" fmla="+- 0 671 10"/>
                                    <a:gd name="T13" fmla="*/ T12 w 814"/>
                                    <a:gd name="T14" fmla="+- 0 742 685"/>
                                    <a:gd name="T15" fmla="*/ 742 h 288"/>
                                    <a:gd name="T16" fmla="+- 0 612 10"/>
                                    <a:gd name="T17" fmla="*/ T16 w 814"/>
                                    <a:gd name="T18" fmla="+- 0 717 685"/>
                                    <a:gd name="T19" fmla="*/ 717 h 288"/>
                                    <a:gd name="T20" fmla="+- 0 533 10"/>
                                    <a:gd name="T21" fmla="*/ T20 w 814"/>
                                    <a:gd name="T22" fmla="+- 0 696 685"/>
                                    <a:gd name="T23" fmla="*/ 696 h 288"/>
                                    <a:gd name="T24" fmla="+- 0 455 10"/>
                                    <a:gd name="T25" fmla="*/ T24 w 814"/>
                                    <a:gd name="T26" fmla="+- 0 685 685"/>
                                    <a:gd name="T27" fmla="*/ 685 h 288"/>
                                    <a:gd name="T28" fmla="+- 0 380 10"/>
                                    <a:gd name="T29" fmla="*/ T28 w 814"/>
                                    <a:gd name="T30" fmla="+- 0 686 685"/>
                                    <a:gd name="T31" fmla="*/ 686 h 288"/>
                                    <a:gd name="T32" fmla="+- 0 307 10"/>
                                    <a:gd name="T33" fmla="*/ T32 w 814"/>
                                    <a:gd name="T34" fmla="+- 0 697 685"/>
                                    <a:gd name="T35" fmla="*/ 697 h 288"/>
                                    <a:gd name="T36" fmla="+- 0 240 10"/>
                                    <a:gd name="T37" fmla="*/ T36 w 814"/>
                                    <a:gd name="T38" fmla="+- 0 717 685"/>
                                    <a:gd name="T39" fmla="*/ 717 h 288"/>
                                    <a:gd name="T40" fmla="+- 0 178 10"/>
                                    <a:gd name="T41" fmla="*/ T40 w 814"/>
                                    <a:gd name="T42" fmla="+- 0 747 685"/>
                                    <a:gd name="T43" fmla="*/ 747 h 288"/>
                                    <a:gd name="T44" fmla="+- 0 123 10"/>
                                    <a:gd name="T45" fmla="*/ T44 w 814"/>
                                    <a:gd name="T46" fmla="+- 0 786 685"/>
                                    <a:gd name="T47" fmla="*/ 786 h 288"/>
                                    <a:gd name="T48" fmla="+- 0 76 10"/>
                                    <a:gd name="T49" fmla="*/ T48 w 814"/>
                                    <a:gd name="T50" fmla="+- 0 833 685"/>
                                    <a:gd name="T51" fmla="*/ 833 h 288"/>
                                    <a:gd name="T52" fmla="+- 0 39 10"/>
                                    <a:gd name="T53" fmla="*/ T52 w 814"/>
                                    <a:gd name="T54" fmla="+- 0 889 685"/>
                                    <a:gd name="T55" fmla="*/ 889 h 288"/>
                                    <a:gd name="T56" fmla="+- 0 13 10"/>
                                    <a:gd name="T57" fmla="*/ T56 w 814"/>
                                    <a:gd name="T58" fmla="+- 0 951 685"/>
                                    <a:gd name="T59" fmla="*/ 951 h 288"/>
                                    <a:gd name="T60" fmla="+- 0 11 10"/>
                                    <a:gd name="T61" fmla="*/ T60 w 814"/>
                                    <a:gd name="T62" fmla="+- 0 958 685"/>
                                    <a:gd name="T63" fmla="*/ 958 h 288"/>
                                    <a:gd name="T64" fmla="+- 0 10 10"/>
                                    <a:gd name="T65" fmla="*/ T64 w 814"/>
                                    <a:gd name="T66" fmla="+- 0 962 685"/>
                                    <a:gd name="T67" fmla="*/ 962 h 288"/>
                                    <a:gd name="T68" fmla="+- 0 58 10"/>
                                    <a:gd name="T69" fmla="*/ T68 w 814"/>
                                    <a:gd name="T70" fmla="+- 0 922 685"/>
                                    <a:gd name="T71" fmla="*/ 922 h 288"/>
                                    <a:gd name="T72" fmla="+- 0 114 10"/>
                                    <a:gd name="T73" fmla="*/ T72 w 814"/>
                                    <a:gd name="T74" fmla="+- 0 891 685"/>
                                    <a:gd name="T75" fmla="*/ 891 h 288"/>
                                    <a:gd name="T76" fmla="+- 0 176 10"/>
                                    <a:gd name="T77" fmla="*/ T76 w 814"/>
                                    <a:gd name="T78" fmla="+- 0 869 685"/>
                                    <a:gd name="T79" fmla="*/ 869 h 288"/>
                                    <a:gd name="T80" fmla="+- 0 244 10"/>
                                    <a:gd name="T81" fmla="*/ T80 w 814"/>
                                    <a:gd name="T82" fmla="+- 0 856 685"/>
                                    <a:gd name="T83" fmla="*/ 856 h 288"/>
                                    <a:gd name="T84" fmla="+- 0 316 10"/>
                                    <a:gd name="T85" fmla="*/ T84 w 814"/>
                                    <a:gd name="T86" fmla="+- 0 853 685"/>
                                    <a:gd name="T87" fmla="*/ 853 h 288"/>
                                    <a:gd name="T88" fmla="+- 0 393 10"/>
                                    <a:gd name="T89" fmla="*/ T88 w 814"/>
                                    <a:gd name="T90" fmla="+- 0 858 685"/>
                                    <a:gd name="T91" fmla="*/ 858 h 288"/>
                                    <a:gd name="T92" fmla="+- 0 472 10"/>
                                    <a:gd name="T93" fmla="*/ T92 w 814"/>
                                    <a:gd name="T94" fmla="+- 0 873 685"/>
                                    <a:gd name="T95" fmla="*/ 873 h 288"/>
                                    <a:gd name="T96" fmla="+- 0 553 10"/>
                                    <a:gd name="T97" fmla="*/ T96 w 814"/>
                                    <a:gd name="T98" fmla="+- 0 896 685"/>
                                    <a:gd name="T99" fmla="*/ 896 h 288"/>
                                    <a:gd name="T100" fmla="+- 0 638 10"/>
                                    <a:gd name="T101" fmla="*/ T100 w 814"/>
                                    <a:gd name="T102" fmla="+- 0 931 685"/>
                                    <a:gd name="T103" fmla="*/ 931 h 288"/>
                                    <a:gd name="T104" fmla="+- 0 678 10"/>
                                    <a:gd name="T105" fmla="*/ T104 w 814"/>
                                    <a:gd name="T106" fmla="+- 0 951 685"/>
                                    <a:gd name="T107" fmla="*/ 951 h 288"/>
                                    <a:gd name="T108" fmla="+- 0 716 10"/>
                                    <a:gd name="T109" fmla="*/ T108 w 814"/>
                                    <a:gd name="T110" fmla="+- 0 973 685"/>
                                    <a:gd name="T111" fmla="*/ 973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4" h="288">
                                      <a:moveTo>
                                        <a:pt x="814" y="159"/>
                                      </a:moveTo>
                                      <a:lnTo>
                                        <a:pt x="768" y="121"/>
                                      </a:lnTo>
                                      <a:lnTo>
                                        <a:pt x="717" y="86"/>
                                      </a:lnTo>
                                      <a:lnTo>
                                        <a:pt x="661" y="57"/>
                                      </a:lnTo>
                                      <a:lnTo>
                                        <a:pt x="602" y="32"/>
                                      </a:lnTo>
                                      <a:lnTo>
                                        <a:pt x="523" y="11"/>
                                      </a:lnTo>
                                      <a:lnTo>
                                        <a:pt x="445" y="0"/>
                                      </a:lnTo>
                                      <a:lnTo>
                                        <a:pt x="370" y="1"/>
                                      </a:lnTo>
                                      <a:lnTo>
                                        <a:pt x="297" y="12"/>
                                      </a:lnTo>
                                      <a:lnTo>
                                        <a:pt x="230" y="32"/>
                                      </a:lnTo>
                                      <a:lnTo>
                                        <a:pt x="168" y="62"/>
                                      </a:lnTo>
                                      <a:lnTo>
                                        <a:pt x="113" y="101"/>
                                      </a:lnTo>
                                      <a:lnTo>
                                        <a:pt x="66" y="148"/>
                                      </a:lnTo>
                                      <a:lnTo>
                                        <a:pt x="29" y="204"/>
                                      </a:lnTo>
                                      <a:lnTo>
                                        <a:pt x="3" y="266"/>
                                      </a:lnTo>
                                      <a:lnTo>
                                        <a:pt x="1" y="273"/>
                                      </a:lnTo>
                                      <a:lnTo>
                                        <a:pt x="0" y="277"/>
                                      </a:lnTo>
                                      <a:lnTo>
                                        <a:pt x="48" y="237"/>
                                      </a:lnTo>
                                      <a:lnTo>
                                        <a:pt x="104" y="206"/>
                                      </a:lnTo>
                                      <a:lnTo>
                                        <a:pt x="166" y="184"/>
                                      </a:lnTo>
                                      <a:lnTo>
                                        <a:pt x="234" y="171"/>
                                      </a:lnTo>
                                      <a:lnTo>
                                        <a:pt x="306" y="168"/>
                                      </a:lnTo>
                                      <a:lnTo>
                                        <a:pt x="383" y="173"/>
                                      </a:lnTo>
                                      <a:lnTo>
                                        <a:pt x="462" y="188"/>
                                      </a:lnTo>
                                      <a:lnTo>
                                        <a:pt x="543" y="211"/>
                                      </a:lnTo>
                                      <a:lnTo>
                                        <a:pt x="628" y="246"/>
                                      </a:lnTo>
                                      <a:lnTo>
                                        <a:pt x="668" y="266"/>
                                      </a:lnTo>
                                      <a:lnTo>
                                        <a:pt x="706" y="288"/>
                                      </a:lnTo>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docshape71"/>
                              <wps:cNvSpPr>
                                <a:spLocks/>
                              </wps:cNvSpPr>
                              <wps:spPr bwMode="auto">
                                <a:xfrm>
                                  <a:off x="476" y="375"/>
                                  <a:ext cx="776" cy="383"/>
                                </a:xfrm>
                                <a:custGeom>
                                  <a:avLst/>
                                  <a:gdLst>
                                    <a:gd name="T0" fmla="+- 0 477 477"/>
                                    <a:gd name="T1" fmla="*/ T0 w 776"/>
                                    <a:gd name="T2" fmla="+- 0 441 376"/>
                                    <a:gd name="T3" fmla="*/ 441 h 383"/>
                                    <a:gd name="T4" fmla="+- 0 534 477"/>
                                    <a:gd name="T5" fmla="*/ T4 w 776"/>
                                    <a:gd name="T6" fmla="+- 0 535 376"/>
                                    <a:gd name="T7" fmla="*/ 535 h 383"/>
                                    <a:gd name="T8" fmla="+- 0 613 477"/>
                                    <a:gd name="T9" fmla="*/ T8 w 776"/>
                                    <a:gd name="T10" fmla="+- 0 620 376"/>
                                    <a:gd name="T11" fmla="*/ 620 h 383"/>
                                    <a:gd name="T12" fmla="+- 0 675 477"/>
                                    <a:gd name="T13" fmla="*/ T12 w 776"/>
                                    <a:gd name="T14" fmla="+- 0 667 376"/>
                                    <a:gd name="T15" fmla="*/ 667 h 383"/>
                                    <a:gd name="T16" fmla="+- 0 741 477"/>
                                    <a:gd name="T17" fmla="*/ T16 w 776"/>
                                    <a:gd name="T18" fmla="+- 0 704 376"/>
                                    <a:gd name="T19" fmla="*/ 704 h 383"/>
                                    <a:gd name="T20" fmla="+- 0 809 477"/>
                                    <a:gd name="T21" fmla="*/ T20 w 776"/>
                                    <a:gd name="T22" fmla="+- 0 732 376"/>
                                    <a:gd name="T23" fmla="*/ 732 h 383"/>
                                    <a:gd name="T24" fmla="+- 0 879 477"/>
                                    <a:gd name="T25" fmla="*/ T24 w 776"/>
                                    <a:gd name="T26" fmla="+- 0 750 376"/>
                                    <a:gd name="T27" fmla="*/ 750 h 383"/>
                                    <a:gd name="T28" fmla="+- 0 948 477"/>
                                    <a:gd name="T29" fmla="*/ T28 w 776"/>
                                    <a:gd name="T30" fmla="+- 0 758 376"/>
                                    <a:gd name="T31" fmla="*/ 758 h 383"/>
                                    <a:gd name="T32" fmla="+- 0 1016 477"/>
                                    <a:gd name="T33" fmla="*/ T32 w 776"/>
                                    <a:gd name="T34" fmla="+- 0 756 376"/>
                                    <a:gd name="T35" fmla="*/ 756 h 383"/>
                                    <a:gd name="T36" fmla="+- 0 1080 477"/>
                                    <a:gd name="T37" fmla="*/ T36 w 776"/>
                                    <a:gd name="T38" fmla="+- 0 744 376"/>
                                    <a:gd name="T39" fmla="*/ 744 h 383"/>
                                    <a:gd name="T40" fmla="+- 0 1141 477"/>
                                    <a:gd name="T41" fmla="*/ T40 w 776"/>
                                    <a:gd name="T42" fmla="+- 0 722 376"/>
                                    <a:gd name="T43" fmla="*/ 722 h 383"/>
                                    <a:gd name="T44" fmla="+- 0 1197 477"/>
                                    <a:gd name="T45" fmla="*/ T44 w 776"/>
                                    <a:gd name="T46" fmla="+- 0 689 376"/>
                                    <a:gd name="T47" fmla="*/ 689 h 383"/>
                                    <a:gd name="T48" fmla="+- 0 1245 477"/>
                                    <a:gd name="T49" fmla="*/ T48 w 776"/>
                                    <a:gd name="T50" fmla="+- 0 647 376"/>
                                    <a:gd name="T51" fmla="*/ 647 h 383"/>
                                    <a:gd name="T52" fmla="+- 0 1250 477"/>
                                    <a:gd name="T53" fmla="*/ T52 w 776"/>
                                    <a:gd name="T54" fmla="+- 0 642 376"/>
                                    <a:gd name="T55" fmla="*/ 642 h 383"/>
                                    <a:gd name="T56" fmla="+- 0 1252 477"/>
                                    <a:gd name="T57" fmla="*/ T56 w 776"/>
                                    <a:gd name="T58" fmla="+- 0 639 376"/>
                                    <a:gd name="T59" fmla="*/ 639 h 383"/>
                                    <a:gd name="T60" fmla="+- 0 1184 477"/>
                                    <a:gd name="T61" fmla="*/ T60 w 776"/>
                                    <a:gd name="T62" fmla="+- 0 656 376"/>
                                    <a:gd name="T63" fmla="*/ 656 h 383"/>
                                    <a:gd name="T64" fmla="+- 0 1112 477"/>
                                    <a:gd name="T65" fmla="*/ T64 w 776"/>
                                    <a:gd name="T66" fmla="+- 0 660 376"/>
                                    <a:gd name="T67" fmla="*/ 660 h 383"/>
                                    <a:gd name="T68" fmla="+- 0 1038 477"/>
                                    <a:gd name="T69" fmla="*/ T68 w 776"/>
                                    <a:gd name="T70" fmla="+- 0 650 376"/>
                                    <a:gd name="T71" fmla="*/ 650 h 383"/>
                                    <a:gd name="T72" fmla="+- 0 962 477"/>
                                    <a:gd name="T73" fmla="*/ T72 w 776"/>
                                    <a:gd name="T74" fmla="+- 0 628 376"/>
                                    <a:gd name="T75" fmla="*/ 628 h 383"/>
                                    <a:gd name="T76" fmla="+- 0 885 477"/>
                                    <a:gd name="T77" fmla="*/ T76 w 776"/>
                                    <a:gd name="T78" fmla="+- 0 594 376"/>
                                    <a:gd name="T79" fmla="*/ 594 h 383"/>
                                    <a:gd name="T80" fmla="+- 0 811 477"/>
                                    <a:gd name="T81" fmla="*/ T80 w 776"/>
                                    <a:gd name="T82" fmla="+- 0 548 376"/>
                                    <a:gd name="T83" fmla="*/ 548 h 383"/>
                                    <a:gd name="T84" fmla="+- 0 738 477"/>
                                    <a:gd name="T85" fmla="*/ T84 w 776"/>
                                    <a:gd name="T86" fmla="+- 0 492 376"/>
                                    <a:gd name="T87" fmla="*/ 492 h 383"/>
                                    <a:gd name="T88" fmla="+- 0 679 477"/>
                                    <a:gd name="T89" fmla="*/ T88 w 776"/>
                                    <a:gd name="T90" fmla="+- 0 435 376"/>
                                    <a:gd name="T91" fmla="*/ 435 h 383"/>
                                    <a:gd name="T92" fmla="+- 0 653 477"/>
                                    <a:gd name="T93" fmla="*/ T92 w 776"/>
                                    <a:gd name="T94" fmla="+- 0 406 376"/>
                                    <a:gd name="T95" fmla="*/ 406 h 383"/>
                                    <a:gd name="T96" fmla="+- 0 629 477"/>
                                    <a:gd name="T97" fmla="*/ T96 w 776"/>
                                    <a:gd name="T98" fmla="+- 0 376 376"/>
                                    <a:gd name="T99" fmla="*/ 37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6" h="383">
                                      <a:moveTo>
                                        <a:pt x="0" y="65"/>
                                      </a:moveTo>
                                      <a:lnTo>
                                        <a:pt x="57" y="159"/>
                                      </a:lnTo>
                                      <a:lnTo>
                                        <a:pt x="136" y="244"/>
                                      </a:lnTo>
                                      <a:lnTo>
                                        <a:pt x="198" y="291"/>
                                      </a:lnTo>
                                      <a:lnTo>
                                        <a:pt x="264" y="328"/>
                                      </a:lnTo>
                                      <a:lnTo>
                                        <a:pt x="332" y="356"/>
                                      </a:lnTo>
                                      <a:lnTo>
                                        <a:pt x="402" y="374"/>
                                      </a:lnTo>
                                      <a:lnTo>
                                        <a:pt x="471" y="382"/>
                                      </a:lnTo>
                                      <a:lnTo>
                                        <a:pt x="539" y="380"/>
                                      </a:lnTo>
                                      <a:lnTo>
                                        <a:pt x="603" y="368"/>
                                      </a:lnTo>
                                      <a:lnTo>
                                        <a:pt x="664" y="346"/>
                                      </a:lnTo>
                                      <a:lnTo>
                                        <a:pt x="720" y="313"/>
                                      </a:lnTo>
                                      <a:lnTo>
                                        <a:pt x="768" y="271"/>
                                      </a:lnTo>
                                      <a:lnTo>
                                        <a:pt x="773" y="266"/>
                                      </a:lnTo>
                                      <a:lnTo>
                                        <a:pt x="775" y="263"/>
                                      </a:lnTo>
                                      <a:lnTo>
                                        <a:pt x="707" y="280"/>
                                      </a:lnTo>
                                      <a:lnTo>
                                        <a:pt x="635" y="284"/>
                                      </a:lnTo>
                                      <a:lnTo>
                                        <a:pt x="561" y="274"/>
                                      </a:lnTo>
                                      <a:lnTo>
                                        <a:pt x="485" y="252"/>
                                      </a:lnTo>
                                      <a:lnTo>
                                        <a:pt x="408" y="218"/>
                                      </a:lnTo>
                                      <a:lnTo>
                                        <a:pt x="334" y="172"/>
                                      </a:lnTo>
                                      <a:lnTo>
                                        <a:pt x="261" y="116"/>
                                      </a:lnTo>
                                      <a:lnTo>
                                        <a:pt x="202" y="59"/>
                                      </a:lnTo>
                                      <a:lnTo>
                                        <a:pt x="176" y="30"/>
                                      </a:lnTo>
                                      <a:lnTo>
                                        <a:pt x="152" y="0"/>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docshape72"/>
                              <wps:cNvSpPr>
                                <a:spLocks/>
                              </wps:cNvSpPr>
                              <wps:spPr bwMode="auto">
                                <a:xfrm>
                                  <a:off x="715" y="844"/>
                                  <a:ext cx="263" cy="448"/>
                                </a:xfrm>
                                <a:custGeom>
                                  <a:avLst/>
                                  <a:gdLst>
                                    <a:gd name="T0" fmla="+- 0 824 716"/>
                                    <a:gd name="T1" fmla="*/ T0 w 263"/>
                                    <a:gd name="T2" fmla="+- 0 844 844"/>
                                    <a:gd name="T3" fmla="*/ 844 h 448"/>
                                    <a:gd name="T4" fmla="+- 0 716 716"/>
                                    <a:gd name="T5" fmla="*/ T4 w 263"/>
                                    <a:gd name="T6" fmla="+- 0 973 844"/>
                                    <a:gd name="T7" fmla="*/ 973 h 448"/>
                                    <a:gd name="T8" fmla="+- 0 790 716"/>
                                    <a:gd name="T9" fmla="*/ T8 w 263"/>
                                    <a:gd name="T10" fmla="+- 0 1026 844"/>
                                    <a:gd name="T11" fmla="*/ 1026 h 448"/>
                                    <a:gd name="T12" fmla="+- 0 853 716"/>
                                    <a:gd name="T13" fmla="*/ T12 w 263"/>
                                    <a:gd name="T14" fmla="+- 0 1085 844"/>
                                    <a:gd name="T15" fmla="*/ 1085 h 448"/>
                                    <a:gd name="T16" fmla="+- 0 903 716"/>
                                    <a:gd name="T17" fmla="*/ T16 w 263"/>
                                    <a:gd name="T18" fmla="+- 0 1150 844"/>
                                    <a:gd name="T19" fmla="*/ 1150 h 448"/>
                                    <a:gd name="T20" fmla="+- 0 939 716"/>
                                    <a:gd name="T21" fmla="*/ T20 w 263"/>
                                    <a:gd name="T22" fmla="+- 0 1219 844"/>
                                    <a:gd name="T23" fmla="*/ 1219 h 448"/>
                                    <a:gd name="T24" fmla="+- 0 960 716"/>
                                    <a:gd name="T25" fmla="*/ T24 w 263"/>
                                    <a:gd name="T26" fmla="+- 0 1292 844"/>
                                    <a:gd name="T27" fmla="*/ 1292 h 448"/>
                                    <a:gd name="T28" fmla="+- 0 963 716"/>
                                    <a:gd name="T29" fmla="*/ T28 w 263"/>
                                    <a:gd name="T30" fmla="+- 0 1282 844"/>
                                    <a:gd name="T31" fmla="*/ 1282 h 448"/>
                                    <a:gd name="T32" fmla="+- 0 978 716"/>
                                    <a:gd name="T33" fmla="*/ T32 w 263"/>
                                    <a:gd name="T34" fmla="+- 0 1205 844"/>
                                    <a:gd name="T35" fmla="*/ 1205 h 448"/>
                                    <a:gd name="T36" fmla="+- 0 976 716"/>
                                    <a:gd name="T37" fmla="*/ T36 w 263"/>
                                    <a:gd name="T38" fmla="+- 0 1127 844"/>
                                    <a:gd name="T39" fmla="*/ 1127 h 448"/>
                                    <a:gd name="T40" fmla="+- 0 959 716"/>
                                    <a:gd name="T41" fmla="*/ T40 w 263"/>
                                    <a:gd name="T42" fmla="+- 0 1051 844"/>
                                    <a:gd name="T43" fmla="*/ 1051 h 448"/>
                                    <a:gd name="T44" fmla="+- 0 927 716"/>
                                    <a:gd name="T45" fmla="*/ T44 w 263"/>
                                    <a:gd name="T46" fmla="+- 0 977 844"/>
                                    <a:gd name="T47" fmla="*/ 977 h 448"/>
                                    <a:gd name="T48" fmla="+- 0 881 716"/>
                                    <a:gd name="T49" fmla="*/ T48 w 263"/>
                                    <a:gd name="T50" fmla="+- 0 908 844"/>
                                    <a:gd name="T51" fmla="*/ 908 h 448"/>
                                    <a:gd name="T52" fmla="+- 0 824 716"/>
                                    <a:gd name="T53" fmla="*/ T52 w 263"/>
                                    <a:gd name="T54" fmla="+- 0 844 844"/>
                                    <a:gd name="T55" fmla="*/ 84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3" h="448">
                                      <a:moveTo>
                                        <a:pt x="108" y="0"/>
                                      </a:moveTo>
                                      <a:lnTo>
                                        <a:pt x="0" y="129"/>
                                      </a:lnTo>
                                      <a:lnTo>
                                        <a:pt x="74" y="182"/>
                                      </a:lnTo>
                                      <a:lnTo>
                                        <a:pt x="137" y="241"/>
                                      </a:lnTo>
                                      <a:lnTo>
                                        <a:pt x="187" y="306"/>
                                      </a:lnTo>
                                      <a:lnTo>
                                        <a:pt x="223" y="375"/>
                                      </a:lnTo>
                                      <a:lnTo>
                                        <a:pt x="244" y="448"/>
                                      </a:lnTo>
                                      <a:lnTo>
                                        <a:pt x="247" y="438"/>
                                      </a:lnTo>
                                      <a:lnTo>
                                        <a:pt x="262" y="361"/>
                                      </a:lnTo>
                                      <a:lnTo>
                                        <a:pt x="260" y="283"/>
                                      </a:lnTo>
                                      <a:lnTo>
                                        <a:pt x="243" y="207"/>
                                      </a:lnTo>
                                      <a:lnTo>
                                        <a:pt x="211" y="133"/>
                                      </a:lnTo>
                                      <a:lnTo>
                                        <a:pt x="165" y="64"/>
                                      </a:lnTo>
                                      <a:lnTo>
                                        <a:pt x="108"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docshape73"/>
                              <wps:cNvSpPr>
                                <a:spLocks/>
                              </wps:cNvSpPr>
                              <wps:spPr bwMode="auto">
                                <a:xfrm>
                                  <a:off x="715" y="844"/>
                                  <a:ext cx="263" cy="448"/>
                                </a:xfrm>
                                <a:custGeom>
                                  <a:avLst/>
                                  <a:gdLst>
                                    <a:gd name="T0" fmla="+- 0 716 716"/>
                                    <a:gd name="T1" fmla="*/ T0 w 263"/>
                                    <a:gd name="T2" fmla="+- 0 973 844"/>
                                    <a:gd name="T3" fmla="*/ 973 h 448"/>
                                    <a:gd name="T4" fmla="+- 0 790 716"/>
                                    <a:gd name="T5" fmla="*/ T4 w 263"/>
                                    <a:gd name="T6" fmla="+- 0 1026 844"/>
                                    <a:gd name="T7" fmla="*/ 1026 h 448"/>
                                    <a:gd name="T8" fmla="+- 0 853 716"/>
                                    <a:gd name="T9" fmla="*/ T8 w 263"/>
                                    <a:gd name="T10" fmla="+- 0 1085 844"/>
                                    <a:gd name="T11" fmla="*/ 1085 h 448"/>
                                    <a:gd name="T12" fmla="+- 0 903 716"/>
                                    <a:gd name="T13" fmla="*/ T12 w 263"/>
                                    <a:gd name="T14" fmla="+- 0 1150 844"/>
                                    <a:gd name="T15" fmla="*/ 1150 h 448"/>
                                    <a:gd name="T16" fmla="+- 0 939 716"/>
                                    <a:gd name="T17" fmla="*/ T16 w 263"/>
                                    <a:gd name="T18" fmla="+- 0 1219 844"/>
                                    <a:gd name="T19" fmla="*/ 1219 h 448"/>
                                    <a:gd name="T20" fmla="+- 0 960 716"/>
                                    <a:gd name="T21" fmla="*/ T20 w 263"/>
                                    <a:gd name="T22" fmla="+- 0 1292 844"/>
                                    <a:gd name="T23" fmla="*/ 1292 h 448"/>
                                    <a:gd name="T24" fmla="+- 0 961 716"/>
                                    <a:gd name="T25" fmla="*/ T24 w 263"/>
                                    <a:gd name="T26" fmla="+- 0 1289 844"/>
                                    <a:gd name="T27" fmla="*/ 1289 h 448"/>
                                    <a:gd name="T28" fmla="+- 0 962 716"/>
                                    <a:gd name="T29" fmla="*/ T28 w 263"/>
                                    <a:gd name="T30" fmla="+- 0 1285 844"/>
                                    <a:gd name="T31" fmla="*/ 1285 h 448"/>
                                    <a:gd name="T32" fmla="+- 0 963 716"/>
                                    <a:gd name="T33" fmla="*/ T32 w 263"/>
                                    <a:gd name="T34" fmla="+- 0 1282 844"/>
                                    <a:gd name="T35" fmla="*/ 1282 h 448"/>
                                    <a:gd name="T36" fmla="+- 0 978 716"/>
                                    <a:gd name="T37" fmla="*/ T36 w 263"/>
                                    <a:gd name="T38" fmla="+- 0 1205 844"/>
                                    <a:gd name="T39" fmla="*/ 1205 h 448"/>
                                    <a:gd name="T40" fmla="+- 0 976 716"/>
                                    <a:gd name="T41" fmla="*/ T40 w 263"/>
                                    <a:gd name="T42" fmla="+- 0 1127 844"/>
                                    <a:gd name="T43" fmla="*/ 1127 h 448"/>
                                    <a:gd name="T44" fmla="+- 0 959 716"/>
                                    <a:gd name="T45" fmla="*/ T44 w 263"/>
                                    <a:gd name="T46" fmla="+- 0 1051 844"/>
                                    <a:gd name="T47" fmla="*/ 1051 h 448"/>
                                    <a:gd name="T48" fmla="+- 0 927 716"/>
                                    <a:gd name="T49" fmla="*/ T48 w 263"/>
                                    <a:gd name="T50" fmla="+- 0 977 844"/>
                                    <a:gd name="T51" fmla="*/ 977 h 448"/>
                                    <a:gd name="T52" fmla="+- 0 881 716"/>
                                    <a:gd name="T53" fmla="*/ T52 w 263"/>
                                    <a:gd name="T54" fmla="+- 0 908 844"/>
                                    <a:gd name="T55" fmla="*/ 908 h 448"/>
                                    <a:gd name="T56" fmla="+- 0 824 716"/>
                                    <a:gd name="T57" fmla="*/ T56 w 263"/>
                                    <a:gd name="T58" fmla="+- 0 844 844"/>
                                    <a:gd name="T59" fmla="*/ 84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3" h="448">
                                      <a:moveTo>
                                        <a:pt x="0" y="129"/>
                                      </a:moveTo>
                                      <a:lnTo>
                                        <a:pt x="74" y="182"/>
                                      </a:lnTo>
                                      <a:lnTo>
                                        <a:pt x="137" y="241"/>
                                      </a:lnTo>
                                      <a:lnTo>
                                        <a:pt x="187" y="306"/>
                                      </a:lnTo>
                                      <a:lnTo>
                                        <a:pt x="223" y="375"/>
                                      </a:lnTo>
                                      <a:lnTo>
                                        <a:pt x="244" y="448"/>
                                      </a:lnTo>
                                      <a:lnTo>
                                        <a:pt x="245" y="445"/>
                                      </a:lnTo>
                                      <a:lnTo>
                                        <a:pt x="246" y="441"/>
                                      </a:lnTo>
                                      <a:lnTo>
                                        <a:pt x="247" y="438"/>
                                      </a:lnTo>
                                      <a:lnTo>
                                        <a:pt x="262" y="361"/>
                                      </a:lnTo>
                                      <a:lnTo>
                                        <a:pt x="260" y="283"/>
                                      </a:lnTo>
                                      <a:lnTo>
                                        <a:pt x="243" y="207"/>
                                      </a:lnTo>
                                      <a:lnTo>
                                        <a:pt x="211" y="133"/>
                                      </a:lnTo>
                                      <a:lnTo>
                                        <a:pt x="165" y="64"/>
                                      </a:lnTo>
                                      <a:lnTo>
                                        <a:pt x="108" y="0"/>
                                      </a:lnTo>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4537F6AF">
                    <v:group id="docshapegroup66" style="width:63.15pt;height:65.15pt;mso-position-horizontal-relative:char;mso-position-vertical-relative:line" coordsize="1263,1303" o:spid="_x0000_s1026" w14:anchorId="75B813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">
                      <v:shape id="docshape67" style="position:absolute;left:454;top:385;width:22;height:55;visibility:visible;mso-wrap-style:square;v-text-anchor:top" coordsize="22,55" o:spid="_x0000_s1027" filled="f" strokecolor="#5c5d60" strokeweight=".35383mm" path="m,l5,14r5,13l15,41r7,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">
                        <v:path arrowok="t" o:connecttype="custom" o:connectlocs="0,386;5,400;10,413;15,427;22,441" o:connectangles="0,0,0,0,0"/>
                      </v:shape>
                      <v:shape id="docshape68" style="position:absolute;left:440;top:10;width:189;height:404;visibility:visible;mso-wrap-style:square;v-text-anchor:top" coordsize="189,404" o:spid="_x0000_s1028" fillcolor="#8ab0dd" stroked="f" path="m90,l82,7,37,73,10,151,,235r5,86l25,404,188,366,140,293,105,218,84,143,79,7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">
                        <v:path arrowok="t" o:connecttype="custom" o:connectlocs="90,10;82,17;37,83;10,161;0,245;5,331;25,414;188,376;140,303;105,228;84,153;79,80;90,10" o:connectangles="0,0,0,0,0,0,0,0,0,0,0,0,0"/>
                      </v:shape>
                      <v:shape id="docshape69" style="position:absolute;left:440;top:10;width:189;height:404;visibility:visible;mso-wrap-style:square;v-text-anchor:top" coordsize="189,404" o:spid="_x0000_s1029" filled="f" strokecolor="#5c5d60" strokeweight=".35383mm" path="m188,366l140,293,105,218,84,143,79,70,90,,87,2,37,73,10,151,,235r5,86l25,4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">
                        <v:path arrowok="t" o:connecttype="custom" o:connectlocs="188,376;140,303;105,228;84,153;79,80;90,10;87,12;37,83;10,161;0,245;5,331;25,414" o:connectangles="0,0,0,0,0,0,0,0,0,0,0,0"/>
                      </v:shape>
                      <v:shape id="docshape70" style="position:absolute;left:10;top:685;width:814;height:288;visibility:visible;mso-wrap-style:square;v-text-anchor:top" coordsize="814,288" o:spid="_x0000_s1030" filled="f" strokecolor="#5c5d60" strokeweight=".35347mm" path="m814,159l768,121,717,86,661,57,602,32,523,11,445,,370,1,297,12,230,32,168,62r-55,39l66,148,29,204,3,266r-2,7l,277,48,237r56,-31l166,184r68,-13l306,168r77,5l462,188r81,23l628,246r40,20l706,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">
                        <v:path arrowok="t" o:connecttype="custom" o:connectlocs="814,844;768,806;717,771;661,742;602,717;523,696;445,685;370,686;297,697;230,717;168,747;113,786;66,833;29,889;3,951;1,958;0,962;48,922;104,891;166,869;234,856;306,853;383,858;462,873;543,896;628,931;668,951;706,973" o:connectangles="0,0,0,0,0,0,0,0,0,0,0,0,0,0,0,0,0,0,0,0,0,0,0,0,0,0,0,0"/>
                      </v:shape>
                      <v:shape id="docshape71" style="position:absolute;left:476;top:375;width:776;height:383;visibility:visible;mso-wrap-style:square;v-text-anchor:top" coordsize="776,383" o:spid="_x0000_s1031" filled="f" strokecolor="#5c5d60" strokeweight=".35383mm" path="m,65r57,94l136,244r62,47l264,328r68,28l402,374r69,8l539,380r64,-12l664,346r56,-33l768,271r5,-5l775,263r-68,17l635,284,561,274,485,252,408,218,334,172,261,116,202,59,176,30,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">
                        <v:path arrowok="t" o:connecttype="custom" o:connectlocs="0,441;57,535;136,620;198,667;264,704;332,732;402,750;471,758;539,756;603,744;664,722;720,689;768,647;773,642;775,639;707,656;635,660;561,650;485,628;408,594;334,548;261,492;202,435;176,406;152,376" o:connectangles="0,0,0,0,0,0,0,0,0,0,0,0,0,0,0,0,0,0,0,0,0,0,0,0,0"/>
                      </v:shape>
                      <v:shape id="docshape72" style="position:absolute;left:715;top:844;width:263;height:448;visibility:visible;mso-wrap-style:square;v-text-anchor:top" coordsize="263,448" o:spid="_x0000_s1032" fillcolor="#8ab0dd" stroked="f" path="m108,l,129r74,53l137,241r50,65l223,375r21,73l247,438r15,-77l260,283,243,207,211,133,165,64,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">
                        <v:path arrowok="t" o:connecttype="custom" o:connectlocs="108,844;0,973;74,1026;137,1085;187,1150;223,1219;244,1292;247,1282;262,1205;260,1127;243,1051;211,977;165,908;108,844" o:connectangles="0,0,0,0,0,0,0,0,0,0,0,0,0,0"/>
                      </v:shape>
                      <v:shape id="docshape73" style="position:absolute;left:715;top:844;width:263;height:448;visibility:visible;mso-wrap-style:square;v-text-anchor:top" coordsize="263,448" o:spid="_x0000_s1033" filled="f" strokecolor="#5c5d60" strokeweight=".35347mm" path="m,129r74,53l137,241r50,65l223,375r21,73l245,445r1,-4l247,438r15,-77l260,283,243,207,211,133,165,64,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">
                        <v:path arrowok="t" o:connecttype="custom" o:connectlocs="0,973;74,1026;137,1085;187,1150;223,1219;244,1292;245,1289;246,1285;247,1282;262,1205;260,1127;243,1051;211,977;165,908;108,844" o:connectangles="0,0,0,0,0,0,0,0,0,0,0,0,0,0,0"/>
                      </v:shape>
                      <w10:anchorlock/>
                    </v:group>
                  </w:pict>
                </mc:Fallback>
              </mc:AlternateContent>
            </w:r>
          </w:p>
        </w:tc>
        <w:tc>
          <w:tcPr>
            <w:tcW w:w="4461" w:type="dxa"/>
          </w:tcPr>
          <w:p w14:paraId="4DDBEF00" w14:textId="77777777" w:rsidR="00432C41" w:rsidRPr="00D34B61" w:rsidRDefault="00432C41" w:rsidP="00432C41">
            <w:pPr>
              <w:pStyle w:val="TableParagraph"/>
              <w:spacing w:before="7"/>
              <w:ind w:left="0"/>
              <w:rPr>
                <w:rFonts w:ascii="Arial" w:hAnsi="Arial" w:cs="Arial"/>
                <w:sz w:val="28"/>
              </w:rPr>
            </w:pPr>
          </w:p>
          <w:p w14:paraId="42C6706A" w14:textId="77777777" w:rsidR="00432C41" w:rsidRPr="00D34B61" w:rsidRDefault="00432C41" w:rsidP="00432C41">
            <w:pPr>
              <w:pStyle w:val="TableParagraph"/>
              <w:spacing w:line="330" w:lineRule="exact"/>
              <w:rPr>
                <w:rFonts w:ascii="Arial" w:hAnsi="Arial" w:cs="Arial"/>
                <w:b/>
                <w:sz w:val="28"/>
              </w:rPr>
            </w:pPr>
            <w:r w:rsidRPr="00D34B61">
              <w:rPr>
                <w:rFonts w:ascii="Arial" w:hAnsi="Arial" w:cs="Arial"/>
                <w:b/>
                <w:color w:val="231F20"/>
                <w:sz w:val="28"/>
              </w:rPr>
              <w:t>Ambulant:</w:t>
            </w:r>
          </w:p>
          <w:p w14:paraId="1BCD3CB8" w14:textId="77777777" w:rsidR="00432C41" w:rsidRPr="00D34B61" w:rsidRDefault="00432C41" w:rsidP="00432C41">
            <w:pPr>
              <w:pStyle w:val="TableParagraph"/>
              <w:spacing w:line="237" w:lineRule="auto"/>
              <w:ind w:right="2101"/>
              <w:rPr>
                <w:rFonts w:ascii="Arial" w:hAnsi="Arial" w:cs="Arial"/>
              </w:rPr>
            </w:pPr>
            <w:r w:rsidRPr="00D34B61">
              <w:rPr>
                <w:rFonts w:ascii="Arial" w:hAnsi="Arial" w:cs="Arial"/>
                <w:color w:val="231F20"/>
              </w:rPr>
              <w:t>Loss</w:t>
            </w:r>
            <w:r w:rsidRPr="00D34B61">
              <w:rPr>
                <w:rFonts w:ascii="Arial" w:hAnsi="Arial" w:cs="Arial"/>
                <w:color w:val="231F20"/>
                <w:spacing w:val="-14"/>
              </w:rPr>
              <w:t xml:space="preserve"> </w:t>
            </w:r>
            <w:r w:rsidRPr="00D34B61">
              <w:rPr>
                <w:rFonts w:ascii="Arial" w:hAnsi="Arial" w:cs="Arial"/>
                <w:color w:val="231F20"/>
              </w:rPr>
              <w:t>of</w:t>
            </w:r>
            <w:r w:rsidRPr="00D34B61">
              <w:rPr>
                <w:rFonts w:ascii="Arial" w:hAnsi="Arial" w:cs="Arial"/>
                <w:color w:val="231F20"/>
                <w:spacing w:val="-14"/>
              </w:rPr>
              <w:t xml:space="preserve"> </w:t>
            </w:r>
            <w:r w:rsidRPr="00D34B61">
              <w:rPr>
                <w:rFonts w:ascii="Arial" w:hAnsi="Arial" w:cs="Arial"/>
                <w:color w:val="231F20"/>
              </w:rPr>
              <w:t>or</w:t>
            </w:r>
            <w:r w:rsidRPr="00D34B61">
              <w:rPr>
                <w:rFonts w:ascii="Arial" w:hAnsi="Arial" w:cs="Arial"/>
                <w:color w:val="231F20"/>
                <w:spacing w:val="-14"/>
              </w:rPr>
              <w:t xml:space="preserve"> </w:t>
            </w:r>
            <w:r w:rsidRPr="00D34B61">
              <w:rPr>
                <w:rFonts w:ascii="Arial" w:hAnsi="Arial" w:cs="Arial"/>
                <w:color w:val="231F20"/>
              </w:rPr>
              <w:t>partial</w:t>
            </w:r>
            <w:r w:rsidRPr="00D34B61">
              <w:rPr>
                <w:rFonts w:ascii="Arial" w:hAnsi="Arial" w:cs="Arial"/>
                <w:color w:val="231F20"/>
                <w:spacing w:val="-14"/>
              </w:rPr>
              <w:t xml:space="preserve"> </w:t>
            </w:r>
            <w:r w:rsidRPr="00D34B61">
              <w:rPr>
                <w:rFonts w:ascii="Arial" w:hAnsi="Arial" w:cs="Arial"/>
                <w:color w:val="231F20"/>
              </w:rPr>
              <w:t>loss</w:t>
            </w:r>
            <w:r w:rsidRPr="00D34B61">
              <w:rPr>
                <w:rFonts w:ascii="Arial" w:hAnsi="Arial" w:cs="Arial"/>
                <w:color w:val="231F20"/>
                <w:spacing w:val="-13"/>
              </w:rPr>
              <w:t xml:space="preserve"> </w:t>
            </w:r>
            <w:r w:rsidRPr="00D34B61">
              <w:rPr>
                <w:rFonts w:ascii="Arial" w:hAnsi="Arial" w:cs="Arial"/>
                <w:color w:val="231F20"/>
              </w:rPr>
              <w:t>of</w:t>
            </w:r>
            <w:r w:rsidRPr="00D34B61">
              <w:rPr>
                <w:rFonts w:ascii="Arial" w:hAnsi="Arial" w:cs="Arial"/>
                <w:color w:val="231F20"/>
                <w:spacing w:val="-14"/>
              </w:rPr>
              <w:t xml:space="preserve"> </w:t>
            </w:r>
            <w:r w:rsidRPr="00D34B61">
              <w:rPr>
                <w:rFonts w:ascii="Arial" w:hAnsi="Arial" w:cs="Arial"/>
                <w:color w:val="231F20"/>
              </w:rPr>
              <w:t>limb.</w:t>
            </w:r>
            <w:r w:rsidRPr="00D34B61">
              <w:rPr>
                <w:rFonts w:ascii="Arial" w:hAnsi="Arial" w:cs="Arial"/>
                <w:color w:val="231F20"/>
                <w:spacing w:val="-75"/>
              </w:rPr>
              <w:t xml:space="preserve"> </w:t>
            </w:r>
            <w:r w:rsidRPr="00D34B61">
              <w:rPr>
                <w:rFonts w:ascii="Arial" w:hAnsi="Arial" w:cs="Arial"/>
                <w:color w:val="231F20"/>
                <w:w w:val="95"/>
              </w:rPr>
              <w:t>(e.g.</w:t>
            </w:r>
            <w:r w:rsidRPr="00D34B61">
              <w:rPr>
                <w:rFonts w:ascii="Arial" w:hAnsi="Arial" w:cs="Arial"/>
                <w:color w:val="231F20"/>
                <w:spacing w:val="15"/>
                <w:w w:val="95"/>
              </w:rPr>
              <w:t xml:space="preserve"> </w:t>
            </w:r>
            <w:r w:rsidRPr="00D34B61">
              <w:rPr>
                <w:rFonts w:ascii="Arial" w:hAnsi="Arial" w:cs="Arial"/>
                <w:color w:val="231F20"/>
                <w:w w:val="95"/>
              </w:rPr>
              <w:t>below</w:t>
            </w:r>
            <w:r w:rsidRPr="00D34B61">
              <w:rPr>
                <w:rFonts w:ascii="Arial" w:hAnsi="Arial" w:cs="Arial"/>
                <w:color w:val="231F20"/>
                <w:spacing w:val="16"/>
                <w:w w:val="95"/>
              </w:rPr>
              <w:t xml:space="preserve"> </w:t>
            </w:r>
            <w:r w:rsidRPr="00D34B61">
              <w:rPr>
                <w:rFonts w:ascii="Arial" w:hAnsi="Arial" w:cs="Arial"/>
                <w:color w:val="231F20"/>
                <w:w w:val="95"/>
              </w:rPr>
              <w:t>knee</w:t>
            </w:r>
            <w:r w:rsidRPr="00D34B61">
              <w:rPr>
                <w:rFonts w:ascii="Arial" w:hAnsi="Arial" w:cs="Arial"/>
                <w:color w:val="231F20"/>
                <w:spacing w:val="15"/>
                <w:w w:val="95"/>
              </w:rPr>
              <w:t xml:space="preserve"> </w:t>
            </w:r>
            <w:r w:rsidRPr="00D34B61">
              <w:rPr>
                <w:rFonts w:ascii="Arial" w:hAnsi="Arial" w:cs="Arial"/>
                <w:color w:val="231F20"/>
                <w:w w:val="95"/>
              </w:rPr>
              <w:t>amputation).</w:t>
            </w:r>
          </w:p>
        </w:tc>
        <w:tc>
          <w:tcPr>
            <w:tcW w:w="2842" w:type="dxa"/>
            <w:shd w:val="clear" w:color="auto" w:fill="E4EAF7"/>
          </w:tcPr>
          <w:p w14:paraId="41016BA1" w14:textId="77777777" w:rsidR="00432C41" w:rsidRPr="00D34B61" w:rsidRDefault="00432C41" w:rsidP="00432C41">
            <w:pPr>
              <w:pStyle w:val="TableParagraph"/>
              <w:spacing w:before="109" w:line="237" w:lineRule="auto"/>
              <w:rPr>
                <w:rFonts w:ascii="Arial" w:hAnsi="Arial" w:cs="Arial"/>
              </w:rPr>
            </w:pPr>
            <w:r w:rsidRPr="00D34B61">
              <w:rPr>
                <w:rFonts w:ascii="Arial" w:hAnsi="Arial" w:cs="Arial"/>
                <w:color w:val="231F20"/>
              </w:rPr>
              <w:t>Athletics, Badminton,</w:t>
            </w:r>
            <w:r w:rsidRPr="00D34B61">
              <w:rPr>
                <w:rFonts w:ascii="Arial" w:hAnsi="Arial" w:cs="Arial"/>
                <w:color w:val="231F20"/>
                <w:spacing w:val="1"/>
              </w:rPr>
              <w:t xml:space="preserve"> </w:t>
            </w:r>
            <w:r w:rsidRPr="00D34B61">
              <w:rPr>
                <w:rFonts w:ascii="Arial" w:hAnsi="Arial" w:cs="Arial"/>
                <w:color w:val="231F20"/>
              </w:rPr>
              <w:t>Basketball, Football,</w:t>
            </w:r>
            <w:r w:rsidRPr="00D34B61">
              <w:rPr>
                <w:rFonts w:ascii="Arial" w:hAnsi="Arial" w:cs="Arial"/>
                <w:color w:val="231F20"/>
                <w:spacing w:val="1"/>
              </w:rPr>
              <w:t xml:space="preserve"> </w:t>
            </w:r>
            <w:r w:rsidRPr="00D34B61">
              <w:rPr>
                <w:rFonts w:ascii="Arial" w:hAnsi="Arial" w:cs="Arial"/>
                <w:color w:val="231F20"/>
              </w:rPr>
              <w:t>Volleyball, Golf,</w:t>
            </w:r>
            <w:r w:rsidRPr="00D34B61">
              <w:rPr>
                <w:rFonts w:ascii="Arial" w:hAnsi="Arial" w:cs="Arial"/>
                <w:color w:val="231F20"/>
                <w:spacing w:val="1"/>
              </w:rPr>
              <w:t xml:space="preserve"> </w:t>
            </w:r>
            <w:r w:rsidRPr="00D34B61">
              <w:rPr>
                <w:rFonts w:ascii="Arial" w:hAnsi="Arial" w:cs="Arial"/>
                <w:color w:val="231F20"/>
                <w:w w:val="95"/>
              </w:rPr>
              <w:t>Swimming,</w:t>
            </w:r>
            <w:r w:rsidRPr="00D34B61">
              <w:rPr>
                <w:rFonts w:ascii="Arial" w:hAnsi="Arial" w:cs="Arial"/>
                <w:color w:val="231F20"/>
                <w:spacing w:val="18"/>
                <w:w w:val="95"/>
              </w:rPr>
              <w:t xml:space="preserve"> </w:t>
            </w:r>
            <w:r w:rsidRPr="00D34B61">
              <w:rPr>
                <w:rFonts w:ascii="Arial" w:hAnsi="Arial" w:cs="Arial"/>
                <w:color w:val="231F20"/>
                <w:w w:val="95"/>
              </w:rPr>
              <w:t>Gymnastics,</w:t>
            </w:r>
            <w:r w:rsidRPr="00D34B61">
              <w:rPr>
                <w:rFonts w:ascii="Arial" w:hAnsi="Arial" w:cs="Arial"/>
                <w:color w:val="231F20"/>
                <w:spacing w:val="-71"/>
                <w:w w:val="95"/>
              </w:rPr>
              <w:t xml:space="preserve"> </w:t>
            </w:r>
            <w:r w:rsidRPr="00D34B61">
              <w:rPr>
                <w:rFonts w:ascii="Arial" w:hAnsi="Arial" w:cs="Arial"/>
                <w:color w:val="231F20"/>
              </w:rPr>
              <w:t>Table</w:t>
            </w:r>
            <w:r w:rsidRPr="00D34B61">
              <w:rPr>
                <w:rFonts w:ascii="Arial" w:hAnsi="Arial" w:cs="Arial"/>
                <w:color w:val="231F20"/>
                <w:spacing w:val="-14"/>
              </w:rPr>
              <w:t xml:space="preserve"> </w:t>
            </w:r>
            <w:r w:rsidRPr="00D34B61">
              <w:rPr>
                <w:rFonts w:ascii="Arial" w:hAnsi="Arial" w:cs="Arial"/>
                <w:color w:val="231F20"/>
              </w:rPr>
              <w:t>tennis</w:t>
            </w:r>
          </w:p>
        </w:tc>
      </w:tr>
      <w:tr w:rsidR="00432C41" w:rsidRPr="00D34B61" w14:paraId="26CFB15F" w14:textId="77777777" w:rsidTr="00E0441A">
        <w:trPr>
          <w:trHeight w:val="1433"/>
        </w:trPr>
        <w:tc>
          <w:tcPr>
            <w:tcW w:w="1749" w:type="dxa"/>
          </w:tcPr>
          <w:p w14:paraId="3461D779" w14:textId="77777777" w:rsidR="00432C41" w:rsidRPr="00D34B61" w:rsidRDefault="00432C41" w:rsidP="00432C41">
            <w:pPr>
              <w:pStyle w:val="TableParagraph"/>
              <w:spacing w:before="1"/>
              <w:ind w:left="0"/>
              <w:rPr>
                <w:rFonts w:ascii="Arial" w:hAnsi="Arial" w:cs="Arial"/>
                <w:sz w:val="11"/>
              </w:rPr>
            </w:pPr>
          </w:p>
          <w:p w14:paraId="51E6EEDD" w14:textId="77777777" w:rsidR="00432C41" w:rsidRPr="00D34B61" w:rsidRDefault="00432C41" w:rsidP="00432C41">
            <w:pPr>
              <w:pStyle w:val="TableParagraph"/>
              <w:ind w:left="341"/>
              <w:rPr>
                <w:rFonts w:ascii="Arial" w:hAnsi="Arial" w:cs="Arial"/>
                <w:sz w:val="20"/>
              </w:rPr>
            </w:pPr>
            <w:r w:rsidRPr="00D34B61">
              <w:rPr>
                <w:rFonts w:ascii="Arial" w:hAnsi="Arial" w:cs="Arial"/>
                <w:noProof/>
                <w:sz w:val="20"/>
              </w:rPr>
              <mc:AlternateContent>
                <mc:Choice Requires="wps">
                  <w:drawing>
                    <wp:anchor distT="0" distB="0" distL="114300" distR="114300" simplePos="0" relativeHeight="251765760" behindDoc="0" locked="0" layoutInCell="1" allowOverlap="1" wp14:anchorId="28A7C550" wp14:editId="474945A9">
                      <wp:simplePos x="0" y="0"/>
                      <wp:positionH relativeFrom="column">
                        <wp:posOffset>775970</wp:posOffset>
                      </wp:positionH>
                      <wp:positionV relativeFrom="paragraph">
                        <wp:posOffset>59055</wp:posOffset>
                      </wp:positionV>
                      <wp:extent cx="266700" cy="213360"/>
                      <wp:effectExtent l="0" t="0" r="19050" b="15240"/>
                      <wp:wrapNone/>
                      <wp:docPr id="374" name="Oval 374"/>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611661A8">
                    <v:oval id="Oval 374" style="position:absolute;margin-left:61.1pt;margin-top:4.65pt;width:21pt;height:16.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057592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"/>
                  </w:pict>
                </mc:Fallback>
              </mc:AlternateContent>
            </w:r>
            <w:r w:rsidRPr="00D34B61">
              <w:rPr>
                <w:rFonts w:ascii="Arial" w:hAnsi="Arial" w:cs="Arial"/>
                <w:noProof/>
                <w:sz w:val="20"/>
              </w:rPr>
              <mc:AlternateContent>
                <mc:Choice Requires="wpg">
                  <w:drawing>
                    <wp:inline distT="0" distB="0" distL="0" distR="0" wp14:anchorId="610235B1" wp14:editId="2CD2A437">
                      <wp:extent cx="802005" cy="826770"/>
                      <wp:effectExtent l="19685" t="19685" r="16510" b="29845"/>
                      <wp:docPr id="375"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6770"/>
                                <a:chOff x="0" y="0"/>
                                <a:chExt cx="1263" cy="1302"/>
                              </a:xfrm>
                            </wpg:grpSpPr>
                            <wps:wsp>
                              <wps:cNvPr id="376" name="docshape75"/>
                              <wps:cNvSpPr>
                                <a:spLocks/>
                              </wps:cNvSpPr>
                              <wps:spPr bwMode="auto">
                                <a:xfrm>
                                  <a:off x="433" y="10"/>
                                  <a:ext cx="819" cy="748"/>
                                </a:xfrm>
                                <a:custGeom>
                                  <a:avLst/>
                                  <a:gdLst>
                                    <a:gd name="T0" fmla="+- 0 738 434"/>
                                    <a:gd name="T1" fmla="*/ T0 w 819"/>
                                    <a:gd name="T2" fmla="+- 0 492 10"/>
                                    <a:gd name="T3" fmla="*/ 492 h 748"/>
                                    <a:gd name="T4" fmla="+- 0 672 434"/>
                                    <a:gd name="T5" fmla="*/ T4 w 819"/>
                                    <a:gd name="T6" fmla="+- 0 428 10"/>
                                    <a:gd name="T7" fmla="*/ 428 h 748"/>
                                    <a:gd name="T8" fmla="+- 0 617 434"/>
                                    <a:gd name="T9" fmla="*/ T8 w 819"/>
                                    <a:gd name="T10" fmla="+- 0 360 10"/>
                                    <a:gd name="T11" fmla="*/ 360 h 748"/>
                                    <a:gd name="T12" fmla="+- 0 574 434"/>
                                    <a:gd name="T13" fmla="*/ T12 w 819"/>
                                    <a:gd name="T14" fmla="+- 0 290 10"/>
                                    <a:gd name="T15" fmla="*/ 290 h 748"/>
                                    <a:gd name="T16" fmla="+- 0 542 434"/>
                                    <a:gd name="T17" fmla="*/ T16 w 819"/>
                                    <a:gd name="T18" fmla="+- 0 218 10"/>
                                    <a:gd name="T19" fmla="*/ 218 h 748"/>
                                    <a:gd name="T20" fmla="+- 0 524 434"/>
                                    <a:gd name="T21" fmla="*/ T20 w 819"/>
                                    <a:gd name="T22" fmla="+- 0 147 10"/>
                                    <a:gd name="T23" fmla="*/ 147 h 748"/>
                                    <a:gd name="T24" fmla="+- 0 520 434"/>
                                    <a:gd name="T25" fmla="*/ T24 w 819"/>
                                    <a:gd name="T26" fmla="+- 0 77 10"/>
                                    <a:gd name="T27" fmla="*/ 77 h 748"/>
                                    <a:gd name="T28" fmla="+- 0 531 434"/>
                                    <a:gd name="T29" fmla="*/ T28 w 819"/>
                                    <a:gd name="T30" fmla="+- 0 10 10"/>
                                    <a:gd name="T31" fmla="*/ 10 h 748"/>
                                    <a:gd name="T32" fmla="+- 0 528 434"/>
                                    <a:gd name="T33" fmla="*/ T32 w 819"/>
                                    <a:gd name="T34" fmla="+- 0 12 10"/>
                                    <a:gd name="T35" fmla="*/ 12 h 748"/>
                                    <a:gd name="T36" fmla="+- 0 480 434"/>
                                    <a:gd name="T37" fmla="*/ T36 w 819"/>
                                    <a:gd name="T38" fmla="+- 0 74 10"/>
                                    <a:gd name="T39" fmla="*/ 74 h 748"/>
                                    <a:gd name="T40" fmla="+- 0 451 434"/>
                                    <a:gd name="T41" fmla="*/ T40 w 819"/>
                                    <a:gd name="T42" fmla="+- 0 137 10"/>
                                    <a:gd name="T43" fmla="*/ 137 h 748"/>
                                    <a:gd name="T44" fmla="+- 0 436 434"/>
                                    <a:gd name="T45" fmla="*/ T44 w 819"/>
                                    <a:gd name="T46" fmla="+- 0 205 10"/>
                                    <a:gd name="T47" fmla="*/ 205 h 748"/>
                                    <a:gd name="T48" fmla="+- 0 434 434"/>
                                    <a:gd name="T49" fmla="*/ T48 w 819"/>
                                    <a:gd name="T50" fmla="+- 0 277 10"/>
                                    <a:gd name="T51" fmla="*/ 277 h 748"/>
                                    <a:gd name="T52" fmla="+- 0 444 434"/>
                                    <a:gd name="T53" fmla="*/ T52 w 819"/>
                                    <a:gd name="T54" fmla="+- 0 349 10"/>
                                    <a:gd name="T55" fmla="*/ 349 h 748"/>
                                    <a:gd name="T56" fmla="+- 0 468 434"/>
                                    <a:gd name="T57" fmla="*/ T56 w 819"/>
                                    <a:gd name="T58" fmla="+- 0 421 10"/>
                                    <a:gd name="T59" fmla="*/ 421 h 748"/>
                                    <a:gd name="T60" fmla="+- 0 504 434"/>
                                    <a:gd name="T61" fmla="*/ T60 w 819"/>
                                    <a:gd name="T62" fmla="+- 0 492 10"/>
                                    <a:gd name="T63" fmla="*/ 492 h 748"/>
                                    <a:gd name="T64" fmla="+- 0 553 434"/>
                                    <a:gd name="T65" fmla="*/ T64 w 819"/>
                                    <a:gd name="T66" fmla="+- 0 558 10"/>
                                    <a:gd name="T67" fmla="*/ 558 h 748"/>
                                    <a:gd name="T68" fmla="+- 0 613 434"/>
                                    <a:gd name="T69" fmla="*/ T68 w 819"/>
                                    <a:gd name="T70" fmla="+- 0 620 10"/>
                                    <a:gd name="T71" fmla="*/ 620 h 748"/>
                                    <a:gd name="T72" fmla="+- 0 675 434"/>
                                    <a:gd name="T73" fmla="*/ T72 w 819"/>
                                    <a:gd name="T74" fmla="+- 0 667 10"/>
                                    <a:gd name="T75" fmla="*/ 667 h 748"/>
                                    <a:gd name="T76" fmla="+- 0 741 434"/>
                                    <a:gd name="T77" fmla="*/ T76 w 819"/>
                                    <a:gd name="T78" fmla="+- 0 704 10"/>
                                    <a:gd name="T79" fmla="*/ 704 h 748"/>
                                    <a:gd name="T80" fmla="+- 0 809 434"/>
                                    <a:gd name="T81" fmla="*/ T80 w 819"/>
                                    <a:gd name="T82" fmla="+- 0 732 10"/>
                                    <a:gd name="T83" fmla="*/ 732 h 748"/>
                                    <a:gd name="T84" fmla="+- 0 879 434"/>
                                    <a:gd name="T85" fmla="*/ T84 w 819"/>
                                    <a:gd name="T86" fmla="+- 0 750 10"/>
                                    <a:gd name="T87" fmla="*/ 750 h 748"/>
                                    <a:gd name="T88" fmla="+- 0 948 434"/>
                                    <a:gd name="T89" fmla="*/ T88 w 819"/>
                                    <a:gd name="T90" fmla="+- 0 758 10"/>
                                    <a:gd name="T91" fmla="*/ 758 h 748"/>
                                    <a:gd name="T92" fmla="+- 0 1016 434"/>
                                    <a:gd name="T93" fmla="*/ T92 w 819"/>
                                    <a:gd name="T94" fmla="+- 0 756 10"/>
                                    <a:gd name="T95" fmla="*/ 756 h 748"/>
                                    <a:gd name="T96" fmla="+- 0 1080 434"/>
                                    <a:gd name="T97" fmla="*/ T96 w 819"/>
                                    <a:gd name="T98" fmla="+- 0 744 10"/>
                                    <a:gd name="T99" fmla="*/ 744 h 748"/>
                                    <a:gd name="T100" fmla="+- 0 1141 434"/>
                                    <a:gd name="T101" fmla="*/ T100 w 819"/>
                                    <a:gd name="T102" fmla="+- 0 722 10"/>
                                    <a:gd name="T103" fmla="*/ 722 h 748"/>
                                    <a:gd name="T104" fmla="+- 0 1197 434"/>
                                    <a:gd name="T105" fmla="*/ T104 w 819"/>
                                    <a:gd name="T106" fmla="+- 0 689 10"/>
                                    <a:gd name="T107" fmla="*/ 689 h 748"/>
                                    <a:gd name="T108" fmla="+- 0 1245 434"/>
                                    <a:gd name="T109" fmla="*/ T108 w 819"/>
                                    <a:gd name="T110" fmla="+- 0 647 10"/>
                                    <a:gd name="T111" fmla="*/ 647 h 748"/>
                                    <a:gd name="T112" fmla="+- 0 1250 434"/>
                                    <a:gd name="T113" fmla="*/ T112 w 819"/>
                                    <a:gd name="T114" fmla="+- 0 642 10"/>
                                    <a:gd name="T115" fmla="*/ 642 h 748"/>
                                    <a:gd name="T116" fmla="+- 0 1252 434"/>
                                    <a:gd name="T117" fmla="*/ T116 w 819"/>
                                    <a:gd name="T118" fmla="+- 0 639 10"/>
                                    <a:gd name="T119" fmla="*/ 639 h 748"/>
                                    <a:gd name="T120" fmla="+- 0 1184 434"/>
                                    <a:gd name="T121" fmla="*/ T120 w 819"/>
                                    <a:gd name="T122" fmla="+- 0 656 10"/>
                                    <a:gd name="T123" fmla="*/ 656 h 748"/>
                                    <a:gd name="T124" fmla="+- 0 1112 434"/>
                                    <a:gd name="T125" fmla="*/ T124 w 819"/>
                                    <a:gd name="T126" fmla="+- 0 660 10"/>
                                    <a:gd name="T127" fmla="*/ 660 h 748"/>
                                    <a:gd name="T128" fmla="+- 0 1038 434"/>
                                    <a:gd name="T129" fmla="*/ T128 w 819"/>
                                    <a:gd name="T130" fmla="+- 0 650 10"/>
                                    <a:gd name="T131" fmla="*/ 650 h 748"/>
                                    <a:gd name="T132" fmla="+- 0 962 434"/>
                                    <a:gd name="T133" fmla="*/ T132 w 819"/>
                                    <a:gd name="T134" fmla="+- 0 628 10"/>
                                    <a:gd name="T135" fmla="*/ 628 h 748"/>
                                    <a:gd name="T136" fmla="+- 0 885 434"/>
                                    <a:gd name="T137" fmla="*/ T136 w 819"/>
                                    <a:gd name="T138" fmla="+- 0 594 10"/>
                                    <a:gd name="T139" fmla="*/ 594 h 748"/>
                                    <a:gd name="T140" fmla="+- 0 811 434"/>
                                    <a:gd name="T141" fmla="*/ T140 w 819"/>
                                    <a:gd name="T142" fmla="+- 0 548 10"/>
                                    <a:gd name="T143" fmla="*/ 548 h 748"/>
                                    <a:gd name="T144" fmla="+- 0 738 434"/>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docshape76"/>
                              <wps:cNvSpPr>
                                <a:spLocks/>
                              </wps:cNvSpPr>
                              <wps:spPr bwMode="auto">
                                <a:xfrm>
                                  <a:off x="10" y="685"/>
                                  <a:ext cx="969" cy="607"/>
                                </a:xfrm>
                                <a:custGeom>
                                  <a:avLst/>
                                  <a:gdLst>
                                    <a:gd name="T0" fmla="+- 0 455 10"/>
                                    <a:gd name="T1" fmla="*/ T0 w 969"/>
                                    <a:gd name="T2" fmla="+- 0 685 685"/>
                                    <a:gd name="T3" fmla="*/ 685 h 607"/>
                                    <a:gd name="T4" fmla="+- 0 380 10"/>
                                    <a:gd name="T5" fmla="*/ T4 w 969"/>
                                    <a:gd name="T6" fmla="+- 0 686 685"/>
                                    <a:gd name="T7" fmla="*/ 686 h 607"/>
                                    <a:gd name="T8" fmla="+- 0 307 10"/>
                                    <a:gd name="T9" fmla="*/ T8 w 969"/>
                                    <a:gd name="T10" fmla="+- 0 696 685"/>
                                    <a:gd name="T11" fmla="*/ 696 h 607"/>
                                    <a:gd name="T12" fmla="+- 0 240 10"/>
                                    <a:gd name="T13" fmla="*/ T12 w 969"/>
                                    <a:gd name="T14" fmla="+- 0 717 685"/>
                                    <a:gd name="T15" fmla="*/ 717 h 607"/>
                                    <a:gd name="T16" fmla="+- 0 178 10"/>
                                    <a:gd name="T17" fmla="*/ T16 w 969"/>
                                    <a:gd name="T18" fmla="+- 0 747 685"/>
                                    <a:gd name="T19" fmla="*/ 747 h 607"/>
                                    <a:gd name="T20" fmla="+- 0 123 10"/>
                                    <a:gd name="T21" fmla="*/ T20 w 969"/>
                                    <a:gd name="T22" fmla="+- 0 786 685"/>
                                    <a:gd name="T23" fmla="*/ 786 h 607"/>
                                    <a:gd name="T24" fmla="+- 0 76 10"/>
                                    <a:gd name="T25" fmla="*/ T24 w 969"/>
                                    <a:gd name="T26" fmla="+- 0 833 685"/>
                                    <a:gd name="T27" fmla="*/ 833 h 607"/>
                                    <a:gd name="T28" fmla="+- 0 39 10"/>
                                    <a:gd name="T29" fmla="*/ T28 w 969"/>
                                    <a:gd name="T30" fmla="+- 0 888 685"/>
                                    <a:gd name="T31" fmla="*/ 888 h 607"/>
                                    <a:gd name="T32" fmla="+- 0 13 10"/>
                                    <a:gd name="T33" fmla="*/ T32 w 969"/>
                                    <a:gd name="T34" fmla="+- 0 951 685"/>
                                    <a:gd name="T35" fmla="*/ 951 h 607"/>
                                    <a:gd name="T36" fmla="+- 0 10 10"/>
                                    <a:gd name="T37" fmla="*/ T36 w 969"/>
                                    <a:gd name="T38" fmla="+- 0 961 685"/>
                                    <a:gd name="T39" fmla="*/ 961 h 607"/>
                                    <a:gd name="T40" fmla="+- 0 58 10"/>
                                    <a:gd name="T41" fmla="*/ T40 w 969"/>
                                    <a:gd name="T42" fmla="+- 0 921 685"/>
                                    <a:gd name="T43" fmla="*/ 921 h 607"/>
                                    <a:gd name="T44" fmla="+- 0 114 10"/>
                                    <a:gd name="T45" fmla="*/ T44 w 969"/>
                                    <a:gd name="T46" fmla="+- 0 890 685"/>
                                    <a:gd name="T47" fmla="*/ 890 h 607"/>
                                    <a:gd name="T48" fmla="+- 0 176 10"/>
                                    <a:gd name="T49" fmla="*/ T48 w 969"/>
                                    <a:gd name="T50" fmla="+- 0 869 685"/>
                                    <a:gd name="T51" fmla="*/ 869 h 607"/>
                                    <a:gd name="T52" fmla="+- 0 244 10"/>
                                    <a:gd name="T53" fmla="*/ T52 w 969"/>
                                    <a:gd name="T54" fmla="+- 0 856 685"/>
                                    <a:gd name="T55" fmla="*/ 856 h 607"/>
                                    <a:gd name="T56" fmla="+- 0 316 10"/>
                                    <a:gd name="T57" fmla="*/ T56 w 969"/>
                                    <a:gd name="T58" fmla="+- 0 852 685"/>
                                    <a:gd name="T59" fmla="*/ 852 h 607"/>
                                    <a:gd name="T60" fmla="+- 0 393 10"/>
                                    <a:gd name="T61" fmla="*/ T60 w 969"/>
                                    <a:gd name="T62" fmla="+- 0 858 685"/>
                                    <a:gd name="T63" fmla="*/ 858 h 607"/>
                                    <a:gd name="T64" fmla="+- 0 472 10"/>
                                    <a:gd name="T65" fmla="*/ T64 w 969"/>
                                    <a:gd name="T66" fmla="+- 0 872 685"/>
                                    <a:gd name="T67" fmla="*/ 872 h 607"/>
                                    <a:gd name="T68" fmla="+- 0 553 10"/>
                                    <a:gd name="T69" fmla="*/ T68 w 969"/>
                                    <a:gd name="T70" fmla="+- 0 896 685"/>
                                    <a:gd name="T71" fmla="*/ 896 h 607"/>
                                    <a:gd name="T72" fmla="+- 0 631 10"/>
                                    <a:gd name="T73" fmla="*/ T72 w 969"/>
                                    <a:gd name="T74" fmla="+- 0 928 685"/>
                                    <a:gd name="T75" fmla="*/ 928 h 607"/>
                                    <a:gd name="T76" fmla="+- 0 704 10"/>
                                    <a:gd name="T77" fmla="*/ T76 w 969"/>
                                    <a:gd name="T78" fmla="+- 0 966 685"/>
                                    <a:gd name="T79" fmla="*/ 966 h 607"/>
                                    <a:gd name="T80" fmla="+- 0 770 10"/>
                                    <a:gd name="T81" fmla="*/ T80 w 969"/>
                                    <a:gd name="T82" fmla="+- 0 1010 685"/>
                                    <a:gd name="T83" fmla="*/ 1010 h 607"/>
                                    <a:gd name="T84" fmla="+- 0 827 10"/>
                                    <a:gd name="T85" fmla="*/ T84 w 969"/>
                                    <a:gd name="T86" fmla="+- 0 1059 685"/>
                                    <a:gd name="T87" fmla="*/ 1059 h 607"/>
                                    <a:gd name="T88" fmla="+- 0 876 10"/>
                                    <a:gd name="T89" fmla="*/ T88 w 969"/>
                                    <a:gd name="T90" fmla="+- 0 1112 685"/>
                                    <a:gd name="T91" fmla="*/ 1112 h 607"/>
                                    <a:gd name="T92" fmla="+- 0 915 10"/>
                                    <a:gd name="T93" fmla="*/ T92 w 969"/>
                                    <a:gd name="T94" fmla="+- 0 1169 685"/>
                                    <a:gd name="T95" fmla="*/ 1169 h 607"/>
                                    <a:gd name="T96" fmla="+- 0 943 10"/>
                                    <a:gd name="T97" fmla="*/ T96 w 969"/>
                                    <a:gd name="T98" fmla="+- 0 1229 685"/>
                                    <a:gd name="T99" fmla="*/ 1229 h 607"/>
                                    <a:gd name="T100" fmla="+- 0 960 10"/>
                                    <a:gd name="T101" fmla="*/ T100 w 969"/>
                                    <a:gd name="T102" fmla="+- 0 1292 685"/>
                                    <a:gd name="T103" fmla="*/ 1292 h 607"/>
                                    <a:gd name="T104" fmla="+- 0 963 10"/>
                                    <a:gd name="T105" fmla="*/ T104 w 969"/>
                                    <a:gd name="T106" fmla="+- 0 1281 685"/>
                                    <a:gd name="T107" fmla="*/ 1281 h 607"/>
                                    <a:gd name="T108" fmla="+- 0 977 10"/>
                                    <a:gd name="T109" fmla="*/ T108 w 969"/>
                                    <a:gd name="T110" fmla="+- 0 1214 685"/>
                                    <a:gd name="T111" fmla="*/ 1214 h 607"/>
                                    <a:gd name="T112" fmla="+- 0 978 10"/>
                                    <a:gd name="T113" fmla="*/ T112 w 969"/>
                                    <a:gd name="T114" fmla="+- 0 1147 685"/>
                                    <a:gd name="T115" fmla="*/ 1147 h 607"/>
                                    <a:gd name="T116" fmla="+- 0 967 10"/>
                                    <a:gd name="T117" fmla="*/ T116 w 969"/>
                                    <a:gd name="T118" fmla="+- 0 1080 685"/>
                                    <a:gd name="T119" fmla="*/ 1080 h 607"/>
                                    <a:gd name="T120" fmla="+- 0 945 10"/>
                                    <a:gd name="T121" fmla="*/ T120 w 969"/>
                                    <a:gd name="T122" fmla="+- 0 1014 685"/>
                                    <a:gd name="T123" fmla="*/ 1014 h 607"/>
                                    <a:gd name="T124" fmla="+- 0 912 10"/>
                                    <a:gd name="T125" fmla="*/ T124 w 969"/>
                                    <a:gd name="T126" fmla="+- 0 951 685"/>
                                    <a:gd name="T127" fmla="*/ 951 h 607"/>
                                    <a:gd name="T128" fmla="+- 0 869 10"/>
                                    <a:gd name="T129" fmla="*/ T128 w 969"/>
                                    <a:gd name="T130" fmla="+- 0 892 685"/>
                                    <a:gd name="T131" fmla="*/ 892 h 607"/>
                                    <a:gd name="T132" fmla="+- 0 817 10"/>
                                    <a:gd name="T133" fmla="*/ T132 w 969"/>
                                    <a:gd name="T134" fmla="+- 0 838 685"/>
                                    <a:gd name="T135" fmla="*/ 838 h 607"/>
                                    <a:gd name="T136" fmla="+- 0 756 10"/>
                                    <a:gd name="T137" fmla="*/ T136 w 969"/>
                                    <a:gd name="T138" fmla="+- 0 790 685"/>
                                    <a:gd name="T139" fmla="*/ 790 h 607"/>
                                    <a:gd name="T140" fmla="+- 0 687 10"/>
                                    <a:gd name="T141" fmla="*/ T140 w 969"/>
                                    <a:gd name="T142" fmla="+- 0 749 685"/>
                                    <a:gd name="T143" fmla="*/ 749 h 607"/>
                                    <a:gd name="T144" fmla="+- 0 612 10"/>
                                    <a:gd name="T145" fmla="*/ T144 w 969"/>
                                    <a:gd name="T146" fmla="+- 0 717 685"/>
                                    <a:gd name="T147" fmla="*/ 717 h 607"/>
                                    <a:gd name="T148" fmla="+- 0 533 10"/>
                                    <a:gd name="T149" fmla="*/ T148 w 969"/>
                                    <a:gd name="T150" fmla="+- 0 695 685"/>
                                    <a:gd name="T151" fmla="*/ 695 h 607"/>
                                    <a:gd name="T152" fmla="+- 0 455 10"/>
                                    <a:gd name="T153" fmla="*/ T152 w 969"/>
                                    <a:gd name="T154" fmla="+- 0 685 685"/>
                                    <a:gd name="T155" fmla="*/ 685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9" h="607">
                                      <a:moveTo>
                                        <a:pt x="445" y="0"/>
                                      </a:moveTo>
                                      <a:lnTo>
                                        <a:pt x="370" y="1"/>
                                      </a:lnTo>
                                      <a:lnTo>
                                        <a:pt x="297" y="11"/>
                                      </a:lnTo>
                                      <a:lnTo>
                                        <a:pt x="230" y="32"/>
                                      </a:lnTo>
                                      <a:lnTo>
                                        <a:pt x="168" y="62"/>
                                      </a:lnTo>
                                      <a:lnTo>
                                        <a:pt x="113" y="101"/>
                                      </a:lnTo>
                                      <a:lnTo>
                                        <a:pt x="66" y="148"/>
                                      </a:lnTo>
                                      <a:lnTo>
                                        <a:pt x="29" y="203"/>
                                      </a:lnTo>
                                      <a:lnTo>
                                        <a:pt x="3" y="266"/>
                                      </a:lnTo>
                                      <a:lnTo>
                                        <a:pt x="0" y="276"/>
                                      </a:lnTo>
                                      <a:lnTo>
                                        <a:pt x="48" y="236"/>
                                      </a:lnTo>
                                      <a:lnTo>
                                        <a:pt x="104" y="205"/>
                                      </a:lnTo>
                                      <a:lnTo>
                                        <a:pt x="166" y="184"/>
                                      </a:lnTo>
                                      <a:lnTo>
                                        <a:pt x="234" y="171"/>
                                      </a:lnTo>
                                      <a:lnTo>
                                        <a:pt x="306" y="167"/>
                                      </a:lnTo>
                                      <a:lnTo>
                                        <a:pt x="383" y="173"/>
                                      </a:lnTo>
                                      <a:lnTo>
                                        <a:pt x="462" y="187"/>
                                      </a:lnTo>
                                      <a:lnTo>
                                        <a:pt x="543" y="211"/>
                                      </a:lnTo>
                                      <a:lnTo>
                                        <a:pt x="621" y="243"/>
                                      </a:lnTo>
                                      <a:lnTo>
                                        <a:pt x="694" y="281"/>
                                      </a:lnTo>
                                      <a:lnTo>
                                        <a:pt x="760" y="325"/>
                                      </a:lnTo>
                                      <a:lnTo>
                                        <a:pt x="817" y="374"/>
                                      </a:lnTo>
                                      <a:lnTo>
                                        <a:pt x="866" y="427"/>
                                      </a:lnTo>
                                      <a:lnTo>
                                        <a:pt x="905" y="484"/>
                                      </a:lnTo>
                                      <a:lnTo>
                                        <a:pt x="933" y="544"/>
                                      </a:lnTo>
                                      <a:lnTo>
                                        <a:pt x="950" y="607"/>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docshape77"/>
                              <wps:cNvSpPr>
                                <a:spLocks/>
                              </wps:cNvSpPr>
                              <wps:spPr bwMode="auto">
                                <a:xfrm>
                                  <a:off x="10" y="685"/>
                                  <a:ext cx="969" cy="607"/>
                                </a:xfrm>
                                <a:custGeom>
                                  <a:avLst/>
                                  <a:gdLst>
                                    <a:gd name="T0" fmla="+- 0 553 10"/>
                                    <a:gd name="T1" fmla="*/ T0 w 969"/>
                                    <a:gd name="T2" fmla="+- 0 896 685"/>
                                    <a:gd name="T3" fmla="*/ 896 h 607"/>
                                    <a:gd name="T4" fmla="+- 0 631 10"/>
                                    <a:gd name="T5" fmla="*/ T4 w 969"/>
                                    <a:gd name="T6" fmla="+- 0 928 685"/>
                                    <a:gd name="T7" fmla="*/ 928 h 607"/>
                                    <a:gd name="T8" fmla="+- 0 704 10"/>
                                    <a:gd name="T9" fmla="*/ T8 w 969"/>
                                    <a:gd name="T10" fmla="+- 0 966 685"/>
                                    <a:gd name="T11" fmla="*/ 966 h 607"/>
                                    <a:gd name="T12" fmla="+- 0 770 10"/>
                                    <a:gd name="T13" fmla="*/ T12 w 969"/>
                                    <a:gd name="T14" fmla="+- 0 1010 685"/>
                                    <a:gd name="T15" fmla="*/ 1010 h 607"/>
                                    <a:gd name="T16" fmla="+- 0 827 10"/>
                                    <a:gd name="T17" fmla="*/ T16 w 969"/>
                                    <a:gd name="T18" fmla="+- 0 1059 685"/>
                                    <a:gd name="T19" fmla="*/ 1059 h 607"/>
                                    <a:gd name="T20" fmla="+- 0 876 10"/>
                                    <a:gd name="T21" fmla="*/ T20 w 969"/>
                                    <a:gd name="T22" fmla="+- 0 1112 685"/>
                                    <a:gd name="T23" fmla="*/ 1112 h 607"/>
                                    <a:gd name="T24" fmla="+- 0 915 10"/>
                                    <a:gd name="T25" fmla="*/ T24 w 969"/>
                                    <a:gd name="T26" fmla="+- 0 1169 685"/>
                                    <a:gd name="T27" fmla="*/ 1169 h 607"/>
                                    <a:gd name="T28" fmla="+- 0 943 10"/>
                                    <a:gd name="T29" fmla="*/ T28 w 969"/>
                                    <a:gd name="T30" fmla="+- 0 1229 685"/>
                                    <a:gd name="T31" fmla="*/ 1229 h 607"/>
                                    <a:gd name="T32" fmla="+- 0 960 10"/>
                                    <a:gd name="T33" fmla="*/ T32 w 969"/>
                                    <a:gd name="T34" fmla="+- 0 1292 685"/>
                                    <a:gd name="T35" fmla="*/ 1292 h 607"/>
                                    <a:gd name="T36" fmla="+- 0 961 10"/>
                                    <a:gd name="T37" fmla="*/ T36 w 969"/>
                                    <a:gd name="T38" fmla="+- 0 1288 685"/>
                                    <a:gd name="T39" fmla="*/ 1288 h 607"/>
                                    <a:gd name="T40" fmla="+- 0 962 10"/>
                                    <a:gd name="T41" fmla="*/ T40 w 969"/>
                                    <a:gd name="T42" fmla="+- 0 1285 685"/>
                                    <a:gd name="T43" fmla="*/ 1285 h 607"/>
                                    <a:gd name="T44" fmla="+- 0 963 10"/>
                                    <a:gd name="T45" fmla="*/ T44 w 969"/>
                                    <a:gd name="T46" fmla="+- 0 1281 685"/>
                                    <a:gd name="T47" fmla="*/ 1281 h 607"/>
                                    <a:gd name="T48" fmla="+- 0 977 10"/>
                                    <a:gd name="T49" fmla="*/ T48 w 969"/>
                                    <a:gd name="T50" fmla="+- 0 1214 685"/>
                                    <a:gd name="T51" fmla="*/ 1214 h 607"/>
                                    <a:gd name="T52" fmla="+- 0 978 10"/>
                                    <a:gd name="T53" fmla="*/ T52 w 969"/>
                                    <a:gd name="T54" fmla="+- 0 1147 685"/>
                                    <a:gd name="T55" fmla="*/ 1147 h 607"/>
                                    <a:gd name="T56" fmla="+- 0 967 10"/>
                                    <a:gd name="T57" fmla="*/ T56 w 969"/>
                                    <a:gd name="T58" fmla="+- 0 1080 685"/>
                                    <a:gd name="T59" fmla="*/ 1080 h 607"/>
                                    <a:gd name="T60" fmla="+- 0 945 10"/>
                                    <a:gd name="T61" fmla="*/ T60 w 969"/>
                                    <a:gd name="T62" fmla="+- 0 1014 685"/>
                                    <a:gd name="T63" fmla="*/ 1014 h 607"/>
                                    <a:gd name="T64" fmla="+- 0 912 10"/>
                                    <a:gd name="T65" fmla="*/ T64 w 969"/>
                                    <a:gd name="T66" fmla="+- 0 951 685"/>
                                    <a:gd name="T67" fmla="*/ 951 h 607"/>
                                    <a:gd name="T68" fmla="+- 0 869 10"/>
                                    <a:gd name="T69" fmla="*/ T68 w 969"/>
                                    <a:gd name="T70" fmla="+- 0 892 685"/>
                                    <a:gd name="T71" fmla="*/ 892 h 607"/>
                                    <a:gd name="T72" fmla="+- 0 817 10"/>
                                    <a:gd name="T73" fmla="*/ T72 w 969"/>
                                    <a:gd name="T74" fmla="+- 0 838 685"/>
                                    <a:gd name="T75" fmla="*/ 838 h 607"/>
                                    <a:gd name="T76" fmla="+- 0 756 10"/>
                                    <a:gd name="T77" fmla="*/ T76 w 969"/>
                                    <a:gd name="T78" fmla="+- 0 790 685"/>
                                    <a:gd name="T79" fmla="*/ 790 h 607"/>
                                    <a:gd name="T80" fmla="+- 0 687 10"/>
                                    <a:gd name="T81" fmla="*/ T80 w 969"/>
                                    <a:gd name="T82" fmla="+- 0 749 685"/>
                                    <a:gd name="T83" fmla="*/ 749 h 607"/>
                                    <a:gd name="T84" fmla="+- 0 612 10"/>
                                    <a:gd name="T85" fmla="*/ T84 w 969"/>
                                    <a:gd name="T86" fmla="+- 0 717 685"/>
                                    <a:gd name="T87" fmla="*/ 717 h 607"/>
                                    <a:gd name="T88" fmla="+- 0 533 10"/>
                                    <a:gd name="T89" fmla="*/ T88 w 969"/>
                                    <a:gd name="T90" fmla="+- 0 695 685"/>
                                    <a:gd name="T91" fmla="*/ 695 h 607"/>
                                    <a:gd name="T92" fmla="+- 0 455 10"/>
                                    <a:gd name="T93" fmla="*/ T92 w 969"/>
                                    <a:gd name="T94" fmla="+- 0 685 685"/>
                                    <a:gd name="T95" fmla="*/ 685 h 607"/>
                                    <a:gd name="T96" fmla="+- 0 380 10"/>
                                    <a:gd name="T97" fmla="*/ T96 w 969"/>
                                    <a:gd name="T98" fmla="+- 0 686 685"/>
                                    <a:gd name="T99" fmla="*/ 686 h 607"/>
                                    <a:gd name="T100" fmla="+- 0 307 10"/>
                                    <a:gd name="T101" fmla="*/ T100 w 969"/>
                                    <a:gd name="T102" fmla="+- 0 696 685"/>
                                    <a:gd name="T103" fmla="*/ 696 h 607"/>
                                    <a:gd name="T104" fmla="+- 0 240 10"/>
                                    <a:gd name="T105" fmla="*/ T104 w 969"/>
                                    <a:gd name="T106" fmla="+- 0 717 685"/>
                                    <a:gd name="T107" fmla="*/ 717 h 607"/>
                                    <a:gd name="T108" fmla="+- 0 178 10"/>
                                    <a:gd name="T109" fmla="*/ T108 w 969"/>
                                    <a:gd name="T110" fmla="+- 0 747 685"/>
                                    <a:gd name="T111" fmla="*/ 747 h 607"/>
                                    <a:gd name="T112" fmla="+- 0 123 10"/>
                                    <a:gd name="T113" fmla="*/ T112 w 969"/>
                                    <a:gd name="T114" fmla="+- 0 786 685"/>
                                    <a:gd name="T115" fmla="*/ 786 h 607"/>
                                    <a:gd name="T116" fmla="+- 0 76 10"/>
                                    <a:gd name="T117" fmla="*/ T116 w 969"/>
                                    <a:gd name="T118" fmla="+- 0 833 685"/>
                                    <a:gd name="T119" fmla="*/ 833 h 607"/>
                                    <a:gd name="T120" fmla="+- 0 39 10"/>
                                    <a:gd name="T121" fmla="*/ T120 w 969"/>
                                    <a:gd name="T122" fmla="+- 0 888 685"/>
                                    <a:gd name="T123" fmla="*/ 888 h 607"/>
                                    <a:gd name="T124" fmla="+- 0 13 10"/>
                                    <a:gd name="T125" fmla="*/ T124 w 969"/>
                                    <a:gd name="T126" fmla="+- 0 951 685"/>
                                    <a:gd name="T127" fmla="*/ 951 h 607"/>
                                    <a:gd name="T128" fmla="+- 0 11 10"/>
                                    <a:gd name="T129" fmla="*/ T128 w 969"/>
                                    <a:gd name="T130" fmla="+- 0 958 685"/>
                                    <a:gd name="T131" fmla="*/ 958 h 607"/>
                                    <a:gd name="T132" fmla="+- 0 10 10"/>
                                    <a:gd name="T133" fmla="*/ T132 w 969"/>
                                    <a:gd name="T134" fmla="+- 0 961 685"/>
                                    <a:gd name="T135" fmla="*/ 961 h 607"/>
                                    <a:gd name="T136" fmla="+- 0 58 10"/>
                                    <a:gd name="T137" fmla="*/ T136 w 969"/>
                                    <a:gd name="T138" fmla="+- 0 921 685"/>
                                    <a:gd name="T139" fmla="*/ 921 h 607"/>
                                    <a:gd name="T140" fmla="+- 0 114 10"/>
                                    <a:gd name="T141" fmla="*/ T140 w 969"/>
                                    <a:gd name="T142" fmla="+- 0 890 685"/>
                                    <a:gd name="T143" fmla="*/ 890 h 607"/>
                                    <a:gd name="T144" fmla="+- 0 176 10"/>
                                    <a:gd name="T145" fmla="*/ T144 w 969"/>
                                    <a:gd name="T146" fmla="+- 0 869 685"/>
                                    <a:gd name="T147" fmla="*/ 869 h 607"/>
                                    <a:gd name="T148" fmla="+- 0 244 10"/>
                                    <a:gd name="T149" fmla="*/ T148 w 969"/>
                                    <a:gd name="T150" fmla="+- 0 856 685"/>
                                    <a:gd name="T151" fmla="*/ 856 h 607"/>
                                    <a:gd name="T152" fmla="+- 0 316 10"/>
                                    <a:gd name="T153" fmla="*/ T152 w 969"/>
                                    <a:gd name="T154" fmla="+- 0 852 685"/>
                                    <a:gd name="T155" fmla="*/ 852 h 607"/>
                                    <a:gd name="T156" fmla="+- 0 393 10"/>
                                    <a:gd name="T157" fmla="*/ T156 w 969"/>
                                    <a:gd name="T158" fmla="+- 0 858 685"/>
                                    <a:gd name="T159" fmla="*/ 858 h 607"/>
                                    <a:gd name="T160" fmla="+- 0 472 10"/>
                                    <a:gd name="T161" fmla="*/ T160 w 969"/>
                                    <a:gd name="T162" fmla="+- 0 872 685"/>
                                    <a:gd name="T163" fmla="*/ 872 h 607"/>
                                    <a:gd name="T164" fmla="+- 0 553 10"/>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1"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6"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45858275">
                    <v:group id="docshapegroup74" style="width:63.15pt;height:65.1pt;mso-position-horizontal-relative:char;mso-position-vertical-relative:line" coordsize="1263,1302" o:spid="_x0000_s1026" w14:anchorId="62B56C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">
                      <v:shape id="docshape75" style="position:absolute;left:433;top:10;width:819;height:748;visibility:visible;mso-wrap-style:square;v-text-anchor:top" coordsize="819,748" o:spid="_x0000_s1027" filled="f" strokecolor="#5c5d60" strokeweight=".35383mm" path="m304,482l238,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">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76" style="position:absolute;left:10;top:685;width:969;height:607;visibility:visible;mso-wrap-style:square;v-text-anchor:top" coordsize="969,607" o:spid="_x0000_s1028" fillcolor="#8ab0dd" stroked="f" path="m445,l370,1,297,11,230,32,168,62r-55,39l66,148,29,203,3,266,,276,48,236r56,-31l166,184r68,-13l306,167r77,6l462,187r81,24l621,243r73,38l760,325r57,49l866,427r39,57l933,544r17,63l953,596r14,-67l968,462,957,395,935,329,902,266,859,207,807,153,746,105,677,64,602,32,523,10,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">
                        <v:path arrowok="t" o:connecttype="custom" o:connectlocs="445,685;370,686;297,696;230,717;168,747;113,786;66,833;29,888;3,951;0,961;48,921;104,890;166,869;234,856;306,852;383,858;462,872;543,896;621,928;694,966;760,1010;817,1059;866,1112;905,1169;933,1229;950,1292;953,1281;967,1214;968,1147;957,1080;935,1014;902,951;859,892;807,838;746,790;677,749;602,717;523,695;445,685" o:connectangles="0,0,0,0,0,0,0,0,0,0,0,0,0,0,0,0,0,0,0,0,0,0,0,0,0,0,0,0,0,0,0,0,0,0,0,0,0,0,0"/>
                      </v:shape>
                      <v:shape id="docshape77" style="position:absolute;left:10;top:685;width:969;height:607;visibility:visible;mso-wrap-style:square;v-text-anchor:top" coordsize="969,607" o:spid="_x0000_s1029" filled="f" strokecolor="#5c5d60" strokeweight=".35347mm" path="m543,211r78,32l694,281r66,44l817,374r49,53l905,484r28,60l950,607r1,-4l952,600r1,-4l967,529r1,-67l957,395,935,329,902,266,859,207,807,153,746,105,677,64,602,32,523,10,445,,370,1,297,11,230,32,168,62r-55,39l66,148,29,203,3,266r-2,7l,276,48,236r56,-31l166,184r68,-13l306,167r77,6l462,187r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">
                        <v:path arrowok="t" o:connecttype="custom" o:connectlocs="543,896;621,928;694,966;760,1010;817,1059;866,1112;905,1169;933,1229;950,1292;951,1288;952,1285;953,1281;967,1214;968,1147;957,1080;935,1014;902,951;859,892;807,838;746,790;677,749;602,717;523,695;445,685;370,686;297,696;230,717;168,747;113,786;66,833;29,888;3,951;1,958;0,961;48,921;104,890;166,869;234,856;306,852;383,858;462,872;543,896" o:connectangles="0,0,0,0,0,0,0,0,0,0,0,0,0,0,0,0,0,0,0,0,0,0,0,0,0,0,0,0,0,0,0,0,0,0,0,0,0,0,0,0,0,0"/>
                      </v:shape>
                      <w10:anchorlock/>
                    </v:group>
                  </w:pict>
                </mc:Fallback>
              </mc:AlternateContent>
            </w:r>
          </w:p>
        </w:tc>
        <w:tc>
          <w:tcPr>
            <w:tcW w:w="4461" w:type="dxa"/>
          </w:tcPr>
          <w:p w14:paraId="3CF2D8B6" w14:textId="77777777" w:rsidR="00432C41" w:rsidRPr="00D34B61" w:rsidRDefault="00432C41" w:rsidP="00432C41">
            <w:pPr>
              <w:pStyle w:val="TableParagraph"/>
              <w:spacing w:before="7"/>
              <w:ind w:left="0"/>
              <w:rPr>
                <w:rFonts w:ascii="Arial" w:hAnsi="Arial" w:cs="Arial"/>
                <w:sz w:val="28"/>
              </w:rPr>
            </w:pPr>
          </w:p>
          <w:p w14:paraId="19B9A06C" w14:textId="77777777" w:rsidR="00432C41" w:rsidRPr="00D34B61" w:rsidRDefault="00432C41" w:rsidP="00432C41">
            <w:pPr>
              <w:pStyle w:val="TableParagraph"/>
              <w:spacing w:line="330" w:lineRule="exact"/>
              <w:rPr>
                <w:rFonts w:ascii="Arial" w:hAnsi="Arial" w:cs="Arial"/>
                <w:b/>
                <w:sz w:val="28"/>
              </w:rPr>
            </w:pPr>
            <w:r w:rsidRPr="00D34B61">
              <w:rPr>
                <w:rFonts w:ascii="Arial" w:hAnsi="Arial" w:cs="Arial"/>
                <w:b/>
                <w:color w:val="231F20"/>
                <w:sz w:val="28"/>
              </w:rPr>
              <w:t>Ambulant:</w:t>
            </w:r>
          </w:p>
          <w:p w14:paraId="65FD621C" w14:textId="77777777" w:rsidR="00432C41" w:rsidRPr="00D34B61" w:rsidRDefault="00432C41" w:rsidP="00432C41">
            <w:pPr>
              <w:pStyle w:val="TableParagraph"/>
              <w:spacing w:line="237" w:lineRule="auto"/>
              <w:ind w:right="1074"/>
              <w:rPr>
                <w:rFonts w:ascii="Arial" w:hAnsi="Arial" w:cs="Arial"/>
              </w:rPr>
            </w:pPr>
            <w:r w:rsidRPr="00D34B61">
              <w:rPr>
                <w:rFonts w:ascii="Arial" w:hAnsi="Arial" w:cs="Arial"/>
                <w:color w:val="231F20"/>
              </w:rPr>
              <w:t>Reduced</w:t>
            </w:r>
            <w:r w:rsidRPr="00D34B61">
              <w:rPr>
                <w:rFonts w:ascii="Arial" w:hAnsi="Arial" w:cs="Arial"/>
                <w:color w:val="231F20"/>
                <w:spacing w:val="-14"/>
              </w:rPr>
              <w:t xml:space="preserve"> </w:t>
            </w:r>
            <w:r w:rsidRPr="00D34B61">
              <w:rPr>
                <w:rFonts w:ascii="Arial" w:hAnsi="Arial" w:cs="Arial"/>
                <w:color w:val="231F20"/>
              </w:rPr>
              <w:t>movement</w:t>
            </w:r>
            <w:r w:rsidRPr="00D34B61">
              <w:rPr>
                <w:rFonts w:ascii="Arial" w:hAnsi="Arial" w:cs="Arial"/>
                <w:color w:val="231F20"/>
                <w:spacing w:val="-13"/>
              </w:rPr>
              <w:t xml:space="preserve"> </w:t>
            </w:r>
            <w:r w:rsidRPr="00D34B61">
              <w:rPr>
                <w:rFonts w:ascii="Arial" w:hAnsi="Arial" w:cs="Arial"/>
                <w:color w:val="231F20"/>
              </w:rPr>
              <w:t>or</w:t>
            </w:r>
            <w:r w:rsidRPr="00D34B61">
              <w:rPr>
                <w:rFonts w:ascii="Arial" w:hAnsi="Arial" w:cs="Arial"/>
                <w:color w:val="231F20"/>
                <w:spacing w:val="-13"/>
              </w:rPr>
              <w:t xml:space="preserve"> </w:t>
            </w:r>
            <w:r w:rsidRPr="00D34B61">
              <w:rPr>
                <w:rFonts w:ascii="Arial" w:hAnsi="Arial" w:cs="Arial"/>
                <w:color w:val="231F20"/>
              </w:rPr>
              <w:t>strength</w:t>
            </w:r>
            <w:r w:rsidRPr="00D34B61">
              <w:rPr>
                <w:rFonts w:ascii="Arial" w:hAnsi="Arial" w:cs="Arial"/>
                <w:color w:val="231F20"/>
                <w:spacing w:val="-13"/>
              </w:rPr>
              <w:t xml:space="preserve"> </w:t>
            </w:r>
            <w:r w:rsidRPr="00D34B61">
              <w:rPr>
                <w:rFonts w:ascii="Arial" w:hAnsi="Arial" w:cs="Arial"/>
                <w:color w:val="231F20"/>
              </w:rPr>
              <w:t>of</w:t>
            </w:r>
            <w:r w:rsidRPr="00D34B61">
              <w:rPr>
                <w:rFonts w:ascii="Arial" w:hAnsi="Arial" w:cs="Arial"/>
                <w:color w:val="231F20"/>
                <w:spacing w:val="-74"/>
              </w:rPr>
              <w:t xml:space="preserve"> </w:t>
            </w:r>
            <w:r w:rsidRPr="00D34B61">
              <w:rPr>
                <w:rFonts w:ascii="Arial" w:hAnsi="Arial" w:cs="Arial"/>
                <w:color w:val="231F20"/>
                <w:w w:val="95"/>
              </w:rPr>
              <w:t>lower</w:t>
            </w:r>
            <w:r w:rsidRPr="00D34B61">
              <w:rPr>
                <w:rFonts w:ascii="Arial" w:hAnsi="Arial" w:cs="Arial"/>
                <w:color w:val="231F20"/>
                <w:spacing w:val="-4"/>
                <w:w w:val="95"/>
              </w:rPr>
              <w:t xml:space="preserve"> </w:t>
            </w:r>
            <w:r w:rsidRPr="00D34B61">
              <w:rPr>
                <w:rFonts w:ascii="Arial" w:hAnsi="Arial" w:cs="Arial"/>
                <w:color w:val="231F20"/>
                <w:w w:val="95"/>
              </w:rPr>
              <w:t>limbs.</w:t>
            </w:r>
            <w:r w:rsidRPr="00D34B61">
              <w:rPr>
                <w:rFonts w:ascii="Arial" w:hAnsi="Arial" w:cs="Arial"/>
                <w:color w:val="231F20"/>
                <w:spacing w:val="-3"/>
                <w:w w:val="95"/>
              </w:rPr>
              <w:t xml:space="preserve"> </w:t>
            </w:r>
            <w:r w:rsidRPr="00D34B61">
              <w:rPr>
                <w:rFonts w:ascii="Arial" w:hAnsi="Arial" w:cs="Arial"/>
                <w:color w:val="231F20"/>
                <w:w w:val="95"/>
              </w:rPr>
              <w:t>(e.g.</w:t>
            </w:r>
            <w:r w:rsidRPr="00D34B61">
              <w:rPr>
                <w:rFonts w:ascii="Arial" w:hAnsi="Arial" w:cs="Arial"/>
                <w:color w:val="231F20"/>
                <w:spacing w:val="-3"/>
                <w:w w:val="95"/>
              </w:rPr>
              <w:t xml:space="preserve"> </w:t>
            </w:r>
            <w:r w:rsidRPr="00D34B61">
              <w:rPr>
                <w:rFonts w:ascii="Arial" w:hAnsi="Arial" w:cs="Arial"/>
                <w:color w:val="231F20"/>
                <w:w w:val="95"/>
              </w:rPr>
              <w:t>Spina</w:t>
            </w:r>
            <w:r w:rsidRPr="00D34B61">
              <w:rPr>
                <w:rFonts w:ascii="Arial" w:hAnsi="Arial" w:cs="Arial"/>
                <w:color w:val="231F20"/>
                <w:spacing w:val="-3"/>
                <w:w w:val="95"/>
              </w:rPr>
              <w:t xml:space="preserve"> </w:t>
            </w:r>
            <w:r w:rsidRPr="00D34B61">
              <w:rPr>
                <w:rFonts w:ascii="Arial" w:hAnsi="Arial" w:cs="Arial"/>
                <w:color w:val="231F20"/>
                <w:w w:val="95"/>
              </w:rPr>
              <w:t>bifida)</w:t>
            </w:r>
          </w:p>
        </w:tc>
        <w:tc>
          <w:tcPr>
            <w:tcW w:w="2842" w:type="dxa"/>
            <w:shd w:val="clear" w:color="auto" w:fill="E4EAF7"/>
          </w:tcPr>
          <w:p w14:paraId="0FB78278" w14:textId="77777777" w:rsidR="00432C41" w:rsidRPr="00D34B61" w:rsidRDefault="00432C41" w:rsidP="00432C41">
            <w:pPr>
              <w:pStyle w:val="TableParagraph"/>
              <w:spacing w:before="6"/>
              <w:ind w:left="0"/>
              <w:rPr>
                <w:rFonts w:ascii="Arial" w:hAnsi="Arial" w:cs="Arial"/>
                <w:sz w:val="20"/>
              </w:rPr>
            </w:pPr>
          </w:p>
          <w:p w14:paraId="1237B650" w14:textId="77777777" w:rsidR="00432C41" w:rsidRPr="00D34B61" w:rsidRDefault="00432C41" w:rsidP="00432C41">
            <w:pPr>
              <w:pStyle w:val="TableParagraph"/>
              <w:spacing w:before="1" w:line="237" w:lineRule="auto"/>
              <w:rPr>
                <w:rFonts w:ascii="Arial" w:hAnsi="Arial" w:cs="Arial"/>
              </w:rPr>
            </w:pPr>
            <w:r w:rsidRPr="00D34B61">
              <w:rPr>
                <w:rFonts w:ascii="Arial" w:hAnsi="Arial" w:cs="Arial"/>
                <w:color w:val="231F20"/>
              </w:rPr>
              <w:t>Archery, Wheelchair</w:t>
            </w:r>
            <w:r w:rsidRPr="00D34B61">
              <w:rPr>
                <w:rFonts w:ascii="Arial" w:hAnsi="Arial" w:cs="Arial"/>
                <w:color w:val="231F20"/>
                <w:spacing w:val="1"/>
              </w:rPr>
              <w:t xml:space="preserve"> </w:t>
            </w:r>
            <w:r w:rsidRPr="00D34B61">
              <w:rPr>
                <w:rFonts w:ascii="Arial" w:hAnsi="Arial" w:cs="Arial"/>
                <w:color w:val="231F20"/>
                <w:w w:val="95"/>
              </w:rPr>
              <w:t>basketball,</w:t>
            </w:r>
            <w:r w:rsidRPr="00D34B61">
              <w:rPr>
                <w:rFonts w:ascii="Arial" w:hAnsi="Arial" w:cs="Arial"/>
                <w:color w:val="231F20"/>
                <w:spacing w:val="21"/>
                <w:w w:val="95"/>
              </w:rPr>
              <w:t xml:space="preserve"> </w:t>
            </w:r>
            <w:r w:rsidRPr="00D34B61">
              <w:rPr>
                <w:rFonts w:ascii="Arial" w:hAnsi="Arial" w:cs="Arial"/>
                <w:color w:val="231F20"/>
                <w:w w:val="95"/>
              </w:rPr>
              <w:t>Hand</w:t>
            </w:r>
            <w:r w:rsidRPr="00D34B61">
              <w:rPr>
                <w:rFonts w:ascii="Arial" w:hAnsi="Arial" w:cs="Arial"/>
                <w:color w:val="231F20"/>
                <w:spacing w:val="21"/>
                <w:w w:val="95"/>
              </w:rPr>
              <w:t xml:space="preserve"> </w:t>
            </w:r>
            <w:r w:rsidRPr="00D34B61">
              <w:rPr>
                <w:rFonts w:ascii="Arial" w:hAnsi="Arial" w:cs="Arial"/>
                <w:color w:val="231F20"/>
                <w:w w:val="95"/>
              </w:rPr>
              <w:t>cycling,</w:t>
            </w:r>
            <w:r w:rsidRPr="00D34B61">
              <w:rPr>
                <w:rFonts w:ascii="Arial" w:hAnsi="Arial" w:cs="Arial"/>
                <w:color w:val="231F20"/>
                <w:spacing w:val="-70"/>
                <w:w w:val="95"/>
              </w:rPr>
              <w:t xml:space="preserve"> </w:t>
            </w:r>
            <w:r w:rsidRPr="00D34B61">
              <w:rPr>
                <w:rFonts w:ascii="Arial" w:hAnsi="Arial" w:cs="Arial"/>
                <w:color w:val="231F20"/>
              </w:rPr>
              <w:t>Field</w:t>
            </w:r>
            <w:r w:rsidRPr="00D34B61">
              <w:rPr>
                <w:rFonts w:ascii="Arial" w:hAnsi="Arial" w:cs="Arial"/>
                <w:color w:val="231F20"/>
                <w:spacing w:val="-13"/>
              </w:rPr>
              <w:t xml:space="preserve"> </w:t>
            </w:r>
            <w:r w:rsidRPr="00D34B61">
              <w:rPr>
                <w:rFonts w:ascii="Arial" w:hAnsi="Arial" w:cs="Arial"/>
                <w:color w:val="231F20"/>
              </w:rPr>
              <w:t>athletics,</w:t>
            </w:r>
          </w:p>
          <w:p w14:paraId="4B057226" w14:textId="77777777" w:rsidR="00432C41" w:rsidRPr="00D34B61" w:rsidRDefault="00432C41" w:rsidP="00432C41">
            <w:pPr>
              <w:pStyle w:val="TableParagraph"/>
              <w:spacing w:line="263" w:lineRule="exact"/>
              <w:rPr>
                <w:rFonts w:ascii="Arial" w:hAnsi="Arial" w:cs="Arial"/>
              </w:rPr>
            </w:pPr>
            <w:r w:rsidRPr="00D34B61">
              <w:rPr>
                <w:rFonts w:ascii="Arial" w:hAnsi="Arial" w:cs="Arial"/>
                <w:color w:val="231F20"/>
                <w:spacing w:val="-3"/>
              </w:rPr>
              <w:t>Table</w:t>
            </w:r>
            <w:r w:rsidRPr="00D34B61">
              <w:rPr>
                <w:rFonts w:ascii="Arial" w:hAnsi="Arial" w:cs="Arial"/>
                <w:color w:val="231F20"/>
                <w:spacing w:val="-15"/>
              </w:rPr>
              <w:t xml:space="preserve"> </w:t>
            </w:r>
            <w:r w:rsidRPr="00D34B61">
              <w:rPr>
                <w:rFonts w:ascii="Arial" w:hAnsi="Arial" w:cs="Arial"/>
                <w:color w:val="231F20"/>
                <w:spacing w:val="-3"/>
              </w:rPr>
              <w:t>tennis</w:t>
            </w:r>
          </w:p>
        </w:tc>
      </w:tr>
      <w:tr w:rsidR="00432C41" w:rsidRPr="00D34B61" w14:paraId="72D855DF" w14:textId="77777777" w:rsidTr="00E0441A">
        <w:trPr>
          <w:trHeight w:val="1433"/>
        </w:trPr>
        <w:tc>
          <w:tcPr>
            <w:tcW w:w="1749" w:type="dxa"/>
          </w:tcPr>
          <w:p w14:paraId="1FC39945" w14:textId="77777777" w:rsidR="00432C41" w:rsidRPr="00D34B61" w:rsidRDefault="00432C41" w:rsidP="00432C41">
            <w:pPr>
              <w:pStyle w:val="TableParagraph"/>
              <w:spacing w:before="9"/>
              <w:ind w:left="0"/>
              <w:rPr>
                <w:rFonts w:ascii="Arial" w:hAnsi="Arial" w:cs="Arial"/>
                <w:sz w:val="13"/>
              </w:rPr>
            </w:pPr>
          </w:p>
          <w:p w14:paraId="2D19134C" w14:textId="77777777" w:rsidR="00432C41" w:rsidRPr="00D34B61" w:rsidRDefault="00432C41" w:rsidP="00432C41">
            <w:pPr>
              <w:pStyle w:val="TableParagraph"/>
              <w:ind w:left="341"/>
              <w:rPr>
                <w:rFonts w:ascii="Arial" w:hAnsi="Arial" w:cs="Arial"/>
                <w:sz w:val="20"/>
              </w:rPr>
            </w:pPr>
            <w:r w:rsidRPr="00D34B61">
              <w:rPr>
                <w:rFonts w:ascii="Arial" w:hAnsi="Arial" w:cs="Arial"/>
                <w:noProof/>
                <w:sz w:val="20"/>
              </w:rPr>
              <mc:AlternateContent>
                <mc:Choice Requires="wps">
                  <w:drawing>
                    <wp:anchor distT="0" distB="0" distL="114300" distR="114300" simplePos="0" relativeHeight="251766784" behindDoc="0" locked="0" layoutInCell="1" allowOverlap="1" wp14:anchorId="27F28E73" wp14:editId="1F4F9BA9">
                      <wp:simplePos x="0" y="0"/>
                      <wp:positionH relativeFrom="column">
                        <wp:posOffset>760730</wp:posOffset>
                      </wp:positionH>
                      <wp:positionV relativeFrom="paragraph">
                        <wp:posOffset>74295</wp:posOffset>
                      </wp:positionV>
                      <wp:extent cx="266700" cy="213360"/>
                      <wp:effectExtent l="0" t="0" r="19050" b="15240"/>
                      <wp:wrapNone/>
                      <wp:docPr id="379" name="Oval 379"/>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7FDD51D4">
                    <v:oval id="Oval 379" style="position:absolute;margin-left:59.9pt;margin-top:5.85pt;width:21pt;height:16.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682D0B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"/>
                  </w:pict>
                </mc:Fallback>
              </mc:AlternateContent>
            </w:r>
            <w:r w:rsidRPr="00D34B61">
              <w:rPr>
                <w:rFonts w:ascii="Arial" w:hAnsi="Arial" w:cs="Arial"/>
                <w:noProof/>
                <w:sz w:val="20"/>
              </w:rPr>
              <mc:AlternateContent>
                <mc:Choice Requires="wpg">
                  <w:drawing>
                    <wp:inline distT="0" distB="0" distL="0" distR="0" wp14:anchorId="4C13599E" wp14:editId="1D61D738">
                      <wp:extent cx="802005" cy="826770"/>
                      <wp:effectExtent l="19685" t="19050" r="16510" b="30480"/>
                      <wp:docPr id="380"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6770"/>
                                <a:chOff x="0" y="0"/>
                                <a:chExt cx="1263" cy="1302"/>
                              </a:xfrm>
                            </wpg:grpSpPr>
                            <wps:wsp>
                              <wps:cNvPr id="381" name="docshape79"/>
                              <wps:cNvSpPr>
                                <a:spLocks/>
                              </wps:cNvSpPr>
                              <wps:spPr bwMode="auto">
                                <a:xfrm>
                                  <a:off x="433" y="10"/>
                                  <a:ext cx="819" cy="748"/>
                                </a:xfrm>
                                <a:custGeom>
                                  <a:avLst/>
                                  <a:gdLst>
                                    <a:gd name="T0" fmla="+- 0 531 434"/>
                                    <a:gd name="T1" fmla="*/ T0 w 819"/>
                                    <a:gd name="T2" fmla="+- 0 10 10"/>
                                    <a:gd name="T3" fmla="*/ 10 h 748"/>
                                    <a:gd name="T4" fmla="+- 0 480 434"/>
                                    <a:gd name="T5" fmla="*/ T4 w 819"/>
                                    <a:gd name="T6" fmla="+- 0 74 10"/>
                                    <a:gd name="T7" fmla="*/ 74 h 748"/>
                                    <a:gd name="T8" fmla="+- 0 451 434"/>
                                    <a:gd name="T9" fmla="*/ T8 w 819"/>
                                    <a:gd name="T10" fmla="+- 0 137 10"/>
                                    <a:gd name="T11" fmla="*/ 137 h 748"/>
                                    <a:gd name="T12" fmla="+- 0 436 434"/>
                                    <a:gd name="T13" fmla="*/ T12 w 819"/>
                                    <a:gd name="T14" fmla="+- 0 205 10"/>
                                    <a:gd name="T15" fmla="*/ 205 h 748"/>
                                    <a:gd name="T16" fmla="+- 0 434 434"/>
                                    <a:gd name="T17" fmla="*/ T16 w 819"/>
                                    <a:gd name="T18" fmla="+- 0 277 10"/>
                                    <a:gd name="T19" fmla="*/ 277 h 748"/>
                                    <a:gd name="T20" fmla="+- 0 444 434"/>
                                    <a:gd name="T21" fmla="*/ T20 w 819"/>
                                    <a:gd name="T22" fmla="+- 0 349 10"/>
                                    <a:gd name="T23" fmla="*/ 349 h 748"/>
                                    <a:gd name="T24" fmla="+- 0 468 434"/>
                                    <a:gd name="T25" fmla="*/ T24 w 819"/>
                                    <a:gd name="T26" fmla="+- 0 421 10"/>
                                    <a:gd name="T27" fmla="*/ 421 h 748"/>
                                    <a:gd name="T28" fmla="+- 0 504 434"/>
                                    <a:gd name="T29" fmla="*/ T28 w 819"/>
                                    <a:gd name="T30" fmla="+- 0 492 10"/>
                                    <a:gd name="T31" fmla="*/ 492 h 748"/>
                                    <a:gd name="T32" fmla="+- 0 553 434"/>
                                    <a:gd name="T33" fmla="*/ T32 w 819"/>
                                    <a:gd name="T34" fmla="+- 0 558 10"/>
                                    <a:gd name="T35" fmla="*/ 558 h 748"/>
                                    <a:gd name="T36" fmla="+- 0 613 434"/>
                                    <a:gd name="T37" fmla="*/ T36 w 819"/>
                                    <a:gd name="T38" fmla="+- 0 620 10"/>
                                    <a:gd name="T39" fmla="*/ 620 h 748"/>
                                    <a:gd name="T40" fmla="+- 0 675 434"/>
                                    <a:gd name="T41" fmla="*/ T40 w 819"/>
                                    <a:gd name="T42" fmla="+- 0 667 10"/>
                                    <a:gd name="T43" fmla="*/ 667 h 748"/>
                                    <a:gd name="T44" fmla="+- 0 741 434"/>
                                    <a:gd name="T45" fmla="*/ T44 w 819"/>
                                    <a:gd name="T46" fmla="+- 0 704 10"/>
                                    <a:gd name="T47" fmla="*/ 704 h 748"/>
                                    <a:gd name="T48" fmla="+- 0 809 434"/>
                                    <a:gd name="T49" fmla="*/ T48 w 819"/>
                                    <a:gd name="T50" fmla="+- 0 732 10"/>
                                    <a:gd name="T51" fmla="*/ 732 h 748"/>
                                    <a:gd name="T52" fmla="+- 0 879 434"/>
                                    <a:gd name="T53" fmla="*/ T52 w 819"/>
                                    <a:gd name="T54" fmla="+- 0 750 10"/>
                                    <a:gd name="T55" fmla="*/ 750 h 748"/>
                                    <a:gd name="T56" fmla="+- 0 948 434"/>
                                    <a:gd name="T57" fmla="*/ T56 w 819"/>
                                    <a:gd name="T58" fmla="+- 0 758 10"/>
                                    <a:gd name="T59" fmla="*/ 758 h 748"/>
                                    <a:gd name="T60" fmla="+- 0 1016 434"/>
                                    <a:gd name="T61" fmla="*/ T60 w 819"/>
                                    <a:gd name="T62" fmla="+- 0 756 10"/>
                                    <a:gd name="T63" fmla="*/ 756 h 748"/>
                                    <a:gd name="T64" fmla="+- 0 1080 434"/>
                                    <a:gd name="T65" fmla="*/ T64 w 819"/>
                                    <a:gd name="T66" fmla="+- 0 744 10"/>
                                    <a:gd name="T67" fmla="*/ 744 h 748"/>
                                    <a:gd name="T68" fmla="+- 0 1141 434"/>
                                    <a:gd name="T69" fmla="*/ T68 w 819"/>
                                    <a:gd name="T70" fmla="+- 0 722 10"/>
                                    <a:gd name="T71" fmla="*/ 722 h 748"/>
                                    <a:gd name="T72" fmla="+- 0 1197 434"/>
                                    <a:gd name="T73" fmla="*/ T72 w 819"/>
                                    <a:gd name="T74" fmla="+- 0 689 10"/>
                                    <a:gd name="T75" fmla="*/ 689 h 748"/>
                                    <a:gd name="T76" fmla="+- 0 1245 434"/>
                                    <a:gd name="T77" fmla="*/ T76 w 819"/>
                                    <a:gd name="T78" fmla="+- 0 647 10"/>
                                    <a:gd name="T79" fmla="*/ 647 h 748"/>
                                    <a:gd name="T80" fmla="+- 0 1252 434"/>
                                    <a:gd name="T81" fmla="*/ T80 w 819"/>
                                    <a:gd name="T82" fmla="+- 0 639 10"/>
                                    <a:gd name="T83" fmla="*/ 639 h 748"/>
                                    <a:gd name="T84" fmla="+- 0 1184 434"/>
                                    <a:gd name="T85" fmla="*/ T84 w 819"/>
                                    <a:gd name="T86" fmla="+- 0 656 10"/>
                                    <a:gd name="T87" fmla="*/ 656 h 748"/>
                                    <a:gd name="T88" fmla="+- 0 1112 434"/>
                                    <a:gd name="T89" fmla="*/ T88 w 819"/>
                                    <a:gd name="T90" fmla="+- 0 660 10"/>
                                    <a:gd name="T91" fmla="*/ 660 h 748"/>
                                    <a:gd name="T92" fmla="+- 0 1038 434"/>
                                    <a:gd name="T93" fmla="*/ T92 w 819"/>
                                    <a:gd name="T94" fmla="+- 0 650 10"/>
                                    <a:gd name="T95" fmla="*/ 650 h 748"/>
                                    <a:gd name="T96" fmla="+- 0 962 434"/>
                                    <a:gd name="T97" fmla="*/ T96 w 819"/>
                                    <a:gd name="T98" fmla="+- 0 628 10"/>
                                    <a:gd name="T99" fmla="*/ 628 h 748"/>
                                    <a:gd name="T100" fmla="+- 0 885 434"/>
                                    <a:gd name="T101" fmla="*/ T100 w 819"/>
                                    <a:gd name="T102" fmla="+- 0 594 10"/>
                                    <a:gd name="T103" fmla="*/ 594 h 748"/>
                                    <a:gd name="T104" fmla="+- 0 811 434"/>
                                    <a:gd name="T105" fmla="*/ T104 w 819"/>
                                    <a:gd name="T106" fmla="+- 0 548 10"/>
                                    <a:gd name="T107" fmla="*/ 548 h 748"/>
                                    <a:gd name="T108" fmla="+- 0 738 434"/>
                                    <a:gd name="T109" fmla="*/ T108 w 819"/>
                                    <a:gd name="T110" fmla="+- 0 492 10"/>
                                    <a:gd name="T111" fmla="*/ 492 h 748"/>
                                    <a:gd name="T112" fmla="+- 0 672 434"/>
                                    <a:gd name="T113" fmla="*/ T112 w 819"/>
                                    <a:gd name="T114" fmla="+- 0 428 10"/>
                                    <a:gd name="T115" fmla="*/ 428 h 748"/>
                                    <a:gd name="T116" fmla="+- 0 617 434"/>
                                    <a:gd name="T117" fmla="*/ T116 w 819"/>
                                    <a:gd name="T118" fmla="+- 0 360 10"/>
                                    <a:gd name="T119" fmla="*/ 360 h 748"/>
                                    <a:gd name="T120" fmla="+- 0 574 434"/>
                                    <a:gd name="T121" fmla="*/ T120 w 819"/>
                                    <a:gd name="T122" fmla="+- 0 290 10"/>
                                    <a:gd name="T123" fmla="*/ 290 h 748"/>
                                    <a:gd name="T124" fmla="+- 0 542 434"/>
                                    <a:gd name="T125" fmla="*/ T124 w 819"/>
                                    <a:gd name="T126" fmla="+- 0 218 10"/>
                                    <a:gd name="T127" fmla="*/ 218 h 748"/>
                                    <a:gd name="T128" fmla="+- 0 524 434"/>
                                    <a:gd name="T129" fmla="*/ T128 w 819"/>
                                    <a:gd name="T130" fmla="+- 0 147 10"/>
                                    <a:gd name="T131" fmla="*/ 147 h 748"/>
                                    <a:gd name="T132" fmla="+- 0 520 434"/>
                                    <a:gd name="T133" fmla="*/ T132 w 819"/>
                                    <a:gd name="T134" fmla="+- 0 77 10"/>
                                    <a:gd name="T135" fmla="*/ 77 h 748"/>
                                    <a:gd name="T136" fmla="+- 0 531 434"/>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8" y="629"/>
                                      </a:lnTo>
                                      <a:lnTo>
                                        <a:pt x="750" y="646"/>
                                      </a:lnTo>
                                      <a:lnTo>
                                        <a:pt x="678" y="650"/>
                                      </a:lnTo>
                                      <a:lnTo>
                                        <a:pt x="604" y="640"/>
                                      </a:lnTo>
                                      <a:lnTo>
                                        <a:pt x="528" y="618"/>
                                      </a:lnTo>
                                      <a:lnTo>
                                        <a:pt x="451" y="584"/>
                                      </a:lnTo>
                                      <a:lnTo>
                                        <a:pt x="377" y="538"/>
                                      </a:lnTo>
                                      <a:lnTo>
                                        <a:pt x="304" y="482"/>
                                      </a:lnTo>
                                      <a:lnTo>
                                        <a:pt x="238" y="418"/>
                                      </a:lnTo>
                                      <a:lnTo>
                                        <a:pt x="183" y="350"/>
                                      </a:lnTo>
                                      <a:lnTo>
                                        <a:pt x="140" y="280"/>
                                      </a:lnTo>
                                      <a:lnTo>
                                        <a:pt x="108" y="208"/>
                                      </a:lnTo>
                                      <a:lnTo>
                                        <a:pt x="90" y="137"/>
                                      </a:lnTo>
                                      <a:lnTo>
                                        <a:pt x="86" y="67"/>
                                      </a:lnTo>
                                      <a:lnTo>
                                        <a:pt x="97"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docshape80"/>
                              <wps:cNvSpPr>
                                <a:spLocks/>
                              </wps:cNvSpPr>
                              <wps:spPr bwMode="auto">
                                <a:xfrm>
                                  <a:off x="433" y="10"/>
                                  <a:ext cx="819" cy="748"/>
                                </a:xfrm>
                                <a:custGeom>
                                  <a:avLst/>
                                  <a:gdLst>
                                    <a:gd name="T0" fmla="+- 0 738 434"/>
                                    <a:gd name="T1" fmla="*/ T0 w 819"/>
                                    <a:gd name="T2" fmla="+- 0 492 10"/>
                                    <a:gd name="T3" fmla="*/ 492 h 748"/>
                                    <a:gd name="T4" fmla="+- 0 672 434"/>
                                    <a:gd name="T5" fmla="*/ T4 w 819"/>
                                    <a:gd name="T6" fmla="+- 0 428 10"/>
                                    <a:gd name="T7" fmla="*/ 428 h 748"/>
                                    <a:gd name="T8" fmla="+- 0 617 434"/>
                                    <a:gd name="T9" fmla="*/ T8 w 819"/>
                                    <a:gd name="T10" fmla="+- 0 360 10"/>
                                    <a:gd name="T11" fmla="*/ 360 h 748"/>
                                    <a:gd name="T12" fmla="+- 0 574 434"/>
                                    <a:gd name="T13" fmla="*/ T12 w 819"/>
                                    <a:gd name="T14" fmla="+- 0 290 10"/>
                                    <a:gd name="T15" fmla="*/ 290 h 748"/>
                                    <a:gd name="T16" fmla="+- 0 542 434"/>
                                    <a:gd name="T17" fmla="*/ T16 w 819"/>
                                    <a:gd name="T18" fmla="+- 0 218 10"/>
                                    <a:gd name="T19" fmla="*/ 218 h 748"/>
                                    <a:gd name="T20" fmla="+- 0 524 434"/>
                                    <a:gd name="T21" fmla="*/ T20 w 819"/>
                                    <a:gd name="T22" fmla="+- 0 147 10"/>
                                    <a:gd name="T23" fmla="*/ 147 h 748"/>
                                    <a:gd name="T24" fmla="+- 0 520 434"/>
                                    <a:gd name="T25" fmla="*/ T24 w 819"/>
                                    <a:gd name="T26" fmla="+- 0 77 10"/>
                                    <a:gd name="T27" fmla="*/ 77 h 748"/>
                                    <a:gd name="T28" fmla="+- 0 531 434"/>
                                    <a:gd name="T29" fmla="*/ T28 w 819"/>
                                    <a:gd name="T30" fmla="+- 0 10 10"/>
                                    <a:gd name="T31" fmla="*/ 10 h 748"/>
                                    <a:gd name="T32" fmla="+- 0 528 434"/>
                                    <a:gd name="T33" fmla="*/ T32 w 819"/>
                                    <a:gd name="T34" fmla="+- 0 12 10"/>
                                    <a:gd name="T35" fmla="*/ 12 h 748"/>
                                    <a:gd name="T36" fmla="+- 0 480 434"/>
                                    <a:gd name="T37" fmla="*/ T36 w 819"/>
                                    <a:gd name="T38" fmla="+- 0 74 10"/>
                                    <a:gd name="T39" fmla="*/ 74 h 748"/>
                                    <a:gd name="T40" fmla="+- 0 451 434"/>
                                    <a:gd name="T41" fmla="*/ T40 w 819"/>
                                    <a:gd name="T42" fmla="+- 0 137 10"/>
                                    <a:gd name="T43" fmla="*/ 137 h 748"/>
                                    <a:gd name="T44" fmla="+- 0 436 434"/>
                                    <a:gd name="T45" fmla="*/ T44 w 819"/>
                                    <a:gd name="T46" fmla="+- 0 205 10"/>
                                    <a:gd name="T47" fmla="*/ 205 h 748"/>
                                    <a:gd name="T48" fmla="+- 0 434 434"/>
                                    <a:gd name="T49" fmla="*/ T48 w 819"/>
                                    <a:gd name="T50" fmla="+- 0 277 10"/>
                                    <a:gd name="T51" fmla="*/ 277 h 748"/>
                                    <a:gd name="T52" fmla="+- 0 444 434"/>
                                    <a:gd name="T53" fmla="*/ T52 w 819"/>
                                    <a:gd name="T54" fmla="+- 0 349 10"/>
                                    <a:gd name="T55" fmla="*/ 349 h 748"/>
                                    <a:gd name="T56" fmla="+- 0 468 434"/>
                                    <a:gd name="T57" fmla="*/ T56 w 819"/>
                                    <a:gd name="T58" fmla="+- 0 421 10"/>
                                    <a:gd name="T59" fmla="*/ 421 h 748"/>
                                    <a:gd name="T60" fmla="+- 0 504 434"/>
                                    <a:gd name="T61" fmla="*/ T60 w 819"/>
                                    <a:gd name="T62" fmla="+- 0 492 10"/>
                                    <a:gd name="T63" fmla="*/ 492 h 748"/>
                                    <a:gd name="T64" fmla="+- 0 553 434"/>
                                    <a:gd name="T65" fmla="*/ T64 w 819"/>
                                    <a:gd name="T66" fmla="+- 0 558 10"/>
                                    <a:gd name="T67" fmla="*/ 558 h 748"/>
                                    <a:gd name="T68" fmla="+- 0 613 434"/>
                                    <a:gd name="T69" fmla="*/ T68 w 819"/>
                                    <a:gd name="T70" fmla="+- 0 620 10"/>
                                    <a:gd name="T71" fmla="*/ 620 h 748"/>
                                    <a:gd name="T72" fmla="+- 0 675 434"/>
                                    <a:gd name="T73" fmla="*/ T72 w 819"/>
                                    <a:gd name="T74" fmla="+- 0 667 10"/>
                                    <a:gd name="T75" fmla="*/ 667 h 748"/>
                                    <a:gd name="T76" fmla="+- 0 741 434"/>
                                    <a:gd name="T77" fmla="*/ T76 w 819"/>
                                    <a:gd name="T78" fmla="+- 0 704 10"/>
                                    <a:gd name="T79" fmla="*/ 704 h 748"/>
                                    <a:gd name="T80" fmla="+- 0 809 434"/>
                                    <a:gd name="T81" fmla="*/ T80 w 819"/>
                                    <a:gd name="T82" fmla="+- 0 732 10"/>
                                    <a:gd name="T83" fmla="*/ 732 h 748"/>
                                    <a:gd name="T84" fmla="+- 0 879 434"/>
                                    <a:gd name="T85" fmla="*/ T84 w 819"/>
                                    <a:gd name="T86" fmla="+- 0 750 10"/>
                                    <a:gd name="T87" fmla="*/ 750 h 748"/>
                                    <a:gd name="T88" fmla="+- 0 948 434"/>
                                    <a:gd name="T89" fmla="*/ T88 w 819"/>
                                    <a:gd name="T90" fmla="+- 0 758 10"/>
                                    <a:gd name="T91" fmla="*/ 758 h 748"/>
                                    <a:gd name="T92" fmla="+- 0 1016 434"/>
                                    <a:gd name="T93" fmla="*/ T92 w 819"/>
                                    <a:gd name="T94" fmla="+- 0 756 10"/>
                                    <a:gd name="T95" fmla="*/ 756 h 748"/>
                                    <a:gd name="T96" fmla="+- 0 1080 434"/>
                                    <a:gd name="T97" fmla="*/ T96 w 819"/>
                                    <a:gd name="T98" fmla="+- 0 744 10"/>
                                    <a:gd name="T99" fmla="*/ 744 h 748"/>
                                    <a:gd name="T100" fmla="+- 0 1141 434"/>
                                    <a:gd name="T101" fmla="*/ T100 w 819"/>
                                    <a:gd name="T102" fmla="+- 0 722 10"/>
                                    <a:gd name="T103" fmla="*/ 722 h 748"/>
                                    <a:gd name="T104" fmla="+- 0 1197 434"/>
                                    <a:gd name="T105" fmla="*/ T104 w 819"/>
                                    <a:gd name="T106" fmla="+- 0 689 10"/>
                                    <a:gd name="T107" fmla="*/ 689 h 748"/>
                                    <a:gd name="T108" fmla="+- 0 1245 434"/>
                                    <a:gd name="T109" fmla="*/ T108 w 819"/>
                                    <a:gd name="T110" fmla="+- 0 647 10"/>
                                    <a:gd name="T111" fmla="*/ 647 h 748"/>
                                    <a:gd name="T112" fmla="+- 0 1250 434"/>
                                    <a:gd name="T113" fmla="*/ T112 w 819"/>
                                    <a:gd name="T114" fmla="+- 0 642 10"/>
                                    <a:gd name="T115" fmla="*/ 642 h 748"/>
                                    <a:gd name="T116" fmla="+- 0 1252 434"/>
                                    <a:gd name="T117" fmla="*/ T116 w 819"/>
                                    <a:gd name="T118" fmla="+- 0 639 10"/>
                                    <a:gd name="T119" fmla="*/ 639 h 748"/>
                                    <a:gd name="T120" fmla="+- 0 1184 434"/>
                                    <a:gd name="T121" fmla="*/ T120 w 819"/>
                                    <a:gd name="T122" fmla="+- 0 656 10"/>
                                    <a:gd name="T123" fmla="*/ 656 h 748"/>
                                    <a:gd name="T124" fmla="+- 0 1112 434"/>
                                    <a:gd name="T125" fmla="*/ T124 w 819"/>
                                    <a:gd name="T126" fmla="+- 0 660 10"/>
                                    <a:gd name="T127" fmla="*/ 660 h 748"/>
                                    <a:gd name="T128" fmla="+- 0 1038 434"/>
                                    <a:gd name="T129" fmla="*/ T128 w 819"/>
                                    <a:gd name="T130" fmla="+- 0 650 10"/>
                                    <a:gd name="T131" fmla="*/ 650 h 748"/>
                                    <a:gd name="T132" fmla="+- 0 962 434"/>
                                    <a:gd name="T133" fmla="*/ T132 w 819"/>
                                    <a:gd name="T134" fmla="+- 0 628 10"/>
                                    <a:gd name="T135" fmla="*/ 628 h 748"/>
                                    <a:gd name="T136" fmla="+- 0 885 434"/>
                                    <a:gd name="T137" fmla="*/ T136 w 819"/>
                                    <a:gd name="T138" fmla="+- 0 594 10"/>
                                    <a:gd name="T139" fmla="*/ 594 h 748"/>
                                    <a:gd name="T140" fmla="+- 0 811 434"/>
                                    <a:gd name="T141" fmla="*/ T140 w 819"/>
                                    <a:gd name="T142" fmla="+- 0 548 10"/>
                                    <a:gd name="T143" fmla="*/ 548 h 748"/>
                                    <a:gd name="T144" fmla="+- 0 738 434"/>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docshape81"/>
                              <wps:cNvSpPr>
                                <a:spLocks/>
                              </wps:cNvSpPr>
                              <wps:spPr bwMode="auto">
                                <a:xfrm>
                                  <a:off x="10" y="685"/>
                                  <a:ext cx="969" cy="607"/>
                                </a:xfrm>
                                <a:custGeom>
                                  <a:avLst/>
                                  <a:gdLst>
                                    <a:gd name="T0" fmla="+- 0 553 10"/>
                                    <a:gd name="T1" fmla="*/ T0 w 969"/>
                                    <a:gd name="T2" fmla="+- 0 896 685"/>
                                    <a:gd name="T3" fmla="*/ 896 h 607"/>
                                    <a:gd name="T4" fmla="+- 0 631 10"/>
                                    <a:gd name="T5" fmla="*/ T4 w 969"/>
                                    <a:gd name="T6" fmla="+- 0 928 685"/>
                                    <a:gd name="T7" fmla="*/ 928 h 607"/>
                                    <a:gd name="T8" fmla="+- 0 704 10"/>
                                    <a:gd name="T9" fmla="*/ T8 w 969"/>
                                    <a:gd name="T10" fmla="+- 0 966 685"/>
                                    <a:gd name="T11" fmla="*/ 966 h 607"/>
                                    <a:gd name="T12" fmla="+- 0 770 10"/>
                                    <a:gd name="T13" fmla="*/ T12 w 969"/>
                                    <a:gd name="T14" fmla="+- 0 1010 685"/>
                                    <a:gd name="T15" fmla="*/ 1010 h 607"/>
                                    <a:gd name="T16" fmla="+- 0 827 10"/>
                                    <a:gd name="T17" fmla="*/ T16 w 969"/>
                                    <a:gd name="T18" fmla="+- 0 1059 685"/>
                                    <a:gd name="T19" fmla="*/ 1059 h 607"/>
                                    <a:gd name="T20" fmla="+- 0 876 10"/>
                                    <a:gd name="T21" fmla="*/ T20 w 969"/>
                                    <a:gd name="T22" fmla="+- 0 1112 685"/>
                                    <a:gd name="T23" fmla="*/ 1112 h 607"/>
                                    <a:gd name="T24" fmla="+- 0 915 10"/>
                                    <a:gd name="T25" fmla="*/ T24 w 969"/>
                                    <a:gd name="T26" fmla="+- 0 1169 685"/>
                                    <a:gd name="T27" fmla="*/ 1169 h 607"/>
                                    <a:gd name="T28" fmla="+- 0 943 10"/>
                                    <a:gd name="T29" fmla="*/ T28 w 969"/>
                                    <a:gd name="T30" fmla="+- 0 1229 685"/>
                                    <a:gd name="T31" fmla="*/ 1229 h 607"/>
                                    <a:gd name="T32" fmla="+- 0 960 10"/>
                                    <a:gd name="T33" fmla="*/ T32 w 969"/>
                                    <a:gd name="T34" fmla="+- 0 1292 685"/>
                                    <a:gd name="T35" fmla="*/ 1292 h 607"/>
                                    <a:gd name="T36" fmla="+- 0 961 10"/>
                                    <a:gd name="T37" fmla="*/ T36 w 969"/>
                                    <a:gd name="T38" fmla="+- 0 1288 685"/>
                                    <a:gd name="T39" fmla="*/ 1288 h 607"/>
                                    <a:gd name="T40" fmla="+- 0 962 10"/>
                                    <a:gd name="T41" fmla="*/ T40 w 969"/>
                                    <a:gd name="T42" fmla="+- 0 1285 685"/>
                                    <a:gd name="T43" fmla="*/ 1285 h 607"/>
                                    <a:gd name="T44" fmla="+- 0 963 10"/>
                                    <a:gd name="T45" fmla="*/ T44 w 969"/>
                                    <a:gd name="T46" fmla="+- 0 1281 685"/>
                                    <a:gd name="T47" fmla="*/ 1281 h 607"/>
                                    <a:gd name="T48" fmla="+- 0 977 10"/>
                                    <a:gd name="T49" fmla="*/ T48 w 969"/>
                                    <a:gd name="T50" fmla="+- 0 1214 685"/>
                                    <a:gd name="T51" fmla="*/ 1214 h 607"/>
                                    <a:gd name="T52" fmla="+- 0 978 10"/>
                                    <a:gd name="T53" fmla="*/ T52 w 969"/>
                                    <a:gd name="T54" fmla="+- 0 1147 685"/>
                                    <a:gd name="T55" fmla="*/ 1147 h 607"/>
                                    <a:gd name="T56" fmla="+- 0 967 10"/>
                                    <a:gd name="T57" fmla="*/ T56 w 969"/>
                                    <a:gd name="T58" fmla="+- 0 1080 685"/>
                                    <a:gd name="T59" fmla="*/ 1080 h 607"/>
                                    <a:gd name="T60" fmla="+- 0 945 10"/>
                                    <a:gd name="T61" fmla="*/ T60 w 969"/>
                                    <a:gd name="T62" fmla="+- 0 1014 685"/>
                                    <a:gd name="T63" fmla="*/ 1014 h 607"/>
                                    <a:gd name="T64" fmla="+- 0 912 10"/>
                                    <a:gd name="T65" fmla="*/ T64 w 969"/>
                                    <a:gd name="T66" fmla="+- 0 951 685"/>
                                    <a:gd name="T67" fmla="*/ 951 h 607"/>
                                    <a:gd name="T68" fmla="+- 0 869 10"/>
                                    <a:gd name="T69" fmla="*/ T68 w 969"/>
                                    <a:gd name="T70" fmla="+- 0 892 685"/>
                                    <a:gd name="T71" fmla="*/ 892 h 607"/>
                                    <a:gd name="T72" fmla="+- 0 817 10"/>
                                    <a:gd name="T73" fmla="*/ T72 w 969"/>
                                    <a:gd name="T74" fmla="+- 0 838 685"/>
                                    <a:gd name="T75" fmla="*/ 838 h 607"/>
                                    <a:gd name="T76" fmla="+- 0 756 10"/>
                                    <a:gd name="T77" fmla="*/ T76 w 969"/>
                                    <a:gd name="T78" fmla="+- 0 790 685"/>
                                    <a:gd name="T79" fmla="*/ 790 h 607"/>
                                    <a:gd name="T80" fmla="+- 0 687 10"/>
                                    <a:gd name="T81" fmla="*/ T80 w 969"/>
                                    <a:gd name="T82" fmla="+- 0 749 685"/>
                                    <a:gd name="T83" fmla="*/ 749 h 607"/>
                                    <a:gd name="T84" fmla="+- 0 612 10"/>
                                    <a:gd name="T85" fmla="*/ T84 w 969"/>
                                    <a:gd name="T86" fmla="+- 0 717 685"/>
                                    <a:gd name="T87" fmla="*/ 717 h 607"/>
                                    <a:gd name="T88" fmla="+- 0 533 10"/>
                                    <a:gd name="T89" fmla="*/ T88 w 969"/>
                                    <a:gd name="T90" fmla="+- 0 695 685"/>
                                    <a:gd name="T91" fmla="*/ 695 h 607"/>
                                    <a:gd name="T92" fmla="+- 0 455 10"/>
                                    <a:gd name="T93" fmla="*/ T92 w 969"/>
                                    <a:gd name="T94" fmla="+- 0 685 685"/>
                                    <a:gd name="T95" fmla="*/ 685 h 607"/>
                                    <a:gd name="T96" fmla="+- 0 380 10"/>
                                    <a:gd name="T97" fmla="*/ T96 w 969"/>
                                    <a:gd name="T98" fmla="+- 0 686 685"/>
                                    <a:gd name="T99" fmla="*/ 686 h 607"/>
                                    <a:gd name="T100" fmla="+- 0 307 10"/>
                                    <a:gd name="T101" fmla="*/ T100 w 969"/>
                                    <a:gd name="T102" fmla="+- 0 696 685"/>
                                    <a:gd name="T103" fmla="*/ 696 h 607"/>
                                    <a:gd name="T104" fmla="+- 0 240 10"/>
                                    <a:gd name="T105" fmla="*/ T104 w 969"/>
                                    <a:gd name="T106" fmla="+- 0 717 685"/>
                                    <a:gd name="T107" fmla="*/ 717 h 607"/>
                                    <a:gd name="T108" fmla="+- 0 178 10"/>
                                    <a:gd name="T109" fmla="*/ T108 w 969"/>
                                    <a:gd name="T110" fmla="+- 0 747 685"/>
                                    <a:gd name="T111" fmla="*/ 747 h 607"/>
                                    <a:gd name="T112" fmla="+- 0 123 10"/>
                                    <a:gd name="T113" fmla="*/ T112 w 969"/>
                                    <a:gd name="T114" fmla="+- 0 786 685"/>
                                    <a:gd name="T115" fmla="*/ 786 h 607"/>
                                    <a:gd name="T116" fmla="+- 0 76 10"/>
                                    <a:gd name="T117" fmla="*/ T116 w 969"/>
                                    <a:gd name="T118" fmla="+- 0 833 685"/>
                                    <a:gd name="T119" fmla="*/ 833 h 607"/>
                                    <a:gd name="T120" fmla="+- 0 39 10"/>
                                    <a:gd name="T121" fmla="*/ T120 w 969"/>
                                    <a:gd name="T122" fmla="+- 0 888 685"/>
                                    <a:gd name="T123" fmla="*/ 888 h 607"/>
                                    <a:gd name="T124" fmla="+- 0 13 10"/>
                                    <a:gd name="T125" fmla="*/ T124 w 969"/>
                                    <a:gd name="T126" fmla="+- 0 951 685"/>
                                    <a:gd name="T127" fmla="*/ 951 h 607"/>
                                    <a:gd name="T128" fmla="+- 0 11 10"/>
                                    <a:gd name="T129" fmla="*/ T128 w 969"/>
                                    <a:gd name="T130" fmla="+- 0 958 685"/>
                                    <a:gd name="T131" fmla="*/ 958 h 607"/>
                                    <a:gd name="T132" fmla="+- 0 10 10"/>
                                    <a:gd name="T133" fmla="*/ T132 w 969"/>
                                    <a:gd name="T134" fmla="+- 0 961 685"/>
                                    <a:gd name="T135" fmla="*/ 961 h 607"/>
                                    <a:gd name="T136" fmla="+- 0 58 10"/>
                                    <a:gd name="T137" fmla="*/ T136 w 969"/>
                                    <a:gd name="T138" fmla="+- 0 921 685"/>
                                    <a:gd name="T139" fmla="*/ 921 h 607"/>
                                    <a:gd name="T140" fmla="+- 0 114 10"/>
                                    <a:gd name="T141" fmla="*/ T140 w 969"/>
                                    <a:gd name="T142" fmla="+- 0 890 685"/>
                                    <a:gd name="T143" fmla="*/ 890 h 607"/>
                                    <a:gd name="T144" fmla="+- 0 176 10"/>
                                    <a:gd name="T145" fmla="*/ T144 w 969"/>
                                    <a:gd name="T146" fmla="+- 0 869 685"/>
                                    <a:gd name="T147" fmla="*/ 869 h 607"/>
                                    <a:gd name="T148" fmla="+- 0 244 10"/>
                                    <a:gd name="T149" fmla="*/ T148 w 969"/>
                                    <a:gd name="T150" fmla="+- 0 856 685"/>
                                    <a:gd name="T151" fmla="*/ 856 h 607"/>
                                    <a:gd name="T152" fmla="+- 0 316 10"/>
                                    <a:gd name="T153" fmla="*/ T152 w 969"/>
                                    <a:gd name="T154" fmla="+- 0 852 685"/>
                                    <a:gd name="T155" fmla="*/ 852 h 607"/>
                                    <a:gd name="T156" fmla="+- 0 393 10"/>
                                    <a:gd name="T157" fmla="*/ T156 w 969"/>
                                    <a:gd name="T158" fmla="+- 0 858 685"/>
                                    <a:gd name="T159" fmla="*/ 858 h 607"/>
                                    <a:gd name="T160" fmla="+- 0 472 10"/>
                                    <a:gd name="T161" fmla="*/ T160 w 969"/>
                                    <a:gd name="T162" fmla="+- 0 872 685"/>
                                    <a:gd name="T163" fmla="*/ 872 h 607"/>
                                    <a:gd name="T164" fmla="+- 0 553 10"/>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1"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6"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2DE28E3C">
                    <v:group id="docshapegroup78" style="width:63.15pt;height:65.1pt;mso-position-horizontal-relative:char;mso-position-vertical-relative:line" coordsize="1263,1302" o:spid="_x0000_s1026" w14:anchorId="603984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">
                      <v:shape id="docshape79" style="position:absolute;left:433;top:10;width:819;height:748;visibility:visible;mso-wrap-style:square;v-text-anchor:top" coordsize="819,748" o:spid="_x0000_s1027" fillcolor="#8ab0dd" stroked="f" path="m97,l46,64,17,127,2,195,,267r10,72l34,411r36,71l119,548r60,62l241,657r66,37l375,722r70,18l514,748r68,-2l646,734r61,-22l763,679r48,-42l818,629r-68,17l678,650,604,640,528,618,451,584,377,538,304,482,238,418,183,350,140,280,108,208,90,137,86,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">
                        <v:path arrowok="t" o:connecttype="custom" o:connectlocs="97,10;46,74;17,137;2,205;0,277;10,349;34,421;70,492;119,558;179,620;241,667;307,704;375,732;445,750;514,758;582,756;646,744;707,722;763,689;811,647;818,639;750,656;678,660;604,650;528,628;451,594;377,548;304,492;238,428;183,360;140,290;108,218;90,147;86,77;97,10" o:connectangles="0,0,0,0,0,0,0,0,0,0,0,0,0,0,0,0,0,0,0,0,0,0,0,0,0,0,0,0,0,0,0,0,0,0,0"/>
                      </v:shape>
                      <v:shape id="docshape80" style="position:absolute;left:433;top:10;width:819;height:748;visibility:visible;mso-wrap-style:square;v-text-anchor:top" coordsize="819,748" o:spid="_x0000_s1028" filled="f" strokecolor="#5c5d60" strokeweight=".35383mm" path="m304,482l238,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">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81" style="position:absolute;left:10;top:685;width:969;height:607;visibility:visible;mso-wrap-style:square;v-text-anchor:top" coordsize="969,607" o:spid="_x0000_s1029" filled="f" strokecolor="#5c5d60" strokeweight=".35347mm" path="m543,211r78,32l694,281r66,44l817,374r49,53l905,484r28,60l950,607r1,-4l952,600r1,-4l967,529r1,-67l957,395,935,329,902,266,859,207,807,153,746,105,677,64,602,32,523,10,445,,370,1,297,11,230,32,168,62r-55,39l66,148,29,203,3,266r-2,7l,276,48,236r56,-31l166,184r68,-13l306,167r77,6l462,187r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">
                        <v:path arrowok="t" o:connecttype="custom" o:connectlocs="543,896;621,928;694,966;760,1010;817,1059;866,1112;905,1169;933,1229;950,1292;951,1288;952,1285;953,1281;967,1214;968,1147;957,1080;935,1014;902,951;859,892;807,838;746,790;677,749;602,717;523,695;445,685;370,686;297,696;230,717;168,747;113,786;66,833;29,888;3,951;1,958;0,961;48,921;104,890;166,869;234,856;306,852;383,858;462,872;543,896" o:connectangles="0,0,0,0,0,0,0,0,0,0,0,0,0,0,0,0,0,0,0,0,0,0,0,0,0,0,0,0,0,0,0,0,0,0,0,0,0,0,0,0,0,0"/>
                      </v:shape>
                      <w10:anchorlock/>
                    </v:group>
                  </w:pict>
                </mc:Fallback>
              </mc:AlternateContent>
            </w:r>
          </w:p>
        </w:tc>
        <w:tc>
          <w:tcPr>
            <w:tcW w:w="4461" w:type="dxa"/>
          </w:tcPr>
          <w:p w14:paraId="0562CB0E" w14:textId="77777777" w:rsidR="00432C41" w:rsidRPr="00D34B61" w:rsidRDefault="00432C41" w:rsidP="00432C41">
            <w:pPr>
              <w:pStyle w:val="TableParagraph"/>
              <w:spacing w:before="7"/>
              <w:ind w:left="0"/>
              <w:rPr>
                <w:rFonts w:ascii="Arial" w:hAnsi="Arial" w:cs="Arial"/>
                <w:sz w:val="28"/>
              </w:rPr>
            </w:pPr>
          </w:p>
          <w:p w14:paraId="259FE051" w14:textId="77777777" w:rsidR="00432C41" w:rsidRPr="00D34B61" w:rsidRDefault="00432C41" w:rsidP="00432C41">
            <w:pPr>
              <w:pStyle w:val="TableParagraph"/>
              <w:spacing w:line="330" w:lineRule="exact"/>
              <w:rPr>
                <w:rFonts w:ascii="Arial" w:hAnsi="Arial" w:cs="Arial"/>
                <w:b/>
                <w:sz w:val="28"/>
              </w:rPr>
            </w:pPr>
            <w:r w:rsidRPr="00D34B61">
              <w:rPr>
                <w:rFonts w:ascii="Arial" w:hAnsi="Arial" w:cs="Arial"/>
                <w:b/>
                <w:color w:val="231F20"/>
                <w:sz w:val="28"/>
              </w:rPr>
              <w:t>Ambulant:</w:t>
            </w:r>
          </w:p>
          <w:p w14:paraId="42BD6D2F" w14:textId="77777777" w:rsidR="00432C41" w:rsidRPr="00D34B61" w:rsidRDefault="00432C41" w:rsidP="00432C41">
            <w:pPr>
              <w:pStyle w:val="TableParagraph"/>
              <w:spacing w:line="237" w:lineRule="auto"/>
              <w:ind w:right="162"/>
              <w:rPr>
                <w:rFonts w:ascii="Arial" w:hAnsi="Arial" w:cs="Arial"/>
              </w:rPr>
            </w:pPr>
            <w:r w:rsidRPr="00D34B61">
              <w:rPr>
                <w:rFonts w:ascii="Arial" w:hAnsi="Arial" w:cs="Arial"/>
                <w:color w:val="231F20"/>
              </w:rPr>
              <w:t>Reduced</w:t>
            </w:r>
            <w:r w:rsidRPr="00D34B61">
              <w:rPr>
                <w:rFonts w:ascii="Arial" w:hAnsi="Arial" w:cs="Arial"/>
                <w:color w:val="231F20"/>
                <w:spacing w:val="-20"/>
              </w:rPr>
              <w:t xml:space="preserve"> </w:t>
            </w:r>
            <w:r w:rsidRPr="00D34B61">
              <w:rPr>
                <w:rFonts w:ascii="Arial" w:hAnsi="Arial" w:cs="Arial"/>
                <w:color w:val="231F20"/>
              </w:rPr>
              <w:t>movement</w:t>
            </w:r>
            <w:r w:rsidRPr="00D34B61">
              <w:rPr>
                <w:rFonts w:ascii="Arial" w:hAnsi="Arial" w:cs="Arial"/>
                <w:color w:val="231F20"/>
                <w:spacing w:val="-19"/>
              </w:rPr>
              <w:t xml:space="preserve"> </w:t>
            </w:r>
            <w:r w:rsidRPr="00D34B61">
              <w:rPr>
                <w:rFonts w:ascii="Arial" w:hAnsi="Arial" w:cs="Arial"/>
                <w:color w:val="231F20"/>
              </w:rPr>
              <w:t>or</w:t>
            </w:r>
            <w:r w:rsidRPr="00D34B61">
              <w:rPr>
                <w:rFonts w:ascii="Arial" w:hAnsi="Arial" w:cs="Arial"/>
                <w:color w:val="231F20"/>
                <w:spacing w:val="-19"/>
              </w:rPr>
              <w:t xml:space="preserve"> </w:t>
            </w:r>
            <w:r w:rsidRPr="00D34B61">
              <w:rPr>
                <w:rFonts w:ascii="Arial" w:hAnsi="Arial" w:cs="Arial"/>
                <w:color w:val="231F20"/>
              </w:rPr>
              <w:t>strength</w:t>
            </w:r>
            <w:r w:rsidRPr="00D34B61">
              <w:rPr>
                <w:rFonts w:ascii="Arial" w:hAnsi="Arial" w:cs="Arial"/>
                <w:color w:val="231F20"/>
                <w:spacing w:val="-19"/>
              </w:rPr>
              <w:t xml:space="preserve"> </w:t>
            </w:r>
            <w:r w:rsidRPr="00D34B61">
              <w:rPr>
                <w:rFonts w:ascii="Arial" w:hAnsi="Arial" w:cs="Arial"/>
                <w:color w:val="231F20"/>
              </w:rPr>
              <w:t>in</w:t>
            </w:r>
            <w:r w:rsidRPr="00D34B61">
              <w:rPr>
                <w:rFonts w:ascii="Arial" w:hAnsi="Arial" w:cs="Arial"/>
                <w:color w:val="231F20"/>
                <w:spacing w:val="-19"/>
              </w:rPr>
              <w:t xml:space="preserve"> </w:t>
            </w:r>
            <w:r w:rsidRPr="00D34B61">
              <w:rPr>
                <w:rFonts w:ascii="Arial" w:hAnsi="Arial" w:cs="Arial"/>
                <w:color w:val="231F20"/>
              </w:rPr>
              <w:t>upper</w:t>
            </w:r>
            <w:r w:rsidRPr="00D34B61">
              <w:rPr>
                <w:rFonts w:ascii="Arial" w:hAnsi="Arial" w:cs="Arial"/>
                <w:color w:val="231F20"/>
                <w:spacing w:val="-19"/>
              </w:rPr>
              <w:t xml:space="preserve"> </w:t>
            </w:r>
            <w:r w:rsidRPr="00D34B61">
              <w:rPr>
                <w:rFonts w:ascii="Arial" w:hAnsi="Arial" w:cs="Arial"/>
                <w:color w:val="231F20"/>
              </w:rPr>
              <w:t>limbs.</w:t>
            </w:r>
            <w:r w:rsidRPr="00D34B61">
              <w:rPr>
                <w:rFonts w:ascii="Arial" w:hAnsi="Arial" w:cs="Arial"/>
                <w:color w:val="231F20"/>
                <w:spacing w:val="-75"/>
              </w:rPr>
              <w:t xml:space="preserve"> </w:t>
            </w:r>
            <w:r w:rsidRPr="00D34B61">
              <w:rPr>
                <w:rFonts w:ascii="Arial" w:hAnsi="Arial" w:cs="Arial"/>
                <w:color w:val="231F20"/>
              </w:rPr>
              <w:t>(E.g.</w:t>
            </w:r>
            <w:r w:rsidRPr="00D34B61">
              <w:rPr>
                <w:rFonts w:ascii="Arial" w:hAnsi="Arial" w:cs="Arial"/>
                <w:color w:val="231F20"/>
                <w:spacing w:val="-14"/>
              </w:rPr>
              <w:t xml:space="preserve"> </w:t>
            </w:r>
            <w:r w:rsidRPr="00D34B61">
              <w:rPr>
                <w:rFonts w:ascii="Arial" w:hAnsi="Arial" w:cs="Arial"/>
                <w:color w:val="231F20"/>
              </w:rPr>
              <w:t>Cerebral</w:t>
            </w:r>
            <w:r w:rsidRPr="00D34B61">
              <w:rPr>
                <w:rFonts w:ascii="Arial" w:hAnsi="Arial" w:cs="Arial"/>
                <w:color w:val="231F20"/>
                <w:spacing w:val="-13"/>
              </w:rPr>
              <w:t xml:space="preserve"> </w:t>
            </w:r>
            <w:r w:rsidRPr="00D34B61">
              <w:rPr>
                <w:rFonts w:ascii="Arial" w:hAnsi="Arial" w:cs="Arial"/>
                <w:color w:val="231F20"/>
              </w:rPr>
              <w:t>Palsy)</w:t>
            </w:r>
          </w:p>
        </w:tc>
        <w:tc>
          <w:tcPr>
            <w:tcW w:w="2842" w:type="dxa"/>
            <w:shd w:val="clear" w:color="auto" w:fill="E4EAF7"/>
          </w:tcPr>
          <w:p w14:paraId="34CE0A41" w14:textId="77777777" w:rsidR="00432C41" w:rsidRPr="00D34B61" w:rsidRDefault="00432C41" w:rsidP="00432C41">
            <w:pPr>
              <w:pStyle w:val="TableParagraph"/>
              <w:spacing w:before="9"/>
              <w:ind w:left="0"/>
              <w:rPr>
                <w:rFonts w:ascii="Arial" w:hAnsi="Arial" w:cs="Arial"/>
                <w:sz w:val="31"/>
              </w:rPr>
            </w:pPr>
          </w:p>
          <w:p w14:paraId="5F3313DA" w14:textId="77777777" w:rsidR="00432C41" w:rsidRPr="00D34B61" w:rsidRDefault="00432C41" w:rsidP="00432C41">
            <w:pPr>
              <w:pStyle w:val="TableParagraph"/>
              <w:spacing w:before="1" w:line="237" w:lineRule="auto"/>
              <w:ind w:right="631"/>
              <w:rPr>
                <w:rFonts w:ascii="Arial" w:hAnsi="Arial" w:cs="Arial"/>
              </w:rPr>
            </w:pPr>
            <w:r w:rsidRPr="00D34B61">
              <w:rPr>
                <w:rFonts w:ascii="Arial" w:hAnsi="Arial" w:cs="Arial"/>
                <w:color w:val="231F20"/>
                <w:w w:val="95"/>
              </w:rPr>
              <w:t>Track athletics,</w:t>
            </w:r>
            <w:r w:rsidRPr="00D34B61">
              <w:rPr>
                <w:rFonts w:ascii="Arial" w:hAnsi="Arial" w:cs="Arial"/>
                <w:color w:val="231F20"/>
                <w:spacing w:val="1"/>
                <w:w w:val="95"/>
              </w:rPr>
              <w:t xml:space="preserve"> </w:t>
            </w:r>
            <w:r w:rsidRPr="00D34B61">
              <w:rPr>
                <w:rFonts w:ascii="Arial" w:hAnsi="Arial" w:cs="Arial"/>
                <w:color w:val="231F20"/>
                <w:w w:val="95"/>
              </w:rPr>
              <w:t>Distance</w:t>
            </w:r>
            <w:r w:rsidRPr="00D34B61">
              <w:rPr>
                <w:rFonts w:ascii="Arial" w:hAnsi="Arial" w:cs="Arial"/>
                <w:color w:val="231F20"/>
                <w:spacing w:val="1"/>
                <w:w w:val="95"/>
              </w:rPr>
              <w:t xml:space="preserve"> </w:t>
            </w:r>
            <w:r w:rsidRPr="00D34B61">
              <w:rPr>
                <w:rFonts w:ascii="Arial" w:hAnsi="Arial" w:cs="Arial"/>
                <w:color w:val="231F20"/>
                <w:w w:val="95"/>
              </w:rPr>
              <w:t>running,</w:t>
            </w:r>
            <w:r w:rsidRPr="00D34B61">
              <w:rPr>
                <w:rFonts w:ascii="Arial" w:hAnsi="Arial" w:cs="Arial"/>
                <w:color w:val="231F20"/>
                <w:spacing w:val="1"/>
                <w:w w:val="95"/>
              </w:rPr>
              <w:t xml:space="preserve"> </w:t>
            </w:r>
            <w:r w:rsidRPr="00D34B61">
              <w:rPr>
                <w:rFonts w:ascii="Arial" w:hAnsi="Arial" w:cs="Arial"/>
                <w:color w:val="231F20"/>
              </w:rPr>
              <w:t>Football,</w:t>
            </w:r>
            <w:r w:rsidRPr="00D34B61">
              <w:rPr>
                <w:rFonts w:ascii="Arial" w:hAnsi="Arial" w:cs="Arial"/>
                <w:color w:val="231F20"/>
                <w:spacing w:val="-13"/>
              </w:rPr>
              <w:t xml:space="preserve"> </w:t>
            </w:r>
            <w:r w:rsidRPr="00D34B61">
              <w:rPr>
                <w:rFonts w:ascii="Arial" w:hAnsi="Arial" w:cs="Arial"/>
                <w:color w:val="231F20"/>
              </w:rPr>
              <w:t>Multisport</w:t>
            </w:r>
          </w:p>
        </w:tc>
      </w:tr>
      <w:tr w:rsidR="00432C41" w:rsidRPr="00D34B61" w14:paraId="3157C826" w14:textId="77777777" w:rsidTr="00E0441A">
        <w:trPr>
          <w:trHeight w:val="1433"/>
        </w:trPr>
        <w:tc>
          <w:tcPr>
            <w:tcW w:w="1749" w:type="dxa"/>
          </w:tcPr>
          <w:p w14:paraId="62EBF3C5" w14:textId="77777777" w:rsidR="00432C41" w:rsidRPr="00D34B61" w:rsidRDefault="00432C41" w:rsidP="00432C41">
            <w:pPr>
              <w:pStyle w:val="TableParagraph"/>
              <w:spacing w:before="3" w:after="1"/>
              <w:ind w:left="0"/>
              <w:rPr>
                <w:rFonts w:ascii="Arial" w:hAnsi="Arial" w:cs="Arial"/>
                <w:sz w:val="14"/>
              </w:rPr>
            </w:pPr>
          </w:p>
          <w:p w14:paraId="11E00C7B" w14:textId="77777777" w:rsidR="00432C41" w:rsidRPr="00D34B61" w:rsidRDefault="00432C41" w:rsidP="00432C41">
            <w:pPr>
              <w:pStyle w:val="TableParagraph"/>
              <w:ind w:left="338"/>
              <w:rPr>
                <w:rFonts w:ascii="Arial" w:hAnsi="Arial" w:cs="Arial"/>
                <w:sz w:val="20"/>
              </w:rPr>
            </w:pPr>
            <w:r w:rsidRPr="00D34B61">
              <w:rPr>
                <w:rFonts w:ascii="Arial" w:hAnsi="Arial" w:cs="Arial"/>
                <w:noProof/>
                <w:sz w:val="20"/>
              </w:rPr>
              <mc:AlternateContent>
                <mc:Choice Requires="wps">
                  <w:drawing>
                    <wp:anchor distT="0" distB="0" distL="114300" distR="114300" simplePos="0" relativeHeight="251767808" behindDoc="0" locked="0" layoutInCell="1" allowOverlap="1" wp14:anchorId="4D8A4A7F" wp14:editId="4D58CB18">
                      <wp:simplePos x="0" y="0"/>
                      <wp:positionH relativeFrom="column">
                        <wp:posOffset>836930</wp:posOffset>
                      </wp:positionH>
                      <wp:positionV relativeFrom="paragraph">
                        <wp:posOffset>84455</wp:posOffset>
                      </wp:positionV>
                      <wp:extent cx="266700" cy="213360"/>
                      <wp:effectExtent l="0" t="0" r="19050" b="15240"/>
                      <wp:wrapNone/>
                      <wp:docPr id="384" name="Oval 384"/>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18440187">
                    <v:oval id="Oval 384" style="position:absolute;margin-left:65.9pt;margin-top:6.65pt;width:21pt;height:1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5B02F0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"/>
                  </w:pict>
                </mc:Fallback>
              </mc:AlternateContent>
            </w:r>
            <w:r w:rsidRPr="00D34B61">
              <w:rPr>
                <w:rFonts w:ascii="Arial" w:hAnsi="Arial" w:cs="Arial"/>
                <w:noProof/>
                <w:sz w:val="20"/>
              </w:rPr>
              <mc:AlternateContent>
                <mc:Choice Requires="wpg">
                  <w:drawing>
                    <wp:inline distT="0" distB="0" distL="0" distR="0" wp14:anchorId="62743334" wp14:editId="1EDD49C7">
                      <wp:extent cx="868045" cy="826770"/>
                      <wp:effectExtent l="6350" t="22860" r="20955" b="26670"/>
                      <wp:docPr id="385"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045" cy="826770"/>
                                <a:chOff x="0" y="0"/>
                                <a:chExt cx="1367" cy="1302"/>
                              </a:xfrm>
                            </wpg:grpSpPr>
                            <wps:wsp>
                              <wps:cNvPr id="386" name="docshape83"/>
                              <wps:cNvSpPr>
                                <a:spLocks/>
                              </wps:cNvSpPr>
                              <wps:spPr bwMode="auto">
                                <a:xfrm>
                                  <a:off x="537" y="10"/>
                                  <a:ext cx="819" cy="748"/>
                                </a:xfrm>
                                <a:custGeom>
                                  <a:avLst/>
                                  <a:gdLst>
                                    <a:gd name="T0" fmla="+- 0 842 538"/>
                                    <a:gd name="T1" fmla="*/ T0 w 819"/>
                                    <a:gd name="T2" fmla="+- 0 492 10"/>
                                    <a:gd name="T3" fmla="*/ 492 h 748"/>
                                    <a:gd name="T4" fmla="+- 0 777 538"/>
                                    <a:gd name="T5" fmla="*/ T4 w 819"/>
                                    <a:gd name="T6" fmla="+- 0 428 10"/>
                                    <a:gd name="T7" fmla="*/ 428 h 748"/>
                                    <a:gd name="T8" fmla="+- 0 721 538"/>
                                    <a:gd name="T9" fmla="*/ T8 w 819"/>
                                    <a:gd name="T10" fmla="+- 0 360 10"/>
                                    <a:gd name="T11" fmla="*/ 360 h 748"/>
                                    <a:gd name="T12" fmla="+- 0 678 538"/>
                                    <a:gd name="T13" fmla="*/ T12 w 819"/>
                                    <a:gd name="T14" fmla="+- 0 290 10"/>
                                    <a:gd name="T15" fmla="*/ 290 h 748"/>
                                    <a:gd name="T16" fmla="+- 0 646 538"/>
                                    <a:gd name="T17" fmla="*/ T16 w 819"/>
                                    <a:gd name="T18" fmla="+- 0 218 10"/>
                                    <a:gd name="T19" fmla="*/ 218 h 748"/>
                                    <a:gd name="T20" fmla="+- 0 628 538"/>
                                    <a:gd name="T21" fmla="*/ T20 w 819"/>
                                    <a:gd name="T22" fmla="+- 0 147 10"/>
                                    <a:gd name="T23" fmla="*/ 147 h 748"/>
                                    <a:gd name="T24" fmla="+- 0 624 538"/>
                                    <a:gd name="T25" fmla="*/ T24 w 819"/>
                                    <a:gd name="T26" fmla="+- 0 77 10"/>
                                    <a:gd name="T27" fmla="*/ 77 h 748"/>
                                    <a:gd name="T28" fmla="+- 0 635 538"/>
                                    <a:gd name="T29" fmla="*/ T28 w 819"/>
                                    <a:gd name="T30" fmla="+- 0 10 10"/>
                                    <a:gd name="T31" fmla="*/ 10 h 748"/>
                                    <a:gd name="T32" fmla="+- 0 632 538"/>
                                    <a:gd name="T33" fmla="*/ T32 w 819"/>
                                    <a:gd name="T34" fmla="+- 0 12 10"/>
                                    <a:gd name="T35" fmla="*/ 12 h 748"/>
                                    <a:gd name="T36" fmla="+- 0 584 538"/>
                                    <a:gd name="T37" fmla="*/ T36 w 819"/>
                                    <a:gd name="T38" fmla="+- 0 74 10"/>
                                    <a:gd name="T39" fmla="*/ 74 h 748"/>
                                    <a:gd name="T40" fmla="+- 0 555 538"/>
                                    <a:gd name="T41" fmla="*/ T40 w 819"/>
                                    <a:gd name="T42" fmla="+- 0 137 10"/>
                                    <a:gd name="T43" fmla="*/ 137 h 748"/>
                                    <a:gd name="T44" fmla="+- 0 540 538"/>
                                    <a:gd name="T45" fmla="*/ T44 w 819"/>
                                    <a:gd name="T46" fmla="+- 0 205 10"/>
                                    <a:gd name="T47" fmla="*/ 205 h 748"/>
                                    <a:gd name="T48" fmla="+- 0 538 538"/>
                                    <a:gd name="T49" fmla="*/ T48 w 819"/>
                                    <a:gd name="T50" fmla="+- 0 277 10"/>
                                    <a:gd name="T51" fmla="*/ 277 h 748"/>
                                    <a:gd name="T52" fmla="+- 0 548 538"/>
                                    <a:gd name="T53" fmla="*/ T52 w 819"/>
                                    <a:gd name="T54" fmla="+- 0 349 10"/>
                                    <a:gd name="T55" fmla="*/ 349 h 748"/>
                                    <a:gd name="T56" fmla="+- 0 572 538"/>
                                    <a:gd name="T57" fmla="*/ T56 w 819"/>
                                    <a:gd name="T58" fmla="+- 0 421 10"/>
                                    <a:gd name="T59" fmla="*/ 421 h 748"/>
                                    <a:gd name="T60" fmla="+- 0 608 538"/>
                                    <a:gd name="T61" fmla="*/ T60 w 819"/>
                                    <a:gd name="T62" fmla="+- 0 492 10"/>
                                    <a:gd name="T63" fmla="*/ 492 h 748"/>
                                    <a:gd name="T64" fmla="+- 0 657 538"/>
                                    <a:gd name="T65" fmla="*/ T64 w 819"/>
                                    <a:gd name="T66" fmla="+- 0 558 10"/>
                                    <a:gd name="T67" fmla="*/ 558 h 748"/>
                                    <a:gd name="T68" fmla="+- 0 717 538"/>
                                    <a:gd name="T69" fmla="*/ T68 w 819"/>
                                    <a:gd name="T70" fmla="+- 0 620 10"/>
                                    <a:gd name="T71" fmla="*/ 620 h 748"/>
                                    <a:gd name="T72" fmla="+- 0 779 538"/>
                                    <a:gd name="T73" fmla="*/ T72 w 819"/>
                                    <a:gd name="T74" fmla="+- 0 667 10"/>
                                    <a:gd name="T75" fmla="*/ 667 h 748"/>
                                    <a:gd name="T76" fmla="+- 0 845 538"/>
                                    <a:gd name="T77" fmla="*/ T76 w 819"/>
                                    <a:gd name="T78" fmla="+- 0 704 10"/>
                                    <a:gd name="T79" fmla="*/ 704 h 748"/>
                                    <a:gd name="T80" fmla="+- 0 913 538"/>
                                    <a:gd name="T81" fmla="*/ T80 w 819"/>
                                    <a:gd name="T82" fmla="+- 0 732 10"/>
                                    <a:gd name="T83" fmla="*/ 732 h 748"/>
                                    <a:gd name="T84" fmla="+- 0 983 538"/>
                                    <a:gd name="T85" fmla="*/ T84 w 819"/>
                                    <a:gd name="T86" fmla="+- 0 750 10"/>
                                    <a:gd name="T87" fmla="*/ 750 h 748"/>
                                    <a:gd name="T88" fmla="+- 0 1052 538"/>
                                    <a:gd name="T89" fmla="*/ T88 w 819"/>
                                    <a:gd name="T90" fmla="+- 0 758 10"/>
                                    <a:gd name="T91" fmla="*/ 758 h 748"/>
                                    <a:gd name="T92" fmla="+- 0 1120 538"/>
                                    <a:gd name="T93" fmla="*/ T92 w 819"/>
                                    <a:gd name="T94" fmla="+- 0 756 10"/>
                                    <a:gd name="T95" fmla="*/ 756 h 748"/>
                                    <a:gd name="T96" fmla="+- 0 1184 538"/>
                                    <a:gd name="T97" fmla="*/ T96 w 819"/>
                                    <a:gd name="T98" fmla="+- 0 744 10"/>
                                    <a:gd name="T99" fmla="*/ 744 h 748"/>
                                    <a:gd name="T100" fmla="+- 0 1245 538"/>
                                    <a:gd name="T101" fmla="*/ T100 w 819"/>
                                    <a:gd name="T102" fmla="+- 0 722 10"/>
                                    <a:gd name="T103" fmla="*/ 722 h 748"/>
                                    <a:gd name="T104" fmla="+- 0 1301 538"/>
                                    <a:gd name="T105" fmla="*/ T104 w 819"/>
                                    <a:gd name="T106" fmla="+- 0 689 10"/>
                                    <a:gd name="T107" fmla="*/ 689 h 748"/>
                                    <a:gd name="T108" fmla="+- 0 1349 538"/>
                                    <a:gd name="T109" fmla="*/ T108 w 819"/>
                                    <a:gd name="T110" fmla="+- 0 647 10"/>
                                    <a:gd name="T111" fmla="*/ 647 h 748"/>
                                    <a:gd name="T112" fmla="+- 0 1354 538"/>
                                    <a:gd name="T113" fmla="*/ T112 w 819"/>
                                    <a:gd name="T114" fmla="+- 0 642 10"/>
                                    <a:gd name="T115" fmla="*/ 642 h 748"/>
                                    <a:gd name="T116" fmla="+- 0 1356 538"/>
                                    <a:gd name="T117" fmla="*/ T116 w 819"/>
                                    <a:gd name="T118" fmla="+- 0 639 10"/>
                                    <a:gd name="T119" fmla="*/ 639 h 748"/>
                                    <a:gd name="T120" fmla="+- 0 1288 538"/>
                                    <a:gd name="T121" fmla="*/ T120 w 819"/>
                                    <a:gd name="T122" fmla="+- 0 656 10"/>
                                    <a:gd name="T123" fmla="*/ 656 h 748"/>
                                    <a:gd name="T124" fmla="+- 0 1216 538"/>
                                    <a:gd name="T125" fmla="*/ T124 w 819"/>
                                    <a:gd name="T126" fmla="+- 0 660 10"/>
                                    <a:gd name="T127" fmla="*/ 660 h 748"/>
                                    <a:gd name="T128" fmla="+- 0 1142 538"/>
                                    <a:gd name="T129" fmla="*/ T128 w 819"/>
                                    <a:gd name="T130" fmla="+- 0 650 10"/>
                                    <a:gd name="T131" fmla="*/ 650 h 748"/>
                                    <a:gd name="T132" fmla="+- 0 1066 538"/>
                                    <a:gd name="T133" fmla="*/ T132 w 819"/>
                                    <a:gd name="T134" fmla="+- 0 628 10"/>
                                    <a:gd name="T135" fmla="*/ 628 h 748"/>
                                    <a:gd name="T136" fmla="+- 0 989 538"/>
                                    <a:gd name="T137" fmla="*/ T136 w 819"/>
                                    <a:gd name="T138" fmla="+- 0 594 10"/>
                                    <a:gd name="T139" fmla="*/ 594 h 748"/>
                                    <a:gd name="T140" fmla="+- 0 915 538"/>
                                    <a:gd name="T141" fmla="*/ T140 w 819"/>
                                    <a:gd name="T142" fmla="+- 0 548 10"/>
                                    <a:gd name="T143" fmla="*/ 548 h 748"/>
                                    <a:gd name="T144" fmla="+- 0 842 538"/>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9"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docshape84"/>
                              <wps:cNvSpPr>
                                <a:spLocks/>
                              </wps:cNvSpPr>
                              <wps:spPr bwMode="auto">
                                <a:xfrm>
                                  <a:off x="114" y="685"/>
                                  <a:ext cx="969" cy="607"/>
                                </a:xfrm>
                                <a:custGeom>
                                  <a:avLst/>
                                  <a:gdLst>
                                    <a:gd name="T0" fmla="+- 0 657 114"/>
                                    <a:gd name="T1" fmla="*/ T0 w 969"/>
                                    <a:gd name="T2" fmla="+- 0 896 685"/>
                                    <a:gd name="T3" fmla="*/ 896 h 607"/>
                                    <a:gd name="T4" fmla="+- 0 736 114"/>
                                    <a:gd name="T5" fmla="*/ T4 w 969"/>
                                    <a:gd name="T6" fmla="+- 0 928 685"/>
                                    <a:gd name="T7" fmla="*/ 928 h 607"/>
                                    <a:gd name="T8" fmla="+- 0 808 114"/>
                                    <a:gd name="T9" fmla="*/ T8 w 969"/>
                                    <a:gd name="T10" fmla="+- 0 966 685"/>
                                    <a:gd name="T11" fmla="*/ 966 h 607"/>
                                    <a:gd name="T12" fmla="+- 0 874 114"/>
                                    <a:gd name="T13" fmla="*/ T12 w 969"/>
                                    <a:gd name="T14" fmla="+- 0 1010 685"/>
                                    <a:gd name="T15" fmla="*/ 1010 h 607"/>
                                    <a:gd name="T16" fmla="+- 0 931 114"/>
                                    <a:gd name="T17" fmla="*/ T16 w 969"/>
                                    <a:gd name="T18" fmla="+- 0 1059 685"/>
                                    <a:gd name="T19" fmla="*/ 1059 h 607"/>
                                    <a:gd name="T20" fmla="+- 0 980 114"/>
                                    <a:gd name="T21" fmla="*/ T20 w 969"/>
                                    <a:gd name="T22" fmla="+- 0 1112 685"/>
                                    <a:gd name="T23" fmla="*/ 1112 h 607"/>
                                    <a:gd name="T24" fmla="+- 0 1019 114"/>
                                    <a:gd name="T25" fmla="*/ T24 w 969"/>
                                    <a:gd name="T26" fmla="+- 0 1169 685"/>
                                    <a:gd name="T27" fmla="*/ 1169 h 607"/>
                                    <a:gd name="T28" fmla="+- 0 1047 114"/>
                                    <a:gd name="T29" fmla="*/ T28 w 969"/>
                                    <a:gd name="T30" fmla="+- 0 1229 685"/>
                                    <a:gd name="T31" fmla="*/ 1229 h 607"/>
                                    <a:gd name="T32" fmla="+- 0 1064 114"/>
                                    <a:gd name="T33" fmla="*/ T32 w 969"/>
                                    <a:gd name="T34" fmla="+- 0 1292 685"/>
                                    <a:gd name="T35" fmla="*/ 1292 h 607"/>
                                    <a:gd name="T36" fmla="+- 0 1065 114"/>
                                    <a:gd name="T37" fmla="*/ T36 w 969"/>
                                    <a:gd name="T38" fmla="+- 0 1288 685"/>
                                    <a:gd name="T39" fmla="*/ 1288 h 607"/>
                                    <a:gd name="T40" fmla="+- 0 1066 114"/>
                                    <a:gd name="T41" fmla="*/ T40 w 969"/>
                                    <a:gd name="T42" fmla="+- 0 1285 685"/>
                                    <a:gd name="T43" fmla="*/ 1285 h 607"/>
                                    <a:gd name="T44" fmla="+- 0 1067 114"/>
                                    <a:gd name="T45" fmla="*/ T44 w 969"/>
                                    <a:gd name="T46" fmla="+- 0 1281 685"/>
                                    <a:gd name="T47" fmla="*/ 1281 h 607"/>
                                    <a:gd name="T48" fmla="+- 0 1081 114"/>
                                    <a:gd name="T49" fmla="*/ T48 w 969"/>
                                    <a:gd name="T50" fmla="+- 0 1214 685"/>
                                    <a:gd name="T51" fmla="*/ 1214 h 607"/>
                                    <a:gd name="T52" fmla="+- 0 1082 114"/>
                                    <a:gd name="T53" fmla="*/ T52 w 969"/>
                                    <a:gd name="T54" fmla="+- 0 1147 685"/>
                                    <a:gd name="T55" fmla="*/ 1147 h 607"/>
                                    <a:gd name="T56" fmla="+- 0 1071 114"/>
                                    <a:gd name="T57" fmla="*/ T56 w 969"/>
                                    <a:gd name="T58" fmla="+- 0 1080 685"/>
                                    <a:gd name="T59" fmla="*/ 1080 h 607"/>
                                    <a:gd name="T60" fmla="+- 0 1049 114"/>
                                    <a:gd name="T61" fmla="*/ T60 w 969"/>
                                    <a:gd name="T62" fmla="+- 0 1014 685"/>
                                    <a:gd name="T63" fmla="*/ 1014 h 607"/>
                                    <a:gd name="T64" fmla="+- 0 1016 114"/>
                                    <a:gd name="T65" fmla="*/ T64 w 969"/>
                                    <a:gd name="T66" fmla="+- 0 951 685"/>
                                    <a:gd name="T67" fmla="*/ 951 h 607"/>
                                    <a:gd name="T68" fmla="+- 0 973 114"/>
                                    <a:gd name="T69" fmla="*/ T68 w 969"/>
                                    <a:gd name="T70" fmla="+- 0 892 685"/>
                                    <a:gd name="T71" fmla="*/ 892 h 607"/>
                                    <a:gd name="T72" fmla="+- 0 921 114"/>
                                    <a:gd name="T73" fmla="*/ T72 w 969"/>
                                    <a:gd name="T74" fmla="+- 0 838 685"/>
                                    <a:gd name="T75" fmla="*/ 838 h 607"/>
                                    <a:gd name="T76" fmla="+- 0 860 114"/>
                                    <a:gd name="T77" fmla="*/ T76 w 969"/>
                                    <a:gd name="T78" fmla="+- 0 790 685"/>
                                    <a:gd name="T79" fmla="*/ 790 h 607"/>
                                    <a:gd name="T80" fmla="+- 0 791 114"/>
                                    <a:gd name="T81" fmla="*/ T80 w 969"/>
                                    <a:gd name="T82" fmla="+- 0 749 685"/>
                                    <a:gd name="T83" fmla="*/ 749 h 607"/>
                                    <a:gd name="T84" fmla="+- 0 716 114"/>
                                    <a:gd name="T85" fmla="*/ T84 w 969"/>
                                    <a:gd name="T86" fmla="+- 0 717 685"/>
                                    <a:gd name="T87" fmla="*/ 717 h 607"/>
                                    <a:gd name="T88" fmla="+- 0 637 114"/>
                                    <a:gd name="T89" fmla="*/ T88 w 969"/>
                                    <a:gd name="T90" fmla="+- 0 695 685"/>
                                    <a:gd name="T91" fmla="*/ 695 h 607"/>
                                    <a:gd name="T92" fmla="+- 0 559 114"/>
                                    <a:gd name="T93" fmla="*/ T92 w 969"/>
                                    <a:gd name="T94" fmla="+- 0 685 685"/>
                                    <a:gd name="T95" fmla="*/ 685 h 607"/>
                                    <a:gd name="T96" fmla="+- 0 484 114"/>
                                    <a:gd name="T97" fmla="*/ T96 w 969"/>
                                    <a:gd name="T98" fmla="+- 0 686 685"/>
                                    <a:gd name="T99" fmla="*/ 686 h 607"/>
                                    <a:gd name="T100" fmla="+- 0 411 114"/>
                                    <a:gd name="T101" fmla="*/ T100 w 969"/>
                                    <a:gd name="T102" fmla="+- 0 696 685"/>
                                    <a:gd name="T103" fmla="*/ 696 h 607"/>
                                    <a:gd name="T104" fmla="+- 0 344 114"/>
                                    <a:gd name="T105" fmla="*/ T104 w 969"/>
                                    <a:gd name="T106" fmla="+- 0 717 685"/>
                                    <a:gd name="T107" fmla="*/ 717 h 607"/>
                                    <a:gd name="T108" fmla="+- 0 282 114"/>
                                    <a:gd name="T109" fmla="*/ T108 w 969"/>
                                    <a:gd name="T110" fmla="+- 0 747 685"/>
                                    <a:gd name="T111" fmla="*/ 747 h 607"/>
                                    <a:gd name="T112" fmla="+- 0 227 114"/>
                                    <a:gd name="T113" fmla="*/ T112 w 969"/>
                                    <a:gd name="T114" fmla="+- 0 786 685"/>
                                    <a:gd name="T115" fmla="*/ 786 h 607"/>
                                    <a:gd name="T116" fmla="+- 0 180 114"/>
                                    <a:gd name="T117" fmla="*/ T116 w 969"/>
                                    <a:gd name="T118" fmla="+- 0 833 685"/>
                                    <a:gd name="T119" fmla="*/ 833 h 607"/>
                                    <a:gd name="T120" fmla="+- 0 143 114"/>
                                    <a:gd name="T121" fmla="*/ T120 w 969"/>
                                    <a:gd name="T122" fmla="+- 0 888 685"/>
                                    <a:gd name="T123" fmla="*/ 888 h 607"/>
                                    <a:gd name="T124" fmla="+- 0 117 114"/>
                                    <a:gd name="T125" fmla="*/ T124 w 969"/>
                                    <a:gd name="T126" fmla="+- 0 951 685"/>
                                    <a:gd name="T127" fmla="*/ 951 h 607"/>
                                    <a:gd name="T128" fmla="+- 0 115 114"/>
                                    <a:gd name="T129" fmla="*/ T128 w 969"/>
                                    <a:gd name="T130" fmla="+- 0 958 685"/>
                                    <a:gd name="T131" fmla="*/ 958 h 607"/>
                                    <a:gd name="T132" fmla="+- 0 114 114"/>
                                    <a:gd name="T133" fmla="*/ T132 w 969"/>
                                    <a:gd name="T134" fmla="+- 0 961 685"/>
                                    <a:gd name="T135" fmla="*/ 961 h 607"/>
                                    <a:gd name="T136" fmla="+- 0 162 114"/>
                                    <a:gd name="T137" fmla="*/ T136 w 969"/>
                                    <a:gd name="T138" fmla="+- 0 921 685"/>
                                    <a:gd name="T139" fmla="*/ 921 h 607"/>
                                    <a:gd name="T140" fmla="+- 0 218 114"/>
                                    <a:gd name="T141" fmla="*/ T140 w 969"/>
                                    <a:gd name="T142" fmla="+- 0 890 685"/>
                                    <a:gd name="T143" fmla="*/ 890 h 607"/>
                                    <a:gd name="T144" fmla="+- 0 280 114"/>
                                    <a:gd name="T145" fmla="*/ T144 w 969"/>
                                    <a:gd name="T146" fmla="+- 0 869 685"/>
                                    <a:gd name="T147" fmla="*/ 869 h 607"/>
                                    <a:gd name="T148" fmla="+- 0 348 114"/>
                                    <a:gd name="T149" fmla="*/ T148 w 969"/>
                                    <a:gd name="T150" fmla="+- 0 856 685"/>
                                    <a:gd name="T151" fmla="*/ 856 h 607"/>
                                    <a:gd name="T152" fmla="+- 0 421 114"/>
                                    <a:gd name="T153" fmla="*/ T152 w 969"/>
                                    <a:gd name="T154" fmla="+- 0 852 685"/>
                                    <a:gd name="T155" fmla="*/ 852 h 607"/>
                                    <a:gd name="T156" fmla="+- 0 497 114"/>
                                    <a:gd name="T157" fmla="*/ T156 w 969"/>
                                    <a:gd name="T158" fmla="+- 0 858 685"/>
                                    <a:gd name="T159" fmla="*/ 858 h 607"/>
                                    <a:gd name="T160" fmla="+- 0 576 114"/>
                                    <a:gd name="T161" fmla="*/ T160 w 969"/>
                                    <a:gd name="T162" fmla="+- 0 872 685"/>
                                    <a:gd name="T163" fmla="*/ 872 h 607"/>
                                    <a:gd name="T164" fmla="+- 0 657 114"/>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2"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7"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docshape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4" y="236"/>
                                  <a:ext cx="318"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docshape86"/>
                              <wps:cNvSpPr>
                                <a:spLocks/>
                              </wps:cNvSpPr>
                              <wps:spPr bwMode="auto">
                                <a:xfrm>
                                  <a:off x="0" y="90"/>
                                  <a:ext cx="430" cy="430"/>
                                </a:xfrm>
                                <a:custGeom>
                                  <a:avLst/>
                                  <a:gdLst>
                                    <a:gd name="T0" fmla="*/ 215 w 430"/>
                                    <a:gd name="T1" fmla="+- 0 90 90"/>
                                    <a:gd name="T2" fmla="*/ 90 h 430"/>
                                    <a:gd name="T3" fmla="*/ 147 w 430"/>
                                    <a:gd name="T4" fmla="+- 0 101 90"/>
                                    <a:gd name="T5" fmla="*/ 101 h 430"/>
                                    <a:gd name="T6" fmla="*/ 88 w 430"/>
                                    <a:gd name="T7" fmla="+- 0 132 90"/>
                                    <a:gd name="T8" fmla="*/ 132 h 430"/>
                                    <a:gd name="T9" fmla="*/ 41 w 430"/>
                                    <a:gd name="T10" fmla="+- 0 178 90"/>
                                    <a:gd name="T11" fmla="*/ 178 h 430"/>
                                    <a:gd name="T12" fmla="*/ 11 w 430"/>
                                    <a:gd name="T13" fmla="+- 0 237 90"/>
                                    <a:gd name="T14" fmla="*/ 237 h 430"/>
                                    <a:gd name="T15" fmla="*/ 0 w 430"/>
                                    <a:gd name="T16" fmla="+- 0 305 90"/>
                                    <a:gd name="T17" fmla="*/ 305 h 430"/>
                                    <a:gd name="T18" fmla="*/ 11 w 430"/>
                                    <a:gd name="T19" fmla="+- 0 373 90"/>
                                    <a:gd name="T20" fmla="*/ 373 h 430"/>
                                    <a:gd name="T21" fmla="*/ 41 w 430"/>
                                    <a:gd name="T22" fmla="+- 0 432 90"/>
                                    <a:gd name="T23" fmla="*/ 432 h 430"/>
                                    <a:gd name="T24" fmla="*/ 88 w 430"/>
                                    <a:gd name="T25" fmla="+- 0 478 90"/>
                                    <a:gd name="T26" fmla="*/ 478 h 430"/>
                                    <a:gd name="T27" fmla="*/ 147 w 430"/>
                                    <a:gd name="T28" fmla="+- 0 509 90"/>
                                    <a:gd name="T29" fmla="*/ 509 h 430"/>
                                    <a:gd name="T30" fmla="*/ 215 w 430"/>
                                    <a:gd name="T31" fmla="+- 0 520 90"/>
                                    <a:gd name="T32" fmla="*/ 520 h 430"/>
                                    <a:gd name="T33" fmla="*/ 283 w 430"/>
                                    <a:gd name="T34" fmla="+- 0 509 90"/>
                                    <a:gd name="T35" fmla="*/ 509 h 430"/>
                                    <a:gd name="T36" fmla="*/ 341 w 430"/>
                                    <a:gd name="T37" fmla="+- 0 478 90"/>
                                    <a:gd name="T38" fmla="*/ 478 h 430"/>
                                    <a:gd name="T39" fmla="*/ 388 w 430"/>
                                    <a:gd name="T40" fmla="+- 0 432 90"/>
                                    <a:gd name="T41" fmla="*/ 432 h 430"/>
                                    <a:gd name="T42" fmla="*/ 403 w 430"/>
                                    <a:gd name="T43" fmla="+- 0 403 90"/>
                                    <a:gd name="T44" fmla="*/ 403 h 430"/>
                                    <a:gd name="T45" fmla="*/ 209 w 430"/>
                                    <a:gd name="T46" fmla="+- 0 403 90"/>
                                    <a:gd name="T47" fmla="*/ 403 h 430"/>
                                    <a:gd name="T48" fmla="*/ 162 w 430"/>
                                    <a:gd name="T49" fmla="+- 0 398 90"/>
                                    <a:gd name="T50" fmla="*/ 398 h 430"/>
                                    <a:gd name="T51" fmla="*/ 116 w 430"/>
                                    <a:gd name="T52" fmla="+- 0 381 90"/>
                                    <a:gd name="T53" fmla="*/ 381 h 430"/>
                                    <a:gd name="T54" fmla="*/ 72 w 430"/>
                                    <a:gd name="T55" fmla="+- 0 355 90"/>
                                    <a:gd name="T56" fmla="*/ 355 h 430"/>
                                    <a:gd name="T57" fmla="*/ 29 w 430"/>
                                    <a:gd name="T58" fmla="+- 0 317 90"/>
                                    <a:gd name="T59" fmla="*/ 317 h 430"/>
                                    <a:gd name="T60" fmla="*/ 22 w 430"/>
                                    <a:gd name="T61" fmla="+- 0 310 90"/>
                                    <a:gd name="T62" fmla="*/ 310 h 430"/>
                                    <a:gd name="T63" fmla="*/ 28 w 430"/>
                                    <a:gd name="T64" fmla="+- 0 302 90"/>
                                    <a:gd name="T65" fmla="*/ 302 h 430"/>
                                    <a:gd name="T66" fmla="*/ 41 w 430"/>
                                    <a:gd name="T67" fmla="+- 0 287 90"/>
                                    <a:gd name="T68" fmla="*/ 287 h 430"/>
                                    <a:gd name="T69" fmla="*/ 75 w 430"/>
                                    <a:gd name="T70" fmla="+- 0 259 90"/>
                                    <a:gd name="T71" fmla="*/ 259 h 430"/>
                                    <a:gd name="T72" fmla="*/ 126 w 430"/>
                                    <a:gd name="T73" fmla="+- 0 230 90"/>
                                    <a:gd name="T74" fmla="*/ 230 h 430"/>
                                    <a:gd name="T75" fmla="*/ 194 w 430"/>
                                    <a:gd name="T76" fmla="+- 0 213 90"/>
                                    <a:gd name="T77" fmla="*/ 213 h 430"/>
                                    <a:gd name="T78" fmla="*/ 200 w 430"/>
                                    <a:gd name="T79" fmla="+- 0 213 90"/>
                                    <a:gd name="T80" fmla="*/ 213 h 430"/>
                                    <a:gd name="T81" fmla="*/ 205 w 430"/>
                                    <a:gd name="T82" fmla="+- 0 213 90"/>
                                    <a:gd name="T83" fmla="*/ 213 h 430"/>
                                    <a:gd name="T84" fmla="*/ 406 w 430"/>
                                    <a:gd name="T85" fmla="+- 0 213 90"/>
                                    <a:gd name="T86" fmla="*/ 213 h 430"/>
                                    <a:gd name="T87" fmla="*/ 388 w 430"/>
                                    <a:gd name="T88" fmla="+- 0 178 90"/>
                                    <a:gd name="T89" fmla="*/ 178 h 430"/>
                                    <a:gd name="T90" fmla="*/ 341 w 430"/>
                                    <a:gd name="T91" fmla="+- 0 132 90"/>
                                    <a:gd name="T92" fmla="*/ 132 h 430"/>
                                    <a:gd name="T93" fmla="*/ 283 w 430"/>
                                    <a:gd name="T94" fmla="+- 0 101 90"/>
                                    <a:gd name="T95" fmla="*/ 101 h 430"/>
                                    <a:gd name="T96" fmla="*/ 215 w 430"/>
                                    <a:gd name="T97" fmla="+- 0 90 90"/>
                                    <a:gd name="T98" fmla="*/ 90 h 430"/>
                                    <a:gd name="T99" fmla="*/ 406 w 430"/>
                                    <a:gd name="T100" fmla="+- 0 213 90"/>
                                    <a:gd name="T101" fmla="*/ 213 h 430"/>
                                    <a:gd name="T102" fmla="*/ 214 w 430"/>
                                    <a:gd name="T103" fmla="+- 0 213 90"/>
                                    <a:gd name="T104" fmla="*/ 213 h 430"/>
                                    <a:gd name="T105" fmla="*/ 219 w 430"/>
                                    <a:gd name="T106" fmla="+- 0 213 90"/>
                                    <a:gd name="T107" fmla="*/ 213 h 430"/>
                                    <a:gd name="T108" fmla="*/ 264 w 430"/>
                                    <a:gd name="T109" fmla="+- 0 220 90"/>
                                    <a:gd name="T110" fmla="*/ 220 h 430"/>
                                    <a:gd name="T111" fmla="*/ 308 w 430"/>
                                    <a:gd name="T112" fmla="+- 0 237 90"/>
                                    <a:gd name="T113" fmla="*/ 237 h 430"/>
                                    <a:gd name="T114" fmla="*/ 353 w 430"/>
                                    <a:gd name="T115" fmla="+- 0 264 90"/>
                                    <a:gd name="T116" fmla="*/ 264 h 430"/>
                                    <a:gd name="T117" fmla="*/ 397 w 430"/>
                                    <a:gd name="T118" fmla="+- 0 300 90"/>
                                    <a:gd name="T119" fmla="*/ 300 h 430"/>
                                    <a:gd name="T120" fmla="*/ 405 w 430"/>
                                    <a:gd name="T121" fmla="+- 0 308 90"/>
                                    <a:gd name="T122" fmla="*/ 308 h 430"/>
                                    <a:gd name="T123" fmla="*/ 397 w 430"/>
                                    <a:gd name="T124" fmla="+- 0 317 90"/>
                                    <a:gd name="T125" fmla="*/ 317 h 430"/>
                                    <a:gd name="T126" fmla="*/ 382 w 430"/>
                                    <a:gd name="T127" fmla="+- 0 332 90"/>
                                    <a:gd name="T128" fmla="*/ 332 h 430"/>
                                    <a:gd name="T129" fmla="*/ 344 w 430"/>
                                    <a:gd name="T130" fmla="+- 0 361 90"/>
                                    <a:gd name="T131" fmla="*/ 361 h 430"/>
                                    <a:gd name="T132" fmla="*/ 286 w 430"/>
                                    <a:gd name="T133" fmla="+- 0 389 90"/>
                                    <a:gd name="T134" fmla="*/ 389 h 430"/>
                                    <a:gd name="T135" fmla="*/ 213 w 430"/>
                                    <a:gd name="T136" fmla="+- 0 403 90"/>
                                    <a:gd name="T137" fmla="*/ 403 h 430"/>
                                    <a:gd name="T138" fmla="*/ 212 w 430"/>
                                    <a:gd name="T139" fmla="+- 0 403 90"/>
                                    <a:gd name="T140" fmla="*/ 403 h 430"/>
                                    <a:gd name="T141" fmla="*/ 403 w 430"/>
                                    <a:gd name="T142" fmla="+- 0 403 90"/>
                                    <a:gd name="T143" fmla="*/ 403 h 430"/>
                                    <a:gd name="T144" fmla="*/ 418 w 430"/>
                                    <a:gd name="T145" fmla="+- 0 373 90"/>
                                    <a:gd name="T146" fmla="*/ 373 h 430"/>
                                    <a:gd name="T147" fmla="*/ 429 w 430"/>
                                    <a:gd name="T148" fmla="+- 0 305 90"/>
                                    <a:gd name="T149" fmla="*/ 305 h 430"/>
                                    <a:gd name="T150" fmla="*/ 418 w 430"/>
                                    <a:gd name="T151" fmla="+- 0 237 90"/>
                                    <a:gd name="T152" fmla="*/ 237 h 430"/>
                                    <a:gd name="T153" fmla="*/ 406 w 430"/>
                                    <a:gd name="T154" fmla="+- 0 213 90"/>
                                    <a:gd name="T155" fmla="*/ 213 h 430"/>
                                    <a:gd name="T156" fmla="*/ 406 w 430"/>
                                    <a:gd name="T157" fmla="+- 0 213 90"/>
                                    <a:gd name="T158" fmla="*/ 213 h 430"/>
                                    <a:gd name="T159" fmla="*/ 205 w 430"/>
                                    <a:gd name="T160" fmla="+- 0 213 90"/>
                                    <a:gd name="T161" fmla="*/ 213 h 430"/>
                                    <a:gd name="T162" fmla="*/ 211 w 430"/>
                                    <a:gd name="T163" fmla="+- 0 213 90"/>
                                    <a:gd name="T164" fmla="*/ 213 h 430"/>
                                    <a:gd name="T165" fmla="*/ 211 w 430"/>
                                    <a:gd name="T166" fmla="+- 0 213 90"/>
                                    <a:gd name="T167" fmla="*/ 213 h 430"/>
                                    <a:gd name="T168" fmla="*/ 212 w 430"/>
                                    <a:gd name="T169" fmla="+- 0 213 90"/>
                                    <a:gd name="T170" fmla="*/ 213 h 430"/>
                                    <a:gd name="T171" fmla="*/ 406 w 430"/>
                                    <a:gd name="T172" fmla="+- 0 213 90"/>
                                    <a:gd name="T173" fmla="*/ 213 h 430"/>
                                    <a:gd name="T174" fmla="*/ 406 w 430"/>
                                    <a:gd name="T175" fmla="+- 0 213 90"/>
                                    <a:gd name="T176" fmla="*/ 213 h 4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430" h="430">
                                      <a:moveTo>
                                        <a:pt x="215" y="0"/>
                                      </a:moveTo>
                                      <a:lnTo>
                                        <a:pt x="147" y="11"/>
                                      </a:lnTo>
                                      <a:lnTo>
                                        <a:pt x="88" y="42"/>
                                      </a:lnTo>
                                      <a:lnTo>
                                        <a:pt x="41" y="88"/>
                                      </a:lnTo>
                                      <a:lnTo>
                                        <a:pt x="11" y="147"/>
                                      </a:lnTo>
                                      <a:lnTo>
                                        <a:pt x="0" y="215"/>
                                      </a:lnTo>
                                      <a:lnTo>
                                        <a:pt x="11" y="283"/>
                                      </a:lnTo>
                                      <a:lnTo>
                                        <a:pt x="41" y="342"/>
                                      </a:lnTo>
                                      <a:lnTo>
                                        <a:pt x="88" y="388"/>
                                      </a:lnTo>
                                      <a:lnTo>
                                        <a:pt x="147" y="419"/>
                                      </a:lnTo>
                                      <a:lnTo>
                                        <a:pt x="215" y="430"/>
                                      </a:lnTo>
                                      <a:lnTo>
                                        <a:pt x="283" y="419"/>
                                      </a:lnTo>
                                      <a:lnTo>
                                        <a:pt x="341" y="388"/>
                                      </a:lnTo>
                                      <a:lnTo>
                                        <a:pt x="388" y="342"/>
                                      </a:lnTo>
                                      <a:lnTo>
                                        <a:pt x="403" y="313"/>
                                      </a:lnTo>
                                      <a:lnTo>
                                        <a:pt x="209" y="313"/>
                                      </a:lnTo>
                                      <a:lnTo>
                                        <a:pt x="162" y="308"/>
                                      </a:lnTo>
                                      <a:lnTo>
                                        <a:pt x="116" y="291"/>
                                      </a:lnTo>
                                      <a:lnTo>
                                        <a:pt x="72" y="265"/>
                                      </a:lnTo>
                                      <a:lnTo>
                                        <a:pt x="29" y="227"/>
                                      </a:lnTo>
                                      <a:lnTo>
                                        <a:pt x="22" y="220"/>
                                      </a:lnTo>
                                      <a:lnTo>
                                        <a:pt x="28" y="212"/>
                                      </a:lnTo>
                                      <a:lnTo>
                                        <a:pt x="41" y="197"/>
                                      </a:lnTo>
                                      <a:lnTo>
                                        <a:pt x="75" y="169"/>
                                      </a:lnTo>
                                      <a:lnTo>
                                        <a:pt x="126" y="140"/>
                                      </a:lnTo>
                                      <a:lnTo>
                                        <a:pt x="194" y="123"/>
                                      </a:lnTo>
                                      <a:lnTo>
                                        <a:pt x="200" y="123"/>
                                      </a:lnTo>
                                      <a:lnTo>
                                        <a:pt x="205" y="123"/>
                                      </a:lnTo>
                                      <a:lnTo>
                                        <a:pt x="406" y="123"/>
                                      </a:lnTo>
                                      <a:lnTo>
                                        <a:pt x="388" y="88"/>
                                      </a:lnTo>
                                      <a:lnTo>
                                        <a:pt x="341" y="42"/>
                                      </a:lnTo>
                                      <a:lnTo>
                                        <a:pt x="283" y="11"/>
                                      </a:lnTo>
                                      <a:lnTo>
                                        <a:pt x="215" y="0"/>
                                      </a:lnTo>
                                      <a:close/>
                                      <a:moveTo>
                                        <a:pt x="406" y="123"/>
                                      </a:moveTo>
                                      <a:lnTo>
                                        <a:pt x="214" y="123"/>
                                      </a:lnTo>
                                      <a:lnTo>
                                        <a:pt x="219" y="123"/>
                                      </a:lnTo>
                                      <a:lnTo>
                                        <a:pt x="264" y="130"/>
                                      </a:lnTo>
                                      <a:lnTo>
                                        <a:pt x="308" y="147"/>
                                      </a:lnTo>
                                      <a:lnTo>
                                        <a:pt x="353" y="174"/>
                                      </a:lnTo>
                                      <a:lnTo>
                                        <a:pt x="397" y="210"/>
                                      </a:lnTo>
                                      <a:lnTo>
                                        <a:pt x="405" y="218"/>
                                      </a:lnTo>
                                      <a:lnTo>
                                        <a:pt x="397" y="227"/>
                                      </a:lnTo>
                                      <a:lnTo>
                                        <a:pt x="382" y="242"/>
                                      </a:lnTo>
                                      <a:lnTo>
                                        <a:pt x="344" y="271"/>
                                      </a:lnTo>
                                      <a:lnTo>
                                        <a:pt x="286" y="299"/>
                                      </a:lnTo>
                                      <a:lnTo>
                                        <a:pt x="213" y="313"/>
                                      </a:lnTo>
                                      <a:lnTo>
                                        <a:pt x="212" y="313"/>
                                      </a:lnTo>
                                      <a:lnTo>
                                        <a:pt x="403" y="313"/>
                                      </a:lnTo>
                                      <a:lnTo>
                                        <a:pt x="418" y="283"/>
                                      </a:lnTo>
                                      <a:lnTo>
                                        <a:pt x="429" y="215"/>
                                      </a:lnTo>
                                      <a:lnTo>
                                        <a:pt x="418" y="147"/>
                                      </a:lnTo>
                                      <a:lnTo>
                                        <a:pt x="406" y="123"/>
                                      </a:lnTo>
                                      <a:close/>
                                      <a:moveTo>
                                        <a:pt x="406" y="123"/>
                                      </a:moveTo>
                                      <a:lnTo>
                                        <a:pt x="205" y="123"/>
                                      </a:lnTo>
                                      <a:lnTo>
                                        <a:pt x="211" y="123"/>
                                      </a:lnTo>
                                      <a:lnTo>
                                        <a:pt x="212" y="123"/>
                                      </a:lnTo>
                                      <a:lnTo>
                                        <a:pt x="406" y="123"/>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78E2EF8B">
                    <v:group id="docshapegroup82" style="width:68.35pt;height:65.1pt;mso-position-horizontal-relative:char;mso-position-vertical-relative:line" coordsize="1367,1302" o:spid="_x0000_s1026" w14:anchorId="1595140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">
                      <v:shape id="docshape83" style="position:absolute;left:537;top:10;width:819;height:748;visibility:visible;mso-wrap-style:square;v-text-anchor:top" coordsize="819,748" o:spid="_x0000_s1027" filled="f" strokecolor="#5c5d60" strokeweight=".35383mm" path="m304,482l239,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">
                        <v:path arrowok="t" o:connecttype="custom" o:connectlocs="304,492;239,428;183,360;140,290;108,218;90,147;86,77;97,10;94,12;46,74;17,137;2,205;0,277;10,349;34,421;70,492;119,558;179,620;241,667;307,704;375,732;445,750;514,758;582,756;646,744;707,722;763,689;811,647;816,642;818,639;750,656;678,660;604,650;528,628;451,594;377,548;304,492" o:connectangles="0,0,0,0,0,0,0,0,0,0,0,0,0,0,0,0,0,0,0,0,0,0,0,0,0,0,0,0,0,0,0,0,0,0,0,0,0"/>
                      </v:shape>
                      <v:shape id="docshape84" style="position:absolute;left:114;top:685;width:969;height:607;visibility:visible;mso-wrap-style:square;v-text-anchor:top" coordsize="969,607" o:spid="_x0000_s1028" filled="f" strokecolor="#5c5d60" strokeweight=".35347mm" path="m543,211r79,32l694,281r66,44l817,374r49,53l905,484r28,60l950,607r1,-4l952,600r1,-4l967,529r1,-67l957,395,935,329,902,266,859,207,807,153,746,105,677,64,602,32,523,10,445,,370,1,297,11,230,32,168,62r-55,39l66,148,29,203,3,266r-2,7l,276,48,236r56,-31l166,184r68,-13l307,167r76,6l462,187r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">
                        <v:path arrowok="t" o:connecttype="custom" o:connectlocs="543,896;622,928;694,966;760,1010;817,1059;866,1112;905,1169;933,1229;950,1292;951,1288;952,1285;953,1281;967,1214;968,1147;957,1080;935,1014;902,951;859,892;807,838;746,790;677,749;602,717;523,695;445,685;370,686;297,696;230,717;168,747;113,786;66,833;29,888;3,951;1,958;0,961;48,921;104,890;166,869;234,856;307,852;383,858;462,872;543,896" o:connectangles="0,0,0,0,0,0,0,0,0,0,0,0,0,0,0,0,0,0,0,0,0,0,0,0,0,0,0,0,0,0,0,0,0,0,0,0,0,0,0,0,0,0"/>
                      </v:shape>
                      <v:shape id="docshape85" style="position:absolute;left:54;top:236;width:318;height:13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">
                        <v:imagedata o:title="" r:id="rId29"/>
                      </v:shape>
                      <v:shape id="docshape86" style="position:absolute;top:90;width:430;height:430;visibility:visible;mso-wrap-style:square;v-text-anchor:top" coordsize="430,430" o:spid="_x0000_s1030" fillcolor="#007dc3" stroked="f" path="m215,l147,11,88,42,41,88,11,147,,215r11,68l41,342r47,46l147,419r68,11l283,419r58,-31l388,342r15,-29l209,313r-47,-5l116,291,72,265,29,227r-7,-7l28,212,41,197,75,169r51,-29l194,123r6,l205,123r201,l388,88,341,42,283,11,215,xm406,123r-192,l219,123r45,7l308,147r45,27l397,210r8,8l397,227r-15,15l344,271r-58,28l213,313r-1,l403,313r15,-30l429,215,418,147,406,123xm406,123r-201,l211,123r1,l406,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">
                        <v:path arrowok="t" o:connecttype="custom" o:connectlocs="215,90;147,101;88,132;41,178;11,237;0,305;11,373;41,432;88,478;147,509;215,520;283,509;341,478;388,432;403,403;209,403;162,398;116,381;72,355;29,317;22,310;28,302;41,287;75,259;126,230;194,213;200,213;205,213;406,213;388,178;341,132;283,101;215,90;406,213;214,213;219,213;264,220;308,237;353,264;397,300;405,308;397,317;382,332;344,361;286,389;213,403;212,403;403,403;418,373;429,305;418,237;406,213;406,213;205,213;211,213;211,213;212,213;406,213;406,213" o:connectangles="0,0,0,0,0,0,0,0,0,0,0,0,0,0,0,0,0,0,0,0,0,0,0,0,0,0,0,0,0,0,0,0,0,0,0,0,0,0,0,0,0,0,0,0,0,0,0,0,0,0,0,0,0,0,0,0,0,0,0"/>
                      </v:shape>
                      <w10:anchorlock/>
                    </v:group>
                  </w:pict>
                </mc:Fallback>
              </mc:AlternateContent>
            </w:r>
          </w:p>
        </w:tc>
        <w:tc>
          <w:tcPr>
            <w:tcW w:w="4461" w:type="dxa"/>
          </w:tcPr>
          <w:p w14:paraId="6D98A12B" w14:textId="77777777" w:rsidR="00432C41" w:rsidRPr="00D34B61" w:rsidRDefault="00432C41" w:rsidP="00432C41">
            <w:pPr>
              <w:pStyle w:val="TableParagraph"/>
              <w:spacing w:before="10"/>
              <w:ind w:left="0"/>
              <w:rPr>
                <w:rFonts w:ascii="Arial" w:hAnsi="Arial" w:cs="Arial"/>
                <w:sz w:val="39"/>
              </w:rPr>
            </w:pPr>
          </w:p>
          <w:p w14:paraId="128CE20E" w14:textId="77777777" w:rsidR="00432C41" w:rsidRPr="00D34B61" w:rsidRDefault="00432C41" w:rsidP="00432C41">
            <w:pPr>
              <w:pStyle w:val="TableParagraph"/>
              <w:spacing w:line="330" w:lineRule="exact"/>
              <w:rPr>
                <w:rFonts w:ascii="Arial" w:hAnsi="Arial" w:cs="Arial"/>
                <w:b/>
                <w:sz w:val="28"/>
              </w:rPr>
            </w:pPr>
            <w:r w:rsidRPr="00D34B61">
              <w:rPr>
                <w:rFonts w:ascii="Arial" w:hAnsi="Arial" w:cs="Arial"/>
                <w:b/>
                <w:color w:val="231F20"/>
                <w:sz w:val="28"/>
              </w:rPr>
              <w:t>Visual</w:t>
            </w:r>
            <w:r w:rsidRPr="00D34B61">
              <w:rPr>
                <w:rFonts w:ascii="Arial" w:hAnsi="Arial" w:cs="Arial"/>
                <w:b/>
                <w:color w:val="231F20"/>
                <w:spacing w:val="-11"/>
                <w:sz w:val="28"/>
              </w:rPr>
              <w:t xml:space="preserve"> </w:t>
            </w:r>
            <w:r w:rsidRPr="00D34B61">
              <w:rPr>
                <w:rFonts w:ascii="Arial" w:hAnsi="Arial" w:cs="Arial"/>
                <w:b/>
                <w:color w:val="231F20"/>
                <w:sz w:val="28"/>
              </w:rPr>
              <w:t>impairment:</w:t>
            </w:r>
          </w:p>
          <w:p w14:paraId="4EDA0561" w14:textId="77777777" w:rsidR="00432C41" w:rsidRPr="00D34B61" w:rsidRDefault="00432C41" w:rsidP="00432C41">
            <w:pPr>
              <w:pStyle w:val="TableParagraph"/>
              <w:spacing w:line="260" w:lineRule="exact"/>
              <w:rPr>
                <w:rFonts w:ascii="Arial" w:hAnsi="Arial" w:cs="Arial"/>
              </w:rPr>
            </w:pPr>
            <w:r w:rsidRPr="00D34B61">
              <w:rPr>
                <w:rFonts w:ascii="Arial" w:hAnsi="Arial" w:cs="Arial"/>
                <w:color w:val="231F20"/>
              </w:rPr>
              <w:t>Either</w:t>
            </w:r>
            <w:r w:rsidRPr="00D34B61">
              <w:rPr>
                <w:rFonts w:ascii="Arial" w:hAnsi="Arial" w:cs="Arial"/>
                <w:color w:val="231F20"/>
                <w:spacing w:val="-15"/>
              </w:rPr>
              <w:t xml:space="preserve"> </w:t>
            </w:r>
            <w:r w:rsidRPr="00D34B61">
              <w:rPr>
                <w:rFonts w:ascii="Arial" w:hAnsi="Arial" w:cs="Arial"/>
                <w:color w:val="231F20"/>
              </w:rPr>
              <w:t>low</w:t>
            </w:r>
            <w:r w:rsidRPr="00D34B61">
              <w:rPr>
                <w:rFonts w:ascii="Arial" w:hAnsi="Arial" w:cs="Arial"/>
                <w:color w:val="231F20"/>
                <w:spacing w:val="-14"/>
              </w:rPr>
              <w:t xml:space="preserve"> </w:t>
            </w:r>
            <w:r w:rsidRPr="00D34B61">
              <w:rPr>
                <w:rFonts w:ascii="Arial" w:hAnsi="Arial" w:cs="Arial"/>
                <w:color w:val="231F20"/>
              </w:rPr>
              <w:t>vision</w:t>
            </w:r>
            <w:r w:rsidRPr="00D34B61">
              <w:rPr>
                <w:rFonts w:ascii="Arial" w:hAnsi="Arial" w:cs="Arial"/>
                <w:color w:val="231F20"/>
                <w:spacing w:val="-14"/>
              </w:rPr>
              <w:t xml:space="preserve"> </w:t>
            </w:r>
            <w:r w:rsidRPr="00D34B61">
              <w:rPr>
                <w:rFonts w:ascii="Arial" w:hAnsi="Arial" w:cs="Arial"/>
                <w:color w:val="231F20"/>
              </w:rPr>
              <w:t>or</w:t>
            </w:r>
            <w:r w:rsidRPr="00D34B61">
              <w:rPr>
                <w:rFonts w:ascii="Arial" w:hAnsi="Arial" w:cs="Arial"/>
                <w:color w:val="231F20"/>
                <w:spacing w:val="-14"/>
              </w:rPr>
              <w:t xml:space="preserve"> </w:t>
            </w:r>
            <w:r w:rsidRPr="00D34B61">
              <w:rPr>
                <w:rFonts w:ascii="Arial" w:hAnsi="Arial" w:cs="Arial"/>
                <w:color w:val="231F20"/>
              </w:rPr>
              <w:t>no</w:t>
            </w:r>
            <w:r w:rsidRPr="00D34B61">
              <w:rPr>
                <w:rFonts w:ascii="Arial" w:hAnsi="Arial" w:cs="Arial"/>
                <w:color w:val="231F20"/>
                <w:spacing w:val="-14"/>
              </w:rPr>
              <w:t xml:space="preserve"> </w:t>
            </w:r>
            <w:r w:rsidRPr="00D34B61">
              <w:rPr>
                <w:rFonts w:ascii="Arial" w:hAnsi="Arial" w:cs="Arial"/>
                <w:color w:val="231F20"/>
              </w:rPr>
              <w:t>functional</w:t>
            </w:r>
            <w:r w:rsidRPr="00D34B61">
              <w:rPr>
                <w:rFonts w:ascii="Arial" w:hAnsi="Arial" w:cs="Arial"/>
                <w:color w:val="231F20"/>
                <w:spacing w:val="-14"/>
              </w:rPr>
              <w:t xml:space="preserve"> </w:t>
            </w:r>
            <w:r w:rsidRPr="00D34B61">
              <w:rPr>
                <w:rFonts w:ascii="Arial" w:hAnsi="Arial" w:cs="Arial"/>
                <w:color w:val="231F20"/>
              </w:rPr>
              <w:t>vision.</w:t>
            </w:r>
            <w:r w:rsidRPr="00D34B61">
              <w:rPr>
                <w:rFonts w:ascii="Arial" w:hAnsi="Arial" w:cs="Arial"/>
                <w:color w:val="231F20"/>
                <w:spacing w:val="-14"/>
              </w:rPr>
              <w:t xml:space="preserve"> </w:t>
            </w:r>
            <w:r w:rsidRPr="00D34B61">
              <w:rPr>
                <w:rFonts w:ascii="Arial" w:hAnsi="Arial" w:cs="Arial"/>
                <w:color w:val="231F20"/>
              </w:rPr>
              <w:t>(blind)</w:t>
            </w:r>
          </w:p>
        </w:tc>
        <w:tc>
          <w:tcPr>
            <w:tcW w:w="2842" w:type="dxa"/>
            <w:shd w:val="clear" w:color="auto" w:fill="E4EAF7"/>
          </w:tcPr>
          <w:p w14:paraId="2946DB82" w14:textId="77777777" w:rsidR="00432C41" w:rsidRPr="00D34B61" w:rsidRDefault="00432C41" w:rsidP="00432C41">
            <w:pPr>
              <w:pStyle w:val="TableParagraph"/>
              <w:spacing w:before="4"/>
              <w:ind w:left="0"/>
              <w:rPr>
                <w:rFonts w:ascii="Arial" w:hAnsi="Arial" w:cs="Arial"/>
                <w:sz w:val="20"/>
              </w:rPr>
            </w:pPr>
          </w:p>
          <w:p w14:paraId="494894B5" w14:textId="77777777" w:rsidR="00432C41" w:rsidRPr="00D34B61" w:rsidRDefault="00432C41" w:rsidP="00432C41">
            <w:pPr>
              <w:pStyle w:val="TableParagraph"/>
              <w:spacing w:line="266" w:lineRule="exact"/>
              <w:rPr>
                <w:rFonts w:ascii="Arial" w:hAnsi="Arial" w:cs="Arial"/>
              </w:rPr>
            </w:pPr>
            <w:r w:rsidRPr="00D34B61">
              <w:rPr>
                <w:rFonts w:ascii="Arial" w:hAnsi="Arial" w:cs="Arial"/>
                <w:color w:val="231F20"/>
              </w:rPr>
              <w:t>Blind</w:t>
            </w:r>
            <w:r w:rsidRPr="00D34B61">
              <w:rPr>
                <w:rFonts w:ascii="Arial" w:hAnsi="Arial" w:cs="Arial"/>
                <w:color w:val="231F20"/>
                <w:spacing w:val="-18"/>
              </w:rPr>
              <w:t xml:space="preserve"> </w:t>
            </w:r>
            <w:r w:rsidRPr="00D34B61">
              <w:rPr>
                <w:rFonts w:ascii="Arial" w:hAnsi="Arial" w:cs="Arial"/>
                <w:color w:val="231F20"/>
              </w:rPr>
              <w:t>cricket,</w:t>
            </w:r>
          </w:p>
          <w:p w14:paraId="4D327BED" w14:textId="77777777" w:rsidR="00432C41" w:rsidRPr="00D34B61" w:rsidRDefault="00432C41" w:rsidP="00432C41">
            <w:pPr>
              <w:pStyle w:val="TableParagraph"/>
              <w:spacing w:before="1" w:line="237" w:lineRule="auto"/>
              <w:ind w:right="159"/>
              <w:rPr>
                <w:rFonts w:ascii="Arial" w:hAnsi="Arial" w:cs="Arial"/>
              </w:rPr>
            </w:pPr>
            <w:r w:rsidRPr="00D34B61">
              <w:rPr>
                <w:rFonts w:ascii="Arial" w:hAnsi="Arial" w:cs="Arial"/>
                <w:color w:val="231F20"/>
                <w:spacing w:val="-1"/>
              </w:rPr>
              <w:t>Goal</w:t>
            </w:r>
            <w:r w:rsidRPr="00D34B61">
              <w:rPr>
                <w:rFonts w:ascii="Arial" w:hAnsi="Arial" w:cs="Arial"/>
                <w:color w:val="231F20"/>
                <w:spacing w:val="-16"/>
              </w:rPr>
              <w:t xml:space="preserve"> </w:t>
            </w:r>
            <w:r w:rsidRPr="00D34B61">
              <w:rPr>
                <w:rFonts w:ascii="Arial" w:hAnsi="Arial" w:cs="Arial"/>
                <w:color w:val="231F20"/>
                <w:spacing w:val="-1"/>
              </w:rPr>
              <w:t>ball,</w:t>
            </w:r>
            <w:r w:rsidRPr="00D34B61">
              <w:rPr>
                <w:rFonts w:ascii="Arial" w:hAnsi="Arial" w:cs="Arial"/>
                <w:color w:val="231F20"/>
                <w:spacing w:val="-16"/>
              </w:rPr>
              <w:t xml:space="preserve"> </w:t>
            </w:r>
            <w:r w:rsidRPr="00D34B61">
              <w:rPr>
                <w:rFonts w:ascii="Arial" w:hAnsi="Arial" w:cs="Arial"/>
                <w:color w:val="231F20"/>
                <w:spacing w:val="-1"/>
              </w:rPr>
              <w:t>Rock</w:t>
            </w:r>
            <w:r w:rsidRPr="00D34B61">
              <w:rPr>
                <w:rFonts w:ascii="Arial" w:hAnsi="Arial" w:cs="Arial"/>
                <w:color w:val="231F20"/>
                <w:spacing w:val="-15"/>
              </w:rPr>
              <w:t xml:space="preserve"> </w:t>
            </w:r>
            <w:r w:rsidRPr="00D34B61">
              <w:rPr>
                <w:rFonts w:ascii="Arial" w:hAnsi="Arial" w:cs="Arial"/>
                <w:color w:val="231F20"/>
                <w:spacing w:val="-1"/>
              </w:rPr>
              <w:t>climbing,</w:t>
            </w:r>
            <w:r w:rsidRPr="00D34B61">
              <w:rPr>
                <w:rFonts w:ascii="Arial" w:hAnsi="Arial" w:cs="Arial"/>
                <w:color w:val="231F20"/>
                <w:spacing w:val="-75"/>
              </w:rPr>
              <w:t xml:space="preserve"> </w:t>
            </w:r>
            <w:r w:rsidRPr="00D34B61">
              <w:rPr>
                <w:rFonts w:ascii="Arial" w:hAnsi="Arial" w:cs="Arial"/>
                <w:color w:val="231F20"/>
              </w:rPr>
              <w:t>Road/Tandem cycling,</w:t>
            </w:r>
            <w:r w:rsidRPr="00D34B61">
              <w:rPr>
                <w:rFonts w:ascii="Arial" w:hAnsi="Arial" w:cs="Arial"/>
                <w:color w:val="231F20"/>
                <w:spacing w:val="1"/>
              </w:rPr>
              <w:t xml:space="preserve"> </w:t>
            </w:r>
            <w:r w:rsidRPr="00D34B61">
              <w:rPr>
                <w:rFonts w:ascii="Arial" w:hAnsi="Arial" w:cs="Arial"/>
                <w:color w:val="231F20"/>
              </w:rPr>
              <w:t>Athletics,</w:t>
            </w:r>
            <w:r w:rsidRPr="00D34B61">
              <w:rPr>
                <w:rFonts w:ascii="Arial" w:hAnsi="Arial" w:cs="Arial"/>
                <w:color w:val="231F20"/>
                <w:spacing w:val="-15"/>
              </w:rPr>
              <w:t xml:space="preserve"> </w:t>
            </w:r>
            <w:r w:rsidRPr="00D34B61">
              <w:rPr>
                <w:rFonts w:ascii="Arial" w:hAnsi="Arial" w:cs="Arial"/>
                <w:color w:val="231F20"/>
              </w:rPr>
              <w:t>Swimming</w:t>
            </w:r>
          </w:p>
        </w:tc>
      </w:tr>
      <w:tr w:rsidR="00432C41" w:rsidRPr="00D34B61" w14:paraId="61C5432B" w14:textId="77777777" w:rsidTr="00E0441A">
        <w:trPr>
          <w:trHeight w:val="1433"/>
        </w:trPr>
        <w:tc>
          <w:tcPr>
            <w:tcW w:w="1749" w:type="dxa"/>
          </w:tcPr>
          <w:p w14:paraId="5997CC1D" w14:textId="77777777" w:rsidR="00432C41" w:rsidRPr="00D34B61" w:rsidRDefault="00432C41" w:rsidP="00432C41">
            <w:pPr>
              <w:pStyle w:val="TableParagraph"/>
              <w:spacing w:before="10"/>
              <w:ind w:left="0"/>
              <w:rPr>
                <w:rFonts w:ascii="Arial" w:hAnsi="Arial" w:cs="Arial"/>
                <w:sz w:val="16"/>
              </w:rPr>
            </w:pPr>
          </w:p>
          <w:p w14:paraId="61F5EB2C" w14:textId="77777777" w:rsidR="00432C41" w:rsidRPr="00D34B61" w:rsidRDefault="00432C41" w:rsidP="00432C41">
            <w:pPr>
              <w:pStyle w:val="TableParagraph"/>
              <w:ind w:left="487"/>
              <w:rPr>
                <w:rFonts w:ascii="Arial" w:hAnsi="Arial" w:cs="Arial"/>
                <w:sz w:val="20"/>
              </w:rPr>
            </w:pPr>
            <w:r w:rsidRPr="00D34B61">
              <w:rPr>
                <w:rFonts w:ascii="Arial" w:hAnsi="Arial" w:cs="Arial"/>
                <w:noProof/>
                <w:sz w:val="20"/>
              </w:rPr>
              <mc:AlternateContent>
                <mc:Choice Requires="wps">
                  <w:drawing>
                    <wp:anchor distT="0" distB="0" distL="114300" distR="114300" simplePos="0" relativeHeight="251768832" behindDoc="0" locked="0" layoutInCell="1" allowOverlap="1" wp14:anchorId="2A6422BF" wp14:editId="5E95CFDA">
                      <wp:simplePos x="0" y="0"/>
                      <wp:positionH relativeFrom="column">
                        <wp:posOffset>765810</wp:posOffset>
                      </wp:positionH>
                      <wp:positionV relativeFrom="paragraph">
                        <wp:posOffset>93345</wp:posOffset>
                      </wp:positionV>
                      <wp:extent cx="198120" cy="167640"/>
                      <wp:effectExtent l="0" t="0" r="11430" b="22860"/>
                      <wp:wrapNone/>
                      <wp:docPr id="390" name="Oval 390"/>
                      <wp:cNvGraphicFramePr/>
                      <a:graphic xmlns:a="http://schemas.openxmlformats.org/drawingml/2006/main">
                        <a:graphicData uri="http://schemas.microsoft.com/office/word/2010/wordprocessingShape">
                          <wps:wsp>
                            <wps:cNvSpPr/>
                            <wps:spPr>
                              <a:xfrm>
                                <a:off x="0" y="0"/>
                                <a:ext cx="198120" cy="16764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4F45EC01">
                    <v:oval id="Oval 390" style="position:absolute;margin-left:60.3pt;margin-top:7.35pt;width:15.6pt;height:13.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4119F6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"/>
                  </w:pict>
                </mc:Fallback>
              </mc:AlternateContent>
            </w:r>
            <w:r w:rsidRPr="00D34B61">
              <w:rPr>
                <w:rFonts w:ascii="Arial" w:hAnsi="Arial" w:cs="Arial"/>
                <w:noProof/>
                <w:sz w:val="20"/>
              </w:rPr>
              <mc:AlternateContent>
                <mc:Choice Requires="wpg">
                  <w:drawing>
                    <wp:inline distT="0" distB="0" distL="0" distR="0" wp14:anchorId="3453CF90" wp14:editId="0E4E9A56">
                      <wp:extent cx="686435" cy="685800"/>
                      <wp:effectExtent l="14605" t="17145" r="13335" b="20955"/>
                      <wp:docPr id="391"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685800"/>
                                <a:chOff x="0" y="0"/>
                                <a:chExt cx="1081" cy="1080"/>
                              </a:xfrm>
                            </wpg:grpSpPr>
                            <wps:wsp>
                              <wps:cNvPr id="392" name="docshape88"/>
                              <wps:cNvSpPr>
                                <a:spLocks/>
                              </wps:cNvSpPr>
                              <wps:spPr bwMode="auto">
                                <a:xfrm>
                                  <a:off x="251" y="10"/>
                                  <a:ext cx="819" cy="748"/>
                                </a:xfrm>
                                <a:custGeom>
                                  <a:avLst/>
                                  <a:gdLst>
                                    <a:gd name="T0" fmla="+- 0 349 252"/>
                                    <a:gd name="T1" fmla="*/ T0 w 819"/>
                                    <a:gd name="T2" fmla="+- 0 10 10"/>
                                    <a:gd name="T3" fmla="*/ 10 h 748"/>
                                    <a:gd name="T4" fmla="+- 0 298 252"/>
                                    <a:gd name="T5" fmla="*/ T4 w 819"/>
                                    <a:gd name="T6" fmla="+- 0 74 10"/>
                                    <a:gd name="T7" fmla="*/ 74 h 748"/>
                                    <a:gd name="T8" fmla="+- 0 269 252"/>
                                    <a:gd name="T9" fmla="*/ T8 w 819"/>
                                    <a:gd name="T10" fmla="+- 0 137 10"/>
                                    <a:gd name="T11" fmla="*/ 137 h 748"/>
                                    <a:gd name="T12" fmla="+- 0 254 252"/>
                                    <a:gd name="T13" fmla="*/ T12 w 819"/>
                                    <a:gd name="T14" fmla="+- 0 205 10"/>
                                    <a:gd name="T15" fmla="*/ 205 h 748"/>
                                    <a:gd name="T16" fmla="+- 0 252 252"/>
                                    <a:gd name="T17" fmla="*/ T16 w 819"/>
                                    <a:gd name="T18" fmla="+- 0 277 10"/>
                                    <a:gd name="T19" fmla="*/ 277 h 748"/>
                                    <a:gd name="T20" fmla="+- 0 262 252"/>
                                    <a:gd name="T21" fmla="*/ T20 w 819"/>
                                    <a:gd name="T22" fmla="+- 0 349 10"/>
                                    <a:gd name="T23" fmla="*/ 349 h 748"/>
                                    <a:gd name="T24" fmla="+- 0 286 252"/>
                                    <a:gd name="T25" fmla="*/ T24 w 819"/>
                                    <a:gd name="T26" fmla="+- 0 421 10"/>
                                    <a:gd name="T27" fmla="*/ 421 h 748"/>
                                    <a:gd name="T28" fmla="+- 0 322 252"/>
                                    <a:gd name="T29" fmla="*/ T28 w 819"/>
                                    <a:gd name="T30" fmla="+- 0 492 10"/>
                                    <a:gd name="T31" fmla="*/ 492 h 748"/>
                                    <a:gd name="T32" fmla="+- 0 371 252"/>
                                    <a:gd name="T33" fmla="*/ T32 w 819"/>
                                    <a:gd name="T34" fmla="+- 0 558 10"/>
                                    <a:gd name="T35" fmla="*/ 558 h 748"/>
                                    <a:gd name="T36" fmla="+- 0 431 252"/>
                                    <a:gd name="T37" fmla="*/ T36 w 819"/>
                                    <a:gd name="T38" fmla="+- 0 620 10"/>
                                    <a:gd name="T39" fmla="*/ 620 h 748"/>
                                    <a:gd name="T40" fmla="+- 0 493 252"/>
                                    <a:gd name="T41" fmla="*/ T40 w 819"/>
                                    <a:gd name="T42" fmla="+- 0 667 10"/>
                                    <a:gd name="T43" fmla="*/ 667 h 748"/>
                                    <a:gd name="T44" fmla="+- 0 559 252"/>
                                    <a:gd name="T45" fmla="*/ T44 w 819"/>
                                    <a:gd name="T46" fmla="+- 0 704 10"/>
                                    <a:gd name="T47" fmla="*/ 704 h 748"/>
                                    <a:gd name="T48" fmla="+- 0 627 252"/>
                                    <a:gd name="T49" fmla="*/ T48 w 819"/>
                                    <a:gd name="T50" fmla="+- 0 732 10"/>
                                    <a:gd name="T51" fmla="*/ 732 h 748"/>
                                    <a:gd name="T52" fmla="+- 0 697 252"/>
                                    <a:gd name="T53" fmla="*/ T52 w 819"/>
                                    <a:gd name="T54" fmla="+- 0 750 10"/>
                                    <a:gd name="T55" fmla="*/ 750 h 748"/>
                                    <a:gd name="T56" fmla="+- 0 766 252"/>
                                    <a:gd name="T57" fmla="*/ T56 w 819"/>
                                    <a:gd name="T58" fmla="+- 0 758 10"/>
                                    <a:gd name="T59" fmla="*/ 758 h 748"/>
                                    <a:gd name="T60" fmla="+- 0 834 252"/>
                                    <a:gd name="T61" fmla="*/ T60 w 819"/>
                                    <a:gd name="T62" fmla="+- 0 756 10"/>
                                    <a:gd name="T63" fmla="*/ 756 h 748"/>
                                    <a:gd name="T64" fmla="+- 0 898 252"/>
                                    <a:gd name="T65" fmla="*/ T64 w 819"/>
                                    <a:gd name="T66" fmla="+- 0 744 10"/>
                                    <a:gd name="T67" fmla="*/ 744 h 748"/>
                                    <a:gd name="T68" fmla="+- 0 959 252"/>
                                    <a:gd name="T69" fmla="*/ T68 w 819"/>
                                    <a:gd name="T70" fmla="+- 0 722 10"/>
                                    <a:gd name="T71" fmla="*/ 722 h 748"/>
                                    <a:gd name="T72" fmla="+- 0 1015 252"/>
                                    <a:gd name="T73" fmla="*/ T72 w 819"/>
                                    <a:gd name="T74" fmla="+- 0 689 10"/>
                                    <a:gd name="T75" fmla="*/ 689 h 748"/>
                                    <a:gd name="T76" fmla="+- 0 1063 252"/>
                                    <a:gd name="T77" fmla="*/ T76 w 819"/>
                                    <a:gd name="T78" fmla="+- 0 647 10"/>
                                    <a:gd name="T79" fmla="*/ 647 h 748"/>
                                    <a:gd name="T80" fmla="+- 0 1070 252"/>
                                    <a:gd name="T81" fmla="*/ T80 w 819"/>
                                    <a:gd name="T82" fmla="+- 0 639 10"/>
                                    <a:gd name="T83" fmla="*/ 639 h 748"/>
                                    <a:gd name="T84" fmla="+- 0 1002 252"/>
                                    <a:gd name="T85" fmla="*/ T84 w 819"/>
                                    <a:gd name="T86" fmla="+- 0 656 10"/>
                                    <a:gd name="T87" fmla="*/ 656 h 748"/>
                                    <a:gd name="T88" fmla="+- 0 930 252"/>
                                    <a:gd name="T89" fmla="*/ T88 w 819"/>
                                    <a:gd name="T90" fmla="+- 0 660 10"/>
                                    <a:gd name="T91" fmla="*/ 660 h 748"/>
                                    <a:gd name="T92" fmla="+- 0 856 252"/>
                                    <a:gd name="T93" fmla="*/ T92 w 819"/>
                                    <a:gd name="T94" fmla="+- 0 650 10"/>
                                    <a:gd name="T95" fmla="*/ 650 h 748"/>
                                    <a:gd name="T96" fmla="+- 0 780 252"/>
                                    <a:gd name="T97" fmla="*/ T96 w 819"/>
                                    <a:gd name="T98" fmla="+- 0 628 10"/>
                                    <a:gd name="T99" fmla="*/ 628 h 748"/>
                                    <a:gd name="T100" fmla="+- 0 703 252"/>
                                    <a:gd name="T101" fmla="*/ T100 w 819"/>
                                    <a:gd name="T102" fmla="+- 0 594 10"/>
                                    <a:gd name="T103" fmla="*/ 594 h 748"/>
                                    <a:gd name="T104" fmla="+- 0 629 252"/>
                                    <a:gd name="T105" fmla="*/ T104 w 819"/>
                                    <a:gd name="T106" fmla="+- 0 548 10"/>
                                    <a:gd name="T107" fmla="*/ 548 h 748"/>
                                    <a:gd name="T108" fmla="+- 0 556 252"/>
                                    <a:gd name="T109" fmla="*/ T108 w 819"/>
                                    <a:gd name="T110" fmla="+- 0 492 10"/>
                                    <a:gd name="T111" fmla="*/ 492 h 748"/>
                                    <a:gd name="T112" fmla="+- 0 490 252"/>
                                    <a:gd name="T113" fmla="*/ T112 w 819"/>
                                    <a:gd name="T114" fmla="+- 0 428 10"/>
                                    <a:gd name="T115" fmla="*/ 428 h 748"/>
                                    <a:gd name="T116" fmla="+- 0 435 252"/>
                                    <a:gd name="T117" fmla="*/ T116 w 819"/>
                                    <a:gd name="T118" fmla="+- 0 360 10"/>
                                    <a:gd name="T119" fmla="*/ 360 h 748"/>
                                    <a:gd name="T120" fmla="+- 0 392 252"/>
                                    <a:gd name="T121" fmla="*/ T120 w 819"/>
                                    <a:gd name="T122" fmla="+- 0 290 10"/>
                                    <a:gd name="T123" fmla="*/ 290 h 748"/>
                                    <a:gd name="T124" fmla="+- 0 360 252"/>
                                    <a:gd name="T125" fmla="*/ T124 w 819"/>
                                    <a:gd name="T126" fmla="+- 0 218 10"/>
                                    <a:gd name="T127" fmla="*/ 218 h 748"/>
                                    <a:gd name="T128" fmla="+- 0 342 252"/>
                                    <a:gd name="T129" fmla="*/ T128 w 819"/>
                                    <a:gd name="T130" fmla="+- 0 147 10"/>
                                    <a:gd name="T131" fmla="*/ 147 h 748"/>
                                    <a:gd name="T132" fmla="+- 0 338 252"/>
                                    <a:gd name="T133" fmla="*/ T132 w 819"/>
                                    <a:gd name="T134" fmla="+- 0 77 10"/>
                                    <a:gd name="T135" fmla="*/ 77 h 748"/>
                                    <a:gd name="T136" fmla="+- 0 349 252"/>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8" y="629"/>
                                      </a:lnTo>
                                      <a:lnTo>
                                        <a:pt x="750" y="646"/>
                                      </a:lnTo>
                                      <a:lnTo>
                                        <a:pt x="678" y="650"/>
                                      </a:lnTo>
                                      <a:lnTo>
                                        <a:pt x="604" y="640"/>
                                      </a:lnTo>
                                      <a:lnTo>
                                        <a:pt x="528" y="618"/>
                                      </a:lnTo>
                                      <a:lnTo>
                                        <a:pt x="451" y="584"/>
                                      </a:lnTo>
                                      <a:lnTo>
                                        <a:pt x="377" y="538"/>
                                      </a:lnTo>
                                      <a:lnTo>
                                        <a:pt x="304" y="482"/>
                                      </a:lnTo>
                                      <a:lnTo>
                                        <a:pt x="238" y="418"/>
                                      </a:lnTo>
                                      <a:lnTo>
                                        <a:pt x="183" y="350"/>
                                      </a:lnTo>
                                      <a:lnTo>
                                        <a:pt x="140" y="280"/>
                                      </a:lnTo>
                                      <a:lnTo>
                                        <a:pt x="108" y="208"/>
                                      </a:lnTo>
                                      <a:lnTo>
                                        <a:pt x="90" y="137"/>
                                      </a:lnTo>
                                      <a:lnTo>
                                        <a:pt x="86" y="67"/>
                                      </a:lnTo>
                                      <a:lnTo>
                                        <a:pt x="97"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docshape89"/>
                              <wps:cNvSpPr>
                                <a:spLocks/>
                              </wps:cNvSpPr>
                              <wps:spPr bwMode="auto">
                                <a:xfrm>
                                  <a:off x="251" y="10"/>
                                  <a:ext cx="819" cy="748"/>
                                </a:xfrm>
                                <a:custGeom>
                                  <a:avLst/>
                                  <a:gdLst>
                                    <a:gd name="T0" fmla="+- 0 556 252"/>
                                    <a:gd name="T1" fmla="*/ T0 w 819"/>
                                    <a:gd name="T2" fmla="+- 0 492 10"/>
                                    <a:gd name="T3" fmla="*/ 492 h 748"/>
                                    <a:gd name="T4" fmla="+- 0 490 252"/>
                                    <a:gd name="T5" fmla="*/ T4 w 819"/>
                                    <a:gd name="T6" fmla="+- 0 428 10"/>
                                    <a:gd name="T7" fmla="*/ 428 h 748"/>
                                    <a:gd name="T8" fmla="+- 0 435 252"/>
                                    <a:gd name="T9" fmla="*/ T8 w 819"/>
                                    <a:gd name="T10" fmla="+- 0 360 10"/>
                                    <a:gd name="T11" fmla="*/ 360 h 748"/>
                                    <a:gd name="T12" fmla="+- 0 392 252"/>
                                    <a:gd name="T13" fmla="*/ T12 w 819"/>
                                    <a:gd name="T14" fmla="+- 0 290 10"/>
                                    <a:gd name="T15" fmla="*/ 290 h 748"/>
                                    <a:gd name="T16" fmla="+- 0 360 252"/>
                                    <a:gd name="T17" fmla="*/ T16 w 819"/>
                                    <a:gd name="T18" fmla="+- 0 218 10"/>
                                    <a:gd name="T19" fmla="*/ 218 h 748"/>
                                    <a:gd name="T20" fmla="+- 0 342 252"/>
                                    <a:gd name="T21" fmla="*/ T20 w 819"/>
                                    <a:gd name="T22" fmla="+- 0 147 10"/>
                                    <a:gd name="T23" fmla="*/ 147 h 748"/>
                                    <a:gd name="T24" fmla="+- 0 338 252"/>
                                    <a:gd name="T25" fmla="*/ T24 w 819"/>
                                    <a:gd name="T26" fmla="+- 0 77 10"/>
                                    <a:gd name="T27" fmla="*/ 77 h 748"/>
                                    <a:gd name="T28" fmla="+- 0 349 252"/>
                                    <a:gd name="T29" fmla="*/ T28 w 819"/>
                                    <a:gd name="T30" fmla="+- 0 10 10"/>
                                    <a:gd name="T31" fmla="*/ 10 h 748"/>
                                    <a:gd name="T32" fmla="+- 0 346 252"/>
                                    <a:gd name="T33" fmla="*/ T32 w 819"/>
                                    <a:gd name="T34" fmla="+- 0 12 10"/>
                                    <a:gd name="T35" fmla="*/ 12 h 748"/>
                                    <a:gd name="T36" fmla="+- 0 298 252"/>
                                    <a:gd name="T37" fmla="*/ T36 w 819"/>
                                    <a:gd name="T38" fmla="+- 0 74 10"/>
                                    <a:gd name="T39" fmla="*/ 74 h 748"/>
                                    <a:gd name="T40" fmla="+- 0 269 252"/>
                                    <a:gd name="T41" fmla="*/ T40 w 819"/>
                                    <a:gd name="T42" fmla="+- 0 137 10"/>
                                    <a:gd name="T43" fmla="*/ 137 h 748"/>
                                    <a:gd name="T44" fmla="+- 0 254 252"/>
                                    <a:gd name="T45" fmla="*/ T44 w 819"/>
                                    <a:gd name="T46" fmla="+- 0 205 10"/>
                                    <a:gd name="T47" fmla="*/ 205 h 748"/>
                                    <a:gd name="T48" fmla="+- 0 252 252"/>
                                    <a:gd name="T49" fmla="*/ T48 w 819"/>
                                    <a:gd name="T50" fmla="+- 0 277 10"/>
                                    <a:gd name="T51" fmla="*/ 277 h 748"/>
                                    <a:gd name="T52" fmla="+- 0 262 252"/>
                                    <a:gd name="T53" fmla="*/ T52 w 819"/>
                                    <a:gd name="T54" fmla="+- 0 349 10"/>
                                    <a:gd name="T55" fmla="*/ 349 h 748"/>
                                    <a:gd name="T56" fmla="+- 0 286 252"/>
                                    <a:gd name="T57" fmla="*/ T56 w 819"/>
                                    <a:gd name="T58" fmla="+- 0 421 10"/>
                                    <a:gd name="T59" fmla="*/ 421 h 748"/>
                                    <a:gd name="T60" fmla="+- 0 322 252"/>
                                    <a:gd name="T61" fmla="*/ T60 w 819"/>
                                    <a:gd name="T62" fmla="+- 0 492 10"/>
                                    <a:gd name="T63" fmla="*/ 492 h 748"/>
                                    <a:gd name="T64" fmla="+- 0 371 252"/>
                                    <a:gd name="T65" fmla="*/ T64 w 819"/>
                                    <a:gd name="T66" fmla="+- 0 558 10"/>
                                    <a:gd name="T67" fmla="*/ 558 h 748"/>
                                    <a:gd name="T68" fmla="+- 0 431 252"/>
                                    <a:gd name="T69" fmla="*/ T68 w 819"/>
                                    <a:gd name="T70" fmla="+- 0 620 10"/>
                                    <a:gd name="T71" fmla="*/ 620 h 748"/>
                                    <a:gd name="T72" fmla="+- 0 493 252"/>
                                    <a:gd name="T73" fmla="*/ T72 w 819"/>
                                    <a:gd name="T74" fmla="+- 0 667 10"/>
                                    <a:gd name="T75" fmla="*/ 667 h 748"/>
                                    <a:gd name="T76" fmla="+- 0 559 252"/>
                                    <a:gd name="T77" fmla="*/ T76 w 819"/>
                                    <a:gd name="T78" fmla="+- 0 704 10"/>
                                    <a:gd name="T79" fmla="*/ 704 h 748"/>
                                    <a:gd name="T80" fmla="+- 0 627 252"/>
                                    <a:gd name="T81" fmla="*/ T80 w 819"/>
                                    <a:gd name="T82" fmla="+- 0 732 10"/>
                                    <a:gd name="T83" fmla="*/ 732 h 748"/>
                                    <a:gd name="T84" fmla="+- 0 697 252"/>
                                    <a:gd name="T85" fmla="*/ T84 w 819"/>
                                    <a:gd name="T86" fmla="+- 0 750 10"/>
                                    <a:gd name="T87" fmla="*/ 750 h 748"/>
                                    <a:gd name="T88" fmla="+- 0 766 252"/>
                                    <a:gd name="T89" fmla="*/ T88 w 819"/>
                                    <a:gd name="T90" fmla="+- 0 758 10"/>
                                    <a:gd name="T91" fmla="*/ 758 h 748"/>
                                    <a:gd name="T92" fmla="+- 0 834 252"/>
                                    <a:gd name="T93" fmla="*/ T92 w 819"/>
                                    <a:gd name="T94" fmla="+- 0 756 10"/>
                                    <a:gd name="T95" fmla="*/ 756 h 748"/>
                                    <a:gd name="T96" fmla="+- 0 898 252"/>
                                    <a:gd name="T97" fmla="*/ T96 w 819"/>
                                    <a:gd name="T98" fmla="+- 0 744 10"/>
                                    <a:gd name="T99" fmla="*/ 744 h 748"/>
                                    <a:gd name="T100" fmla="+- 0 959 252"/>
                                    <a:gd name="T101" fmla="*/ T100 w 819"/>
                                    <a:gd name="T102" fmla="+- 0 722 10"/>
                                    <a:gd name="T103" fmla="*/ 722 h 748"/>
                                    <a:gd name="T104" fmla="+- 0 1015 252"/>
                                    <a:gd name="T105" fmla="*/ T104 w 819"/>
                                    <a:gd name="T106" fmla="+- 0 689 10"/>
                                    <a:gd name="T107" fmla="*/ 689 h 748"/>
                                    <a:gd name="T108" fmla="+- 0 1063 252"/>
                                    <a:gd name="T109" fmla="*/ T108 w 819"/>
                                    <a:gd name="T110" fmla="+- 0 647 10"/>
                                    <a:gd name="T111" fmla="*/ 647 h 748"/>
                                    <a:gd name="T112" fmla="+- 0 1068 252"/>
                                    <a:gd name="T113" fmla="*/ T112 w 819"/>
                                    <a:gd name="T114" fmla="+- 0 642 10"/>
                                    <a:gd name="T115" fmla="*/ 642 h 748"/>
                                    <a:gd name="T116" fmla="+- 0 1070 252"/>
                                    <a:gd name="T117" fmla="*/ T116 w 819"/>
                                    <a:gd name="T118" fmla="+- 0 639 10"/>
                                    <a:gd name="T119" fmla="*/ 639 h 748"/>
                                    <a:gd name="T120" fmla="+- 0 1002 252"/>
                                    <a:gd name="T121" fmla="*/ T120 w 819"/>
                                    <a:gd name="T122" fmla="+- 0 656 10"/>
                                    <a:gd name="T123" fmla="*/ 656 h 748"/>
                                    <a:gd name="T124" fmla="+- 0 930 252"/>
                                    <a:gd name="T125" fmla="*/ T124 w 819"/>
                                    <a:gd name="T126" fmla="+- 0 660 10"/>
                                    <a:gd name="T127" fmla="*/ 660 h 748"/>
                                    <a:gd name="T128" fmla="+- 0 856 252"/>
                                    <a:gd name="T129" fmla="*/ T128 w 819"/>
                                    <a:gd name="T130" fmla="+- 0 650 10"/>
                                    <a:gd name="T131" fmla="*/ 650 h 748"/>
                                    <a:gd name="T132" fmla="+- 0 780 252"/>
                                    <a:gd name="T133" fmla="*/ T132 w 819"/>
                                    <a:gd name="T134" fmla="+- 0 628 10"/>
                                    <a:gd name="T135" fmla="*/ 628 h 748"/>
                                    <a:gd name="T136" fmla="+- 0 703 252"/>
                                    <a:gd name="T137" fmla="*/ T136 w 819"/>
                                    <a:gd name="T138" fmla="+- 0 594 10"/>
                                    <a:gd name="T139" fmla="*/ 594 h 748"/>
                                    <a:gd name="T140" fmla="+- 0 629 252"/>
                                    <a:gd name="T141" fmla="*/ T140 w 819"/>
                                    <a:gd name="T142" fmla="+- 0 548 10"/>
                                    <a:gd name="T143" fmla="*/ 548 h 748"/>
                                    <a:gd name="T144" fmla="+- 0 556 25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docshape90"/>
                              <wps:cNvSpPr>
                                <a:spLocks/>
                              </wps:cNvSpPr>
                              <wps:spPr bwMode="auto">
                                <a:xfrm>
                                  <a:off x="10" y="676"/>
                                  <a:ext cx="615" cy="393"/>
                                </a:xfrm>
                                <a:custGeom>
                                  <a:avLst/>
                                  <a:gdLst>
                                    <a:gd name="T0" fmla="+- 0 227 10"/>
                                    <a:gd name="T1" fmla="*/ T0 w 615"/>
                                    <a:gd name="T2" fmla="+- 0 677 677"/>
                                    <a:gd name="T3" fmla="*/ 677 h 393"/>
                                    <a:gd name="T4" fmla="+- 0 154 10"/>
                                    <a:gd name="T5" fmla="*/ T4 w 615"/>
                                    <a:gd name="T6" fmla="+- 0 695 677"/>
                                    <a:gd name="T7" fmla="*/ 695 h 393"/>
                                    <a:gd name="T8" fmla="+- 0 91 10"/>
                                    <a:gd name="T9" fmla="*/ T8 w 615"/>
                                    <a:gd name="T10" fmla="+- 0 729 677"/>
                                    <a:gd name="T11" fmla="*/ 729 h 393"/>
                                    <a:gd name="T12" fmla="+- 0 43 10"/>
                                    <a:gd name="T13" fmla="*/ T12 w 615"/>
                                    <a:gd name="T14" fmla="+- 0 780 677"/>
                                    <a:gd name="T15" fmla="*/ 780 h 393"/>
                                    <a:gd name="T16" fmla="+- 0 12 10"/>
                                    <a:gd name="T17" fmla="*/ T16 w 615"/>
                                    <a:gd name="T18" fmla="+- 0 844 677"/>
                                    <a:gd name="T19" fmla="*/ 844 h 393"/>
                                    <a:gd name="T20" fmla="+- 0 10 10"/>
                                    <a:gd name="T21" fmla="*/ T20 w 615"/>
                                    <a:gd name="T22" fmla="+- 0 851 677"/>
                                    <a:gd name="T23" fmla="*/ 851 h 393"/>
                                    <a:gd name="T24" fmla="+- 0 61 10"/>
                                    <a:gd name="T25" fmla="*/ T24 w 615"/>
                                    <a:gd name="T26" fmla="+- 0 813 677"/>
                                    <a:gd name="T27" fmla="*/ 813 h 393"/>
                                    <a:gd name="T28" fmla="+- 0 123 10"/>
                                    <a:gd name="T29" fmla="*/ T28 w 615"/>
                                    <a:gd name="T30" fmla="+- 0 790 677"/>
                                    <a:gd name="T31" fmla="*/ 790 h 393"/>
                                    <a:gd name="T32" fmla="+- 0 194 10"/>
                                    <a:gd name="T33" fmla="*/ T32 w 615"/>
                                    <a:gd name="T34" fmla="+- 0 782 677"/>
                                    <a:gd name="T35" fmla="*/ 782 h 393"/>
                                    <a:gd name="T36" fmla="+- 0 272 10"/>
                                    <a:gd name="T37" fmla="*/ T36 w 615"/>
                                    <a:gd name="T38" fmla="+- 0 789 677"/>
                                    <a:gd name="T39" fmla="*/ 789 h 393"/>
                                    <a:gd name="T40" fmla="+- 0 353 10"/>
                                    <a:gd name="T41" fmla="*/ T40 w 615"/>
                                    <a:gd name="T42" fmla="+- 0 812 677"/>
                                    <a:gd name="T43" fmla="*/ 812 h 393"/>
                                    <a:gd name="T44" fmla="+- 0 431 10"/>
                                    <a:gd name="T45" fmla="*/ T44 w 615"/>
                                    <a:gd name="T46" fmla="+- 0 847 677"/>
                                    <a:gd name="T47" fmla="*/ 847 h 393"/>
                                    <a:gd name="T48" fmla="+- 0 499 10"/>
                                    <a:gd name="T49" fmla="*/ T48 w 615"/>
                                    <a:gd name="T50" fmla="+- 0 893 677"/>
                                    <a:gd name="T51" fmla="*/ 893 h 393"/>
                                    <a:gd name="T52" fmla="+- 0 553 10"/>
                                    <a:gd name="T53" fmla="*/ T52 w 615"/>
                                    <a:gd name="T54" fmla="+- 0 946 677"/>
                                    <a:gd name="T55" fmla="*/ 946 h 393"/>
                                    <a:gd name="T56" fmla="+- 0 592 10"/>
                                    <a:gd name="T57" fmla="*/ T56 w 615"/>
                                    <a:gd name="T58" fmla="+- 0 1005 677"/>
                                    <a:gd name="T59" fmla="*/ 1005 h 393"/>
                                    <a:gd name="T60" fmla="+- 0 613 10"/>
                                    <a:gd name="T61" fmla="*/ T60 w 615"/>
                                    <a:gd name="T62" fmla="+- 0 1069 677"/>
                                    <a:gd name="T63" fmla="*/ 1069 h 393"/>
                                    <a:gd name="T64" fmla="+- 0 616 10"/>
                                    <a:gd name="T65" fmla="*/ T64 w 615"/>
                                    <a:gd name="T66" fmla="+- 0 1063 677"/>
                                    <a:gd name="T67" fmla="*/ 1063 h 393"/>
                                    <a:gd name="T68" fmla="+- 0 625 10"/>
                                    <a:gd name="T69" fmla="*/ T68 w 615"/>
                                    <a:gd name="T70" fmla="+- 0 991 677"/>
                                    <a:gd name="T71" fmla="*/ 991 h 393"/>
                                    <a:gd name="T72" fmla="+- 0 613 10"/>
                                    <a:gd name="T73" fmla="*/ T72 w 615"/>
                                    <a:gd name="T74" fmla="+- 0 918 677"/>
                                    <a:gd name="T75" fmla="*/ 918 h 393"/>
                                    <a:gd name="T76" fmla="+- 0 581 10"/>
                                    <a:gd name="T77" fmla="*/ T76 w 615"/>
                                    <a:gd name="T78" fmla="+- 0 849 677"/>
                                    <a:gd name="T79" fmla="*/ 849 h 393"/>
                                    <a:gd name="T80" fmla="+- 0 532 10"/>
                                    <a:gd name="T81" fmla="*/ T80 w 615"/>
                                    <a:gd name="T82" fmla="+- 0 787 677"/>
                                    <a:gd name="T83" fmla="*/ 787 h 393"/>
                                    <a:gd name="T84" fmla="+- 0 467 10"/>
                                    <a:gd name="T85" fmla="*/ T84 w 615"/>
                                    <a:gd name="T86" fmla="+- 0 735 677"/>
                                    <a:gd name="T87" fmla="*/ 735 h 393"/>
                                    <a:gd name="T88" fmla="+- 0 390 10"/>
                                    <a:gd name="T89" fmla="*/ T88 w 615"/>
                                    <a:gd name="T90" fmla="+- 0 697 677"/>
                                    <a:gd name="T91" fmla="*/ 697 h 393"/>
                                    <a:gd name="T92" fmla="+- 0 307 10"/>
                                    <a:gd name="T93" fmla="*/ T92 w 615"/>
                                    <a:gd name="T94" fmla="+- 0 677 677"/>
                                    <a:gd name="T95" fmla="*/ 677 h 393"/>
                                    <a:gd name="T96" fmla="+- 0 227 10"/>
                                    <a:gd name="T97" fmla="*/ T96 w 615"/>
                                    <a:gd name="T98" fmla="+- 0 677 677"/>
                                    <a:gd name="T99" fmla="*/ 677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5" h="393">
                                      <a:moveTo>
                                        <a:pt x="217" y="0"/>
                                      </a:moveTo>
                                      <a:lnTo>
                                        <a:pt x="144" y="18"/>
                                      </a:lnTo>
                                      <a:lnTo>
                                        <a:pt x="81" y="52"/>
                                      </a:lnTo>
                                      <a:lnTo>
                                        <a:pt x="33" y="103"/>
                                      </a:lnTo>
                                      <a:lnTo>
                                        <a:pt x="2" y="167"/>
                                      </a:lnTo>
                                      <a:lnTo>
                                        <a:pt x="0" y="174"/>
                                      </a:lnTo>
                                      <a:lnTo>
                                        <a:pt x="51" y="136"/>
                                      </a:lnTo>
                                      <a:lnTo>
                                        <a:pt x="113" y="113"/>
                                      </a:lnTo>
                                      <a:lnTo>
                                        <a:pt x="184" y="105"/>
                                      </a:lnTo>
                                      <a:lnTo>
                                        <a:pt x="262" y="112"/>
                                      </a:lnTo>
                                      <a:lnTo>
                                        <a:pt x="343" y="135"/>
                                      </a:lnTo>
                                      <a:lnTo>
                                        <a:pt x="421" y="170"/>
                                      </a:lnTo>
                                      <a:lnTo>
                                        <a:pt x="489" y="216"/>
                                      </a:lnTo>
                                      <a:lnTo>
                                        <a:pt x="543" y="269"/>
                                      </a:lnTo>
                                      <a:lnTo>
                                        <a:pt x="582" y="328"/>
                                      </a:lnTo>
                                      <a:lnTo>
                                        <a:pt x="603" y="392"/>
                                      </a:lnTo>
                                      <a:lnTo>
                                        <a:pt x="606" y="386"/>
                                      </a:lnTo>
                                      <a:lnTo>
                                        <a:pt x="615" y="314"/>
                                      </a:lnTo>
                                      <a:lnTo>
                                        <a:pt x="603" y="241"/>
                                      </a:lnTo>
                                      <a:lnTo>
                                        <a:pt x="571" y="172"/>
                                      </a:lnTo>
                                      <a:lnTo>
                                        <a:pt x="522" y="110"/>
                                      </a:lnTo>
                                      <a:lnTo>
                                        <a:pt x="457" y="58"/>
                                      </a:lnTo>
                                      <a:lnTo>
                                        <a:pt x="380" y="20"/>
                                      </a:lnTo>
                                      <a:lnTo>
                                        <a:pt x="297" y="0"/>
                                      </a:lnTo>
                                      <a:lnTo>
                                        <a:pt x="217"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docshape91"/>
                              <wps:cNvSpPr>
                                <a:spLocks/>
                              </wps:cNvSpPr>
                              <wps:spPr bwMode="auto">
                                <a:xfrm>
                                  <a:off x="10" y="676"/>
                                  <a:ext cx="615" cy="393"/>
                                </a:xfrm>
                                <a:custGeom>
                                  <a:avLst/>
                                  <a:gdLst>
                                    <a:gd name="T0" fmla="+- 0 353 10"/>
                                    <a:gd name="T1" fmla="*/ T0 w 615"/>
                                    <a:gd name="T2" fmla="+- 0 812 677"/>
                                    <a:gd name="T3" fmla="*/ 812 h 393"/>
                                    <a:gd name="T4" fmla="+- 0 431 10"/>
                                    <a:gd name="T5" fmla="*/ T4 w 615"/>
                                    <a:gd name="T6" fmla="+- 0 847 677"/>
                                    <a:gd name="T7" fmla="*/ 847 h 393"/>
                                    <a:gd name="T8" fmla="+- 0 499 10"/>
                                    <a:gd name="T9" fmla="*/ T8 w 615"/>
                                    <a:gd name="T10" fmla="+- 0 893 677"/>
                                    <a:gd name="T11" fmla="*/ 893 h 393"/>
                                    <a:gd name="T12" fmla="+- 0 553 10"/>
                                    <a:gd name="T13" fmla="*/ T12 w 615"/>
                                    <a:gd name="T14" fmla="+- 0 946 677"/>
                                    <a:gd name="T15" fmla="*/ 946 h 393"/>
                                    <a:gd name="T16" fmla="+- 0 592 10"/>
                                    <a:gd name="T17" fmla="*/ T16 w 615"/>
                                    <a:gd name="T18" fmla="+- 0 1005 677"/>
                                    <a:gd name="T19" fmla="*/ 1005 h 393"/>
                                    <a:gd name="T20" fmla="+- 0 613 10"/>
                                    <a:gd name="T21" fmla="*/ T20 w 615"/>
                                    <a:gd name="T22" fmla="+- 0 1069 677"/>
                                    <a:gd name="T23" fmla="*/ 1069 h 393"/>
                                    <a:gd name="T24" fmla="+- 0 614 10"/>
                                    <a:gd name="T25" fmla="*/ T24 w 615"/>
                                    <a:gd name="T26" fmla="+- 0 1067 677"/>
                                    <a:gd name="T27" fmla="*/ 1067 h 393"/>
                                    <a:gd name="T28" fmla="+- 0 615 10"/>
                                    <a:gd name="T29" fmla="*/ T28 w 615"/>
                                    <a:gd name="T30" fmla="+- 0 1065 677"/>
                                    <a:gd name="T31" fmla="*/ 1065 h 393"/>
                                    <a:gd name="T32" fmla="+- 0 616 10"/>
                                    <a:gd name="T33" fmla="*/ T32 w 615"/>
                                    <a:gd name="T34" fmla="+- 0 1063 677"/>
                                    <a:gd name="T35" fmla="*/ 1063 h 393"/>
                                    <a:gd name="T36" fmla="+- 0 625 10"/>
                                    <a:gd name="T37" fmla="*/ T36 w 615"/>
                                    <a:gd name="T38" fmla="+- 0 991 677"/>
                                    <a:gd name="T39" fmla="*/ 991 h 393"/>
                                    <a:gd name="T40" fmla="+- 0 613 10"/>
                                    <a:gd name="T41" fmla="*/ T40 w 615"/>
                                    <a:gd name="T42" fmla="+- 0 918 677"/>
                                    <a:gd name="T43" fmla="*/ 918 h 393"/>
                                    <a:gd name="T44" fmla="+- 0 581 10"/>
                                    <a:gd name="T45" fmla="*/ T44 w 615"/>
                                    <a:gd name="T46" fmla="+- 0 849 677"/>
                                    <a:gd name="T47" fmla="*/ 849 h 393"/>
                                    <a:gd name="T48" fmla="+- 0 532 10"/>
                                    <a:gd name="T49" fmla="*/ T48 w 615"/>
                                    <a:gd name="T50" fmla="+- 0 787 677"/>
                                    <a:gd name="T51" fmla="*/ 787 h 393"/>
                                    <a:gd name="T52" fmla="+- 0 467 10"/>
                                    <a:gd name="T53" fmla="*/ T52 w 615"/>
                                    <a:gd name="T54" fmla="+- 0 735 677"/>
                                    <a:gd name="T55" fmla="*/ 735 h 393"/>
                                    <a:gd name="T56" fmla="+- 0 390 10"/>
                                    <a:gd name="T57" fmla="*/ T56 w 615"/>
                                    <a:gd name="T58" fmla="+- 0 697 677"/>
                                    <a:gd name="T59" fmla="*/ 697 h 393"/>
                                    <a:gd name="T60" fmla="+- 0 307 10"/>
                                    <a:gd name="T61" fmla="*/ T60 w 615"/>
                                    <a:gd name="T62" fmla="+- 0 677 677"/>
                                    <a:gd name="T63" fmla="*/ 677 h 393"/>
                                    <a:gd name="T64" fmla="+- 0 227 10"/>
                                    <a:gd name="T65" fmla="*/ T64 w 615"/>
                                    <a:gd name="T66" fmla="+- 0 677 677"/>
                                    <a:gd name="T67" fmla="*/ 677 h 393"/>
                                    <a:gd name="T68" fmla="+- 0 154 10"/>
                                    <a:gd name="T69" fmla="*/ T68 w 615"/>
                                    <a:gd name="T70" fmla="+- 0 695 677"/>
                                    <a:gd name="T71" fmla="*/ 695 h 393"/>
                                    <a:gd name="T72" fmla="+- 0 91 10"/>
                                    <a:gd name="T73" fmla="*/ T72 w 615"/>
                                    <a:gd name="T74" fmla="+- 0 729 677"/>
                                    <a:gd name="T75" fmla="*/ 729 h 393"/>
                                    <a:gd name="T76" fmla="+- 0 43 10"/>
                                    <a:gd name="T77" fmla="*/ T76 w 615"/>
                                    <a:gd name="T78" fmla="+- 0 780 677"/>
                                    <a:gd name="T79" fmla="*/ 780 h 393"/>
                                    <a:gd name="T80" fmla="+- 0 12 10"/>
                                    <a:gd name="T81" fmla="*/ T80 w 615"/>
                                    <a:gd name="T82" fmla="+- 0 844 677"/>
                                    <a:gd name="T83" fmla="*/ 844 h 393"/>
                                    <a:gd name="T84" fmla="+- 0 11 10"/>
                                    <a:gd name="T85" fmla="*/ T84 w 615"/>
                                    <a:gd name="T86" fmla="+- 0 848 677"/>
                                    <a:gd name="T87" fmla="*/ 848 h 393"/>
                                    <a:gd name="T88" fmla="+- 0 10 10"/>
                                    <a:gd name="T89" fmla="*/ T88 w 615"/>
                                    <a:gd name="T90" fmla="+- 0 851 677"/>
                                    <a:gd name="T91" fmla="*/ 851 h 393"/>
                                    <a:gd name="T92" fmla="+- 0 61 10"/>
                                    <a:gd name="T93" fmla="*/ T92 w 615"/>
                                    <a:gd name="T94" fmla="+- 0 813 677"/>
                                    <a:gd name="T95" fmla="*/ 813 h 393"/>
                                    <a:gd name="T96" fmla="+- 0 123 10"/>
                                    <a:gd name="T97" fmla="*/ T96 w 615"/>
                                    <a:gd name="T98" fmla="+- 0 790 677"/>
                                    <a:gd name="T99" fmla="*/ 790 h 393"/>
                                    <a:gd name="T100" fmla="+- 0 194 10"/>
                                    <a:gd name="T101" fmla="*/ T100 w 615"/>
                                    <a:gd name="T102" fmla="+- 0 782 677"/>
                                    <a:gd name="T103" fmla="*/ 782 h 393"/>
                                    <a:gd name="T104" fmla="+- 0 272 10"/>
                                    <a:gd name="T105" fmla="*/ T104 w 615"/>
                                    <a:gd name="T106" fmla="+- 0 789 677"/>
                                    <a:gd name="T107" fmla="*/ 789 h 393"/>
                                    <a:gd name="T108" fmla="+- 0 353 10"/>
                                    <a:gd name="T109" fmla="*/ T108 w 615"/>
                                    <a:gd name="T110" fmla="+- 0 812 677"/>
                                    <a:gd name="T111" fmla="*/ 812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15" h="393">
                                      <a:moveTo>
                                        <a:pt x="343" y="135"/>
                                      </a:moveTo>
                                      <a:lnTo>
                                        <a:pt x="421" y="170"/>
                                      </a:lnTo>
                                      <a:lnTo>
                                        <a:pt x="489" y="216"/>
                                      </a:lnTo>
                                      <a:lnTo>
                                        <a:pt x="543" y="269"/>
                                      </a:lnTo>
                                      <a:lnTo>
                                        <a:pt x="582" y="328"/>
                                      </a:lnTo>
                                      <a:lnTo>
                                        <a:pt x="603" y="392"/>
                                      </a:lnTo>
                                      <a:lnTo>
                                        <a:pt x="604" y="390"/>
                                      </a:lnTo>
                                      <a:lnTo>
                                        <a:pt x="605" y="388"/>
                                      </a:lnTo>
                                      <a:lnTo>
                                        <a:pt x="606" y="386"/>
                                      </a:lnTo>
                                      <a:lnTo>
                                        <a:pt x="615" y="314"/>
                                      </a:lnTo>
                                      <a:lnTo>
                                        <a:pt x="603" y="241"/>
                                      </a:lnTo>
                                      <a:lnTo>
                                        <a:pt x="571" y="172"/>
                                      </a:lnTo>
                                      <a:lnTo>
                                        <a:pt x="522" y="110"/>
                                      </a:lnTo>
                                      <a:lnTo>
                                        <a:pt x="457" y="58"/>
                                      </a:lnTo>
                                      <a:lnTo>
                                        <a:pt x="380" y="20"/>
                                      </a:lnTo>
                                      <a:lnTo>
                                        <a:pt x="297" y="0"/>
                                      </a:lnTo>
                                      <a:lnTo>
                                        <a:pt x="217" y="0"/>
                                      </a:lnTo>
                                      <a:lnTo>
                                        <a:pt x="144" y="18"/>
                                      </a:lnTo>
                                      <a:lnTo>
                                        <a:pt x="81" y="52"/>
                                      </a:lnTo>
                                      <a:lnTo>
                                        <a:pt x="33" y="103"/>
                                      </a:lnTo>
                                      <a:lnTo>
                                        <a:pt x="2" y="167"/>
                                      </a:lnTo>
                                      <a:lnTo>
                                        <a:pt x="1" y="171"/>
                                      </a:lnTo>
                                      <a:lnTo>
                                        <a:pt x="0" y="174"/>
                                      </a:lnTo>
                                      <a:lnTo>
                                        <a:pt x="51" y="136"/>
                                      </a:lnTo>
                                      <a:lnTo>
                                        <a:pt x="113" y="113"/>
                                      </a:lnTo>
                                      <a:lnTo>
                                        <a:pt x="184" y="105"/>
                                      </a:lnTo>
                                      <a:lnTo>
                                        <a:pt x="262" y="112"/>
                                      </a:lnTo>
                                      <a:lnTo>
                                        <a:pt x="343" y="135"/>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7E610A2B">
                    <v:group id="docshapegroup87" style="width:54.05pt;height:54pt;mso-position-horizontal-relative:char;mso-position-vertical-relative:line" coordsize="1081,1080" o:spid="_x0000_s1026" w14:anchorId="424B8D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">
                      <v:shape id="docshape88" style="position:absolute;left:251;top:10;width:819;height:748;visibility:visible;mso-wrap-style:square;v-text-anchor:top" coordsize="819,748" o:spid="_x0000_s1027" fillcolor="#8dc63f" stroked="f" path="m97,l46,64,17,127,2,195,,267r10,72l34,411r36,71l119,548r60,62l241,657r66,37l375,722r70,18l514,748r68,-2l646,734r61,-22l763,679r48,-42l818,629r-68,17l678,650,604,640,528,618,451,584,377,538,304,482,238,418,183,350,140,280,108,208,90,137,86,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">
                        <v:path arrowok="t" o:connecttype="custom" o:connectlocs="97,10;46,74;17,137;2,205;0,277;10,349;34,421;70,492;119,558;179,620;241,667;307,704;375,732;445,750;514,758;582,756;646,744;707,722;763,689;811,647;818,639;750,656;678,660;604,650;528,628;451,594;377,548;304,492;238,428;183,360;140,290;108,218;90,147;86,77;97,10" o:connectangles="0,0,0,0,0,0,0,0,0,0,0,0,0,0,0,0,0,0,0,0,0,0,0,0,0,0,0,0,0,0,0,0,0,0,0"/>
                      </v:shape>
                      <v:shape id="docshape89" style="position:absolute;left:251;top:10;width:819;height:748;visibility:visible;mso-wrap-style:square;v-text-anchor:top" coordsize="819,748" o:spid="_x0000_s1028" filled="f" strokecolor="#5c5d60" strokeweight=".35383mm" path="m304,482l238,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">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90" style="position:absolute;left:10;top:676;width:615;height:393;visibility:visible;mso-wrap-style:square;v-text-anchor:top" coordsize="615,393" o:spid="_x0000_s1029" fillcolor="#8dc63f" stroked="f" path="m217,l144,18,81,52,33,103,2,167,,174,51,136r62,-23l184,105r78,7l343,135r78,35l489,216r54,53l582,328r21,64l606,386r9,-72l603,241,571,172,522,110,457,58,380,20,297,,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">
                        <v:path arrowok="t" o:connecttype="custom" o:connectlocs="217,677;144,695;81,729;33,780;2,844;0,851;51,813;113,790;184,782;262,789;343,812;421,847;489,893;543,946;582,1005;603,1069;606,1063;615,991;603,918;571,849;522,787;457,735;380,697;297,677;217,677" o:connectangles="0,0,0,0,0,0,0,0,0,0,0,0,0,0,0,0,0,0,0,0,0,0,0,0,0"/>
                      </v:shape>
                      <v:shape id="docshape91" style="position:absolute;left:10;top:676;width:615;height:393;visibility:visible;mso-wrap-style:square;v-text-anchor:top" coordsize="615,393" o:spid="_x0000_s1030" filled="f" strokecolor="#5c5d60" strokeweight=".35347mm" path="m343,135r78,35l489,216r54,53l582,328r21,64l604,390r1,-2l606,386r9,-72l603,241,571,172,522,110,457,58,380,20,297,,217,,144,18,81,52,33,103,2,167r-1,4l,174,51,136r62,-23l184,105r78,7l343,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">
                        <v:path arrowok="t" o:connecttype="custom" o:connectlocs="343,812;421,847;489,893;543,946;582,1005;603,1069;604,1067;605,1065;606,1063;615,991;603,918;571,849;522,787;457,735;380,697;297,677;217,677;144,695;81,729;33,780;2,844;1,848;0,851;51,813;113,790;184,782;262,789;343,812" o:connectangles="0,0,0,0,0,0,0,0,0,0,0,0,0,0,0,0,0,0,0,0,0,0,0,0,0,0,0,0"/>
                      </v:shape>
                      <w10:anchorlock/>
                    </v:group>
                  </w:pict>
                </mc:Fallback>
              </mc:AlternateContent>
            </w:r>
          </w:p>
        </w:tc>
        <w:tc>
          <w:tcPr>
            <w:tcW w:w="4461" w:type="dxa"/>
          </w:tcPr>
          <w:p w14:paraId="110FFD37" w14:textId="77777777" w:rsidR="00432C41" w:rsidRPr="00D34B61" w:rsidRDefault="00432C41" w:rsidP="00432C41">
            <w:pPr>
              <w:pStyle w:val="TableParagraph"/>
              <w:spacing w:before="7"/>
              <w:ind w:left="0"/>
              <w:rPr>
                <w:rFonts w:ascii="Arial" w:hAnsi="Arial" w:cs="Arial"/>
                <w:sz w:val="28"/>
              </w:rPr>
            </w:pPr>
          </w:p>
          <w:p w14:paraId="4B3D9A25" w14:textId="77777777" w:rsidR="00432C41" w:rsidRPr="00D34B61" w:rsidRDefault="00432C41" w:rsidP="00432C41">
            <w:pPr>
              <w:pStyle w:val="TableParagraph"/>
              <w:spacing w:line="330" w:lineRule="exact"/>
              <w:rPr>
                <w:rFonts w:ascii="Arial" w:hAnsi="Arial" w:cs="Arial"/>
                <w:b/>
                <w:sz w:val="28"/>
              </w:rPr>
            </w:pPr>
            <w:r w:rsidRPr="00D34B61">
              <w:rPr>
                <w:rFonts w:ascii="Arial" w:hAnsi="Arial" w:cs="Arial"/>
                <w:b/>
                <w:color w:val="231F20"/>
                <w:sz w:val="28"/>
              </w:rPr>
              <w:t>Short</w:t>
            </w:r>
            <w:r w:rsidRPr="00D34B61">
              <w:rPr>
                <w:rFonts w:ascii="Arial" w:hAnsi="Arial" w:cs="Arial"/>
                <w:b/>
                <w:color w:val="231F20"/>
                <w:spacing w:val="-20"/>
                <w:sz w:val="28"/>
              </w:rPr>
              <w:t xml:space="preserve"> </w:t>
            </w:r>
            <w:r w:rsidRPr="00D34B61">
              <w:rPr>
                <w:rFonts w:ascii="Arial" w:hAnsi="Arial" w:cs="Arial"/>
                <w:b/>
                <w:color w:val="231F20"/>
                <w:sz w:val="28"/>
              </w:rPr>
              <w:t>stature:</w:t>
            </w:r>
          </w:p>
          <w:p w14:paraId="0253B7EA" w14:textId="77777777" w:rsidR="00432C41" w:rsidRPr="00D34B61" w:rsidRDefault="00432C41" w:rsidP="00432C41">
            <w:pPr>
              <w:pStyle w:val="TableParagraph"/>
              <w:spacing w:line="237" w:lineRule="auto"/>
              <w:rPr>
                <w:rFonts w:ascii="Arial" w:hAnsi="Arial" w:cs="Arial"/>
              </w:rPr>
            </w:pPr>
            <w:r w:rsidRPr="00D34B61">
              <w:rPr>
                <w:rFonts w:ascii="Arial" w:hAnsi="Arial" w:cs="Arial"/>
                <w:color w:val="231F20"/>
                <w:w w:val="95"/>
              </w:rPr>
              <w:t>Shorter</w:t>
            </w:r>
            <w:r w:rsidRPr="00D34B61">
              <w:rPr>
                <w:rFonts w:ascii="Arial" w:hAnsi="Arial" w:cs="Arial"/>
                <w:color w:val="231F20"/>
                <w:spacing w:val="8"/>
                <w:w w:val="95"/>
              </w:rPr>
              <w:t xml:space="preserve"> </w:t>
            </w:r>
            <w:r w:rsidRPr="00D34B61">
              <w:rPr>
                <w:rFonts w:ascii="Arial" w:hAnsi="Arial" w:cs="Arial"/>
                <w:color w:val="231F20"/>
                <w:w w:val="95"/>
              </w:rPr>
              <w:t>limbs</w:t>
            </w:r>
            <w:r w:rsidRPr="00D34B61">
              <w:rPr>
                <w:rFonts w:ascii="Arial" w:hAnsi="Arial" w:cs="Arial"/>
                <w:color w:val="231F20"/>
                <w:spacing w:val="8"/>
                <w:w w:val="95"/>
              </w:rPr>
              <w:t xml:space="preserve"> </w:t>
            </w:r>
            <w:r w:rsidRPr="00D34B61">
              <w:rPr>
                <w:rFonts w:ascii="Arial" w:hAnsi="Arial" w:cs="Arial"/>
                <w:color w:val="231F20"/>
                <w:w w:val="95"/>
              </w:rPr>
              <w:t>and</w:t>
            </w:r>
            <w:r w:rsidRPr="00D34B61">
              <w:rPr>
                <w:rFonts w:ascii="Arial" w:hAnsi="Arial" w:cs="Arial"/>
                <w:color w:val="231F20"/>
                <w:spacing w:val="8"/>
                <w:w w:val="95"/>
              </w:rPr>
              <w:t xml:space="preserve"> </w:t>
            </w:r>
            <w:r w:rsidRPr="00D34B61">
              <w:rPr>
                <w:rFonts w:ascii="Arial" w:hAnsi="Arial" w:cs="Arial"/>
                <w:color w:val="231F20"/>
                <w:w w:val="95"/>
              </w:rPr>
              <w:t>trunk.</w:t>
            </w:r>
            <w:r w:rsidRPr="00D34B61">
              <w:rPr>
                <w:rFonts w:ascii="Arial" w:hAnsi="Arial" w:cs="Arial"/>
                <w:color w:val="231F20"/>
                <w:spacing w:val="8"/>
                <w:w w:val="95"/>
              </w:rPr>
              <w:t xml:space="preserve"> </w:t>
            </w:r>
            <w:r w:rsidRPr="00D34B61">
              <w:rPr>
                <w:rFonts w:ascii="Arial" w:hAnsi="Arial" w:cs="Arial"/>
                <w:color w:val="231F20"/>
                <w:w w:val="95"/>
              </w:rPr>
              <w:t>Strength,</w:t>
            </w:r>
            <w:r w:rsidRPr="00D34B61">
              <w:rPr>
                <w:rFonts w:ascii="Arial" w:hAnsi="Arial" w:cs="Arial"/>
                <w:color w:val="231F20"/>
                <w:spacing w:val="8"/>
                <w:w w:val="95"/>
              </w:rPr>
              <w:t xml:space="preserve"> </w:t>
            </w:r>
            <w:r w:rsidRPr="00D34B61">
              <w:rPr>
                <w:rFonts w:ascii="Arial" w:hAnsi="Arial" w:cs="Arial"/>
                <w:color w:val="231F20"/>
                <w:w w:val="95"/>
              </w:rPr>
              <w:t>range</w:t>
            </w:r>
            <w:r w:rsidRPr="00D34B61">
              <w:rPr>
                <w:rFonts w:ascii="Arial" w:hAnsi="Arial" w:cs="Arial"/>
                <w:color w:val="231F20"/>
                <w:spacing w:val="9"/>
                <w:w w:val="95"/>
              </w:rPr>
              <w:t xml:space="preserve"> </w:t>
            </w:r>
            <w:r w:rsidRPr="00D34B61">
              <w:rPr>
                <w:rFonts w:ascii="Arial" w:hAnsi="Arial" w:cs="Arial"/>
                <w:color w:val="231F20"/>
                <w:w w:val="95"/>
              </w:rPr>
              <w:t>of</w:t>
            </w:r>
            <w:r w:rsidRPr="00D34B61">
              <w:rPr>
                <w:rFonts w:ascii="Arial" w:hAnsi="Arial" w:cs="Arial"/>
                <w:color w:val="231F20"/>
                <w:spacing w:val="-71"/>
                <w:w w:val="95"/>
              </w:rPr>
              <w:t xml:space="preserve"> </w:t>
            </w:r>
            <w:r w:rsidRPr="00D34B61">
              <w:rPr>
                <w:rFonts w:ascii="Arial" w:hAnsi="Arial" w:cs="Arial"/>
                <w:color w:val="231F20"/>
              </w:rPr>
              <w:t>movement</w:t>
            </w:r>
            <w:r w:rsidRPr="00D34B61">
              <w:rPr>
                <w:rFonts w:ascii="Arial" w:hAnsi="Arial" w:cs="Arial"/>
                <w:color w:val="231F20"/>
                <w:spacing w:val="-18"/>
              </w:rPr>
              <w:t xml:space="preserve"> </w:t>
            </w:r>
            <w:r w:rsidRPr="00D34B61">
              <w:rPr>
                <w:rFonts w:ascii="Arial" w:hAnsi="Arial" w:cs="Arial"/>
                <w:color w:val="231F20"/>
              </w:rPr>
              <w:t>and</w:t>
            </w:r>
            <w:r w:rsidRPr="00D34B61">
              <w:rPr>
                <w:rFonts w:ascii="Arial" w:hAnsi="Arial" w:cs="Arial"/>
                <w:color w:val="231F20"/>
                <w:spacing w:val="-18"/>
              </w:rPr>
              <w:t xml:space="preserve"> </w:t>
            </w:r>
            <w:r w:rsidRPr="00D34B61">
              <w:rPr>
                <w:rFonts w:ascii="Arial" w:hAnsi="Arial" w:cs="Arial"/>
                <w:color w:val="231F20"/>
              </w:rPr>
              <w:t>balance</w:t>
            </w:r>
            <w:r w:rsidRPr="00D34B61">
              <w:rPr>
                <w:rFonts w:ascii="Arial" w:hAnsi="Arial" w:cs="Arial"/>
                <w:color w:val="231F20"/>
                <w:spacing w:val="-17"/>
              </w:rPr>
              <w:t xml:space="preserve"> </w:t>
            </w:r>
            <w:r w:rsidRPr="00D34B61">
              <w:rPr>
                <w:rFonts w:ascii="Arial" w:hAnsi="Arial" w:cs="Arial"/>
                <w:color w:val="231F20"/>
              </w:rPr>
              <w:t>may</w:t>
            </w:r>
            <w:r w:rsidRPr="00D34B61">
              <w:rPr>
                <w:rFonts w:ascii="Arial" w:hAnsi="Arial" w:cs="Arial"/>
                <w:color w:val="231F20"/>
                <w:spacing w:val="-18"/>
              </w:rPr>
              <w:t xml:space="preserve"> </w:t>
            </w:r>
            <w:r w:rsidRPr="00D34B61">
              <w:rPr>
                <w:rFonts w:ascii="Arial" w:hAnsi="Arial" w:cs="Arial"/>
                <w:color w:val="231F20"/>
              </w:rPr>
              <w:t>be</w:t>
            </w:r>
            <w:r w:rsidRPr="00D34B61">
              <w:rPr>
                <w:rFonts w:ascii="Arial" w:hAnsi="Arial" w:cs="Arial"/>
                <w:color w:val="231F20"/>
                <w:spacing w:val="-17"/>
              </w:rPr>
              <w:t xml:space="preserve"> </w:t>
            </w:r>
            <w:r w:rsidRPr="00D34B61">
              <w:rPr>
                <w:rFonts w:ascii="Arial" w:hAnsi="Arial" w:cs="Arial"/>
                <w:color w:val="231F20"/>
              </w:rPr>
              <w:t>impacted.</w:t>
            </w:r>
          </w:p>
        </w:tc>
        <w:tc>
          <w:tcPr>
            <w:tcW w:w="2842" w:type="dxa"/>
            <w:shd w:val="clear" w:color="auto" w:fill="E4EAF7"/>
          </w:tcPr>
          <w:p w14:paraId="6B699379" w14:textId="77777777" w:rsidR="00432C41" w:rsidRPr="00D34B61" w:rsidRDefault="00432C41" w:rsidP="00432C41">
            <w:pPr>
              <w:pStyle w:val="TableParagraph"/>
              <w:spacing w:before="9"/>
              <w:ind w:left="0"/>
              <w:rPr>
                <w:rFonts w:ascii="Arial" w:hAnsi="Arial" w:cs="Arial"/>
                <w:sz w:val="31"/>
              </w:rPr>
            </w:pPr>
          </w:p>
          <w:p w14:paraId="00D5D22D" w14:textId="77777777" w:rsidR="00432C41" w:rsidRPr="00D34B61" w:rsidRDefault="00432C41" w:rsidP="00432C41">
            <w:pPr>
              <w:pStyle w:val="TableParagraph"/>
              <w:spacing w:before="1" w:line="237" w:lineRule="auto"/>
              <w:ind w:right="190"/>
              <w:rPr>
                <w:rFonts w:ascii="Arial" w:hAnsi="Arial" w:cs="Arial"/>
              </w:rPr>
            </w:pPr>
            <w:r w:rsidRPr="00D34B61">
              <w:rPr>
                <w:rFonts w:ascii="Arial" w:hAnsi="Arial" w:cs="Arial"/>
                <w:color w:val="231F20"/>
              </w:rPr>
              <w:t>Track or Field athletics,</w:t>
            </w:r>
            <w:r w:rsidRPr="00D34B61">
              <w:rPr>
                <w:rFonts w:ascii="Arial" w:hAnsi="Arial" w:cs="Arial"/>
                <w:color w:val="231F20"/>
                <w:spacing w:val="-75"/>
              </w:rPr>
              <w:t xml:space="preserve"> </w:t>
            </w:r>
            <w:r w:rsidRPr="00D34B61">
              <w:rPr>
                <w:rFonts w:ascii="Arial" w:hAnsi="Arial" w:cs="Arial"/>
                <w:color w:val="231F20"/>
                <w:w w:val="95"/>
              </w:rPr>
              <w:t>Archery, Golf, Karate,</w:t>
            </w:r>
            <w:r w:rsidRPr="00D34B61">
              <w:rPr>
                <w:rFonts w:ascii="Arial" w:hAnsi="Arial" w:cs="Arial"/>
                <w:color w:val="231F20"/>
                <w:spacing w:val="1"/>
                <w:w w:val="95"/>
              </w:rPr>
              <w:t xml:space="preserve"> </w:t>
            </w:r>
            <w:r w:rsidRPr="00D34B61">
              <w:rPr>
                <w:rFonts w:ascii="Arial" w:hAnsi="Arial" w:cs="Arial"/>
                <w:color w:val="231F20"/>
                <w:w w:val="95"/>
              </w:rPr>
              <w:t>Table</w:t>
            </w:r>
            <w:r w:rsidRPr="00D34B61">
              <w:rPr>
                <w:rFonts w:ascii="Arial" w:hAnsi="Arial" w:cs="Arial"/>
                <w:color w:val="231F20"/>
                <w:spacing w:val="14"/>
                <w:w w:val="95"/>
              </w:rPr>
              <w:t xml:space="preserve"> </w:t>
            </w:r>
            <w:r w:rsidRPr="00D34B61">
              <w:rPr>
                <w:rFonts w:ascii="Arial" w:hAnsi="Arial" w:cs="Arial"/>
                <w:color w:val="231F20"/>
                <w:w w:val="95"/>
              </w:rPr>
              <w:t>tennis,</w:t>
            </w:r>
            <w:r w:rsidRPr="00D34B61">
              <w:rPr>
                <w:rFonts w:ascii="Arial" w:hAnsi="Arial" w:cs="Arial"/>
                <w:color w:val="231F20"/>
                <w:spacing w:val="15"/>
                <w:w w:val="95"/>
              </w:rPr>
              <w:t xml:space="preserve"> </w:t>
            </w:r>
            <w:r w:rsidRPr="00D34B61">
              <w:rPr>
                <w:rFonts w:ascii="Arial" w:hAnsi="Arial" w:cs="Arial"/>
                <w:color w:val="231F20"/>
                <w:w w:val="95"/>
              </w:rPr>
              <w:t>Badminton</w:t>
            </w:r>
          </w:p>
        </w:tc>
      </w:tr>
    </w:tbl>
    <w:p w14:paraId="6BB9E253" w14:textId="2A124A9E" w:rsidR="00E0441A" w:rsidRPr="00D34B61" w:rsidRDefault="00432C41" w:rsidP="00BB1A2C">
      <w:pPr>
        <w:rPr>
          <w:rFonts w:ascii="Arial" w:hAnsi="Arial" w:cs="Arial"/>
        </w:rPr>
      </w:pPr>
      <w:r w:rsidRPr="00D34B61">
        <w:rPr>
          <w:rFonts w:ascii="Arial" w:hAnsi="Arial" w:cs="Arial"/>
          <w:noProof/>
        </w:rPr>
        <w:drawing>
          <wp:anchor distT="0" distB="0" distL="0" distR="0" simplePos="0" relativeHeight="251761664" behindDoc="0" locked="0" layoutInCell="1" allowOverlap="1" wp14:anchorId="7883929B" wp14:editId="6A9C3B71">
            <wp:simplePos x="0" y="0"/>
            <wp:positionH relativeFrom="page">
              <wp:posOffset>5784850</wp:posOffset>
            </wp:positionH>
            <wp:positionV relativeFrom="paragraph">
              <wp:posOffset>1905</wp:posOffset>
            </wp:positionV>
            <wp:extent cx="796925" cy="516613"/>
            <wp:effectExtent l="0" t="0" r="3175" b="0"/>
            <wp:wrapNone/>
            <wp:docPr id="396" name="image13.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0" cstate="print"/>
                    <a:stretch>
                      <a:fillRect/>
                    </a:stretch>
                  </pic:blipFill>
                  <pic:spPr>
                    <a:xfrm>
                      <a:off x="0" y="0"/>
                      <a:ext cx="796925" cy="516613"/>
                    </a:xfrm>
                    <a:prstGeom prst="rect">
                      <a:avLst/>
                    </a:prstGeom>
                  </pic:spPr>
                </pic:pic>
              </a:graphicData>
            </a:graphic>
            <wp14:sizeRelH relativeFrom="margin">
              <wp14:pctWidth>0</wp14:pctWidth>
            </wp14:sizeRelH>
            <wp14:sizeRelV relativeFrom="margin">
              <wp14:pctHeight>0</wp14:pctHeight>
            </wp14:sizeRelV>
          </wp:anchor>
        </w:drawing>
      </w:r>
      <w:r w:rsidRPr="00D34B61">
        <w:rPr>
          <w:rFonts w:ascii="Arial" w:hAnsi="Arial" w:cs="Arial"/>
          <w:color w:val="231F20"/>
        </w:rPr>
        <w:t>Thank</w:t>
      </w:r>
      <w:r w:rsidRPr="00D34B61">
        <w:rPr>
          <w:rFonts w:ascii="Arial" w:hAnsi="Arial" w:cs="Arial"/>
          <w:color w:val="231F20"/>
          <w:spacing w:val="-14"/>
        </w:rPr>
        <w:t xml:space="preserve"> </w:t>
      </w:r>
      <w:r w:rsidRPr="00D34B61">
        <w:rPr>
          <w:rFonts w:ascii="Arial" w:hAnsi="Arial" w:cs="Arial"/>
          <w:color w:val="231F20"/>
        </w:rPr>
        <w:t>you</w:t>
      </w:r>
      <w:r w:rsidRPr="00D34B61">
        <w:rPr>
          <w:rFonts w:ascii="Arial" w:hAnsi="Arial" w:cs="Arial"/>
          <w:color w:val="231F20"/>
          <w:spacing w:val="-13"/>
        </w:rPr>
        <w:t xml:space="preserve"> </w:t>
      </w:r>
      <w:r w:rsidRPr="00D34B61">
        <w:rPr>
          <w:rFonts w:ascii="Arial" w:hAnsi="Arial" w:cs="Arial"/>
          <w:color w:val="231F20"/>
        </w:rPr>
        <w:t>to</w:t>
      </w:r>
      <w:r w:rsidRPr="00D34B61">
        <w:rPr>
          <w:rFonts w:ascii="Arial" w:hAnsi="Arial" w:cs="Arial"/>
          <w:color w:val="231F20"/>
          <w:spacing w:val="-13"/>
        </w:rPr>
        <w:t xml:space="preserve"> </w:t>
      </w:r>
      <w:r w:rsidRPr="00D34B61">
        <w:rPr>
          <w:rFonts w:ascii="Arial" w:hAnsi="Arial" w:cs="Arial"/>
          <w:color w:val="231F20"/>
        </w:rPr>
        <w:t>Paralympics</w:t>
      </w:r>
      <w:r w:rsidRPr="00D34B61">
        <w:rPr>
          <w:rFonts w:ascii="Arial" w:hAnsi="Arial" w:cs="Arial"/>
          <w:color w:val="231F20"/>
          <w:spacing w:val="-13"/>
        </w:rPr>
        <w:t xml:space="preserve"> </w:t>
      </w:r>
      <w:r w:rsidRPr="00D34B61">
        <w:rPr>
          <w:rFonts w:ascii="Arial" w:hAnsi="Arial" w:cs="Arial"/>
          <w:color w:val="231F20"/>
        </w:rPr>
        <w:t>New</w:t>
      </w:r>
      <w:r w:rsidRPr="00D34B61">
        <w:rPr>
          <w:rFonts w:ascii="Arial" w:hAnsi="Arial" w:cs="Arial"/>
          <w:color w:val="231F20"/>
          <w:spacing w:val="-13"/>
        </w:rPr>
        <w:t xml:space="preserve"> </w:t>
      </w:r>
      <w:r w:rsidRPr="00D34B61">
        <w:rPr>
          <w:rFonts w:ascii="Arial" w:hAnsi="Arial" w:cs="Arial"/>
          <w:color w:val="231F20"/>
        </w:rPr>
        <w:t>Zealand</w:t>
      </w:r>
      <w:r w:rsidRPr="00D34B61">
        <w:rPr>
          <w:rFonts w:ascii="Arial" w:hAnsi="Arial" w:cs="Arial"/>
          <w:color w:val="231F20"/>
          <w:spacing w:val="-13"/>
        </w:rPr>
        <w:t xml:space="preserve"> </w:t>
      </w:r>
      <w:r w:rsidRPr="00D34B61">
        <w:rPr>
          <w:rFonts w:ascii="Arial" w:hAnsi="Arial" w:cs="Arial"/>
          <w:color w:val="231F20"/>
        </w:rPr>
        <w:t>for</w:t>
      </w:r>
      <w:r w:rsidRPr="00D34B61">
        <w:rPr>
          <w:rFonts w:ascii="Arial" w:hAnsi="Arial" w:cs="Arial"/>
          <w:color w:val="231F20"/>
          <w:spacing w:val="-13"/>
        </w:rPr>
        <w:t xml:space="preserve"> </w:t>
      </w:r>
      <w:r w:rsidRPr="00D34B61">
        <w:rPr>
          <w:rFonts w:ascii="Arial" w:hAnsi="Arial" w:cs="Arial"/>
          <w:color w:val="231F20"/>
        </w:rPr>
        <w:t>their</w:t>
      </w:r>
      <w:r w:rsidRPr="00D34B61">
        <w:rPr>
          <w:rFonts w:ascii="Arial" w:hAnsi="Arial" w:cs="Arial"/>
          <w:color w:val="231F20"/>
          <w:spacing w:val="-13"/>
        </w:rPr>
        <w:t xml:space="preserve"> </w:t>
      </w:r>
      <w:r w:rsidRPr="00D34B61">
        <w:rPr>
          <w:rFonts w:ascii="Arial" w:hAnsi="Arial" w:cs="Arial"/>
          <w:color w:val="231F20"/>
        </w:rPr>
        <w:t>contribution</w:t>
      </w:r>
      <w:r w:rsidRPr="00D34B61">
        <w:rPr>
          <w:rFonts w:ascii="Arial" w:hAnsi="Arial" w:cs="Arial"/>
          <w:color w:val="231F20"/>
          <w:spacing w:val="-13"/>
        </w:rPr>
        <w:t xml:space="preserve"> </w:t>
      </w:r>
      <w:r w:rsidRPr="00D34B61">
        <w:rPr>
          <w:rFonts w:ascii="Arial" w:hAnsi="Arial" w:cs="Arial"/>
          <w:color w:val="231F20"/>
        </w:rPr>
        <w:t>to</w:t>
      </w:r>
      <w:r w:rsidRPr="00D34B61">
        <w:rPr>
          <w:rFonts w:ascii="Arial" w:hAnsi="Arial" w:cs="Arial"/>
          <w:color w:val="231F20"/>
          <w:spacing w:val="-13"/>
        </w:rPr>
        <w:t xml:space="preserve"> </w:t>
      </w:r>
      <w:r w:rsidRPr="00D34B61">
        <w:rPr>
          <w:rFonts w:ascii="Arial" w:hAnsi="Arial" w:cs="Arial"/>
          <w:color w:val="231F20"/>
        </w:rPr>
        <w:t>this</w:t>
      </w:r>
      <w:r w:rsidRPr="00D34B61">
        <w:rPr>
          <w:rFonts w:ascii="Arial" w:hAnsi="Arial" w:cs="Arial"/>
          <w:color w:val="231F20"/>
          <w:spacing w:val="-13"/>
        </w:rPr>
        <w:t xml:space="preserve"> </w:t>
      </w:r>
      <w:r w:rsidRPr="00D34B61">
        <w:rPr>
          <w:rFonts w:ascii="Arial" w:hAnsi="Arial" w:cs="Arial"/>
          <w:color w:val="231F20"/>
        </w:rPr>
        <w:t>document.</w:t>
      </w:r>
    </w:p>
    <w:p w14:paraId="712FBD56" w14:textId="698525F6" w:rsidR="00432C41" w:rsidRPr="00D34B61" w:rsidRDefault="59FE9CE5" w:rsidP="003A6F70">
      <w:pPr>
        <w:pStyle w:val="Title"/>
        <w:widowControl w:val="0"/>
        <w:rPr>
          <w:rFonts w:cs="Arial"/>
          <w:bCs/>
          <w:sz w:val="22"/>
          <w:szCs w:val="22"/>
        </w:rPr>
      </w:pPr>
      <w:r w:rsidRPr="00D34B61">
        <w:rPr>
          <w:rFonts w:cs="Arial"/>
        </w:rPr>
        <w:lastRenderedPageBreak/>
        <w:t>C</w:t>
      </w:r>
      <w:r w:rsidR="00432C41" w:rsidRPr="00D34B61">
        <w:rPr>
          <w:rFonts w:cs="Arial"/>
        </w:rPr>
        <w:t xml:space="preserve">ontents </w:t>
      </w:r>
    </w:p>
    <w:p w14:paraId="296FEF7D" w14:textId="77777777" w:rsidR="00432C41" w:rsidRPr="00D34B61" w:rsidRDefault="00432C41" w:rsidP="00432C41">
      <w:pPr>
        <w:tabs>
          <w:tab w:val="left" w:pos="7200"/>
        </w:tabs>
        <w:rPr>
          <w:rFonts w:ascii="Arial" w:hAnsi="Arial" w:cs="Arial"/>
          <w:sz w:val="18"/>
          <w:szCs w:val="18"/>
        </w:rPr>
      </w:pPr>
      <w:r w:rsidRPr="00D34B61">
        <w:rPr>
          <w:rFonts w:ascii="Arial" w:hAnsi="Arial" w:cs="Arial"/>
          <w:sz w:val="18"/>
          <w:szCs w:val="18"/>
        </w:rPr>
        <w:tab/>
      </w:r>
    </w:p>
    <w:p w14:paraId="596EDE43" w14:textId="3A80FD8C" w:rsidR="00432C41" w:rsidRPr="00D34B61" w:rsidRDefault="00432C41" w:rsidP="17A56628">
      <w:pPr>
        <w:rPr>
          <w:rFonts w:ascii="Arial" w:eastAsia="Arial" w:hAnsi="Arial" w:cs="Arial"/>
          <w:b/>
          <w:bCs/>
          <w:sz w:val="22"/>
          <w:szCs w:val="22"/>
        </w:rPr>
      </w:pPr>
      <w:bookmarkStart w:id="1" w:name="_Hlk62539446"/>
      <w:r w:rsidRPr="00D34B61">
        <w:rPr>
          <w:rFonts w:ascii="Arial" w:eastAsia="Arial" w:hAnsi="Arial" w:cs="Arial"/>
          <w:b/>
          <w:bCs/>
          <w:sz w:val="22"/>
          <w:szCs w:val="22"/>
        </w:rPr>
        <w:t xml:space="preserve">Last updated: </w:t>
      </w:r>
      <w:r w:rsidR="000117B4" w:rsidRPr="00D34B61">
        <w:rPr>
          <w:rFonts w:ascii="Arial" w:eastAsia="Arial" w:hAnsi="Arial" w:cs="Arial"/>
          <w:b/>
          <w:bCs/>
          <w:sz w:val="22"/>
          <w:szCs w:val="22"/>
        </w:rPr>
        <w:t>28/01</w:t>
      </w:r>
      <w:r w:rsidRPr="00D34B61">
        <w:rPr>
          <w:rFonts w:ascii="Arial" w:eastAsia="Arial" w:hAnsi="Arial" w:cs="Arial"/>
          <w:b/>
          <w:bCs/>
          <w:sz w:val="22"/>
          <w:szCs w:val="22"/>
        </w:rPr>
        <w:t>/202</w:t>
      </w:r>
      <w:r w:rsidR="5BC8284B" w:rsidRPr="00D34B61">
        <w:rPr>
          <w:rFonts w:ascii="Arial" w:eastAsia="Arial" w:hAnsi="Arial" w:cs="Arial"/>
          <w:b/>
          <w:bCs/>
          <w:sz w:val="22"/>
          <w:szCs w:val="22"/>
        </w:rPr>
        <w:t>5</w:t>
      </w:r>
      <w:r w:rsidRPr="00D34B61">
        <w:rPr>
          <w:rFonts w:ascii="Arial" w:eastAsia="Arial" w:hAnsi="Arial" w:cs="Arial"/>
          <w:b/>
          <w:bCs/>
          <w:sz w:val="22"/>
          <w:szCs w:val="22"/>
        </w:rPr>
        <w:t xml:space="preserve"> </w:t>
      </w:r>
      <w:bookmarkEnd w:id="1"/>
    </w:p>
    <w:p w14:paraId="6C3DD3BA" w14:textId="2C393AAD" w:rsidR="008E7A4A" w:rsidRPr="00D34B61" w:rsidRDefault="008E7A4A" w:rsidP="17A56628">
      <w:pPr>
        <w:rPr>
          <w:rFonts w:ascii="Arial" w:eastAsia="Arial" w:hAnsi="Arial" w:cs="Arial"/>
          <w:b/>
          <w:bCs/>
          <w:sz w:val="22"/>
          <w:szCs w:val="22"/>
        </w:rPr>
      </w:pPr>
      <w:r w:rsidRPr="00D34B61">
        <w:rPr>
          <w:rFonts w:ascii="Arial" w:eastAsia="Arial" w:hAnsi="Arial" w:cs="Arial"/>
          <w:sz w:val="22"/>
          <w:szCs w:val="22"/>
        </w:rPr>
        <w:t xml:space="preserve">Rubrics have been added for: </w:t>
      </w:r>
    </w:p>
    <w:p w14:paraId="63BC62E5" w14:textId="71BE25F4" w:rsidR="008E7A4A" w:rsidRPr="00D34B61" w:rsidRDefault="000117B4" w:rsidP="17A56628">
      <w:pPr>
        <w:pStyle w:val="ListParagraph"/>
        <w:numPr>
          <w:ilvl w:val="0"/>
          <w:numId w:val="1"/>
        </w:numPr>
        <w:rPr>
          <w:rFonts w:ascii="Arial" w:eastAsia="Arial" w:hAnsi="Arial" w:cs="Arial"/>
          <w:sz w:val="22"/>
          <w:szCs w:val="22"/>
        </w:rPr>
      </w:pPr>
      <w:r w:rsidRPr="00D34B61">
        <w:rPr>
          <w:rFonts w:ascii="Arial" w:eastAsia="Arial" w:hAnsi="Arial" w:cs="Arial"/>
          <w:sz w:val="22"/>
          <w:szCs w:val="22"/>
        </w:rPr>
        <w:t>Pickleball</w:t>
      </w:r>
    </w:p>
    <w:p w14:paraId="7194DBDC" w14:textId="6721EE1F" w:rsidR="00432C41" w:rsidRPr="00D34B61" w:rsidRDefault="6E862F14" w:rsidP="17A56628">
      <w:pPr>
        <w:pStyle w:val="ListParagraph"/>
        <w:numPr>
          <w:ilvl w:val="0"/>
          <w:numId w:val="1"/>
        </w:numPr>
        <w:rPr>
          <w:rFonts w:ascii="Arial" w:eastAsia="Arial" w:hAnsi="Arial" w:cs="Arial"/>
          <w:color w:val="000000" w:themeColor="text1"/>
          <w:sz w:val="22"/>
          <w:szCs w:val="22"/>
          <w:lang w:val="en-GB"/>
        </w:rPr>
      </w:pPr>
      <w:r w:rsidRPr="00D34B61">
        <w:rPr>
          <w:rFonts w:ascii="Arial" w:eastAsia="Arial" w:hAnsi="Arial" w:cs="Arial"/>
          <w:color w:val="333333"/>
          <w:sz w:val="22"/>
          <w:szCs w:val="22"/>
        </w:rPr>
        <w:t>Mountain Biking</w:t>
      </w:r>
      <w:r w:rsidR="35A83BD3" w:rsidRPr="00D34B61">
        <w:rPr>
          <w:rFonts w:ascii="Arial" w:eastAsia="Arial" w:hAnsi="Arial" w:cs="Arial"/>
          <w:color w:val="333333"/>
          <w:sz w:val="22"/>
          <w:szCs w:val="22"/>
        </w:rPr>
        <w:t xml:space="preserve">: </w:t>
      </w:r>
      <w:r w:rsidRPr="00D34B61">
        <w:rPr>
          <w:rFonts w:ascii="Arial" w:eastAsia="Arial" w:hAnsi="Arial" w:cs="Arial"/>
          <w:color w:val="333333"/>
          <w:sz w:val="22"/>
          <w:szCs w:val="22"/>
        </w:rPr>
        <w:t>Whakarewarewa Forest</w:t>
      </w:r>
      <w:r w:rsidRPr="00D34B61">
        <w:rPr>
          <w:rFonts w:ascii="Arial" w:eastAsia="Arial" w:hAnsi="Arial" w:cs="Arial"/>
          <w:color w:val="000000" w:themeColor="text1"/>
          <w:sz w:val="22"/>
          <w:szCs w:val="22"/>
        </w:rPr>
        <w:t xml:space="preserve"> (2 x Lions Trail, Paddy’s run (easy), Spruce road</w:t>
      </w:r>
    </w:p>
    <w:tbl>
      <w:tblPr>
        <w:tblStyle w:val="TableGrid"/>
        <w:tblpPr w:leftFromText="180" w:rightFromText="180" w:vertAnchor="text" w:tblpY="1"/>
        <w:tblOverlap w:val="never"/>
        <w:tblW w:w="0" w:type="auto"/>
        <w:tblLook w:val="04A0" w:firstRow="1" w:lastRow="0" w:firstColumn="1" w:lastColumn="0" w:noHBand="0" w:noVBand="1"/>
      </w:tblPr>
      <w:tblGrid>
        <w:gridCol w:w="4228"/>
        <w:gridCol w:w="4062"/>
      </w:tblGrid>
      <w:tr w:rsidR="00432C41" w:rsidRPr="00D34B61" w14:paraId="7794A18C" w14:textId="77777777" w:rsidTr="17A56628">
        <w:tc>
          <w:tcPr>
            <w:tcW w:w="4228" w:type="dxa"/>
            <w:tcMar>
              <w:top w:w="57" w:type="dxa"/>
            </w:tcMar>
          </w:tcPr>
          <w:p w14:paraId="46F8698E" w14:textId="2C8564CC" w:rsidR="00432C41" w:rsidRPr="00D34B61" w:rsidRDefault="00432C41" w:rsidP="17A56628">
            <w:pPr>
              <w:pStyle w:val="Title"/>
              <w:jc w:val="left"/>
              <w:rPr>
                <w:rFonts w:eastAsia="Arial" w:cs="Arial"/>
                <w:b w:val="0"/>
                <w:sz w:val="22"/>
                <w:szCs w:val="22"/>
              </w:rPr>
            </w:pPr>
            <w:hyperlink w:anchor="Archery">
              <w:r w:rsidRPr="00D34B61">
                <w:rPr>
                  <w:rStyle w:val="Hyperlink"/>
                  <w:rFonts w:eastAsia="Arial" w:cs="Arial"/>
                  <w:b w:val="0"/>
                  <w:sz w:val="22"/>
                  <w:szCs w:val="22"/>
                </w:rPr>
                <w:t>Archery</w:t>
              </w:r>
            </w:hyperlink>
          </w:p>
        </w:tc>
        <w:tc>
          <w:tcPr>
            <w:tcW w:w="4062" w:type="dxa"/>
          </w:tcPr>
          <w:p w14:paraId="1AF2CCF0" w14:textId="2422A2E1" w:rsidR="00432C41" w:rsidRPr="00D34B61" w:rsidRDefault="000117B4" w:rsidP="17A56628">
            <w:pPr>
              <w:tabs>
                <w:tab w:val="left" w:pos="7200"/>
              </w:tabs>
              <w:rPr>
                <w:rFonts w:ascii="Arial" w:eastAsia="Arial" w:hAnsi="Arial" w:cs="Arial"/>
                <w:sz w:val="22"/>
                <w:szCs w:val="22"/>
              </w:rPr>
            </w:pPr>
            <w:hyperlink w:anchor="Sailing">
              <w:r w:rsidRPr="00D34B61">
                <w:rPr>
                  <w:rStyle w:val="Hyperlink"/>
                  <w:rFonts w:ascii="Arial" w:eastAsia="Arial" w:hAnsi="Arial" w:cs="Arial"/>
                  <w:sz w:val="22"/>
                  <w:szCs w:val="22"/>
                </w:rPr>
                <w:t>Sailing</w:t>
              </w:r>
            </w:hyperlink>
            <w:r w:rsidRPr="00D34B61">
              <w:rPr>
                <w:rFonts w:ascii="Arial" w:eastAsia="Arial" w:hAnsi="Arial" w:cs="Arial"/>
                <w:sz w:val="22"/>
                <w:szCs w:val="22"/>
              </w:rPr>
              <w:t xml:space="preserve"> (centreboard)</w:t>
            </w:r>
          </w:p>
        </w:tc>
      </w:tr>
      <w:tr w:rsidR="000117B4" w:rsidRPr="00D34B61" w14:paraId="0FB031AD" w14:textId="77777777" w:rsidTr="17A56628">
        <w:tc>
          <w:tcPr>
            <w:tcW w:w="4228" w:type="dxa"/>
            <w:tcMar>
              <w:top w:w="57" w:type="dxa"/>
            </w:tcMar>
          </w:tcPr>
          <w:p w14:paraId="794E3B45" w14:textId="77777777" w:rsidR="000117B4" w:rsidRPr="00D34B61" w:rsidRDefault="000117B4" w:rsidP="17A56628">
            <w:pPr>
              <w:pStyle w:val="Title"/>
              <w:jc w:val="left"/>
              <w:rPr>
                <w:rFonts w:eastAsia="Arial" w:cs="Arial"/>
                <w:b w:val="0"/>
                <w:sz w:val="22"/>
                <w:szCs w:val="22"/>
              </w:rPr>
            </w:pPr>
            <w:hyperlink w:anchor="Athletics">
              <w:r w:rsidRPr="00D34B61">
                <w:rPr>
                  <w:rStyle w:val="Hyperlink"/>
                  <w:rFonts w:eastAsia="Arial" w:cs="Arial"/>
                  <w:b w:val="0"/>
                  <w:sz w:val="22"/>
                  <w:szCs w:val="22"/>
                </w:rPr>
                <w:t>Athletics</w:t>
              </w:r>
            </w:hyperlink>
          </w:p>
        </w:tc>
        <w:tc>
          <w:tcPr>
            <w:tcW w:w="4062" w:type="dxa"/>
          </w:tcPr>
          <w:p w14:paraId="7B216CC7" w14:textId="5500B99F" w:rsidR="000117B4" w:rsidRPr="00D34B61" w:rsidRDefault="000117B4" w:rsidP="17A56628">
            <w:pPr>
              <w:tabs>
                <w:tab w:val="left" w:pos="7200"/>
              </w:tabs>
              <w:rPr>
                <w:rFonts w:ascii="Arial" w:eastAsia="Arial" w:hAnsi="Arial" w:cs="Arial"/>
                <w:sz w:val="22"/>
                <w:szCs w:val="22"/>
              </w:rPr>
            </w:pPr>
            <w:hyperlink w:anchor="Scuba">
              <w:r w:rsidRPr="00D34B61">
                <w:rPr>
                  <w:rStyle w:val="Hyperlink"/>
                  <w:rFonts w:ascii="Arial" w:eastAsia="Arial" w:hAnsi="Arial" w:cs="Arial"/>
                  <w:sz w:val="22"/>
                  <w:szCs w:val="22"/>
                </w:rPr>
                <w:t>Scuba</w:t>
              </w:r>
            </w:hyperlink>
          </w:p>
        </w:tc>
      </w:tr>
      <w:tr w:rsidR="000117B4" w:rsidRPr="00D34B61" w14:paraId="0CFB8E38" w14:textId="77777777" w:rsidTr="17A56628">
        <w:tc>
          <w:tcPr>
            <w:tcW w:w="4228" w:type="dxa"/>
            <w:tcMar>
              <w:top w:w="57" w:type="dxa"/>
            </w:tcMar>
          </w:tcPr>
          <w:p w14:paraId="46762EB1" w14:textId="77777777" w:rsidR="000117B4" w:rsidRPr="00D34B61" w:rsidRDefault="000117B4" w:rsidP="17A56628">
            <w:pPr>
              <w:pStyle w:val="Title"/>
              <w:jc w:val="left"/>
              <w:rPr>
                <w:rFonts w:eastAsia="Arial" w:cs="Arial"/>
                <w:b w:val="0"/>
                <w:sz w:val="22"/>
                <w:szCs w:val="22"/>
              </w:rPr>
            </w:pPr>
            <w:hyperlink w:anchor="Badminton">
              <w:r w:rsidRPr="00D34B61">
                <w:rPr>
                  <w:rStyle w:val="Hyperlink"/>
                  <w:rFonts w:eastAsia="Arial" w:cs="Arial"/>
                  <w:b w:val="0"/>
                  <w:sz w:val="22"/>
                  <w:szCs w:val="22"/>
                </w:rPr>
                <w:t>Badminton</w:t>
              </w:r>
            </w:hyperlink>
          </w:p>
        </w:tc>
        <w:tc>
          <w:tcPr>
            <w:tcW w:w="4062" w:type="dxa"/>
          </w:tcPr>
          <w:p w14:paraId="29DCCE58" w14:textId="17DDE932" w:rsidR="000117B4" w:rsidRPr="00D34B61" w:rsidRDefault="000117B4" w:rsidP="17A56628">
            <w:pPr>
              <w:tabs>
                <w:tab w:val="left" w:pos="7200"/>
              </w:tabs>
              <w:rPr>
                <w:rFonts w:ascii="Arial" w:eastAsia="Arial" w:hAnsi="Arial" w:cs="Arial"/>
                <w:sz w:val="22"/>
                <w:szCs w:val="22"/>
              </w:rPr>
            </w:pPr>
            <w:hyperlink w:anchor="Scuba_rescue">
              <w:r w:rsidRPr="00D34B61">
                <w:rPr>
                  <w:rStyle w:val="Hyperlink"/>
                  <w:rFonts w:ascii="Arial" w:eastAsia="Arial" w:hAnsi="Arial" w:cs="Arial"/>
                  <w:sz w:val="22"/>
                  <w:szCs w:val="22"/>
                </w:rPr>
                <w:t>Scuba-rescue</w:t>
              </w:r>
            </w:hyperlink>
          </w:p>
        </w:tc>
      </w:tr>
      <w:tr w:rsidR="000117B4" w:rsidRPr="00D34B61" w14:paraId="1E787D73" w14:textId="77777777" w:rsidTr="17A56628">
        <w:tc>
          <w:tcPr>
            <w:tcW w:w="4228" w:type="dxa"/>
            <w:tcMar>
              <w:top w:w="57" w:type="dxa"/>
            </w:tcMar>
          </w:tcPr>
          <w:p w14:paraId="2E3C1533" w14:textId="77777777" w:rsidR="000117B4" w:rsidRPr="00D34B61" w:rsidRDefault="000117B4" w:rsidP="17A56628">
            <w:pPr>
              <w:tabs>
                <w:tab w:val="left" w:pos="7200"/>
              </w:tabs>
              <w:rPr>
                <w:rFonts w:ascii="Arial" w:eastAsia="Arial" w:hAnsi="Arial" w:cs="Arial"/>
                <w:sz w:val="22"/>
                <w:szCs w:val="22"/>
              </w:rPr>
            </w:pPr>
            <w:hyperlink w:anchor="Basketball">
              <w:r w:rsidRPr="00D34B61">
                <w:rPr>
                  <w:rStyle w:val="Hyperlink"/>
                  <w:rFonts w:ascii="Arial" w:eastAsia="Arial" w:hAnsi="Arial" w:cs="Arial"/>
                  <w:sz w:val="22"/>
                  <w:szCs w:val="22"/>
                </w:rPr>
                <w:t>Basketball</w:t>
              </w:r>
            </w:hyperlink>
          </w:p>
        </w:tc>
        <w:tc>
          <w:tcPr>
            <w:tcW w:w="4062" w:type="dxa"/>
          </w:tcPr>
          <w:p w14:paraId="042B2C25" w14:textId="3747F43D" w:rsidR="000117B4" w:rsidRPr="00D34B61" w:rsidRDefault="000117B4" w:rsidP="17A56628">
            <w:pPr>
              <w:tabs>
                <w:tab w:val="left" w:pos="7200"/>
              </w:tabs>
              <w:rPr>
                <w:rFonts w:ascii="Arial" w:eastAsia="Arial" w:hAnsi="Arial" w:cs="Arial"/>
                <w:sz w:val="22"/>
                <w:szCs w:val="22"/>
              </w:rPr>
            </w:pPr>
            <w:hyperlink w:anchor="Seakayaking">
              <w:r w:rsidRPr="00D34B61">
                <w:rPr>
                  <w:rStyle w:val="Hyperlink"/>
                  <w:rFonts w:ascii="Arial" w:eastAsia="Arial" w:hAnsi="Arial" w:cs="Arial"/>
                  <w:sz w:val="22"/>
                  <w:szCs w:val="22"/>
                </w:rPr>
                <w:t>Sea Kayaking</w:t>
              </w:r>
            </w:hyperlink>
          </w:p>
        </w:tc>
      </w:tr>
      <w:tr w:rsidR="000117B4" w:rsidRPr="00D34B61" w14:paraId="07E4B80C" w14:textId="77777777" w:rsidTr="17A56628">
        <w:tc>
          <w:tcPr>
            <w:tcW w:w="4228" w:type="dxa"/>
            <w:tcMar>
              <w:top w:w="57" w:type="dxa"/>
            </w:tcMar>
          </w:tcPr>
          <w:p w14:paraId="4BFFB6F5" w14:textId="77777777" w:rsidR="000117B4" w:rsidRPr="00D34B61" w:rsidRDefault="000117B4" w:rsidP="17A56628">
            <w:pPr>
              <w:tabs>
                <w:tab w:val="left" w:pos="7200"/>
              </w:tabs>
              <w:rPr>
                <w:rFonts w:ascii="Arial" w:eastAsia="Arial" w:hAnsi="Arial" w:cs="Arial"/>
                <w:sz w:val="22"/>
                <w:szCs w:val="22"/>
              </w:rPr>
            </w:pPr>
            <w:hyperlink w:anchor="Bowls">
              <w:r w:rsidRPr="00D34B61">
                <w:rPr>
                  <w:rStyle w:val="Hyperlink"/>
                  <w:rFonts w:ascii="Arial" w:eastAsia="Arial" w:hAnsi="Arial" w:cs="Arial"/>
                  <w:sz w:val="22"/>
                  <w:szCs w:val="22"/>
                </w:rPr>
                <w:t>Bowls</w:t>
              </w:r>
            </w:hyperlink>
            <w:r w:rsidRPr="00D34B61">
              <w:rPr>
                <w:rFonts w:ascii="Arial" w:eastAsia="Arial" w:hAnsi="Arial" w:cs="Arial"/>
                <w:sz w:val="22"/>
                <w:szCs w:val="22"/>
              </w:rPr>
              <w:t xml:space="preserve"> – lawn and indoor</w:t>
            </w:r>
          </w:p>
        </w:tc>
        <w:tc>
          <w:tcPr>
            <w:tcW w:w="4062" w:type="dxa"/>
          </w:tcPr>
          <w:p w14:paraId="3106C382" w14:textId="5E71902A" w:rsidR="000117B4" w:rsidRPr="00D34B61" w:rsidRDefault="000117B4" w:rsidP="17A56628">
            <w:pPr>
              <w:tabs>
                <w:tab w:val="left" w:pos="7200"/>
              </w:tabs>
              <w:rPr>
                <w:rFonts w:ascii="Arial" w:eastAsia="Arial" w:hAnsi="Arial" w:cs="Arial"/>
                <w:sz w:val="22"/>
                <w:szCs w:val="22"/>
              </w:rPr>
            </w:pPr>
            <w:hyperlink w:anchor="Skiing_cross_country">
              <w:r w:rsidRPr="00D34B61">
                <w:rPr>
                  <w:rStyle w:val="Hyperlink"/>
                  <w:rFonts w:ascii="Arial" w:eastAsia="Arial" w:hAnsi="Arial" w:cs="Arial"/>
                  <w:sz w:val="22"/>
                  <w:szCs w:val="22"/>
                </w:rPr>
                <w:t>Skiing -  Cross Country</w:t>
              </w:r>
            </w:hyperlink>
          </w:p>
        </w:tc>
      </w:tr>
      <w:tr w:rsidR="000117B4" w:rsidRPr="00D34B61" w14:paraId="272029A7" w14:textId="77777777" w:rsidTr="17A56628">
        <w:tc>
          <w:tcPr>
            <w:tcW w:w="4228" w:type="dxa"/>
            <w:tcMar>
              <w:top w:w="57" w:type="dxa"/>
            </w:tcMar>
          </w:tcPr>
          <w:p w14:paraId="67CBEF35" w14:textId="77777777" w:rsidR="000117B4" w:rsidRPr="00D34B61" w:rsidRDefault="000117B4" w:rsidP="17A56628">
            <w:pPr>
              <w:tabs>
                <w:tab w:val="left" w:pos="7200"/>
              </w:tabs>
              <w:rPr>
                <w:rFonts w:ascii="Arial" w:eastAsia="Arial" w:hAnsi="Arial" w:cs="Arial"/>
                <w:sz w:val="22"/>
                <w:szCs w:val="22"/>
              </w:rPr>
            </w:pPr>
            <w:hyperlink w:anchor="Cricket">
              <w:r w:rsidRPr="00D34B61">
                <w:rPr>
                  <w:rStyle w:val="Hyperlink"/>
                  <w:rFonts w:ascii="Arial" w:eastAsia="Arial" w:hAnsi="Arial" w:cs="Arial"/>
                  <w:sz w:val="22"/>
                  <w:szCs w:val="22"/>
                </w:rPr>
                <w:t>Cricket</w:t>
              </w:r>
            </w:hyperlink>
          </w:p>
        </w:tc>
        <w:tc>
          <w:tcPr>
            <w:tcW w:w="4062" w:type="dxa"/>
          </w:tcPr>
          <w:p w14:paraId="0DEDBDC0" w14:textId="45B48A74" w:rsidR="000117B4" w:rsidRPr="00D34B61" w:rsidRDefault="000117B4" w:rsidP="17A56628">
            <w:pPr>
              <w:tabs>
                <w:tab w:val="left" w:pos="7200"/>
              </w:tabs>
              <w:rPr>
                <w:rFonts w:ascii="Arial" w:eastAsia="Arial" w:hAnsi="Arial" w:cs="Arial"/>
                <w:sz w:val="22"/>
                <w:szCs w:val="22"/>
              </w:rPr>
            </w:pPr>
            <w:hyperlink w:anchor="Snorkeling">
              <w:r w:rsidRPr="00D34B61">
                <w:rPr>
                  <w:rStyle w:val="Hyperlink"/>
                  <w:rFonts w:ascii="Arial" w:eastAsia="Arial" w:hAnsi="Arial" w:cs="Arial"/>
                  <w:sz w:val="22"/>
                  <w:szCs w:val="22"/>
                </w:rPr>
                <w:t>Snorkelling</w:t>
              </w:r>
            </w:hyperlink>
            <w:r w:rsidRPr="00D34B61">
              <w:rPr>
                <w:rFonts w:ascii="Arial" w:eastAsia="Arial" w:hAnsi="Arial" w:cs="Arial"/>
                <w:sz w:val="22"/>
                <w:szCs w:val="22"/>
              </w:rPr>
              <w:t xml:space="preserve"> </w:t>
            </w:r>
          </w:p>
        </w:tc>
      </w:tr>
      <w:tr w:rsidR="000117B4" w:rsidRPr="00D34B61" w14:paraId="3DF43E09" w14:textId="77777777" w:rsidTr="17A56628">
        <w:tc>
          <w:tcPr>
            <w:tcW w:w="4228" w:type="dxa"/>
            <w:tcMar>
              <w:top w:w="57" w:type="dxa"/>
            </w:tcMar>
          </w:tcPr>
          <w:p w14:paraId="026B5712" w14:textId="77777777" w:rsidR="000117B4" w:rsidRPr="00D34B61" w:rsidRDefault="000117B4" w:rsidP="17A56628">
            <w:pPr>
              <w:tabs>
                <w:tab w:val="left" w:pos="7200"/>
              </w:tabs>
              <w:rPr>
                <w:rFonts w:ascii="Arial" w:eastAsia="Arial" w:hAnsi="Arial" w:cs="Arial"/>
                <w:sz w:val="22"/>
                <w:szCs w:val="22"/>
              </w:rPr>
            </w:pPr>
            <w:hyperlink w:anchor="Dance">
              <w:r w:rsidRPr="00D34B61">
                <w:rPr>
                  <w:rStyle w:val="Hyperlink"/>
                  <w:rFonts w:ascii="Arial" w:eastAsia="Arial" w:hAnsi="Arial" w:cs="Arial"/>
                  <w:sz w:val="22"/>
                  <w:szCs w:val="22"/>
                </w:rPr>
                <w:t>Dance</w:t>
              </w:r>
            </w:hyperlink>
          </w:p>
        </w:tc>
        <w:tc>
          <w:tcPr>
            <w:tcW w:w="4062" w:type="dxa"/>
          </w:tcPr>
          <w:p w14:paraId="07D9EB9B" w14:textId="3A304CE6" w:rsidR="000117B4" w:rsidRPr="00D34B61" w:rsidRDefault="000117B4" w:rsidP="17A56628">
            <w:pPr>
              <w:tabs>
                <w:tab w:val="left" w:pos="7200"/>
              </w:tabs>
              <w:rPr>
                <w:rFonts w:ascii="Arial" w:eastAsia="Arial" w:hAnsi="Arial" w:cs="Arial"/>
                <w:sz w:val="22"/>
                <w:szCs w:val="22"/>
              </w:rPr>
            </w:pPr>
            <w:hyperlink w:anchor="Snow_sports">
              <w:r w:rsidRPr="00D34B61">
                <w:rPr>
                  <w:rStyle w:val="Hyperlink"/>
                  <w:rFonts w:ascii="Arial" w:eastAsia="Arial" w:hAnsi="Arial" w:cs="Arial"/>
                  <w:sz w:val="22"/>
                  <w:szCs w:val="22"/>
                </w:rPr>
                <w:t>Snow Sports</w:t>
              </w:r>
            </w:hyperlink>
            <w:r w:rsidRPr="00D34B61">
              <w:rPr>
                <w:rFonts w:ascii="Arial" w:eastAsia="Arial" w:hAnsi="Arial" w:cs="Arial"/>
                <w:sz w:val="22"/>
                <w:szCs w:val="22"/>
              </w:rPr>
              <w:t xml:space="preserve"> – Snowboarding &amp; Skiing</w:t>
            </w:r>
          </w:p>
        </w:tc>
      </w:tr>
      <w:tr w:rsidR="000117B4" w:rsidRPr="00D34B61" w14:paraId="7A08AAE5" w14:textId="77777777" w:rsidTr="17A56628">
        <w:tc>
          <w:tcPr>
            <w:tcW w:w="4228" w:type="dxa"/>
            <w:tcMar>
              <w:top w:w="57" w:type="dxa"/>
            </w:tcMar>
          </w:tcPr>
          <w:p w14:paraId="3B1619AF" w14:textId="77777777" w:rsidR="000117B4" w:rsidRPr="00D34B61" w:rsidRDefault="000117B4" w:rsidP="17A56628">
            <w:pPr>
              <w:tabs>
                <w:tab w:val="left" w:pos="7200"/>
              </w:tabs>
              <w:rPr>
                <w:rFonts w:ascii="Arial" w:eastAsia="Arial" w:hAnsi="Arial" w:cs="Arial"/>
                <w:sz w:val="22"/>
                <w:szCs w:val="22"/>
              </w:rPr>
            </w:pPr>
            <w:hyperlink w:anchor="Distance_running">
              <w:r w:rsidRPr="00D34B61">
                <w:rPr>
                  <w:rStyle w:val="Hyperlink"/>
                  <w:rFonts w:ascii="Arial" w:eastAsia="Arial" w:hAnsi="Arial" w:cs="Arial"/>
                  <w:sz w:val="22"/>
                  <w:szCs w:val="22"/>
                </w:rPr>
                <w:t>Distance Running</w:t>
              </w:r>
            </w:hyperlink>
          </w:p>
        </w:tc>
        <w:tc>
          <w:tcPr>
            <w:tcW w:w="4062" w:type="dxa"/>
          </w:tcPr>
          <w:p w14:paraId="6F6CBFE2" w14:textId="6A02D557" w:rsidR="000117B4" w:rsidRPr="00D34B61" w:rsidRDefault="000117B4" w:rsidP="17A56628">
            <w:pPr>
              <w:tabs>
                <w:tab w:val="left" w:pos="7200"/>
              </w:tabs>
              <w:rPr>
                <w:rFonts w:ascii="Arial" w:eastAsia="Arial" w:hAnsi="Arial" w:cs="Arial"/>
                <w:sz w:val="22"/>
                <w:szCs w:val="22"/>
              </w:rPr>
            </w:pPr>
            <w:hyperlink w:anchor="Softball">
              <w:r w:rsidRPr="00D34B61">
                <w:rPr>
                  <w:rStyle w:val="Hyperlink"/>
                  <w:rFonts w:ascii="Arial" w:eastAsia="Arial" w:hAnsi="Arial" w:cs="Arial"/>
                  <w:sz w:val="22"/>
                  <w:szCs w:val="22"/>
                </w:rPr>
                <w:t>Softball</w:t>
              </w:r>
            </w:hyperlink>
          </w:p>
        </w:tc>
      </w:tr>
      <w:tr w:rsidR="000117B4" w:rsidRPr="00D34B61" w14:paraId="6C597243" w14:textId="77777777" w:rsidTr="17A56628">
        <w:tc>
          <w:tcPr>
            <w:tcW w:w="4228" w:type="dxa"/>
            <w:tcMar>
              <w:top w:w="57" w:type="dxa"/>
            </w:tcMar>
          </w:tcPr>
          <w:p w14:paraId="79354911" w14:textId="77777777" w:rsidR="000117B4" w:rsidRPr="00D34B61" w:rsidRDefault="000117B4" w:rsidP="17A56628">
            <w:pPr>
              <w:tabs>
                <w:tab w:val="left" w:pos="7200"/>
              </w:tabs>
              <w:rPr>
                <w:rFonts w:ascii="Arial" w:eastAsia="Arial" w:hAnsi="Arial" w:cs="Arial"/>
                <w:sz w:val="22"/>
                <w:szCs w:val="22"/>
              </w:rPr>
            </w:pPr>
            <w:hyperlink w:anchor="Figure_skating">
              <w:r w:rsidRPr="00D34B61">
                <w:rPr>
                  <w:rStyle w:val="Hyperlink"/>
                  <w:rFonts w:ascii="Arial" w:eastAsia="Arial" w:hAnsi="Arial" w:cs="Arial"/>
                  <w:sz w:val="22"/>
                  <w:szCs w:val="22"/>
                </w:rPr>
                <w:t>Figure skating</w:t>
              </w:r>
            </w:hyperlink>
            <w:r w:rsidRPr="00D34B61">
              <w:rPr>
                <w:rFonts w:ascii="Arial" w:eastAsia="Arial" w:hAnsi="Arial" w:cs="Arial"/>
                <w:sz w:val="22"/>
                <w:szCs w:val="22"/>
              </w:rPr>
              <w:t xml:space="preserve"> </w:t>
            </w:r>
          </w:p>
        </w:tc>
        <w:tc>
          <w:tcPr>
            <w:tcW w:w="4062" w:type="dxa"/>
          </w:tcPr>
          <w:p w14:paraId="1709CCA8" w14:textId="09BF56E1" w:rsidR="000117B4" w:rsidRPr="00D34B61" w:rsidRDefault="000117B4" w:rsidP="17A56628">
            <w:pPr>
              <w:tabs>
                <w:tab w:val="left" w:pos="7200"/>
              </w:tabs>
              <w:rPr>
                <w:rFonts w:ascii="Arial" w:eastAsia="Arial" w:hAnsi="Arial" w:cs="Arial"/>
                <w:sz w:val="22"/>
                <w:szCs w:val="22"/>
              </w:rPr>
            </w:pPr>
            <w:hyperlink w:anchor="Squash">
              <w:r w:rsidRPr="00D34B61">
                <w:rPr>
                  <w:rStyle w:val="Hyperlink"/>
                  <w:rFonts w:ascii="Arial" w:eastAsia="Arial" w:hAnsi="Arial" w:cs="Arial"/>
                  <w:sz w:val="22"/>
                  <w:szCs w:val="22"/>
                </w:rPr>
                <w:t>Squash</w:t>
              </w:r>
            </w:hyperlink>
          </w:p>
        </w:tc>
      </w:tr>
      <w:tr w:rsidR="000117B4" w:rsidRPr="00D34B61" w14:paraId="2A2FB08C" w14:textId="77777777" w:rsidTr="17A56628">
        <w:tc>
          <w:tcPr>
            <w:tcW w:w="4228" w:type="dxa"/>
            <w:tcMar>
              <w:top w:w="57" w:type="dxa"/>
            </w:tcMar>
          </w:tcPr>
          <w:p w14:paraId="49B65242" w14:textId="77777777" w:rsidR="000117B4" w:rsidRPr="00D34B61" w:rsidRDefault="000117B4" w:rsidP="17A56628">
            <w:pPr>
              <w:tabs>
                <w:tab w:val="left" w:pos="7200"/>
              </w:tabs>
              <w:rPr>
                <w:rFonts w:ascii="Arial" w:eastAsia="Arial" w:hAnsi="Arial" w:cs="Arial"/>
                <w:sz w:val="22"/>
                <w:szCs w:val="22"/>
              </w:rPr>
            </w:pPr>
            <w:hyperlink w:anchor="Football_Futsal">
              <w:r w:rsidRPr="00D34B61">
                <w:rPr>
                  <w:rStyle w:val="Hyperlink"/>
                  <w:rFonts w:ascii="Arial" w:eastAsia="Arial" w:hAnsi="Arial" w:cs="Arial"/>
                  <w:sz w:val="22"/>
                  <w:szCs w:val="22"/>
                </w:rPr>
                <w:t>Football/ futsal</w:t>
              </w:r>
            </w:hyperlink>
          </w:p>
        </w:tc>
        <w:tc>
          <w:tcPr>
            <w:tcW w:w="4062" w:type="dxa"/>
          </w:tcPr>
          <w:p w14:paraId="61E2C354" w14:textId="0C74BB46" w:rsidR="000117B4" w:rsidRPr="00D34B61" w:rsidRDefault="000117B4" w:rsidP="17A56628">
            <w:pPr>
              <w:tabs>
                <w:tab w:val="left" w:pos="7200"/>
              </w:tabs>
              <w:rPr>
                <w:rFonts w:ascii="Arial" w:eastAsia="Arial" w:hAnsi="Arial" w:cs="Arial"/>
                <w:sz w:val="22"/>
                <w:szCs w:val="22"/>
              </w:rPr>
            </w:pPr>
            <w:hyperlink w:anchor="Stand_Up_Paddle_boarding_race">
              <w:r w:rsidRPr="00D34B61">
                <w:rPr>
                  <w:rStyle w:val="Hyperlink"/>
                  <w:rFonts w:ascii="Arial" w:eastAsia="Arial" w:hAnsi="Arial" w:cs="Arial"/>
                  <w:sz w:val="22"/>
                  <w:szCs w:val="22"/>
                </w:rPr>
                <w:t>Stand Up Paddle boarding</w:t>
              </w:r>
            </w:hyperlink>
            <w:r w:rsidRPr="00D34B61">
              <w:rPr>
                <w:rFonts w:ascii="Arial" w:eastAsia="Arial" w:hAnsi="Arial" w:cs="Arial"/>
                <w:sz w:val="22"/>
                <w:szCs w:val="22"/>
              </w:rPr>
              <w:t xml:space="preserve"> (SUP) – Flat water race</w:t>
            </w:r>
          </w:p>
        </w:tc>
      </w:tr>
      <w:tr w:rsidR="000117B4" w:rsidRPr="00D34B61" w14:paraId="58180C78" w14:textId="77777777" w:rsidTr="17A56628">
        <w:tc>
          <w:tcPr>
            <w:tcW w:w="4228" w:type="dxa"/>
            <w:tcMar>
              <w:top w:w="57" w:type="dxa"/>
            </w:tcMar>
          </w:tcPr>
          <w:p w14:paraId="27A72076" w14:textId="77777777" w:rsidR="000117B4" w:rsidRPr="00D34B61" w:rsidRDefault="000117B4" w:rsidP="17A56628">
            <w:pPr>
              <w:tabs>
                <w:tab w:val="left" w:pos="7200"/>
              </w:tabs>
              <w:rPr>
                <w:rFonts w:ascii="Arial" w:eastAsia="Arial" w:hAnsi="Arial" w:cs="Arial"/>
                <w:sz w:val="22"/>
                <w:szCs w:val="22"/>
              </w:rPr>
            </w:pPr>
            <w:hyperlink w:anchor="Golf">
              <w:r w:rsidRPr="00D34B61">
                <w:rPr>
                  <w:rStyle w:val="Hyperlink"/>
                  <w:rFonts w:ascii="Arial" w:eastAsia="Arial" w:hAnsi="Arial" w:cs="Arial"/>
                  <w:sz w:val="22"/>
                  <w:szCs w:val="22"/>
                </w:rPr>
                <w:t>Golf</w:t>
              </w:r>
            </w:hyperlink>
          </w:p>
        </w:tc>
        <w:tc>
          <w:tcPr>
            <w:tcW w:w="4062" w:type="dxa"/>
          </w:tcPr>
          <w:p w14:paraId="53950121" w14:textId="7541357B" w:rsidR="000117B4" w:rsidRPr="00D34B61" w:rsidRDefault="000117B4" w:rsidP="17A56628">
            <w:pPr>
              <w:tabs>
                <w:tab w:val="left" w:pos="7200"/>
              </w:tabs>
              <w:rPr>
                <w:rFonts w:ascii="Arial" w:eastAsia="Arial" w:hAnsi="Arial" w:cs="Arial"/>
                <w:sz w:val="22"/>
                <w:szCs w:val="22"/>
              </w:rPr>
            </w:pPr>
            <w:hyperlink w:anchor="Stand_Up_Paddle_boarding_surf">
              <w:r w:rsidRPr="00D34B61">
                <w:rPr>
                  <w:rStyle w:val="Hyperlink"/>
                  <w:rFonts w:ascii="Arial" w:eastAsia="Arial" w:hAnsi="Arial" w:cs="Arial"/>
                  <w:sz w:val="22"/>
                  <w:szCs w:val="22"/>
                </w:rPr>
                <w:t>Stand Up Paddle boarding</w:t>
              </w:r>
            </w:hyperlink>
            <w:r w:rsidRPr="00D34B61">
              <w:rPr>
                <w:rFonts w:ascii="Arial" w:eastAsia="Arial" w:hAnsi="Arial" w:cs="Arial"/>
                <w:sz w:val="22"/>
                <w:szCs w:val="22"/>
              </w:rPr>
              <w:t xml:space="preserve"> (SUP) - Surf</w:t>
            </w:r>
          </w:p>
        </w:tc>
      </w:tr>
      <w:tr w:rsidR="000117B4" w:rsidRPr="00D34B61" w14:paraId="2EA426C4" w14:textId="77777777" w:rsidTr="17A56628">
        <w:tc>
          <w:tcPr>
            <w:tcW w:w="4228" w:type="dxa"/>
            <w:tcMar>
              <w:top w:w="57" w:type="dxa"/>
            </w:tcMar>
          </w:tcPr>
          <w:p w14:paraId="13F18675" w14:textId="77777777" w:rsidR="000117B4" w:rsidRPr="00D34B61" w:rsidRDefault="000117B4" w:rsidP="17A56628">
            <w:pPr>
              <w:tabs>
                <w:tab w:val="left" w:pos="7200"/>
              </w:tabs>
              <w:rPr>
                <w:rFonts w:ascii="Arial" w:eastAsia="Arial" w:hAnsi="Arial" w:cs="Arial"/>
                <w:sz w:val="22"/>
                <w:szCs w:val="22"/>
              </w:rPr>
            </w:pPr>
            <w:hyperlink w:anchor="Gymnastics">
              <w:r w:rsidRPr="00D34B61">
                <w:rPr>
                  <w:rStyle w:val="Hyperlink"/>
                  <w:rFonts w:ascii="Arial" w:eastAsia="Arial" w:hAnsi="Arial" w:cs="Arial"/>
                  <w:sz w:val="22"/>
                  <w:szCs w:val="22"/>
                </w:rPr>
                <w:t>Gymnastics</w:t>
              </w:r>
            </w:hyperlink>
            <w:r w:rsidRPr="00D34B61">
              <w:rPr>
                <w:rFonts w:ascii="Arial" w:eastAsia="Arial" w:hAnsi="Arial" w:cs="Arial"/>
                <w:sz w:val="22"/>
                <w:szCs w:val="22"/>
              </w:rPr>
              <w:t xml:space="preserve"> </w:t>
            </w:r>
          </w:p>
        </w:tc>
        <w:tc>
          <w:tcPr>
            <w:tcW w:w="4062" w:type="dxa"/>
          </w:tcPr>
          <w:p w14:paraId="1305F2CB" w14:textId="61ADB3B5" w:rsidR="000117B4" w:rsidRPr="00D34B61" w:rsidRDefault="000117B4" w:rsidP="17A56628">
            <w:pPr>
              <w:tabs>
                <w:tab w:val="left" w:pos="7200"/>
              </w:tabs>
              <w:rPr>
                <w:rFonts w:ascii="Arial" w:eastAsia="Arial" w:hAnsi="Arial" w:cs="Arial"/>
                <w:sz w:val="22"/>
                <w:szCs w:val="22"/>
              </w:rPr>
            </w:pPr>
            <w:hyperlink w:anchor="Surfing">
              <w:r w:rsidRPr="00D34B61">
                <w:rPr>
                  <w:rStyle w:val="Hyperlink"/>
                  <w:rFonts w:ascii="Arial" w:eastAsia="Arial" w:hAnsi="Arial" w:cs="Arial"/>
                  <w:sz w:val="22"/>
                  <w:szCs w:val="22"/>
                </w:rPr>
                <w:t>Surfing</w:t>
              </w:r>
            </w:hyperlink>
          </w:p>
        </w:tc>
      </w:tr>
      <w:tr w:rsidR="000117B4" w:rsidRPr="00D34B61" w14:paraId="3B4707A3" w14:textId="77777777" w:rsidTr="17A56628">
        <w:tc>
          <w:tcPr>
            <w:tcW w:w="4228" w:type="dxa"/>
            <w:tcMar>
              <w:top w:w="57" w:type="dxa"/>
            </w:tcMar>
          </w:tcPr>
          <w:p w14:paraId="17607CB5" w14:textId="77777777" w:rsidR="000117B4" w:rsidRPr="00D34B61" w:rsidRDefault="000117B4" w:rsidP="17A56628">
            <w:pPr>
              <w:tabs>
                <w:tab w:val="left" w:pos="7200"/>
              </w:tabs>
              <w:rPr>
                <w:rFonts w:ascii="Arial" w:eastAsia="Arial" w:hAnsi="Arial" w:cs="Arial"/>
                <w:sz w:val="22"/>
                <w:szCs w:val="22"/>
              </w:rPr>
            </w:pPr>
            <w:hyperlink w:anchor="Hockey">
              <w:r w:rsidRPr="00D34B61">
                <w:rPr>
                  <w:rStyle w:val="Hyperlink"/>
                  <w:rFonts w:ascii="Arial" w:eastAsia="Arial" w:hAnsi="Arial" w:cs="Arial"/>
                  <w:sz w:val="22"/>
                  <w:szCs w:val="22"/>
                </w:rPr>
                <w:t>Hockey</w:t>
              </w:r>
            </w:hyperlink>
          </w:p>
        </w:tc>
        <w:tc>
          <w:tcPr>
            <w:tcW w:w="4062" w:type="dxa"/>
          </w:tcPr>
          <w:p w14:paraId="7B5B5C01" w14:textId="5FD402B0" w:rsidR="000117B4" w:rsidRPr="00D34B61" w:rsidRDefault="000117B4" w:rsidP="17A56628">
            <w:pPr>
              <w:tabs>
                <w:tab w:val="left" w:pos="7200"/>
              </w:tabs>
              <w:rPr>
                <w:rFonts w:ascii="Arial" w:eastAsia="Arial" w:hAnsi="Arial" w:cs="Arial"/>
                <w:sz w:val="22"/>
                <w:szCs w:val="22"/>
              </w:rPr>
            </w:pPr>
            <w:hyperlink w:anchor="Swimming">
              <w:r w:rsidRPr="00D34B61">
                <w:rPr>
                  <w:rStyle w:val="Hyperlink"/>
                  <w:rFonts w:ascii="Arial" w:eastAsia="Arial" w:hAnsi="Arial" w:cs="Arial"/>
                  <w:sz w:val="22"/>
                  <w:szCs w:val="22"/>
                </w:rPr>
                <w:t>Swimming</w:t>
              </w:r>
            </w:hyperlink>
          </w:p>
        </w:tc>
      </w:tr>
      <w:tr w:rsidR="000117B4" w:rsidRPr="00D34B61" w14:paraId="180524E2" w14:textId="77777777" w:rsidTr="17A56628">
        <w:tc>
          <w:tcPr>
            <w:tcW w:w="4228" w:type="dxa"/>
            <w:tcMar>
              <w:top w:w="57" w:type="dxa"/>
            </w:tcMar>
          </w:tcPr>
          <w:p w14:paraId="59F948D8" w14:textId="5EF0F71F" w:rsidR="000117B4" w:rsidRPr="00D34B61" w:rsidRDefault="000117B4" w:rsidP="17A56628">
            <w:pPr>
              <w:tabs>
                <w:tab w:val="left" w:pos="7200"/>
              </w:tabs>
              <w:rPr>
                <w:rFonts w:ascii="Arial" w:eastAsia="Arial" w:hAnsi="Arial" w:cs="Arial"/>
                <w:sz w:val="22"/>
                <w:szCs w:val="22"/>
              </w:rPr>
            </w:pPr>
            <w:hyperlink w:anchor="Hockey_goalkeeper">
              <w:r w:rsidRPr="00D34B61">
                <w:rPr>
                  <w:rStyle w:val="Hyperlink"/>
                  <w:rFonts w:ascii="Arial" w:eastAsia="Arial" w:hAnsi="Arial" w:cs="Arial"/>
                  <w:sz w:val="22"/>
                  <w:szCs w:val="22"/>
                </w:rPr>
                <w:t>Hockey – goal keeper</w:t>
              </w:r>
            </w:hyperlink>
          </w:p>
        </w:tc>
        <w:tc>
          <w:tcPr>
            <w:tcW w:w="4062" w:type="dxa"/>
          </w:tcPr>
          <w:p w14:paraId="4B6C6255" w14:textId="63781545" w:rsidR="000117B4" w:rsidRPr="00D34B61" w:rsidRDefault="000117B4" w:rsidP="17A56628">
            <w:pPr>
              <w:tabs>
                <w:tab w:val="left" w:pos="7200"/>
              </w:tabs>
              <w:rPr>
                <w:rFonts w:ascii="Arial" w:eastAsia="Arial" w:hAnsi="Arial" w:cs="Arial"/>
                <w:sz w:val="22"/>
                <w:szCs w:val="22"/>
              </w:rPr>
            </w:pPr>
            <w:hyperlink w:anchor="Taekwon_Do">
              <w:r w:rsidRPr="00D34B61">
                <w:rPr>
                  <w:rStyle w:val="Hyperlink"/>
                  <w:rFonts w:ascii="Arial" w:eastAsia="Arial" w:hAnsi="Arial" w:cs="Arial"/>
                  <w:sz w:val="22"/>
                  <w:szCs w:val="22"/>
                </w:rPr>
                <w:t>Taekwon Do</w:t>
              </w:r>
            </w:hyperlink>
            <w:r w:rsidRPr="00D34B61">
              <w:rPr>
                <w:rFonts w:ascii="Arial" w:eastAsia="Arial" w:hAnsi="Arial" w:cs="Arial"/>
                <w:sz w:val="22"/>
                <w:szCs w:val="22"/>
              </w:rPr>
              <w:t xml:space="preserve"> </w:t>
            </w:r>
          </w:p>
        </w:tc>
      </w:tr>
      <w:tr w:rsidR="000117B4" w:rsidRPr="00D34B61" w14:paraId="45BA048E" w14:textId="77777777" w:rsidTr="17A56628">
        <w:tc>
          <w:tcPr>
            <w:tcW w:w="4228" w:type="dxa"/>
            <w:tcMar>
              <w:top w:w="57" w:type="dxa"/>
            </w:tcMar>
          </w:tcPr>
          <w:p w14:paraId="6EB56A3A" w14:textId="77777777" w:rsidR="000117B4" w:rsidRPr="00D34B61" w:rsidRDefault="000117B4" w:rsidP="17A56628">
            <w:pPr>
              <w:tabs>
                <w:tab w:val="left" w:pos="7200"/>
              </w:tabs>
              <w:rPr>
                <w:rFonts w:ascii="Arial" w:eastAsia="Arial" w:hAnsi="Arial" w:cs="Arial"/>
                <w:sz w:val="22"/>
                <w:szCs w:val="22"/>
              </w:rPr>
            </w:pPr>
            <w:hyperlink w:anchor="Kayaking">
              <w:r w:rsidRPr="00D34B61">
                <w:rPr>
                  <w:rStyle w:val="Hyperlink"/>
                  <w:rFonts w:ascii="Arial" w:eastAsia="Arial" w:hAnsi="Arial" w:cs="Arial"/>
                  <w:sz w:val="22"/>
                  <w:szCs w:val="22"/>
                </w:rPr>
                <w:t>Kayaking</w:t>
              </w:r>
            </w:hyperlink>
            <w:r w:rsidRPr="00D34B61">
              <w:rPr>
                <w:rFonts w:ascii="Arial" w:eastAsia="Arial" w:hAnsi="Arial" w:cs="Arial"/>
                <w:sz w:val="22"/>
                <w:szCs w:val="22"/>
              </w:rPr>
              <w:t xml:space="preserve"> – white water</w:t>
            </w:r>
          </w:p>
        </w:tc>
        <w:tc>
          <w:tcPr>
            <w:tcW w:w="4062" w:type="dxa"/>
          </w:tcPr>
          <w:p w14:paraId="0A6608E8" w14:textId="10D4D129" w:rsidR="000117B4" w:rsidRPr="00D34B61" w:rsidRDefault="000117B4" w:rsidP="17A56628">
            <w:pPr>
              <w:tabs>
                <w:tab w:val="left" w:pos="7200"/>
              </w:tabs>
              <w:rPr>
                <w:rFonts w:ascii="Arial" w:eastAsia="Arial" w:hAnsi="Arial" w:cs="Arial"/>
                <w:sz w:val="22"/>
                <w:szCs w:val="22"/>
              </w:rPr>
            </w:pPr>
            <w:hyperlink w:anchor="Tennis">
              <w:r w:rsidRPr="00D34B61">
                <w:rPr>
                  <w:rStyle w:val="Hyperlink"/>
                  <w:rFonts w:ascii="Arial" w:eastAsia="Arial" w:hAnsi="Arial" w:cs="Arial"/>
                  <w:sz w:val="22"/>
                  <w:szCs w:val="22"/>
                </w:rPr>
                <w:t>Tennis</w:t>
              </w:r>
            </w:hyperlink>
          </w:p>
        </w:tc>
      </w:tr>
      <w:tr w:rsidR="000117B4" w:rsidRPr="00D34B61" w14:paraId="6615EB1F" w14:textId="77777777" w:rsidTr="17A56628">
        <w:tc>
          <w:tcPr>
            <w:tcW w:w="4228" w:type="dxa"/>
            <w:tcMar>
              <w:top w:w="57" w:type="dxa"/>
            </w:tcMar>
          </w:tcPr>
          <w:p w14:paraId="37AC42C5" w14:textId="163E1A66" w:rsidR="000117B4" w:rsidRPr="00D34B61" w:rsidRDefault="000117B4" w:rsidP="17A56628">
            <w:pPr>
              <w:tabs>
                <w:tab w:val="left" w:pos="7200"/>
              </w:tabs>
              <w:rPr>
                <w:rFonts w:ascii="Arial" w:eastAsia="Arial" w:hAnsi="Arial" w:cs="Arial"/>
                <w:sz w:val="22"/>
                <w:szCs w:val="22"/>
              </w:rPr>
            </w:pPr>
            <w:hyperlink w:anchor="Ki_o_Rahi">
              <w:r w:rsidRPr="00D34B61">
                <w:rPr>
                  <w:rStyle w:val="Hyperlink"/>
                  <w:rFonts w:ascii="Arial" w:eastAsia="Arial" w:hAnsi="Arial" w:cs="Arial"/>
                  <w:sz w:val="22"/>
                  <w:szCs w:val="22"/>
                </w:rPr>
                <w:t>Ki o Rahi</w:t>
              </w:r>
            </w:hyperlink>
            <w:r w:rsidRPr="00D34B61">
              <w:rPr>
                <w:rFonts w:ascii="Arial" w:eastAsia="Arial" w:hAnsi="Arial" w:cs="Arial"/>
                <w:sz w:val="22"/>
                <w:szCs w:val="22"/>
              </w:rPr>
              <w:t xml:space="preserve"> </w:t>
            </w:r>
          </w:p>
        </w:tc>
        <w:tc>
          <w:tcPr>
            <w:tcW w:w="4062" w:type="dxa"/>
          </w:tcPr>
          <w:p w14:paraId="668A6372" w14:textId="4F68C43F" w:rsidR="000117B4" w:rsidRPr="00D34B61" w:rsidRDefault="000117B4" w:rsidP="17A56628">
            <w:pPr>
              <w:tabs>
                <w:tab w:val="left" w:pos="7200"/>
              </w:tabs>
              <w:rPr>
                <w:rFonts w:ascii="Arial" w:eastAsia="Arial" w:hAnsi="Arial" w:cs="Arial"/>
                <w:sz w:val="22"/>
                <w:szCs w:val="22"/>
              </w:rPr>
            </w:pPr>
            <w:hyperlink w:anchor="Touch">
              <w:r w:rsidRPr="00D34B61">
                <w:rPr>
                  <w:rStyle w:val="Hyperlink"/>
                  <w:rFonts w:ascii="Arial" w:eastAsia="Arial" w:hAnsi="Arial" w:cs="Arial"/>
                  <w:sz w:val="22"/>
                  <w:szCs w:val="22"/>
                </w:rPr>
                <w:t>Touch</w:t>
              </w:r>
            </w:hyperlink>
          </w:p>
        </w:tc>
      </w:tr>
      <w:tr w:rsidR="000117B4" w:rsidRPr="00D34B61" w14:paraId="0F778702" w14:textId="77777777" w:rsidTr="17A56628">
        <w:tc>
          <w:tcPr>
            <w:tcW w:w="4228" w:type="dxa"/>
            <w:tcMar>
              <w:top w:w="57" w:type="dxa"/>
            </w:tcMar>
          </w:tcPr>
          <w:p w14:paraId="10ADDB21" w14:textId="77777777" w:rsidR="000117B4" w:rsidRPr="00D34B61" w:rsidRDefault="000117B4" w:rsidP="17A56628">
            <w:pPr>
              <w:tabs>
                <w:tab w:val="left" w:pos="7200"/>
              </w:tabs>
              <w:rPr>
                <w:rFonts w:ascii="Arial" w:eastAsia="Arial" w:hAnsi="Arial" w:cs="Arial"/>
                <w:sz w:val="22"/>
                <w:szCs w:val="22"/>
              </w:rPr>
            </w:pPr>
            <w:hyperlink w:anchor="Lacrosse">
              <w:r w:rsidRPr="00D34B61">
                <w:rPr>
                  <w:rStyle w:val="Hyperlink"/>
                  <w:rFonts w:ascii="Arial" w:eastAsia="Arial" w:hAnsi="Arial" w:cs="Arial"/>
                  <w:sz w:val="22"/>
                  <w:szCs w:val="22"/>
                </w:rPr>
                <w:t>Lacrosse</w:t>
              </w:r>
            </w:hyperlink>
          </w:p>
        </w:tc>
        <w:tc>
          <w:tcPr>
            <w:tcW w:w="4062" w:type="dxa"/>
          </w:tcPr>
          <w:p w14:paraId="3F6F7BF1" w14:textId="013D8121" w:rsidR="000117B4" w:rsidRPr="00D34B61" w:rsidRDefault="000117B4" w:rsidP="17A56628">
            <w:pPr>
              <w:tabs>
                <w:tab w:val="left" w:pos="7200"/>
              </w:tabs>
              <w:rPr>
                <w:rFonts w:ascii="Arial" w:eastAsia="Arial" w:hAnsi="Arial" w:cs="Arial"/>
                <w:sz w:val="22"/>
                <w:szCs w:val="22"/>
              </w:rPr>
            </w:pPr>
            <w:hyperlink w:anchor="Tough_guy_gal">
              <w:r w:rsidRPr="00D34B61">
                <w:rPr>
                  <w:rStyle w:val="Hyperlink"/>
                  <w:rFonts w:ascii="Arial" w:eastAsia="Arial" w:hAnsi="Arial" w:cs="Arial"/>
                  <w:sz w:val="22"/>
                  <w:szCs w:val="22"/>
                </w:rPr>
                <w:t>Tough Guy/Gal</w:t>
              </w:r>
            </w:hyperlink>
          </w:p>
        </w:tc>
      </w:tr>
      <w:tr w:rsidR="000117B4" w:rsidRPr="00D34B61" w14:paraId="57183D6A" w14:textId="77777777" w:rsidTr="17A56628">
        <w:tc>
          <w:tcPr>
            <w:tcW w:w="4228" w:type="dxa"/>
            <w:tcMar>
              <w:top w:w="57" w:type="dxa"/>
            </w:tcMar>
          </w:tcPr>
          <w:p w14:paraId="48DCE89D" w14:textId="77777777" w:rsidR="000117B4" w:rsidRPr="00D34B61" w:rsidRDefault="000117B4" w:rsidP="17A56628">
            <w:pPr>
              <w:tabs>
                <w:tab w:val="left" w:pos="7200"/>
              </w:tabs>
              <w:rPr>
                <w:rFonts w:ascii="Arial" w:eastAsia="Arial" w:hAnsi="Arial" w:cs="Arial"/>
                <w:sz w:val="22"/>
                <w:szCs w:val="22"/>
              </w:rPr>
            </w:pPr>
            <w:hyperlink w:anchor="Motocross">
              <w:r w:rsidRPr="00D34B61">
                <w:rPr>
                  <w:rStyle w:val="Hyperlink"/>
                  <w:rFonts w:ascii="Arial" w:eastAsia="Arial" w:hAnsi="Arial" w:cs="Arial"/>
                  <w:sz w:val="22"/>
                  <w:szCs w:val="22"/>
                </w:rPr>
                <w:t>Motocross</w:t>
              </w:r>
            </w:hyperlink>
          </w:p>
        </w:tc>
        <w:tc>
          <w:tcPr>
            <w:tcW w:w="4062" w:type="dxa"/>
          </w:tcPr>
          <w:p w14:paraId="427512F3" w14:textId="2F8F731B" w:rsidR="000117B4" w:rsidRPr="00D34B61" w:rsidRDefault="000117B4" w:rsidP="17A56628">
            <w:pPr>
              <w:tabs>
                <w:tab w:val="left" w:pos="7200"/>
              </w:tabs>
              <w:rPr>
                <w:rFonts w:ascii="Arial" w:eastAsia="Arial" w:hAnsi="Arial" w:cs="Arial"/>
                <w:sz w:val="22"/>
                <w:szCs w:val="22"/>
              </w:rPr>
            </w:pPr>
            <w:hyperlink w:anchor="Track_Cycling">
              <w:r w:rsidRPr="00D34B61">
                <w:rPr>
                  <w:rStyle w:val="Hyperlink"/>
                  <w:rFonts w:ascii="Arial" w:eastAsia="Arial" w:hAnsi="Arial" w:cs="Arial"/>
                  <w:sz w:val="22"/>
                  <w:szCs w:val="22"/>
                </w:rPr>
                <w:t>Track Cycling</w:t>
              </w:r>
            </w:hyperlink>
          </w:p>
        </w:tc>
      </w:tr>
      <w:tr w:rsidR="000117B4" w:rsidRPr="00D34B61" w14:paraId="01FBF303" w14:textId="77777777" w:rsidTr="17A56628">
        <w:tc>
          <w:tcPr>
            <w:tcW w:w="4228" w:type="dxa"/>
            <w:tcMar>
              <w:top w:w="57" w:type="dxa"/>
            </w:tcMar>
          </w:tcPr>
          <w:p w14:paraId="73E16B49" w14:textId="77777777" w:rsidR="000117B4" w:rsidRPr="00D34B61" w:rsidRDefault="000117B4" w:rsidP="17A56628">
            <w:pPr>
              <w:tabs>
                <w:tab w:val="left" w:pos="7200"/>
              </w:tabs>
              <w:rPr>
                <w:rFonts w:ascii="Arial" w:eastAsia="Arial" w:hAnsi="Arial" w:cs="Arial"/>
                <w:sz w:val="22"/>
                <w:szCs w:val="22"/>
              </w:rPr>
            </w:pPr>
            <w:hyperlink w:anchor="Mountain_biking">
              <w:r w:rsidRPr="00D34B61">
                <w:rPr>
                  <w:rStyle w:val="Hyperlink"/>
                  <w:rFonts w:ascii="Arial" w:eastAsia="Arial" w:hAnsi="Arial" w:cs="Arial"/>
                  <w:sz w:val="22"/>
                  <w:szCs w:val="22"/>
                </w:rPr>
                <w:t>Mountain Biking</w:t>
              </w:r>
            </w:hyperlink>
          </w:p>
        </w:tc>
        <w:tc>
          <w:tcPr>
            <w:tcW w:w="4062" w:type="dxa"/>
          </w:tcPr>
          <w:p w14:paraId="0B1189F4" w14:textId="2D3F9B6B" w:rsidR="000117B4" w:rsidRPr="00D34B61" w:rsidRDefault="000117B4" w:rsidP="17A56628">
            <w:pPr>
              <w:tabs>
                <w:tab w:val="left" w:pos="7200"/>
              </w:tabs>
              <w:rPr>
                <w:rFonts w:ascii="Arial" w:eastAsia="Arial" w:hAnsi="Arial" w:cs="Arial"/>
                <w:sz w:val="22"/>
                <w:szCs w:val="22"/>
              </w:rPr>
            </w:pPr>
            <w:hyperlink w:anchor="Track_Running">
              <w:r w:rsidRPr="00D34B61">
                <w:rPr>
                  <w:rStyle w:val="Hyperlink"/>
                  <w:rFonts w:ascii="Arial" w:eastAsia="Arial" w:hAnsi="Arial" w:cs="Arial"/>
                  <w:sz w:val="22"/>
                  <w:szCs w:val="22"/>
                </w:rPr>
                <w:t>Track Running</w:t>
              </w:r>
            </w:hyperlink>
          </w:p>
        </w:tc>
      </w:tr>
      <w:tr w:rsidR="000117B4" w:rsidRPr="00D34B61" w14:paraId="08A0325F" w14:textId="77777777" w:rsidTr="17A56628">
        <w:tc>
          <w:tcPr>
            <w:tcW w:w="4228" w:type="dxa"/>
            <w:tcMar>
              <w:top w:w="57" w:type="dxa"/>
            </w:tcMar>
          </w:tcPr>
          <w:p w14:paraId="3A8F9DC4" w14:textId="77777777" w:rsidR="000117B4" w:rsidRPr="00D34B61" w:rsidRDefault="000117B4" w:rsidP="17A56628">
            <w:pPr>
              <w:tabs>
                <w:tab w:val="left" w:pos="7200"/>
              </w:tabs>
              <w:rPr>
                <w:rFonts w:ascii="Arial" w:eastAsia="Arial" w:hAnsi="Arial" w:cs="Arial"/>
                <w:sz w:val="22"/>
                <w:szCs w:val="22"/>
              </w:rPr>
            </w:pPr>
            <w:hyperlink w:anchor="Multisport">
              <w:r w:rsidRPr="00D34B61">
                <w:rPr>
                  <w:rStyle w:val="Hyperlink"/>
                  <w:rFonts w:ascii="Arial" w:eastAsia="Arial" w:hAnsi="Arial" w:cs="Arial"/>
                  <w:sz w:val="22"/>
                  <w:szCs w:val="22"/>
                </w:rPr>
                <w:t>Multisport</w:t>
              </w:r>
            </w:hyperlink>
          </w:p>
        </w:tc>
        <w:tc>
          <w:tcPr>
            <w:tcW w:w="4062" w:type="dxa"/>
          </w:tcPr>
          <w:p w14:paraId="27BCCFF1" w14:textId="7C3A1738" w:rsidR="000117B4" w:rsidRPr="00D34B61" w:rsidRDefault="000117B4" w:rsidP="17A56628">
            <w:pPr>
              <w:tabs>
                <w:tab w:val="left" w:pos="7200"/>
              </w:tabs>
              <w:rPr>
                <w:rFonts w:ascii="Arial" w:eastAsia="Arial" w:hAnsi="Arial" w:cs="Arial"/>
                <w:sz w:val="22"/>
                <w:szCs w:val="22"/>
              </w:rPr>
            </w:pPr>
            <w:hyperlink w:anchor="Turbotouch">
              <w:r w:rsidRPr="00D34B61">
                <w:rPr>
                  <w:rStyle w:val="Hyperlink"/>
                  <w:rFonts w:ascii="Arial" w:eastAsia="Arial" w:hAnsi="Arial" w:cs="Arial"/>
                  <w:sz w:val="22"/>
                  <w:szCs w:val="22"/>
                </w:rPr>
                <w:t>Turbo touch</w:t>
              </w:r>
            </w:hyperlink>
          </w:p>
        </w:tc>
      </w:tr>
      <w:tr w:rsidR="000117B4" w:rsidRPr="00D34B61" w14:paraId="163C1D09" w14:textId="77777777" w:rsidTr="17A56628">
        <w:tc>
          <w:tcPr>
            <w:tcW w:w="4228" w:type="dxa"/>
            <w:tcMar>
              <w:top w:w="57" w:type="dxa"/>
            </w:tcMar>
          </w:tcPr>
          <w:p w14:paraId="5309D3C3" w14:textId="77777777" w:rsidR="000117B4" w:rsidRPr="00D34B61" w:rsidRDefault="000117B4" w:rsidP="17A56628">
            <w:pPr>
              <w:tabs>
                <w:tab w:val="left" w:pos="7200"/>
              </w:tabs>
              <w:rPr>
                <w:rFonts w:ascii="Arial" w:eastAsia="Arial" w:hAnsi="Arial" w:cs="Arial"/>
                <w:sz w:val="22"/>
                <w:szCs w:val="22"/>
              </w:rPr>
            </w:pPr>
            <w:hyperlink w:anchor="Netball">
              <w:r w:rsidRPr="00D34B61">
                <w:rPr>
                  <w:rStyle w:val="Hyperlink"/>
                  <w:rFonts w:ascii="Arial" w:eastAsia="Arial" w:hAnsi="Arial" w:cs="Arial"/>
                  <w:sz w:val="22"/>
                  <w:szCs w:val="22"/>
                </w:rPr>
                <w:t>Netball</w:t>
              </w:r>
            </w:hyperlink>
          </w:p>
        </w:tc>
        <w:tc>
          <w:tcPr>
            <w:tcW w:w="4062" w:type="dxa"/>
          </w:tcPr>
          <w:p w14:paraId="596BBAD8" w14:textId="5B99C281" w:rsidR="000117B4" w:rsidRPr="00D34B61" w:rsidRDefault="000117B4" w:rsidP="17A56628">
            <w:pPr>
              <w:tabs>
                <w:tab w:val="left" w:pos="7200"/>
              </w:tabs>
              <w:rPr>
                <w:rFonts w:ascii="Arial" w:eastAsia="Arial" w:hAnsi="Arial" w:cs="Arial"/>
                <w:sz w:val="22"/>
                <w:szCs w:val="22"/>
              </w:rPr>
            </w:pPr>
            <w:hyperlink w:anchor="Ultimate_Frisbee">
              <w:r w:rsidRPr="00D34B61">
                <w:rPr>
                  <w:rStyle w:val="Hyperlink"/>
                  <w:rFonts w:ascii="Arial" w:eastAsia="Arial" w:hAnsi="Arial" w:cs="Arial"/>
                  <w:sz w:val="22"/>
                  <w:szCs w:val="22"/>
                </w:rPr>
                <w:t>Ultimate Frisbee</w:t>
              </w:r>
            </w:hyperlink>
          </w:p>
        </w:tc>
      </w:tr>
      <w:tr w:rsidR="000117B4" w:rsidRPr="00D34B61" w14:paraId="4379BC92" w14:textId="77777777" w:rsidTr="17A56628">
        <w:tc>
          <w:tcPr>
            <w:tcW w:w="4228" w:type="dxa"/>
            <w:tcMar>
              <w:top w:w="57" w:type="dxa"/>
            </w:tcMar>
          </w:tcPr>
          <w:p w14:paraId="5F628522" w14:textId="77777777" w:rsidR="000117B4" w:rsidRPr="00D34B61" w:rsidRDefault="000117B4" w:rsidP="17A56628">
            <w:pPr>
              <w:tabs>
                <w:tab w:val="left" w:pos="7200"/>
              </w:tabs>
              <w:rPr>
                <w:rFonts w:ascii="Arial" w:eastAsia="Arial" w:hAnsi="Arial" w:cs="Arial"/>
                <w:sz w:val="22"/>
                <w:szCs w:val="22"/>
              </w:rPr>
            </w:pPr>
            <w:hyperlink w:anchor="Oe_Vaka">
              <w:r w:rsidRPr="00D34B61">
                <w:rPr>
                  <w:rStyle w:val="Hyperlink"/>
                  <w:rFonts w:ascii="Arial" w:eastAsia="Arial" w:hAnsi="Arial" w:cs="Arial"/>
                  <w:sz w:val="22"/>
                  <w:szCs w:val="22"/>
                </w:rPr>
                <w:t>Oe Vaka/ Waka Ama</w:t>
              </w:r>
            </w:hyperlink>
          </w:p>
        </w:tc>
        <w:tc>
          <w:tcPr>
            <w:tcW w:w="4062" w:type="dxa"/>
          </w:tcPr>
          <w:p w14:paraId="5BDFB1FA" w14:textId="3F2F50D9" w:rsidR="000117B4" w:rsidRPr="00D34B61" w:rsidRDefault="56EEB9DB" w:rsidP="17A56628">
            <w:pPr>
              <w:tabs>
                <w:tab w:val="left" w:pos="7200"/>
              </w:tabs>
              <w:rPr>
                <w:rFonts w:ascii="Arial" w:eastAsia="Arial" w:hAnsi="Arial" w:cs="Arial"/>
                <w:sz w:val="22"/>
                <w:szCs w:val="22"/>
              </w:rPr>
            </w:pPr>
            <w:hyperlink w:anchor="Volleyball">
              <w:r w:rsidRPr="00D34B61">
                <w:rPr>
                  <w:rStyle w:val="Hyperlink"/>
                  <w:rFonts w:ascii="Arial" w:eastAsia="Arial" w:hAnsi="Arial" w:cs="Arial"/>
                  <w:sz w:val="22"/>
                  <w:szCs w:val="22"/>
                </w:rPr>
                <w:t>Volleyball</w:t>
              </w:r>
            </w:hyperlink>
          </w:p>
        </w:tc>
      </w:tr>
      <w:tr w:rsidR="000117B4" w:rsidRPr="00D34B61" w14:paraId="26DCD4C4" w14:textId="77777777" w:rsidTr="17A56628">
        <w:tc>
          <w:tcPr>
            <w:tcW w:w="4228" w:type="dxa"/>
            <w:tcMar>
              <w:top w:w="57" w:type="dxa"/>
            </w:tcMar>
          </w:tcPr>
          <w:p w14:paraId="57FD4B12" w14:textId="0541F36F" w:rsidR="000117B4" w:rsidRPr="00D34B61" w:rsidRDefault="000117B4" w:rsidP="17A56628">
            <w:pPr>
              <w:tabs>
                <w:tab w:val="left" w:pos="7200"/>
              </w:tabs>
              <w:rPr>
                <w:rFonts w:ascii="Arial" w:eastAsia="Arial" w:hAnsi="Arial" w:cs="Arial"/>
                <w:sz w:val="22"/>
                <w:szCs w:val="22"/>
              </w:rPr>
            </w:pPr>
            <w:hyperlink w:anchor="Pickleball">
              <w:r w:rsidRPr="00D34B61">
                <w:rPr>
                  <w:rStyle w:val="Hyperlink"/>
                  <w:rFonts w:ascii="Arial" w:eastAsia="Arial" w:hAnsi="Arial" w:cs="Arial"/>
                  <w:sz w:val="22"/>
                  <w:szCs w:val="22"/>
                </w:rPr>
                <w:t>Pickleball</w:t>
              </w:r>
            </w:hyperlink>
          </w:p>
        </w:tc>
        <w:tc>
          <w:tcPr>
            <w:tcW w:w="4062" w:type="dxa"/>
          </w:tcPr>
          <w:p w14:paraId="48EC7E49" w14:textId="6D4BF448" w:rsidR="000117B4" w:rsidRPr="00D34B61" w:rsidRDefault="000117B4" w:rsidP="17A56628">
            <w:pPr>
              <w:tabs>
                <w:tab w:val="left" w:pos="7200"/>
              </w:tabs>
              <w:rPr>
                <w:rFonts w:ascii="Arial" w:eastAsia="Arial" w:hAnsi="Arial" w:cs="Arial"/>
                <w:sz w:val="22"/>
                <w:szCs w:val="22"/>
              </w:rPr>
            </w:pPr>
            <w:hyperlink w:anchor="Beach_volleyball">
              <w:r w:rsidRPr="00D34B61">
                <w:rPr>
                  <w:rStyle w:val="Hyperlink"/>
                  <w:rFonts w:ascii="Arial" w:eastAsia="Arial" w:hAnsi="Arial" w:cs="Arial"/>
                  <w:sz w:val="22"/>
                  <w:szCs w:val="22"/>
                </w:rPr>
                <w:t>Beach Volleyball</w:t>
              </w:r>
            </w:hyperlink>
          </w:p>
        </w:tc>
      </w:tr>
      <w:tr w:rsidR="000117B4" w:rsidRPr="00D34B61" w14:paraId="01C0515B" w14:textId="77777777" w:rsidTr="17A56628">
        <w:tc>
          <w:tcPr>
            <w:tcW w:w="4228" w:type="dxa"/>
            <w:tcMar>
              <w:top w:w="57" w:type="dxa"/>
            </w:tcMar>
          </w:tcPr>
          <w:p w14:paraId="02A5FD16" w14:textId="7704AAE6" w:rsidR="000117B4" w:rsidRPr="00D34B61" w:rsidRDefault="000117B4" w:rsidP="17A56628">
            <w:pPr>
              <w:tabs>
                <w:tab w:val="left" w:pos="7200"/>
              </w:tabs>
              <w:rPr>
                <w:rFonts w:ascii="Arial" w:eastAsia="Arial" w:hAnsi="Arial" w:cs="Arial"/>
                <w:sz w:val="22"/>
                <w:szCs w:val="22"/>
              </w:rPr>
            </w:pPr>
            <w:hyperlink w:anchor="Road_cycling">
              <w:r w:rsidRPr="00D34B61">
                <w:rPr>
                  <w:rStyle w:val="Hyperlink"/>
                  <w:rFonts w:ascii="Arial" w:eastAsia="Arial" w:hAnsi="Arial" w:cs="Arial"/>
                  <w:sz w:val="22"/>
                  <w:szCs w:val="22"/>
                </w:rPr>
                <w:t>Road Cycling</w:t>
              </w:r>
            </w:hyperlink>
          </w:p>
        </w:tc>
        <w:tc>
          <w:tcPr>
            <w:tcW w:w="4062" w:type="dxa"/>
          </w:tcPr>
          <w:p w14:paraId="0411E0AA" w14:textId="15E7582F" w:rsidR="000117B4" w:rsidRPr="00D34B61" w:rsidRDefault="000117B4" w:rsidP="17A56628">
            <w:pPr>
              <w:tabs>
                <w:tab w:val="left" w:pos="7200"/>
              </w:tabs>
              <w:rPr>
                <w:rFonts w:ascii="Arial" w:eastAsia="Arial" w:hAnsi="Arial" w:cs="Arial"/>
                <w:sz w:val="22"/>
                <w:szCs w:val="22"/>
              </w:rPr>
            </w:pPr>
            <w:hyperlink w:anchor="Waterpolo">
              <w:r w:rsidRPr="00D34B61">
                <w:rPr>
                  <w:rStyle w:val="Hyperlink"/>
                  <w:rFonts w:ascii="Arial" w:eastAsia="Arial" w:hAnsi="Arial" w:cs="Arial"/>
                  <w:sz w:val="22"/>
                  <w:szCs w:val="22"/>
                </w:rPr>
                <w:t>Water polo</w:t>
              </w:r>
            </w:hyperlink>
          </w:p>
        </w:tc>
      </w:tr>
      <w:tr w:rsidR="000117B4" w:rsidRPr="00D34B61" w14:paraId="4379A421" w14:textId="77777777" w:rsidTr="17A56628">
        <w:trPr>
          <w:trHeight w:val="16"/>
        </w:trPr>
        <w:tc>
          <w:tcPr>
            <w:tcW w:w="4228" w:type="dxa"/>
            <w:tcMar>
              <w:top w:w="57" w:type="dxa"/>
            </w:tcMar>
          </w:tcPr>
          <w:p w14:paraId="4F4B5D88" w14:textId="091D23F5" w:rsidR="000117B4" w:rsidRPr="00D34B61" w:rsidRDefault="000117B4" w:rsidP="17A56628">
            <w:pPr>
              <w:tabs>
                <w:tab w:val="left" w:pos="7200"/>
              </w:tabs>
              <w:rPr>
                <w:rFonts w:ascii="Arial" w:eastAsia="Arial" w:hAnsi="Arial" w:cs="Arial"/>
                <w:sz w:val="22"/>
                <w:szCs w:val="22"/>
              </w:rPr>
            </w:pPr>
            <w:hyperlink w:anchor="Rock_climbing">
              <w:r w:rsidRPr="00D34B61">
                <w:rPr>
                  <w:rStyle w:val="Hyperlink"/>
                  <w:rFonts w:ascii="Arial" w:eastAsia="Arial" w:hAnsi="Arial" w:cs="Arial"/>
                  <w:sz w:val="22"/>
                  <w:szCs w:val="22"/>
                </w:rPr>
                <w:t>Rock Climbing</w:t>
              </w:r>
            </w:hyperlink>
          </w:p>
        </w:tc>
        <w:tc>
          <w:tcPr>
            <w:tcW w:w="4062" w:type="dxa"/>
          </w:tcPr>
          <w:p w14:paraId="362092F8" w14:textId="672EB772" w:rsidR="000117B4" w:rsidRPr="00D34B61" w:rsidRDefault="000117B4" w:rsidP="17A56628">
            <w:pPr>
              <w:tabs>
                <w:tab w:val="left" w:pos="7200"/>
              </w:tabs>
              <w:rPr>
                <w:rFonts w:ascii="Arial" w:eastAsia="Arial" w:hAnsi="Arial" w:cs="Arial"/>
                <w:sz w:val="22"/>
                <w:szCs w:val="22"/>
              </w:rPr>
            </w:pPr>
            <w:hyperlink w:anchor="Waterpolo_goalkeeper">
              <w:r w:rsidRPr="00D34B61">
                <w:rPr>
                  <w:rStyle w:val="Hyperlink"/>
                  <w:rFonts w:ascii="Arial" w:eastAsia="Arial" w:hAnsi="Arial" w:cs="Arial"/>
                  <w:sz w:val="22"/>
                  <w:szCs w:val="22"/>
                </w:rPr>
                <w:t>Water polo – goal keeper</w:t>
              </w:r>
            </w:hyperlink>
          </w:p>
        </w:tc>
      </w:tr>
      <w:tr w:rsidR="000117B4" w:rsidRPr="00D34B61" w14:paraId="1DA63BA6" w14:textId="77777777" w:rsidTr="17A56628">
        <w:tc>
          <w:tcPr>
            <w:tcW w:w="4228" w:type="dxa"/>
            <w:tcMar>
              <w:top w:w="57" w:type="dxa"/>
            </w:tcMar>
          </w:tcPr>
          <w:p w14:paraId="49804F90" w14:textId="3DF91EC8" w:rsidR="000117B4" w:rsidRPr="00D34B61" w:rsidRDefault="000117B4" w:rsidP="17A56628">
            <w:pPr>
              <w:tabs>
                <w:tab w:val="left" w:pos="7200"/>
              </w:tabs>
              <w:rPr>
                <w:rFonts w:ascii="Arial" w:eastAsia="Arial" w:hAnsi="Arial" w:cs="Arial"/>
                <w:sz w:val="22"/>
                <w:szCs w:val="22"/>
              </w:rPr>
            </w:pPr>
            <w:hyperlink w:anchor="Rowing_singleskull">
              <w:r w:rsidRPr="00D34B61">
                <w:rPr>
                  <w:rStyle w:val="Hyperlink"/>
                  <w:rFonts w:ascii="Arial" w:eastAsia="Arial" w:hAnsi="Arial" w:cs="Arial"/>
                  <w:sz w:val="22"/>
                  <w:szCs w:val="22"/>
                </w:rPr>
                <w:t>Rowing (single skull)</w:t>
              </w:r>
            </w:hyperlink>
          </w:p>
        </w:tc>
        <w:tc>
          <w:tcPr>
            <w:tcW w:w="4062" w:type="dxa"/>
          </w:tcPr>
          <w:p w14:paraId="769D0D3C" w14:textId="06408F59" w:rsidR="000117B4" w:rsidRPr="00D34B61" w:rsidRDefault="000117B4" w:rsidP="17A56628">
            <w:pPr>
              <w:tabs>
                <w:tab w:val="left" w:pos="7200"/>
              </w:tabs>
              <w:rPr>
                <w:rFonts w:ascii="Arial" w:eastAsia="Arial" w:hAnsi="Arial" w:cs="Arial"/>
                <w:sz w:val="22"/>
                <w:szCs w:val="22"/>
              </w:rPr>
            </w:pPr>
            <w:hyperlink w:anchor="Windsurfing">
              <w:r w:rsidRPr="00D34B61">
                <w:rPr>
                  <w:rStyle w:val="Hyperlink"/>
                  <w:rFonts w:ascii="Arial" w:eastAsia="Arial" w:hAnsi="Arial" w:cs="Arial"/>
                  <w:sz w:val="22"/>
                  <w:szCs w:val="22"/>
                </w:rPr>
                <w:t>Windsurfing</w:t>
              </w:r>
            </w:hyperlink>
          </w:p>
        </w:tc>
      </w:tr>
      <w:tr w:rsidR="000117B4" w:rsidRPr="00D34B61" w14:paraId="72B84480" w14:textId="77777777" w:rsidTr="17A56628">
        <w:tc>
          <w:tcPr>
            <w:tcW w:w="4228" w:type="dxa"/>
            <w:tcMar>
              <w:top w:w="57" w:type="dxa"/>
            </w:tcMar>
          </w:tcPr>
          <w:p w14:paraId="12F31D13" w14:textId="191EC204" w:rsidR="000117B4" w:rsidRPr="00D34B61" w:rsidRDefault="000117B4" w:rsidP="17A56628">
            <w:pPr>
              <w:tabs>
                <w:tab w:val="left" w:pos="7200"/>
              </w:tabs>
              <w:rPr>
                <w:rFonts w:ascii="Arial" w:eastAsia="Arial" w:hAnsi="Arial" w:cs="Arial"/>
                <w:sz w:val="22"/>
                <w:szCs w:val="22"/>
              </w:rPr>
            </w:pPr>
            <w:hyperlink w:anchor="Rugby">
              <w:r w:rsidRPr="00D34B61">
                <w:rPr>
                  <w:rStyle w:val="Hyperlink"/>
                  <w:rFonts w:ascii="Arial" w:eastAsia="Arial" w:hAnsi="Arial" w:cs="Arial"/>
                  <w:sz w:val="22"/>
                  <w:szCs w:val="22"/>
                </w:rPr>
                <w:t>Rugby</w:t>
              </w:r>
            </w:hyperlink>
          </w:p>
        </w:tc>
        <w:tc>
          <w:tcPr>
            <w:tcW w:w="4062" w:type="dxa"/>
          </w:tcPr>
          <w:p w14:paraId="54CD245A" w14:textId="77777777" w:rsidR="000117B4" w:rsidRPr="00D34B61" w:rsidRDefault="000117B4" w:rsidP="17A56628">
            <w:pPr>
              <w:tabs>
                <w:tab w:val="left" w:pos="7200"/>
              </w:tabs>
              <w:rPr>
                <w:rFonts w:ascii="Arial" w:eastAsia="Arial" w:hAnsi="Arial" w:cs="Arial"/>
                <w:sz w:val="22"/>
                <w:szCs w:val="22"/>
              </w:rPr>
            </w:pPr>
          </w:p>
        </w:tc>
      </w:tr>
    </w:tbl>
    <w:p w14:paraId="6BD18F9B" w14:textId="070C7334" w:rsidR="00E0441A" w:rsidRPr="00D34B61" w:rsidRDefault="00E0441A" w:rsidP="716636F4">
      <w:pPr>
        <w:pStyle w:val="Title"/>
        <w:jc w:val="left"/>
        <w:rPr>
          <w:rFonts w:cs="Arial"/>
        </w:rPr>
      </w:pPr>
    </w:p>
    <w:p w14:paraId="238601FE" w14:textId="77777777" w:rsidR="00E0441A" w:rsidRPr="00D34B61" w:rsidRDefault="00E0441A" w:rsidP="716636F4">
      <w:pPr>
        <w:rPr>
          <w:rFonts w:ascii="Arial" w:hAnsi="Arial" w:cs="Arial"/>
          <w:b/>
          <w:bCs/>
          <w:sz w:val="22"/>
          <w:szCs w:val="22"/>
        </w:rPr>
      </w:pPr>
    </w:p>
    <w:p w14:paraId="7F236623" w14:textId="3CAE733D" w:rsidR="716636F4" w:rsidRPr="00D34B61" w:rsidRDefault="716636F4" w:rsidP="716636F4">
      <w:pPr>
        <w:rPr>
          <w:rFonts w:ascii="Arial" w:hAnsi="Arial" w:cs="Arial"/>
          <w:b/>
          <w:bCs/>
          <w:sz w:val="22"/>
          <w:szCs w:val="22"/>
        </w:rPr>
      </w:pPr>
    </w:p>
    <w:p w14:paraId="2E8AFFD5" w14:textId="388D6FAD" w:rsidR="008E24E2" w:rsidRPr="00D34B61" w:rsidRDefault="008E24E2" w:rsidP="77891D61">
      <w:pPr>
        <w:rPr>
          <w:rFonts w:ascii="Arial" w:hAnsi="Arial" w:cs="Arial"/>
          <w:b/>
          <w:bCs/>
          <w:sz w:val="22"/>
          <w:szCs w:val="22"/>
        </w:rPr>
      </w:pPr>
    </w:p>
    <w:p w14:paraId="09AB8810" w14:textId="7D0713A7" w:rsidR="716636F4" w:rsidRPr="00D34B61" w:rsidRDefault="716636F4" w:rsidP="716636F4">
      <w:pPr>
        <w:rPr>
          <w:rFonts w:ascii="Arial" w:hAnsi="Arial" w:cs="Arial"/>
          <w:b/>
          <w:bCs/>
          <w:sz w:val="22"/>
          <w:szCs w:val="22"/>
        </w:rPr>
      </w:pPr>
    </w:p>
    <w:p w14:paraId="3689B812" w14:textId="15055250" w:rsidR="716636F4" w:rsidRPr="00D34B61" w:rsidRDefault="716636F4" w:rsidP="716636F4">
      <w:pPr>
        <w:rPr>
          <w:rFonts w:ascii="Arial" w:hAnsi="Arial" w:cs="Arial"/>
          <w:b/>
          <w:bCs/>
          <w:sz w:val="22"/>
          <w:szCs w:val="22"/>
        </w:rPr>
      </w:pPr>
    </w:p>
    <w:p w14:paraId="40F4E2C4" w14:textId="77777777" w:rsidR="00B535A0" w:rsidRPr="00D34B61" w:rsidRDefault="00B535A0" w:rsidP="17A56628">
      <w:pPr>
        <w:textAlignment w:val="baseline"/>
        <w:rPr>
          <w:rFonts w:ascii="Arial" w:eastAsia="Arial" w:hAnsi="Arial" w:cs="Arial"/>
          <w:b/>
          <w:bCs/>
          <w:sz w:val="22"/>
          <w:szCs w:val="22"/>
          <w:lang w:eastAsia="en-NZ"/>
        </w:rPr>
      </w:pPr>
      <w:bookmarkStart w:id="2" w:name="Archery"/>
    </w:p>
    <w:p w14:paraId="260C0967" w14:textId="77777777" w:rsidR="00B535A0" w:rsidRPr="00D34B61" w:rsidRDefault="00B535A0" w:rsidP="17A56628">
      <w:pPr>
        <w:textAlignment w:val="baseline"/>
        <w:rPr>
          <w:rFonts w:ascii="Arial" w:eastAsia="Arial" w:hAnsi="Arial" w:cs="Arial"/>
          <w:b/>
          <w:bCs/>
          <w:sz w:val="22"/>
          <w:szCs w:val="22"/>
          <w:lang w:eastAsia="en-NZ"/>
        </w:rPr>
      </w:pPr>
    </w:p>
    <w:p w14:paraId="1FBE71FD" w14:textId="77777777" w:rsidR="00B535A0" w:rsidRPr="00D34B61" w:rsidRDefault="00B535A0" w:rsidP="17A56628">
      <w:pPr>
        <w:textAlignment w:val="baseline"/>
        <w:rPr>
          <w:rFonts w:ascii="Arial" w:eastAsia="Arial" w:hAnsi="Arial" w:cs="Arial"/>
          <w:b/>
          <w:bCs/>
          <w:sz w:val="22"/>
          <w:szCs w:val="22"/>
          <w:lang w:eastAsia="en-NZ"/>
        </w:rPr>
      </w:pPr>
    </w:p>
    <w:p w14:paraId="563338F4" w14:textId="77777777" w:rsidR="00B535A0" w:rsidRPr="00D34B61" w:rsidRDefault="00B535A0" w:rsidP="17A56628">
      <w:pPr>
        <w:textAlignment w:val="baseline"/>
        <w:rPr>
          <w:rFonts w:ascii="Arial" w:eastAsia="Arial" w:hAnsi="Arial" w:cs="Arial"/>
          <w:b/>
          <w:bCs/>
          <w:sz w:val="22"/>
          <w:szCs w:val="22"/>
          <w:lang w:eastAsia="en-NZ"/>
        </w:rPr>
      </w:pPr>
    </w:p>
    <w:p w14:paraId="41A489B3" w14:textId="77777777" w:rsidR="00B535A0" w:rsidRPr="00D34B61" w:rsidRDefault="00B535A0" w:rsidP="17A56628">
      <w:pPr>
        <w:textAlignment w:val="baseline"/>
        <w:rPr>
          <w:rFonts w:ascii="Arial" w:eastAsia="Arial" w:hAnsi="Arial" w:cs="Arial"/>
          <w:b/>
          <w:bCs/>
          <w:sz w:val="22"/>
          <w:szCs w:val="22"/>
          <w:lang w:eastAsia="en-NZ"/>
        </w:rPr>
      </w:pPr>
    </w:p>
    <w:p w14:paraId="191E51B1" w14:textId="77777777" w:rsidR="00B535A0" w:rsidRPr="00D34B61" w:rsidRDefault="00B535A0" w:rsidP="17A56628">
      <w:pPr>
        <w:textAlignment w:val="baseline"/>
        <w:rPr>
          <w:rFonts w:ascii="Arial" w:eastAsia="Arial" w:hAnsi="Arial" w:cs="Arial"/>
          <w:b/>
          <w:bCs/>
          <w:sz w:val="22"/>
          <w:szCs w:val="22"/>
          <w:lang w:eastAsia="en-NZ"/>
        </w:rPr>
      </w:pPr>
    </w:p>
    <w:p w14:paraId="1C3B28C1" w14:textId="061CC781" w:rsidR="003E07D1" w:rsidRPr="00D34B61" w:rsidRDefault="003E07D1" w:rsidP="00B535A0">
      <w:pPr>
        <w:widowControl w:val="0"/>
        <w:textAlignment w:val="baseline"/>
        <w:rPr>
          <w:rFonts w:ascii="Arial" w:eastAsia="Arial" w:hAnsi="Arial" w:cs="Arial"/>
          <w:sz w:val="22"/>
          <w:szCs w:val="22"/>
          <w:lang w:eastAsia="en-NZ"/>
        </w:rPr>
      </w:pPr>
      <w:r w:rsidRPr="00D34B61">
        <w:rPr>
          <w:rFonts w:ascii="Arial" w:eastAsia="Arial" w:hAnsi="Arial" w:cs="Arial"/>
          <w:b/>
          <w:bCs/>
          <w:sz w:val="22"/>
          <w:szCs w:val="22"/>
          <w:lang w:eastAsia="en-NZ"/>
        </w:rPr>
        <w:lastRenderedPageBreak/>
        <w:t>Archery</w:t>
      </w:r>
      <w:r w:rsidRPr="00D34B61">
        <w:rPr>
          <w:rFonts w:ascii="Arial" w:eastAsia="Arial" w:hAnsi="Arial" w:cs="Arial"/>
          <w:sz w:val="22"/>
          <w:szCs w:val="22"/>
          <w:lang w:eastAsia="en-NZ"/>
        </w:rPr>
        <w:t xml:space="preserve"> </w:t>
      </w:r>
      <w:bookmarkEnd w:id="2"/>
      <w:r w:rsidRPr="00D34B61">
        <w:rPr>
          <w:rFonts w:ascii="Arial" w:eastAsia="Arial" w:hAnsi="Arial" w:cs="Arial"/>
          <w:sz w:val="22"/>
          <w:szCs w:val="22"/>
          <w:lang w:eastAsia="en-NZ"/>
        </w:rPr>
        <w:t>- this activity requires students to demonstrate performance in competitive archery rounds.   </w:t>
      </w:r>
    </w:p>
    <w:p w14:paraId="2497274B" w14:textId="3954608C" w:rsidR="003E07D1" w:rsidRPr="00D34B61" w:rsidRDefault="003E07D1" w:rsidP="00B535A0">
      <w:pPr>
        <w:widowControl w:val="0"/>
        <w:textAlignment w:val="baseline"/>
        <w:rPr>
          <w:rFonts w:ascii="Arial" w:hAnsi="Arial" w:cs="Arial"/>
          <w:lang w:eastAsia="en-NZ"/>
        </w:rPr>
      </w:pPr>
      <w:r w:rsidRPr="00D34B61">
        <w:rPr>
          <w:rFonts w:ascii="Arial" w:eastAsia="Arial" w:hAnsi="Arial" w:cs="Arial"/>
          <w:sz w:val="22"/>
          <w:szCs w:val="22"/>
          <w:lang w:val="en-GB" w:eastAsia="en-NZ"/>
        </w:rPr>
        <w:t>The teacher will observe and assess performance in each round.  </w:t>
      </w:r>
      <w:r w:rsidRPr="00D34B61">
        <w:rPr>
          <w:rFonts w:ascii="Arial" w:eastAsia="Arial" w:hAnsi="Arial" w:cs="Arial"/>
          <w:sz w:val="22"/>
          <w:szCs w:val="22"/>
          <w:lang w:eastAsia="en-NZ"/>
        </w:rPr>
        <w:t> </w:t>
      </w:r>
      <w:r w:rsidRPr="00D34B61">
        <w:rPr>
          <w:rFonts w:ascii="Arial" w:hAnsi="Arial" w:cs="Arial"/>
          <w:sz w:val="22"/>
          <w:szCs w:val="22"/>
          <w:lang w:eastAsia="en-NZ"/>
        </w:rPr>
        <w:t> </w:t>
      </w:r>
    </w:p>
    <w:p w14:paraId="55CB1E0B" w14:textId="77777777" w:rsidR="003E07D1" w:rsidRPr="00D34B61" w:rsidRDefault="003E07D1" w:rsidP="003E07D1">
      <w:pPr>
        <w:textAlignment w:val="baseline"/>
        <w:rPr>
          <w:rFonts w:ascii="Arial" w:hAnsi="Arial" w:cs="Arial"/>
          <w:szCs w:val="24"/>
          <w:lang w:eastAsia="en-NZ"/>
        </w:rPr>
      </w:pPr>
      <w:r w:rsidRPr="00D34B61">
        <w:rPr>
          <w:rFonts w:ascii="Arial" w:hAnsi="Arial" w:cs="Arial"/>
          <w:sz w:val="22"/>
          <w:szCs w:val="22"/>
          <w:lang w:eastAsia="en-NZ"/>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32"/>
        <w:gridCol w:w="1762"/>
        <w:gridCol w:w="1806"/>
        <w:gridCol w:w="1784"/>
      </w:tblGrid>
      <w:tr w:rsidR="003E07D1" w:rsidRPr="00D34B61" w14:paraId="4DCF521A" w14:textId="77777777" w:rsidTr="003E07D1">
        <w:trPr>
          <w:trHeight w:val="300"/>
        </w:trPr>
        <w:tc>
          <w:tcPr>
            <w:tcW w:w="3195" w:type="dxa"/>
            <w:tcBorders>
              <w:top w:val="single" w:sz="6" w:space="0" w:color="auto"/>
              <w:left w:val="single" w:sz="6" w:space="0" w:color="auto"/>
              <w:bottom w:val="single" w:sz="6" w:space="0" w:color="auto"/>
              <w:right w:val="nil"/>
            </w:tcBorders>
            <w:shd w:val="clear" w:color="auto" w:fill="auto"/>
            <w:hideMark/>
          </w:tcPr>
          <w:p w14:paraId="6C4C75DE" w14:textId="77777777" w:rsidR="003E07D1" w:rsidRPr="00D34B61" w:rsidRDefault="003E07D1" w:rsidP="003E07D1">
            <w:pPr>
              <w:textAlignment w:val="baseline"/>
              <w:rPr>
                <w:rFonts w:ascii="Arial" w:hAnsi="Arial" w:cs="Arial"/>
                <w:szCs w:val="24"/>
                <w:lang w:eastAsia="en-NZ"/>
              </w:rPr>
            </w:pPr>
            <w:r w:rsidRPr="00D34B61">
              <w:rPr>
                <w:rFonts w:ascii="Arial" w:hAnsi="Arial" w:cs="Arial"/>
                <w:b/>
                <w:bCs/>
                <w:sz w:val="20"/>
                <w:lang w:val="en-AU" w:eastAsia="en-NZ"/>
              </w:rPr>
              <w:t>Level</w:t>
            </w:r>
            <w:r w:rsidRPr="00D34B61">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4C52B8BD" w14:textId="77777777" w:rsidR="003E07D1" w:rsidRPr="00D34B61" w:rsidRDefault="003E07D1" w:rsidP="003E07D1">
            <w:pPr>
              <w:textAlignment w:val="baseline"/>
              <w:rPr>
                <w:rFonts w:ascii="Arial" w:hAnsi="Arial" w:cs="Arial"/>
                <w:szCs w:val="24"/>
                <w:lang w:eastAsia="en-NZ"/>
              </w:rPr>
            </w:pPr>
            <w:r w:rsidRPr="00D34B61">
              <w:rPr>
                <w:rFonts w:ascii="Arial" w:hAnsi="Arial" w:cs="Arial"/>
                <w:b/>
                <w:bCs/>
                <w:sz w:val="20"/>
                <w:lang w:val="en-AU" w:eastAsia="en-NZ"/>
              </w:rPr>
              <w:t> Barebow (BB)/</w:t>
            </w:r>
            <w:r w:rsidRPr="00D34B61">
              <w:rPr>
                <w:rFonts w:ascii="Arial" w:hAnsi="Arial" w:cs="Arial"/>
                <w:sz w:val="20"/>
                <w:lang w:eastAsia="en-NZ"/>
              </w:rPr>
              <w:t> </w:t>
            </w:r>
          </w:p>
          <w:p w14:paraId="1C860480" w14:textId="77777777" w:rsidR="003E07D1" w:rsidRPr="00D34B61" w:rsidRDefault="003E07D1" w:rsidP="003E07D1">
            <w:pPr>
              <w:textAlignment w:val="baseline"/>
              <w:rPr>
                <w:rFonts w:ascii="Arial" w:hAnsi="Arial" w:cs="Arial"/>
                <w:szCs w:val="24"/>
                <w:lang w:eastAsia="en-NZ"/>
              </w:rPr>
            </w:pPr>
            <w:r w:rsidRPr="00D34B61">
              <w:rPr>
                <w:rFonts w:ascii="Arial" w:hAnsi="Arial" w:cs="Arial"/>
                <w:b/>
                <w:bCs/>
                <w:sz w:val="20"/>
                <w:lang w:eastAsia="en-NZ"/>
              </w:rPr>
              <w:t>Limited Recurve Bow (LR)</w:t>
            </w:r>
            <w:r w:rsidRPr="00D34B61">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5C67742C" w14:textId="77777777" w:rsidR="003E07D1" w:rsidRPr="00D34B61" w:rsidRDefault="003E07D1" w:rsidP="003E07D1">
            <w:pPr>
              <w:textAlignment w:val="baseline"/>
              <w:rPr>
                <w:rFonts w:ascii="Arial" w:hAnsi="Arial" w:cs="Arial"/>
                <w:szCs w:val="24"/>
                <w:lang w:eastAsia="en-NZ"/>
              </w:rPr>
            </w:pPr>
            <w:r w:rsidRPr="00D34B61">
              <w:rPr>
                <w:rFonts w:ascii="Arial" w:hAnsi="Arial" w:cs="Arial"/>
                <w:b/>
                <w:bCs/>
                <w:sz w:val="20"/>
                <w:lang w:val="en-AU" w:eastAsia="en-NZ"/>
              </w:rPr>
              <w:t> Competition Recurve Bow (CR)</w:t>
            </w:r>
            <w:r w:rsidRPr="00D34B61">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07E09561" w14:textId="77777777" w:rsidR="003E07D1" w:rsidRPr="00D34B61" w:rsidRDefault="003E07D1" w:rsidP="003E07D1">
            <w:pPr>
              <w:textAlignment w:val="baseline"/>
              <w:rPr>
                <w:rFonts w:ascii="Arial" w:hAnsi="Arial" w:cs="Arial"/>
                <w:szCs w:val="24"/>
                <w:lang w:eastAsia="en-NZ"/>
              </w:rPr>
            </w:pPr>
            <w:r w:rsidRPr="00D34B61">
              <w:rPr>
                <w:rFonts w:ascii="Arial" w:hAnsi="Arial" w:cs="Arial"/>
                <w:b/>
                <w:bCs/>
                <w:sz w:val="20"/>
                <w:lang w:val="en-AU" w:eastAsia="en-NZ"/>
              </w:rPr>
              <w:t>Compound Bow</w:t>
            </w:r>
            <w:r w:rsidRPr="00D34B61">
              <w:rPr>
                <w:rFonts w:ascii="Arial" w:hAnsi="Arial" w:cs="Arial"/>
                <w:sz w:val="20"/>
                <w:lang w:eastAsia="en-NZ"/>
              </w:rPr>
              <w:t> </w:t>
            </w:r>
          </w:p>
        </w:tc>
      </w:tr>
      <w:tr w:rsidR="003E07D1" w:rsidRPr="00D34B61" w14:paraId="029F98EE" w14:textId="77777777" w:rsidTr="003E07D1">
        <w:trPr>
          <w:trHeight w:val="300"/>
        </w:trPr>
        <w:tc>
          <w:tcPr>
            <w:tcW w:w="3195" w:type="dxa"/>
            <w:tcBorders>
              <w:top w:val="single" w:sz="6" w:space="0" w:color="auto"/>
              <w:left w:val="single" w:sz="6" w:space="0" w:color="auto"/>
              <w:bottom w:val="single" w:sz="6" w:space="0" w:color="auto"/>
              <w:right w:val="nil"/>
            </w:tcBorders>
            <w:shd w:val="clear" w:color="auto" w:fill="auto"/>
            <w:hideMark/>
          </w:tcPr>
          <w:p w14:paraId="258D7B33" w14:textId="77777777" w:rsidR="003E07D1" w:rsidRPr="00D34B61" w:rsidRDefault="003E07D1" w:rsidP="003E07D1">
            <w:pPr>
              <w:textAlignment w:val="baseline"/>
              <w:rPr>
                <w:rFonts w:ascii="Arial" w:hAnsi="Arial" w:cs="Arial"/>
                <w:szCs w:val="24"/>
                <w:lang w:eastAsia="en-NZ"/>
              </w:rPr>
            </w:pPr>
            <w:r w:rsidRPr="00D34B61">
              <w:rPr>
                <w:rFonts w:ascii="Arial" w:hAnsi="Arial" w:cs="Arial"/>
                <w:sz w:val="22"/>
                <w:szCs w:val="22"/>
                <w:lang w:val="en-AU" w:eastAsia="en-NZ"/>
              </w:rPr>
              <w:t>Achieved</w:t>
            </w:r>
            <w:r w:rsidRPr="00D34B6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3FBC1F81" w14:textId="6D8FD214" w:rsidR="003E07D1" w:rsidRPr="00D34B61" w:rsidRDefault="00FF0255" w:rsidP="003E07D1">
            <w:pPr>
              <w:jc w:val="center"/>
              <w:textAlignment w:val="baseline"/>
              <w:rPr>
                <w:rFonts w:ascii="Arial" w:hAnsi="Arial" w:cs="Arial"/>
                <w:szCs w:val="24"/>
                <w:lang w:eastAsia="en-NZ"/>
              </w:rPr>
            </w:pPr>
            <w:r w:rsidRPr="00D34B61">
              <w:rPr>
                <w:rFonts w:ascii="Arial" w:hAnsi="Arial" w:cs="Arial"/>
                <w:szCs w:val="24"/>
                <w:lang w:eastAsia="en-NZ"/>
              </w:rPr>
              <w:t>8</w:t>
            </w:r>
            <w:r w:rsidR="003E07D1" w:rsidRPr="00D34B61">
              <w:rPr>
                <w:rFonts w:ascii="Arial" w:hAnsi="Arial" w:cs="Arial"/>
                <w:szCs w:val="24"/>
                <w:lang w:eastAsia="en-NZ"/>
              </w:rPr>
              <w:t>0-104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2F1178BF" w14:textId="77777777" w:rsidR="003E07D1" w:rsidRPr="00D34B61" w:rsidRDefault="003E07D1" w:rsidP="003E07D1">
            <w:pPr>
              <w:jc w:val="center"/>
              <w:textAlignment w:val="baseline"/>
              <w:rPr>
                <w:rFonts w:ascii="Arial" w:hAnsi="Arial" w:cs="Arial"/>
                <w:szCs w:val="24"/>
                <w:lang w:eastAsia="en-NZ"/>
              </w:rPr>
            </w:pPr>
            <w:r w:rsidRPr="00D34B61">
              <w:rPr>
                <w:rFonts w:ascii="Arial" w:hAnsi="Arial" w:cs="Arial"/>
                <w:szCs w:val="24"/>
                <w:lang w:val="en-AU" w:eastAsia="en-NZ"/>
              </w:rPr>
              <w:t>100-119</w:t>
            </w:r>
            <w:r w:rsidRPr="00D34B61">
              <w:rPr>
                <w:rFonts w:ascii="Arial" w:hAnsi="Arial" w:cs="Arial"/>
                <w:szCs w:val="24"/>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4C520BE8" w14:textId="77777777" w:rsidR="003E07D1" w:rsidRPr="00D34B61" w:rsidRDefault="003E07D1" w:rsidP="003E07D1">
            <w:pPr>
              <w:jc w:val="center"/>
              <w:textAlignment w:val="baseline"/>
              <w:rPr>
                <w:rFonts w:ascii="Arial" w:hAnsi="Arial" w:cs="Arial"/>
                <w:szCs w:val="24"/>
                <w:lang w:eastAsia="en-NZ"/>
              </w:rPr>
            </w:pPr>
            <w:r w:rsidRPr="00D34B61">
              <w:rPr>
                <w:rFonts w:ascii="Arial" w:hAnsi="Arial" w:cs="Arial"/>
                <w:szCs w:val="24"/>
                <w:lang w:val="en-AU" w:eastAsia="en-NZ"/>
              </w:rPr>
              <w:t>120-134</w:t>
            </w:r>
            <w:r w:rsidRPr="00D34B61">
              <w:rPr>
                <w:rFonts w:ascii="Arial" w:hAnsi="Arial" w:cs="Arial"/>
                <w:szCs w:val="24"/>
                <w:lang w:eastAsia="en-NZ"/>
              </w:rPr>
              <w:t> </w:t>
            </w:r>
          </w:p>
        </w:tc>
      </w:tr>
      <w:tr w:rsidR="003E07D1" w:rsidRPr="00D34B61" w14:paraId="14AA6840" w14:textId="77777777" w:rsidTr="003E07D1">
        <w:trPr>
          <w:trHeight w:val="300"/>
        </w:trPr>
        <w:tc>
          <w:tcPr>
            <w:tcW w:w="3195" w:type="dxa"/>
            <w:tcBorders>
              <w:top w:val="single" w:sz="6" w:space="0" w:color="auto"/>
              <w:left w:val="single" w:sz="6" w:space="0" w:color="auto"/>
              <w:bottom w:val="single" w:sz="6" w:space="0" w:color="auto"/>
              <w:right w:val="nil"/>
            </w:tcBorders>
            <w:shd w:val="clear" w:color="auto" w:fill="auto"/>
            <w:hideMark/>
          </w:tcPr>
          <w:p w14:paraId="3FBA872D" w14:textId="77777777" w:rsidR="003E07D1" w:rsidRPr="00D34B61" w:rsidRDefault="003E07D1" w:rsidP="003E07D1">
            <w:pPr>
              <w:textAlignment w:val="baseline"/>
              <w:rPr>
                <w:rFonts w:ascii="Arial" w:hAnsi="Arial" w:cs="Arial"/>
                <w:szCs w:val="24"/>
                <w:lang w:eastAsia="en-NZ"/>
              </w:rPr>
            </w:pPr>
            <w:r w:rsidRPr="00D34B61">
              <w:rPr>
                <w:rFonts w:ascii="Arial" w:hAnsi="Arial" w:cs="Arial"/>
                <w:sz w:val="22"/>
                <w:szCs w:val="22"/>
                <w:lang w:val="en-AU" w:eastAsia="en-NZ"/>
              </w:rPr>
              <w:t>Merit</w:t>
            </w:r>
            <w:r w:rsidRPr="00D34B6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71E0A356" w14:textId="77777777" w:rsidR="003E07D1" w:rsidRPr="00D34B61" w:rsidRDefault="003E07D1" w:rsidP="003E07D1">
            <w:pPr>
              <w:jc w:val="center"/>
              <w:textAlignment w:val="baseline"/>
              <w:rPr>
                <w:rFonts w:ascii="Arial" w:hAnsi="Arial" w:cs="Arial"/>
                <w:szCs w:val="24"/>
                <w:lang w:eastAsia="en-NZ"/>
              </w:rPr>
            </w:pPr>
            <w:r w:rsidRPr="00D34B61">
              <w:rPr>
                <w:rFonts w:ascii="Arial" w:hAnsi="Arial" w:cs="Arial"/>
                <w:szCs w:val="24"/>
                <w:lang w:eastAsia="en-NZ"/>
              </w:rPr>
              <w:t>105-124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51E710DA" w14:textId="77777777" w:rsidR="003E07D1" w:rsidRPr="00D34B61" w:rsidRDefault="003E07D1" w:rsidP="003E07D1">
            <w:pPr>
              <w:jc w:val="center"/>
              <w:textAlignment w:val="baseline"/>
              <w:rPr>
                <w:rFonts w:ascii="Arial" w:hAnsi="Arial" w:cs="Arial"/>
                <w:szCs w:val="24"/>
                <w:lang w:eastAsia="en-NZ"/>
              </w:rPr>
            </w:pPr>
            <w:r w:rsidRPr="00D34B61">
              <w:rPr>
                <w:rFonts w:ascii="Arial" w:hAnsi="Arial" w:cs="Arial"/>
                <w:szCs w:val="24"/>
                <w:lang w:val="en-AU" w:eastAsia="en-NZ"/>
              </w:rPr>
              <w:t>120-139</w:t>
            </w:r>
            <w:r w:rsidRPr="00D34B61">
              <w:rPr>
                <w:rFonts w:ascii="Arial" w:hAnsi="Arial" w:cs="Arial"/>
                <w:szCs w:val="24"/>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287E69B7" w14:textId="77777777" w:rsidR="003E07D1" w:rsidRPr="00D34B61" w:rsidRDefault="003E07D1" w:rsidP="003E07D1">
            <w:pPr>
              <w:jc w:val="center"/>
              <w:textAlignment w:val="baseline"/>
              <w:rPr>
                <w:rFonts w:ascii="Arial" w:hAnsi="Arial" w:cs="Arial"/>
                <w:szCs w:val="24"/>
                <w:lang w:eastAsia="en-NZ"/>
              </w:rPr>
            </w:pPr>
            <w:r w:rsidRPr="00D34B61">
              <w:rPr>
                <w:rFonts w:ascii="Arial" w:hAnsi="Arial" w:cs="Arial"/>
                <w:szCs w:val="24"/>
                <w:lang w:val="en-AU" w:eastAsia="en-NZ"/>
              </w:rPr>
              <w:t>135-149</w:t>
            </w:r>
            <w:r w:rsidRPr="00D34B61">
              <w:rPr>
                <w:rFonts w:ascii="Arial" w:hAnsi="Arial" w:cs="Arial"/>
                <w:szCs w:val="24"/>
                <w:lang w:eastAsia="en-NZ"/>
              </w:rPr>
              <w:t> </w:t>
            </w:r>
          </w:p>
        </w:tc>
      </w:tr>
      <w:tr w:rsidR="003E07D1" w:rsidRPr="00D34B61" w14:paraId="514CD0C1" w14:textId="77777777" w:rsidTr="003E07D1">
        <w:trPr>
          <w:trHeight w:val="300"/>
        </w:trPr>
        <w:tc>
          <w:tcPr>
            <w:tcW w:w="3195" w:type="dxa"/>
            <w:tcBorders>
              <w:top w:val="single" w:sz="6" w:space="0" w:color="auto"/>
              <w:left w:val="single" w:sz="6" w:space="0" w:color="auto"/>
              <w:bottom w:val="single" w:sz="6" w:space="0" w:color="auto"/>
              <w:right w:val="nil"/>
            </w:tcBorders>
            <w:shd w:val="clear" w:color="auto" w:fill="auto"/>
            <w:hideMark/>
          </w:tcPr>
          <w:p w14:paraId="686E1FC3" w14:textId="77777777" w:rsidR="003E07D1" w:rsidRPr="00D34B61" w:rsidRDefault="003E07D1" w:rsidP="003E07D1">
            <w:pPr>
              <w:textAlignment w:val="baseline"/>
              <w:rPr>
                <w:rFonts w:ascii="Arial" w:hAnsi="Arial" w:cs="Arial"/>
                <w:szCs w:val="24"/>
                <w:lang w:eastAsia="en-NZ"/>
              </w:rPr>
            </w:pPr>
            <w:r w:rsidRPr="00D34B61">
              <w:rPr>
                <w:rFonts w:ascii="Arial" w:hAnsi="Arial" w:cs="Arial"/>
                <w:sz w:val="22"/>
                <w:szCs w:val="22"/>
                <w:lang w:val="en-AU" w:eastAsia="en-NZ"/>
              </w:rPr>
              <w:t>Excellence</w:t>
            </w:r>
            <w:r w:rsidRPr="00D34B6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63C564BD" w14:textId="77777777" w:rsidR="003E07D1" w:rsidRPr="00D34B61" w:rsidRDefault="003E07D1" w:rsidP="003E07D1">
            <w:pPr>
              <w:jc w:val="center"/>
              <w:textAlignment w:val="baseline"/>
              <w:rPr>
                <w:rFonts w:ascii="Arial" w:hAnsi="Arial" w:cs="Arial"/>
                <w:szCs w:val="24"/>
                <w:lang w:eastAsia="en-NZ"/>
              </w:rPr>
            </w:pPr>
            <w:r w:rsidRPr="00D34B61">
              <w:rPr>
                <w:rFonts w:ascii="Arial" w:hAnsi="Arial" w:cs="Arial"/>
                <w:szCs w:val="24"/>
                <w:lang w:eastAsia="en-NZ"/>
              </w:rPr>
              <w:t>125+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26B68BE4" w14:textId="77777777" w:rsidR="003E07D1" w:rsidRPr="00D34B61" w:rsidRDefault="003E07D1" w:rsidP="003E07D1">
            <w:pPr>
              <w:jc w:val="center"/>
              <w:textAlignment w:val="baseline"/>
              <w:rPr>
                <w:rFonts w:ascii="Arial" w:hAnsi="Arial" w:cs="Arial"/>
                <w:szCs w:val="24"/>
                <w:lang w:eastAsia="en-NZ"/>
              </w:rPr>
            </w:pPr>
            <w:r w:rsidRPr="00D34B61">
              <w:rPr>
                <w:rFonts w:ascii="Arial" w:hAnsi="Arial" w:cs="Arial"/>
                <w:szCs w:val="24"/>
                <w:lang w:val="en-AU" w:eastAsia="en-NZ"/>
              </w:rPr>
              <w:t>140+</w:t>
            </w:r>
            <w:r w:rsidRPr="00D34B61">
              <w:rPr>
                <w:rFonts w:ascii="Arial" w:hAnsi="Arial" w:cs="Arial"/>
                <w:szCs w:val="24"/>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44216C84" w14:textId="77777777" w:rsidR="003E07D1" w:rsidRPr="00D34B61" w:rsidRDefault="003E07D1" w:rsidP="003E07D1">
            <w:pPr>
              <w:jc w:val="center"/>
              <w:textAlignment w:val="baseline"/>
              <w:rPr>
                <w:rFonts w:ascii="Arial" w:hAnsi="Arial" w:cs="Arial"/>
                <w:szCs w:val="24"/>
                <w:lang w:eastAsia="en-NZ"/>
              </w:rPr>
            </w:pPr>
            <w:r w:rsidRPr="00D34B61">
              <w:rPr>
                <w:rFonts w:ascii="Arial" w:hAnsi="Arial" w:cs="Arial"/>
                <w:szCs w:val="24"/>
                <w:lang w:val="en-AU" w:eastAsia="en-NZ"/>
              </w:rPr>
              <w:t>150+</w:t>
            </w:r>
            <w:r w:rsidRPr="00D34B61">
              <w:rPr>
                <w:rFonts w:ascii="Arial" w:hAnsi="Arial" w:cs="Arial"/>
                <w:szCs w:val="24"/>
                <w:lang w:eastAsia="en-NZ"/>
              </w:rPr>
              <w:t> </w:t>
            </w:r>
          </w:p>
        </w:tc>
      </w:tr>
    </w:tbl>
    <w:p w14:paraId="0AF15CED" w14:textId="77777777" w:rsidR="003E07D1" w:rsidRPr="00D34B61" w:rsidRDefault="003E07D1" w:rsidP="003E07D1">
      <w:pPr>
        <w:textAlignment w:val="baseline"/>
        <w:rPr>
          <w:rFonts w:ascii="Arial" w:hAnsi="Arial" w:cs="Arial"/>
          <w:szCs w:val="24"/>
          <w:lang w:eastAsia="en-NZ"/>
        </w:rPr>
      </w:pPr>
      <w:r w:rsidRPr="00D34B61">
        <w:rPr>
          <w:rFonts w:ascii="Arial" w:hAnsi="Arial" w:cs="Arial"/>
          <w:sz w:val="22"/>
          <w:szCs w:val="22"/>
          <w:lang w:eastAsia="en-NZ"/>
        </w:rPr>
        <w:t> </w:t>
      </w:r>
    </w:p>
    <w:p w14:paraId="68869748" w14:textId="77777777" w:rsidR="003E07D1" w:rsidRPr="00D34B61" w:rsidRDefault="003E07D1" w:rsidP="003E07D1">
      <w:pPr>
        <w:textAlignment w:val="baseline"/>
        <w:rPr>
          <w:rFonts w:ascii="Arial" w:hAnsi="Arial" w:cs="Arial"/>
          <w:szCs w:val="24"/>
          <w:lang w:eastAsia="en-NZ"/>
        </w:rPr>
      </w:pPr>
      <w:r w:rsidRPr="00D34B61">
        <w:rPr>
          <w:rFonts w:ascii="Arial" w:hAnsi="Arial" w:cs="Arial"/>
          <w:sz w:val="22"/>
          <w:szCs w:val="22"/>
          <w:lang w:eastAsia="en-NZ"/>
        </w:rPr>
        <w:t>  </w:t>
      </w:r>
    </w:p>
    <w:p w14:paraId="0E66A549" w14:textId="77777777" w:rsidR="003E07D1" w:rsidRPr="00D34B61" w:rsidRDefault="003E07D1" w:rsidP="17A56628">
      <w:pPr>
        <w:textAlignment w:val="baseline"/>
        <w:rPr>
          <w:rFonts w:ascii="Arial" w:eastAsia="Arial" w:hAnsi="Arial" w:cs="Arial"/>
          <w:sz w:val="22"/>
          <w:szCs w:val="22"/>
          <w:lang w:eastAsia="en-NZ"/>
        </w:rPr>
      </w:pPr>
      <w:r w:rsidRPr="00D34B61">
        <w:rPr>
          <w:rFonts w:ascii="Arial" w:eastAsia="Arial" w:hAnsi="Arial" w:cs="Arial"/>
          <w:b/>
          <w:bCs/>
          <w:sz w:val="22"/>
          <w:szCs w:val="22"/>
          <w:lang w:eastAsia="en-NZ"/>
        </w:rPr>
        <w:t>Conditions </w:t>
      </w:r>
      <w:r w:rsidRPr="00D34B61">
        <w:rPr>
          <w:rFonts w:ascii="Arial" w:eastAsia="Arial" w:hAnsi="Arial" w:cs="Arial"/>
          <w:sz w:val="22"/>
          <w:szCs w:val="22"/>
          <w:lang w:eastAsia="en-NZ"/>
        </w:rPr>
        <w:t> </w:t>
      </w:r>
    </w:p>
    <w:p w14:paraId="12DFAC3A" w14:textId="3AF2C9C9" w:rsidR="003E07D1" w:rsidRPr="00D34B61" w:rsidRDefault="003E07D1" w:rsidP="17A56628">
      <w:pPr>
        <w:textAlignment w:val="baseline"/>
        <w:rPr>
          <w:rFonts w:ascii="Arial" w:eastAsia="Arial" w:hAnsi="Arial" w:cs="Arial"/>
          <w:sz w:val="22"/>
          <w:szCs w:val="22"/>
          <w:lang w:eastAsia="en-NZ"/>
        </w:rPr>
      </w:pPr>
      <w:r w:rsidRPr="00D34B61">
        <w:rPr>
          <w:rFonts w:ascii="Arial" w:eastAsia="Arial" w:hAnsi="Arial" w:cs="Arial"/>
          <w:sz w:val="22"/>
          <w:szCs w:val="22"/>
          <w:lang w:eastAsia="en-NZ"/>
        </w:rPr>
        <w:t>A</w:t>
      </w:r>
      <w:r w:rsidRPr="00D34B61">
        <w:rPr>
          <w:rFonts w:ascii="Arial" w:eastAsia="Arial" w:hAnsi="Arial" w:cs="Arial"/>
          <w:sz w:val="22"/>
          <w:szCs w:val="22"/>
          <w:lang w:val="en-AU" w:eastAsia="en-NZ"/>
        </w:rPr>
        <w:t>t the culmination of a teaching/learning programme the students will be involved in competitive Archery rounds officiated by competent judges. Students will compete using the rounds and criteria set out for the Archery New Zealand in Schools rounds.</w:t>
      </w:r>
      <w:r w:rsidRPr="00D34B61">
        <w:rPr>
          <w:rFonts w:ascii="Arial" w:eastAsia="Arial" w:hAnsi="Arial" w:cs="Arial"/>
          <w:sz w:val="22"/>
          <w:szCs w:val="22"/>
          <w:lang w:eastAsia="en-NZ"/>
        </w:rPr>
        <w:t> </w:t>
      </w:r>
    </w:p>
    <w:p w14:paraId="29DEE438" w14:textId="77777777" w:rsidR="003E07D1" w:rsidRPr="00D34B61" w:rsidRDefault="003E07D1" w:rsidP="17A56628">
      <w:pPr>
        <w:textAlignment w:val="baseline"/>
        <w:rPr>
          <w:rFonts w:ascii="Arial" w:eastAsia="Arial" w:hAnsi="Arial" w:cs="Arial"/>
          <w:sz w:val="22"/>
          <w:szCs w:val="22"/>
          <w:lang w:eastAsia="en-NZ"/>
        </w:rPr>
      </w:pPr>
      <w:r w:rsidRPr="00D34B61">
        <w:rPr>
          <w:rFonts w:ascii="Arial" w:eastAsia="Arial" w:hAnsi="Arial" w:cs="Arial"/>
          <w:sz w:val="22"/>
          <w:szCs w:val="22"/>
          <w:lang w:val="en-AU" w:eastAsia="en-NZ"/>
        </w:rPr>
        <w:t> </w:t>
      </w:r>
      <w:r w:rsidRPr="00D34B61">
        <w:rPr>
          <w:rFonts w:ascii="Arial" w:eastAsia="Arial" w:hAnsi="Arial" w:cs="Arial"/>
          <w:sz w:val="22"/>
          <w:szCs w:val="22"/>
          <w:lang w:eastAsia="en-NZ"/>
        </w:rPr>
        <w:t>  </w:t>
      </w:r>
    </w:p>
    <w:p w14:paraId="66E60631" w14:textId="77777777" w:rsidR="003E07D1" w:rsidRPr="00D34B61" w:rsidRDefault="003E07D1" w:rsidP="17A56628">
      <w:pPr>
        <w:textAlignment w:val="baseline"/>
        <w:rPr>
          <w:rFonts w:ascii="Arial" w:eastAsia="Arial" w:hAnsi="Arial" w:cs="Arial"/>
          <w:sz w:val="22"/>
          <w:szCs w:val="22"/>
          <w:lang w:eastAsia="en-NZ"/>
        </w:rPr>
      </w:pPr>
      <w:r w:rsidRPr="00D34B61">
        <w:rPr>
          <w:rFonts w:ascii="Arial" w:eastAsia="Arial" w:hAnsi="Arial" w:cs="Arial"/>
          <w:b/>
          <w:bCs/>
          <w:sz w:val="22"/>
          <w:szCs w:val="22"/>
          <w:lang w:val="en-AU" w:eastAsia="en-NZ"/>
        </w:rPr>
        <w:t>Resource requirements </w:t>
      </w:r>
      <w:r w:rsidRPr="00D34B61">
        <w:rPr>
          <w:rFonts w:ascii="Arial" w:eastAsia="Arial" w:hAnsi="Arial" w:cs="Arial"/>
          <w:sz w:val="22"/>
          <w:szCs w:val="22"/>
          <w:lang w:eastAsia="en-NZ"/>
        </w:rPr>
        <w:t>  </w:t>
      </w:r>
    </w:p>
    <w:p w14:paraId="21887B71" w14:textId="77777777" w:rsidR="003E07D1" w:rsidRPr="00D34B61" w:rsidRDefault="003E07D1" w:rsidP="17A56628">
      <w:pPr>
        <w:spacing w:before="100" w:beforeAutospacing="1" w:after="100" w:afterAutospacing="1"/>
        <w:textAlignment w:val="baseline"/>
        <w:rPr>
          <w:rFonts w:ascii="Arial" w:eastAsia="Arial" w:hAnsi="Arial" w:cs="Arial"/>
          <w:sz w:val="22"/>
          <w:szCs w:val="22"/>
          <w:lang w:eastAsia="en-NZ"/>
        </w:rPr>
      </w:pPr>
      <w:r w:rsidRPr="00D34B61">
        <w:rPr>
          <w:rFonts w:ascii="Arial" w:eastAsia="Arial" w:hAnsi="Arial" w:cs="Arial"/>
          <w:sz w:val="22"/>
          <w:szCs w:val="22"/>
          <w:lang w:val="en-AU" w:eastAsia="en-NZ"/>
        </w:rPr>
        <w:t>Access to a safe archery range. 15m shooting distance and safe overshoot areas.</w:t>
      </w:r>
      <w:r w:rsidRPr="00D34B61">
        <w:rPr>
          <w:rFonts w:ascii="Arial" w:eastAsia="Arial" w:hAnsi="Arial" w:cs="Arial"/>
          <w:sz w:val="22"/>
          <w:szCs w:val="22"/>
          <w:lang w:eastAsia="en-NZ"/>
        </w:rPr>
        <w:t>  </w:t>
      </w:r>
    </w:p>
    <w:p w14:paraId="61B4B619" w14:textId="77777777" w:rsidR="003E07D1" w:rsidRPr="00D34B61" w:rsidRDefault="003E07D1" w:rsidP="17A56628">
      <w:pPr>
        <w:pStyle w:val="ListParagraph"/>
        <w:numPr>
          <w:ilvl w:val="0"/>
          <w:numId w:val="86"/>
        </w:numPr>
        <w:spacing w:before="100" w:beforeAutospacing="1" w:after="100" w:afterAutospacing="1"/>
        <w:textAlignment w:val="baseline"/>
        <w:rPr>
          <w:rFonts w:ascii="Arial" w:eastAsia="Arial" w:hAnsi="Arial" w:cs="Arial"/>
          <w:sz w:val="22"/>
          <w:szCs w:val="22"/>
          <w:lang w:eastAsia="en-NZ"/>
        </w:rPr>
      </w:pPr>
      <w:r w:rsidRPr="00D34B61">
        <w:rPr>
          <w:rFonts w:ascii="Arial" w:eastAsia="Arial" w:hAnsi="Arial" w:cs="Arial"/>
          <w:sz w:val="22"/>
          <w:szCs w:val="22"/>
          <w:lang w:val="en-AU" w:eastAsia="en-NZ"/>
        </w:rPr>
        <w:t xml:space="preserve">Suitable archery equipment matching the Archery New Zealand in Schools criteria (Barebow-BB, Limited Recurve-LR, Comepetition Recurve CR or Compound). Limited Recurve </w:t>
      </w:r>
      <w:r w:rsidRPr="00D34B61">
        <w:rPr>
          <w:rFonts w:ascii="Arial" w:eastAsia="Arial" w:hAnsi="Arial" w:cs="Arial"/>
          <w:sz w:val="22"/>
          <w:szCs w:val="22"/>
          <w:lang w:eastAsia="en-NZ"/>
        </w:rPr>
        <w:t>(tape and pin sight only, no other equipment added to bow) is</w:t>
      </w:r>
      <w:r w:rsidRPr="00D34B61">
        <w:rPr>
          <w:rFonts w:ascii="Arial" w:eastAsia="Arial" w:hAnsi="Arial" w:cs="Arial"/>
          <w:sz w:val="22"/>
          <w:szCs w:val="22"/>
          <w:lang w:val="en-AU" w:eastAsia="en-NZ"/>
        </w:rPr>
        <w:t xml:space="preserve"> recommended.</w:t>
      </w:r>
    </w:p>
    <w:p w14:paraId="24E153A7" w14:textId="77777777" w:rsidR="003E07D1" w:rsidRPr="00D34B61" w:rsidRDefault="003E07D1" w:rsidP="17A56628">
      <w:pPr>
        <w:pStyle w:val="ListParagraph"/>
        <w:numPr>
          <w:ilvl w:val="0"/>
          <w:numId w:val="86"/>
        </w:numPr>
        <w:spacing w:before="100" w:beforeAutospacing="1" w:after="100" w:afterAutospacing="1"/>
        <w:textAlignment w:val="baseline"/>
        <w:rPr>
          <w:rFonts w:ascii="Arial" w:eastAsia="Arial" w:hAnsi="Arial" w:cs="Arial"/>
          <w:sz w:val="22"/>
          <w:szCs w:val="22"/>
          <w:lang w:eastAsia="en-NZ"/>
        </w:rPr>
      </w:pPr>
      <w:r w:rsidRPr="00D34B61">
        <w:rPr>
          <w:rFonts w:ascii="Arial" w:eastAsia="Arial" w:hAnsi="Arial" w:cs="Arial"/>
          <w:sz w:val="22"/>
          <w:szCs w:val="22"/>
          <w:lang w:val="en-AU" w:eastAsia="en-NZ"/>
        </w:rPr>
        <w:t>Target butts with 80cm/60cm or 40 cm (dependent upon bow type), World Archery target faces (10 zone 5 colours).</w:t>
      </w:r>
    </w:p>
    <w:p w14:paraId="1CF01946" w14:textId="77777777" w:rsidR="003E07D1" w:rsidRPr="00D34B61" w:rsidRDefault="003E07D1" w:rsidP="17A56628">
      <w:pPr>
        <w:pStyle w:val="ListParagraph"/>
        <w:numPr>
          <w:ilvl w:val="0"/>
          <w:numId w:val="86"/>
        </w:numPr>
        <w:spacing w:before="100" w:beforeAutospacing="1" w:after="100" w:afterAutospacing="1"/>
        <w:textAlignment w:val="baseline"/>
        <w:rPr>
          <w:rFonts w:ascii="Arial" w:eastAsia="Arial" w:hAnsi="Arial" w:cs="Arial"/>
          <w:sz w:val="22"/>
          <w:szCs w:val="22"/>
          <w:lang w:eastAsia="en-NZ"/>
        </w:rPr>
      </w:pPr>
      <w:r w:rsidRPr="00D34B61">
        <w:rPr>
          <w:rFonts w:ascii="Arial" w:eastAsia="Arial" w:hAnsi="Arial" w:cs="Arial"/>
          <w:sz w:val="22"/>
          <w:szCs w:val="22"/>
          <w:lang w:val="en-AU" w:eastAsia="en-NZ"/>
        </w:rPr>
        <w:t>Archery New Zealand Archery in Schools scoresheets.</w:t>
      </w:r>
    </w:p>
    <w:p w14:paraId="20BD7D7D" w14:textId="31C2E5A1" w:rsidR="003E07D1" w:rsidRPr="00D34B61" w:rsidRDefault="003E07D1" w:rsidP="17A56628">
      <w:pPr>
        <w:pStyle w:val="ListParagraph"/>
        <w:numPr>
          <w:ilvl w:val="0"/>
          <w:numId w:val="86"/>
        </w:numPr>
        <w:spacing w:before="100" w:beforeAutospacing="1" w:after="100" w:afterAutospacing="1"/>
        <w:textAlignment w:val="baseline"/>
        <w:rPr>
          <w:rFonts w:ascii="Arial" w:eastAsia="Arial" w:hAnsi="Arial" w:cs="Arial"/>
          <w:sz w:val="22"/>
          <w:szCs w:val="22"/>
          <w:lang w:eastAsia="en-NZ"/>
        </w:rPr>
      </w:pPr>
      <w:r w:rsidRPr="00D34B61">
        <w:rPr>
          <w:rFonts w:ascii="Arial" w:eastAsia="Arial" w:hAnsi="Arial" w:cs="Arial"/>
          <w:sz w:val="22"/>
          <w:szCs w:val="22"/>
          <w:lang w:val="en-GB" w:eastAsia="en-NZ"/>
        </w:rPr>
        <w:t>All students shoot the same distance of 15m, but the different bow categories shoot different target sizes. This takes into account how easy the bows are to shoot accurately.</w:t>
      </w:r>
      <w:r w:rsidRPr="00D34B61">
        <w:rPr>
          <w:rFonts w:ascii="Arial" w:eastAsia="Arial" w:hAnsi="Arial" w:cs="Arial"/>
          <w:sz w:val="22"/>
          <w:szCs w:val="22"/>
          <w:lang w:eastAsia="en-NZ"/>
        </w:rPr>
        <w:t>  </w:t>
      </w:r>
    </w:p>
    <w:p w14:paraId="2083E620" w14:textId="77777777" w:rsidR="003E07D1" w:rsidRPr="00D34B61" w:rsidRDefault="003E07D1" w:rsidP="17A56628">
      <w:pPr>
        <w:textAlignment w:val="baseline"/>
        <w:rPr>
          <w:rFonts w:ascii="Arial" w:eastAsia="Arial" w:hAnsi="Arial" w:cs="Arial"/>
          <w:sz w:val="22"/>
          <w:szCs w:val="22"/>
          <w:lang w:eastAsia="en-NZ"/>
        </w:rPr>
      </w:pPr>
      <w:r w:rsidRPr="00D34B61">
        <w:rPr>
          <w:rFonts w:ascii="Arial" w:eastAsia="Arial" w:hAnsi="Arial" w:cs="Arial"/>
          <w:sz w:val="22"/>
          <w:szCs w:val="22"/>
          <w:lang w:eastAsia="en-NZ"/>
        </w:rPr>
        <w:t>  </w:t>
      </w:r>
    </w:p>
    <w:p w14:paraId="7F201890" w14:textId="77777777" w:rsidR="003E07D1" w:rsidRPr="00D34B61" w:rsidRDefault="003E07D1" w:rsidP="17A56628">
      <w:pPr>
        <w:textAlignment w:val="baseline"/>
        <w:rPr>
          <w:rFonts w:ascii="Arial" w:eastAsia="Arial" w:hAnsi="Arial" w:cs="Arial"/>
          <w:sz w:val="22"/>
          <w:szCs w:val="22"/>
          <w:lang w:eastAsia="en-NZ"/>
        </w:rPr>
      </w:pPr>
      <w:r w:rsidRPr="00D34B61">
        <w:rPr>
          <w:rFonts w:ascii="Arial" w:eastAsia="Arial" w:hAnsi="Arial" w:cs="Arial"/>
          <w:sz w:val="22"/>
          <w:szCs w:val="22"/>
          <w:lang w:val="en-GB" w:eastAsia="en-NZ"/>
        </w:rPr>
        <w:t>A round is 18 arrows shot at 15m on the following target faces:</w:t>
      </w:r>
      <w:r w:rsidRPr="00D34B61">
        <w:rPr>
          <w:rFonts w:ascii="Arial" w:eastAsia="Arial" w:hAnsi="Arial" w:cs="Arial"/>
          <w:sz w:val="22"/>
          <w:szCs w:val="22"/>
          <w:lang w:eastAsia="en-NZ"/>
        </w:rPr>
        <w:t> </w:t>
      </w:r>
    </w:p>
    <w:p w14:paraId="4EEE581B" w14:textId="77777777" w:rsidR="003E07D1" w:rsidRPr="00D34B61" w:rsidRDefault="003E07D1" w:rsidP="17A56628">
      <w:pPr>
        <w:pStyle w:val="ListParagraph"/>
        <w:numPr>
          <w:ilvl w:val="0"/>
          <w:numId w:val="85"/>
        </w:numPr>
        <w:textAlignment w:val="baseline"/>
        <w:rPr>
          <w:rFonts w:ascii="Arial" w:eastAsia="Arial" w:hAnsi="Arial" w:cs="Arial"/>
          <w:sz w:val="22"/>
          <w:szCs w:val="22"/>
          <w:lang w:eastAsia="en-NZ"/>
        </w:rPr>
      </w:pPr>
      <w:r w:rsidRPr="00D34B61">
        <w:rPr>
          <w:rFonts w:ascii="Arial" w:eastAsia="Arial" w:hAnsi="Arial" w:cs="Arial"/>
          <w:sz w:val="22"/>
          <w:szCs w:val="22"/>
          <w:lang w:val="en-GB" w:eastAsia="en-NZ"/>
        </w:rPr>
        <w:t>Limited Recurve Bow/ Barebow on a 80 cm target face</w:t>
      </w:r>
      <w:r w:rsidRPr="00D34B61">
        <w:rPr>
          <w:rFonts w:ascii="Arial" w:eastAsia="Arial" w:hAnsi="Arial" w:cs="Arial"/>
          <w:sz w:val="22"/>
          <w:szCs w:val="22"/>
          <w:lang w:eastAsia="en-NZ"/>
        </w:rPr>
        <w:t> </w:t>
      </w:r>
    </w:p>
    <w:p w14:paraId="257E61E2" w14:textId="77777777" w:rsidR="003E07D1" w:rsidRPr="00D34B61" w:rsidRDefault="003E07D1" w:rsidP="17A56628">
      <w:pPr>
        <w:pStyle w:val="ListParagraph"/>
        <w:numPr>
          <w:ilvl w:val="0"/>
          <w:numId w:val="85"/>
        </w:numPr>
        <w:textAlignment w:val="baseline"/>
        <w:rPr>
          <w:rFonts w:ascii="Arial" w:eastAsia="Arial" w:hAnsi="Arial" w:cs="Arial"/>
          <w:sz w:val="22"/>
          <w:szCs w:val="22"/>
          <w:lang w:eastAsia="en-NZ"/>
        </w:rPr>
      </w:pPr>
      <w:r w:rsidRPr="00D34B61">
        <w:rPr>
          <w:rFonts w:ascii="Arial" w:eastAsia="Arial" w:hAnsi="Arial" w:cs="Arial"/>
          <w:sz w:val="22"/>
          <w:szCs w:val="22"/>
          <w:lang w:val="en-GB" w:eastAsia="en-NZ"/>
        </w:rPr>
        <w:t>Competition Recurve Bow on a 60cm target face</w:t>
      </w:r>
      <w:r w:rsidRPr="00D34B61">
        <w:rPr>
          <w:rFonts w:ascii="Arial" w:eastAsia="Arial" w:hAnsi="Arial" w:cs="Arial"/>
          <w:sz w:val="22"/>
          <w:szCs w:val="22"/>
          <w:lang w:eastAsia="en-NZ"/>
        </w:rPr>
        <w:t> </w:t>
      </w:r>
    </w:p>
    <w:p w14:paraId="536B9846" w14:textId="3E8593A8" w:rsidR="003E07D1" w:rsidRPr="00D34B61" w:rsidRDefault="003E07D1" w:rsidP="17A56628">
      <w:pPr>
        <w:pStyle w:val="ListParagraph"/>
        <w:numPr>
          <w:ilvl w:val="0"/>
          <w:numId w:val="85"/>
        </w:numPr>
        <w:textAlignment w:val="baseline"/>
        <w:rPr>
          <w:rFonts w:ascii="Arial" w:eastAsia="Arial" w:hAnsi="Arial" w:cs="Arial"/>
          <w:sz w:val="22"/>
          <w:szCs w:val="22"/>
          <w:lang w:eastAsia="en-NZ"/>
        </w:rPr>
      </w:pPr>
      <w:r w:rsidRPr="00D34B61">
        <w:rPr>
          <w:rFonts w:ascii="Arial" w:eastAsia="Arial" w:hAnsi="Arial" w:cs="Arial"/>
          <w:sz w:val="22"/>
          <w:szCs w:val="22"/>
          <w:lang w:val="en-GB" w:eastAsia="en-NZ"/>
        </w:rPr>
        <w:t>Compound Bow on a 40cm target face.</w:t>
      </w:r>
      <w:r w:rsidRPr="00D34B61">
        <w:rPr>
          <w:rFonts w:ascii="Arial" w:eastAsia="Arial" w:hAnsi="Arial" w:cs="Arial"/>
          <w:sz w:val="22"/>
          <w:szCs w:val="22"/>
          <w:lang w:eastAsia="en-NZ"/>
        </w:rPr>
        <w:t>  </w:t>
      </w:r>
    </w:p>
    <w:p w14:paraId="61BD8959" w14:textId="77777777" w:rsidR="003E07D1" w:rsidRPr="00D34B61" w:rsidRDefault="003E07D1" w:rsidP="17A56628">
      <w:pPr>
        <w:spacing w:after="160"/>
        <w:textAlignment w:val="baseline"/>
        <w:rPr>
          <w:rFonts w:ascii="Arial" w:eastAsia="Arial" w:hAnsi="Arial" w:cs="Arial"/>
          <w:sz w:val="22"/>
          <w:szCs w:val="22"/>
          <w:lang w:eastAsia="en-NZ"/>
        </w:rPr>
      </w:pPr>
      <w:r w:rsidRPr="00D34B61">
        <w:rPr>
          <w:rFonts w:ascii="Arial" w:eastAsia="Arial" w:hAnsi="Arial" w:cs="Arial"/>
          <w:sz w:val="22"/>
          <w:szCs w:val="22"/>
          <w:lang w:eastAsia="en-NZ"/>
        </w:rPr>
        <w:t> </w:t>
      </w:r>
    </w:p>
    <w:p w14:paraId="7DF4E37C" w14:textId="77777777" w:rsidR="00BB1A2C" w:rsidRPr="00D34B61" w:rsidRDefault="00BB1A2C" w:rsidP="17A56628">
      <w:pPr>
        <w:widowControl w:val="0"/>
        <w:tabs>
          <w:tab w:val="left" w:pos="397"/>
          <w:tab w:val="left" w:pos="794"/>
          <w:tab w:val="left" w:pos="1191"/>
        </w:tabs>
        <w:suppressAutoHyphens/>
        <w:spacing w:before="120" w:after="120"/>
        <w:rPr>
          <w:rFonts w:ascii="Arial" w:eastAsia="Arial" w:hAnsi="Arial" w:cs="Arial"/>
          <w:sz w:val="22"/>
          <w:szCs w:val="22"/>
          <w:lang w:val="en-AU"/>
        </w:rPr>
      </w:pPr>
    </w:p>
    <w:p w14:paraId="44FB30F8" w14:textId="77777777" w:rsidR="00BB1A2C" w:rsidRPr="00D34B61" w:rsidRDefault="00BB1A2C" w:rsidP="17A56628">
      <w:pPr>
        <w:rPr>
          <w:rFonts w:ascii="Arial" w:eastAsia="Arial" w:hAnsi="Arial" w:cs="Arial"/>
          <w:b/>
          <w:bCs/>
          <w:sz w:val="22"/>
          <w:szCs w:val="22"/>
        </w:rPr>
      </w:pPr>
    </w:p>
    <w:p w14:paraId="0E464867" w14:textId="77777777" w:rsidR="003E07D1" w:rsidRPr="00D34B61" w:rsidRDefault="003E07D1" w:rsidP="17A56628">
      <w:pPr>
        <w:rPr>
          <w:rFonts w:ascii="Arial" w:eastAsia="Arial" w:hAnsi="Arial" w:cs="Arial"/>
          <w:b/>
          <w:bCs/>
          <w:sz w:val="22"/>
          <w:szCs w:val="22"/>
        </w:rPr>
      </w:pPr>
      <w:r w:rsidRPr="00D34B61">
        <w:rPr>
          <w:rFonts w:ascii="Arial" w:eastAsia="Arial" w:hAnsi="Arial" w:cs="Arial"/>
          <w:b/>
          <w:bCs/>
          <w:sz w:val="22"/>
          <w:szCs w:val="22"/>
        </w:rPr>
        <w:br w:type="page"/>
      </w:r>
    </w:p>
    <w:p w14:paraId="57901FDC" w14:textId="0E4BD565" w:rsidR="00AF7F71" w:rsidRPr="00D34B61" w:rsidRDefault="00A50213" w:rsidP="00AF7F71">
      <w:pPr>
        <w:rPr>
          <w:rFonts w:ascii="Arial" w:hAnsi="Arial" w:cs="Arial"/>
          <w:sz w:val="22"/>
          <w:szCs w:val="22"/>
        </w:rPr>
      </w:pPr>
      <w:bookmarkStart w:id="3" w:name="Waterpolo_goalkeeper"/>
      <w:r w:rsidRPr="00D34B61">
        <w:rPr>
          <w:rFonts w:ascii="Arial" w:hAnsi="Arial" w:cs="Arial"/>
          <w:b/>
          <w:sz w:val="22"/>
          <w:szCs w:val="22"/>
        </w:rPr>
        <w:lastRenderedPageBreak/>
        <w:t>Athletics</w:t>
      </w:r>
      <w:bookmarkEnd w:id="3"/>
      <w:r w:rsidR="00AF7F71" w:rsidRPr="00D34B61">
        <w:rPr>
          <w:rFonts w:ascii="Arial" w:hAnsi="Arial" w:cs="Arial"/>
          <w:b/>
          <w:sz w:val="22"/>
          <w:szCs w:val="22"/>
        </w:rPr>
        <w:t xml:space="preserve"> </w:t>
      </w:r>
      <w:r w:rsidR="00AF7F71" w:rsidRPr="00D34B61">
        <w:rPr>
          <w:rFonts w:ascii="Arial" w:hAnsi="Arial" w:cs="Arial"/>
          <w:sz w:val="22"/>
          <w:szCs w:val="22"/>
        </w:rPr>
        <w:t>– this activity requires students to demonstrate performance in a pentathlon.</w:t>
      </w:r>
    </w:p>
    <w:p w14:paraId="19EA055E" w14:textId="77777777" w:rsidR="00A50213" w:rsidRPr="00D34B61" w:rsidRDefault="00A50213" w:rsidP="00A50213">
      <w:pPr>
        <w:pStyle w:val="NCEAL2heading"/>
        <w:rPr>
          <w:rStyle w:val="Hyperlink"/>
          <w:b w:val="0"/>
          <w:color w:val="000000"/>
          <w:sz w:val="22"/>
          <w:szCs w:val="22"/>
          <w:u w:val="none"/>
        </w:rPr>
      </w:pPr>
      <w:r w:rsidRPr="00D34B61">
        <w:rPr>
          <w:rStyle w:val="Hyperlink"/>
          <w:b w:val="0"/>
          <w:color w:val="000000"/>
          <w:sz w:val="22"/>
          <w:szCs w:val="22"/>
          <w:u w:val="none"/>
          <w:lang w:val="en-GB"/>
        </w:rPr>
        <w:t>The pentathlon is an athletics event in which students must perform in at least one throwing, one jumping and one running event.</w:t>
      </w:r>
      <w:r w:rsidRPr="00D34B61">
        <w:rPr>
          <w:rStyle w:val="Hyperlink"/>
          <w:color w:val="000000"/>
          <w:sz w:val="22"/>
          <w:szCs w:val="22"/>
          <w:u w:val="none"/>
          <w:lang w:val="en-GB"/>
        </w:rPr>
        <w:t xml:space="preserve"> </w:t>
      </w:r>
    </w:p>
    <w:p w14:paraId="7EA2F947" w14:textId="77777777" w:rsidR="00A50213" w:rsidRPr="00D34B61" w:rsidRDefault="00A50213" w:rsidP="00A50213">
      <w:pPr>
        <w:pStyle w:val="NCEAbodytext"/>
        <w:rPr>
          <w:rStyle w:val="Hyperlink"/>
          <w:color w:val="000000"/>
          <w:szCs w:val="22"/>
          <w:u w:val="none"/>
        </w:rPr>
      </w:pPr>
      <w:r w:rsidRPr="00D34B61">
        <w:rPr>
          <w:rStyle w:val="Hyperlink"/>
          <w:color w:val="000000"/>
          <w:szCs w:val="22"/>
          <w:u w:val="none"/>
        </w:rPr>
        <w:t xml:space="preserve">Students must compete in 5 events and overall performance is judged on the highest points total at the end of the pentathlon events. The 5 star award scheme (Athletics NZ) is used to determine final grades.  </w:t>
      </w:r>
    </w:p>
    <w:p w14:paraId="23C24D60" w14:textId="77777777" w:rsidR="00A50213" w:rsidRPr="00D34B61" w:rsidRDefault="00A50213" w:rsidP="00A50213">
      <w:pPr>
        <w:pStyle w:val="NCEAbodytext"/>
        <w:rPr>
          <w:szCs w:val="22"/>
          <w:lang w:val="en-GB"/>
        </w:rPr>
      </w:pPr>
      <w:r w:rsidRPr="00D34B61">
        <w:rPr>
          <w:szCs w:val="22"/>
        </w:rPr>
        <w:t>http://www.athletics.org.nz/Get-Involved/As-a-School/Five-Star</w:t>
      </w:r>
      <w:r w:rsidRPr="00D34B61">
        <w:rPr>
          <w:rStyle w:val="Hyperlink"/>
          <w:color w:val="000000"/>
          <w:szCs w:val="22"/>
        </w:rPr>
        <w:t xml:space="preserve"> </w:t>
      </w:r>
    </w:p>
    <w:p w14:paraId="1DA6542E" w14:textId="77777777" w:rsidR="008A092F" w:rsidRPr="00D34B61" w:rsidRDefault="008A092F" w:rsidP="008A092F">
      <w:pPr>
        <w:pStyle w:val="NCEAbodytext"/>
        <w:rPr>
          <w:b/>
          <w:sz w:val="24"/>
          <w:szCs w:val="24"/>
        </w:rPr>
      </w:pPr>
    </w:p>
    <w:tbl>
      <w:tblPr>
        <w:tblW w:w="9007" w:type="dxa"/>
        <w:tblInd w:w="-110" w:type="dxa"/>
        <w:tblLayout w:type="fixed"/>
        <w:tblLook w:val="0000" w:firstRow="0" w:lastRow="0" w:firstColumn="0" w:lastColumn="0" w:noHBand="0" w:noVBand="0"/>
      </w:tblPr>
      <w:tblGrid>
        <w:gridCol w:w="3206"/>
        <w:gridCol w:w="3207"/>
        <w:gridCol w:w="2594"/>
      </w:tblGrid>
      <w:tr w:rsidR="008A092F" w:rsidRPr="00D34B61" w14:paraId="022C9E50" w14:textId="77777777" w:rsidTr="008D64FB">
        <w:tc>
          <w:tcPr>
            <w:tcW w:w="3206" w:type="dxa"/>
            <w:tcBorders>
              <w:top w:val="single" w:sz="4" w:space="0" w:color="000000"/>
              <w:left w:val="single" w:sz="4" w:space="0" w:color="000000"/>
              <w:bottom w:val="single" w:sz="4" w:space="0" w:color="000000"/>
            </w:tcBorders>
            <w:shd w:val="clear" w:color="auto" w:fill="auto"/>
          </w:tcPr>
          <w:p w14:paraId="4D2185B9" w14:textId="77777777" w:rsidR="008A092F" w:rsidRPr="00D34B61" w:rsidRDefault="008A092F" w:rsidP="008A092F">
            <w:pPr>
              <w:pStyle w:val="BodyText"/>
              <w:snapToGrid w:val="0"/>
              <w:rPr>
                <w:rFonts w:ascii="Arial" w:hAnsi="Arial" w:cs="Arial"/>
                <w:b/>
                <w:szCs w:val="24"/>
              </w:rPr>
            </w:pPr>
            <w:r w:rsidRPr="00D34B61">
              <w:rPr>
                <w:rFonts w:ascii="Arial" w:hAnsi="Arial" w:cs="Arial"/>
                <w:b/>
                <w:szCs w:val="24"/>
              </w:rPr>
              <w:t>Level</w:t>
            </w:r>
          </w:p>
        </w:tc>
        <w:tc>
          <w:tcPr>
            <w:tcW w:w="3207" w:type="dxa"/>
            <w:tcBorders>
              <w:top w:val="single" w:sz="4" w:space="0" w:color="000000"/>
              <w:left w:val="single" w:sz="4" w:space="0" w:color="000000"/>
              <w:bottom w:val="single" w:sz="4" w:space="0" w:color="000000"/>
            </w:tcBorders>
            <w:shd w:val="clear" w:color="auto" w:fill="auto"/>
          </w:tcPr>
          <w:p w14:paraId="36ED1E96" w14:textId="77777777" w:rsidR="008A092F" w:rsidRPr="00D34B61" w:rsidRDefault="008A092F" w:rsidP="008A092F">
            <w:pPr>
              <w:pStyle w:val="BodyText"/>
              <w:snapToGrid w:val="0"/>
              <w:rPr>
                <w:rFonts w:ascii="Arial" w:hAnsi="Arial" w:cs="Arial"/>
                <w:b/>
                <w:szCs w:val="24"/>
              </w:rPr>
            </w:pPr>
            <w:r w:rsidRPr="00D34B61">
              <w:rPr>
                <w:rFonts w:ascii="Arial" w:hAnsi="Arial" w:cs="Arial"/>
                <w:b/>
                <w:szCs w:val="24"/>
              </w:rPr>
              <w:t>Female Points</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14:paraId="01B33B53" w14:textId="77777777" w:rsidR="008A092F" w:rsidRPr="00D34B61" w:rsidRDefault="008A092F" w:rsidP="008A092F">
            <w:pPr>
              <w:pStyle w:val="BodyText"/>
              <w:snapToGrid w:val="0"/>
              <w:rPr>
                <w:rFonts w:ascii="Arial" w:hAnsi="Arial" w:cs="Arial"/>
                <w:szCs w:val="24"/>
              </w:rPr>
            </w:pPr>
            <w:r w:rsidRPr="00D34B61">
              <w:rPr>
                <w:rFonts w:ascii="Arial" w:hAnsi="Arial" w:cs="Arial"/>
                <w:b/>
                <w:szCs w:val="24"/>
              </w:rPr>
              <w:t>Male Points</w:t>
            </w:r>
          </w:p>
        </w:tc>
      </w:tr>
      <w:tr w:rsidR="008A092F" w:rsidRPr="00D34B61" w14:paraId="4EF79F13" w14:textId="77777777" w:rsidTr="008D64FB">
        <w:tc>
          <w:tcPr>
            <w:tcW w:w="3206" w:type="dxa"/>
            <w:tcBorders>
              <w:top w:val="single" w:sz="4" w:space="0" w:color="000000"/>
              <w:left w:val="single" w:sz="4" w:space="0" w:color="000000"/>
              <w:bottom w:val="single" w:sz="4" w:space="0" w:color="000000"/>
            </w:tcBorders>
            <w:shd w:val="clear" w:color="auto" w:fill="auto"/>
          </w:tcPr>
          <w:p w14:paraId="0C5B1D31" w14:textId="77777777" w:rsidR="008A092F" w:rsidRPr="00D34B61" w:rsidRDefault="008A092F" w:rsidP="008A092F">
            <w:pPr>
              <w:pStyle w:val="BodyText"/>
              <w:snapToGrid w:val="0"/>
              <w:rPr>
                <w:rFonts w:ascii="Arial" w:hAnsi="Arial" w:cs="Arial"/>
                <w:szCs w:val="24"/>
              </w:rPr>
            </w:pPr>
            <w:r w:rsidRPr="00D34B61">
              <w:rPr>
                <w:rFonts w:ascii="Arial" w:hAnsi="Arial" w:cs="Arial"/>
                <w:szCs w:val="24"/>
              </w:rPr>
              <w:t>Achieved</w:t>
            </w:r>
          </w:p>
        </w:tc>
        <w:tc>
          <w:tcPr>
            <w:tcW w:w="3207" w:type="dxa"/>
            <w:tcBorders>
              <w:top w:val="single" w:sz="4" w:space="0" w:color="000000"/>
              <w:left w:val="single" w:sz="4" w:space="0" w:color="000000"/>
              <w:bottom w:val="single" w:sz="4" w:space="0" w:color="000000"/>
            </w:tcBorders>
            <w:shd w:val="clear" w:color="auto" w:fill="auto"/>
          </w:tcPr>
          <w:p w14:paraId="50F321FC" w14:textId="77777777" w:rsidR="008A092F" w:rsidRPr="00D34B61" w:rsidRDefault="008A092F" w:rsidP="008A092F">
            <w:pPr>
              <w:pStyle w:val="BodyText"/>
              <w:snapToGrid w:val="0"/>
              <w:rPr>
                <w:rFonts w:ascii="Arial" w:hAnsi="Arial" w:cs="Arial"/>
                <w:szCs w:val="24"/>
              </w:rPr>
            </w:pPr>
            <w:r w:rsidRPr="00D34B61">
              <w:rPr>
                <w:rFonts w:ascii="Arial" w:hAnsi="Arial" w:cs="Arial"/>
                <w:szCs w:val="24"/>
              </w:rPr>
              <w:t>179 – 250</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14:paraId="12F3A1FA" w14:textId="77777777" w:rsidR="008A092F" w:rsidRPr="00D34B61" w:rsidRDefault="008A092F" w:rsidP="008A092F">
            <w:pPr>
              <w:pStyle w:val="BodyText"/>
              <w:snapToGrid w:val="0"/>
              <w:rPr>
                <w:rFonts w:ascii="Arial" w:hAnsi="Arial" w:cs="Arial"/>
                <w:szCs w:val="24"/>
              </w:rPr>
            </w:pPr>
            <w:r w:rsidRPr="00D34B61">
              <w:rPr>
                <w:rFonts w:ascii="Arial" w:hAnsi="Arial" w:cs="Arial"/>
                <w:szCs w:val="24"/>
              </w:rPr>
              <w:t>252 – 324</w:t>
            </w:r>
          </w:p>
        </w:tc>
      </w:tr>
      <w:tr w:rsidR="008A092F" w:rsidRPr="00D34B61" w14:paraId="41B5AEC9" w14:textId="77777777" w:rsidTr="008D64FB">
        <w:tc>
          <w:tcPr>
            <w:tcW w:w="3206" w:type="dxa"/>
            <w:tcBorders>
              <w:top w:val="single" w:sz="4" w:space="0" w:color="000000"/>
              <w:left w:val="single" w:sz="4" w:space="0" w:color="000000"/>
              <w:bottom w:val="single" w:sz="4" w:space="0" w:color="000000"/>
            </w:tcBorders>
            <w:shd w:val="clear" w:color="auto" w:fill="auto"/>
          </w:tcPr>
          <w:p w14:paraId="2128E8B2" w14:textId="77777777" w:rsidR="008A092F" w:rsidRPr="00D34B61" w:rsidRDefault="008A092F" w:rsidP="008A092F">
            <w:pPr>
              <w:pStyle w:val="BodyText"/>
              <w:snapToGrid w:val="0"/>
              <w:rPr>
                <w:rFonts w:ascii="Arial" w:hAnsi="Arial" w:cs="Arial"/>
                <w:szCs w:val="24"/>
              </w:rPr>
            </w:pPr>
            <w:r w:rsidRPr="00D34B61">
              <w:rPr>
                <w:rFonts w:ascii="Arial" w:hAnsi="Arial" w:cs="Arial"/>
                <w:szCs w:val="24"/>
              </w:rPr>
              <w:t>Merit</w:t>
            </w:r>
          </w:p>
        </w:tc>
        <w:tc>
          <w:tcPr>
            <w:tcW w:w="3207" w:type="dxa"/>
            <w:tcBorders>
              <w:top w:val="single" w:sz="4" w:space="0" w:color="000000"/>
              <w:left w:val="single" w:sz="4" w:space="0" w:color="000000"/>
              <w:bottom w:val="single" w:sz="4" w:space="0" w:color="000000"/>
            </w:tcBorders>
            <w:shd w:val="clear" w:color="auto" w:fill="auto"/>
          </w:tcPr>
          <w:p w14:paraId="30F7F246" w14:textId="77777777" w:rsidR="008A092F" w:rsidRPr="00D34B61" w:rsidRDefault="008A092F" w:rsidP="00A7103D">
            <w:pPr>
              <w:pStyle w:val="BodyText"/>
              <w:snapToGrid w:val="0"/>
              <w:rPr>
                <w:rFonts w:ascii="Arial" w:hAnsi="Arial" w:cs="Arial"/>
                <w:szCs w:val="24"/>
              </w:rPr>
            </w:pPr>
            <w:r w:rsidRPr="00D34B61">
              <w:rPr>
                <w:rFonts w:ascii="Arial" w:hAnsi="Arial" w:cs="Arial"/>
                <w:szCs w:val="24"/>
              </w:rPr>
              <w:t>251 – 32</w:t>
            </w:r>
            <w:r w:rsidR="00A7103D" w:rsidRPr="00D34B61">
              <w:rPr>
                <w:rFonts w:ascii="Arial" w:hAnsi="Arial" w:cs="Arial"/>
                <w:szCs w:val="24"/>
              </w:rPr>
              <w:t>4</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14:paraId="4036BA90" w14:textId="77777777" w:rsidR="008A092F" w:rsidRPr="00D34B61" w:rsidRDefault="008A092F" w:rsidP="008A092F">
            <w:pPr>
              <w:pStyle w:val="BodyText"/>
              <w:snapToGrid w:val="0"/>
              <w:rPr>
                <w:rFonts w:ascii="Arial" w:hAnsi="Arial" w:cs="Arial"/>
                <w:szCs w:val="24"/>
              </w:rPr>
            </w:pPr>
            <w:r w:rsidRPr="00D34B61">
              <w:rPr>
                <w:rFonts w:ascii="Arial" w:hAnsi="Arial" w:cs="Arial"/>
                <w:szCs w:val="24"/>
              </w:rPr>
              <w:t>325 – 399</w:t>
            </w:r>
          </w:p>
        </w:tc>
      </w:tr>
      <w:tr w:rsidR="008A092F" w:rsidRPr="00D34B61" w14:paraId="555C2409" w14:textId="77777777" w:rsidTr="008D64FB">
        <w:tc>
          <w:tcPr>
            <w:tcW w:w="3206" w:type="dxa"/>
            <w:tcBorders>
              <w:top w:val="single" w:sz="4" w:space="0" w:color="000000"/>
              <w:left w:val="single" w:sz="4" w:space="0" w:color="000000"/>
              <w:bottom w:val="single" w:sz="4" w:space="0" w:color="000000"/>
            </w:tcBorders>
            <w:shd w:val="clear" w:color="auto" w:fill="auto"/>
          </w:tcPr>
          <w:p w14:paraId="6DB335D6" w14:textId="77777777" w:rsidR="008A092F" w:rsidRPr="00D34B61" w:rsidRDefault="008A092F" w:rsidP="008A092F">
            <w:pPr>
              <w:pStyle w:val="BodyText"/>
              <w:snapToGrid w:val="0"/>
              <w:rPr>
                <w:rFonts w:ascii="Arial" w:hAnsi="Arial" w:cs="Arial"/>
                <w:szCs w:val="24"/>
              </w:rPr>
            </w:pPr>
            <w:r w:rsidRPr="00D34B61">
              <w:rPr>
                <w:rFonts w:ascii="Arial" w:hAnsi="Arial" w:cs="Arial"/>
                <w:szCs w:val="24"/>
              </w:rPr>
              <w:t>Excellence</w:t>
            </w:r>
          </w:p>
        </w:tc>
        <w:tc>
          <w:tcPr>
            <w:tcW w:w="3207" w:type="dxa"/>
            <w:tcBorders>
              <w:top w:val="single" w:sz="4" w:space="0" w:color="000000"/>
              <w:left w:val="single" w:sz="4" w:space="0" w:color="000000"/>
              <w:bottom w:val="single" w:sz="4" w:space="0" w:color="000000"/>
            </w:tcBorders>
            <w:shd w:val="clear" w:color="auto" w:fill="auto"/>
          </w:tcPr>
          <w:p w14:paraId="0C642CCA" w14:textId="77777777" w:rsidR="008A092F" w:rsidRPr="00D34B61" w:rsidRDefault="008A092F" w:rsidP="008A092F">
            <w:pPr>
              <w:pStyle w:val="BodyText"/>
              <w:snapToGrid w:val="0"/>
              <w:rPr>
                <w:rFonts w:ascii="Arial" w:hAnsi="Arial" w:cs="Arial"/>
                <w:szCs w:val="24"/>
              </w:rPr>
            </w:pPr>
            <w:r w:rsidRPr="00D34B61">
              <w:rPr>
                <w:rFonts w:ascii="Arial" w:hAnsi="Arial" w:cs="Arial"/>
                <w:szCs w:val="24"/>
              </w:rPr>
              <w:t>325+</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14:paraId="6E675BB5" w14:textId="77777777" w:rsidR="008A092F" w:rsidRPr="00D34B61" w:rsidRDefault="008A092F" w:rsidP="008A092F">
            <w:pPr>
              <w:pStyle w:val="BodyText"/>
              <w:snapToGrid w:val="0"/>
              <w:rPr>
                <w:rFonts w:ascii="Arial" w:hAnsi="Arial" w:cs="Arial"/>
                <w:szCs w:val="24"/>
              </w:rPr>
            </w:pPr>
            <w:r w:rsidRPr="00D34B61">
              <w:rPr>
                <w:rFonts w:ascii="Arial" w:hAnsi="Arial" w:cs="Arial"/>
                <w:szCs w:val="24"/>
              </w:rPr>
              <w:t>400+</w:t>
            </w:r>
          </w:p>
        </w:tc>
      </w:tr>
    </w:tbl>
    <w:p w14:paraId="3041E394" w14:textId="77777777" w:rsidR="008A092F" w:rsidRPr="00D34B61" w:rsidRDefault="008A092F" w:rsidP="008A092F">
      <w:pPr>
        <w:rPr>
          <w:rFonts w:ascii="Arial" w:hAnsi="Arial" w:cs="Arial"/>
        </w:rPr>
        <w:sectPr w:rsidR="008A092F" w:rsidRPr="00D34B61" w:rsidSect="00F46036">
          <w:headerReference w:type="default" r:id="rId31"/>
          <w:pgSz w:w="11900" w:h="16840"/>
          <w:pgMar w:top="1440" w:right="1800" w:bottom="1440" w:left="1800" w:header="708" w:footer="708" w:gutter="0"/>
          <w:cols w:space="708"/>
          <w:docGrid w:linePitch="360"/>
        </w:sectPr>
      </w:pPr>
    </w:p>
    <w:p w14:paraId="1CE1C7DE" w14:textId="77777777" w:rsidR="00A50213" w:rsidRPr="00D34B61" w:rsidRDefault="00A50213" w:rsidP="00A50213">
      <w:pPr>
        <w:pStyle w:val="NCEAbodytext"/>
        <w:rPr>
          <w:bCs/>
          <w:sz w:val="24"/>
          <w:szCs w:val="24"/>
          <w:lang w:val="en-GB"/>
        </w:rPr>
      </w:pPr>
      <w:bookmarkStart w:id="4" w:name="Bedminton"/>
      <w:bookmarkStart w:id="5" w:name="Badminton"/>
      <w:r w:rsidRPr="00D34B61">
        <w:rPr>
          <w:b/>
          <w:szCs w:val="22"/>
        </w:rPr>
        <w:lastRenderedPageBreak/>
        <w:t xml:space="preserve">Badminton </w:t>
      </w:r>
      <w:bookmarkEnd w:id="4"/>
      <w:bookmarkEnd w:id="5"/>
      <w:r w:rsidR="0039440A" w:rsidRPr="00D34B61">
        <w:rPr>
          <w:szCs w:val="22"/>
          <w:lang w:val="en-GB"/>
        </w:rPr>
        <w:t xml:space="preserve">- </w:t>
      </w:r>
      <w:r w:rsidR="0007252C" w:rsidRPr="00D34B61">
        <w:rPr>
          <w:szCs w:val="22"/>
        </w:rPr>
        <w:t>t</w:t>
      </w:r>
      <w:r w:rsidR="0007252C" w:rsidRPr="00D34B61">
        <w:rPr>
          <w:szCs w:val="22"/>
          <w:lang w:val="en-GB"/>
        </w:rPr>
        <w:t xml:space="preserve">his activity requires students </w:t>
      </w:r>
      <w:r w:rsidR="00AF7F71" w:rsidRPr="00D34B61">
        <w:rPr>
          <w:szCs w:val="22"/>
          <w:lang w:val="en-GB"/>
        </w:rPr>
        <w:t xml:space="preserve">to </w:t>
      </w:r>
      <w:r w:rsidR="00AF7F71" w:rsidRPr="00D34B61">
        <w:rPr>
          <w:szCs w:val="22"/>
        </w:rPr>
        <w:t xml:space="preserve">demonstrate </w:t>
      </w:r>
      <w:r w:rsidR="003D0A49" w:rsidRPr="00D34B61">
        <w:rPr>
          <w:szCs w:val="22"/>
        </w:rPr>
        <w:t xml:space="preserve">performance </w:t>
      </w:r>
      <w:r w:rsidR="00AF7F71" w:rsidRPr="00D34B61">
        <w:rPr>
          <w:szCs w:val="22"/>
        </w:rPr>
        <w:t xml:space="preserve">in </w:t>
      </w:r>
      <w:r w:rsidR="0007252C" w:rsidRPr="00D34B61">
        <w:rPr>
          <w:szCs w:val="22"/>
          <w:lang w:val="en-GB"/>
        </w:rPr>
        <w:t>full-court games of competitive badminton, officiated by a skilled referee</w:t>
      </w:r>
    </w:p>
    <w:p w14:paraId="642E29FA" w14:textId="77777777" w:rsidR="00A50213" w:rsidRPr="00D34B61" w:rsidRDefault="00096EB3" w:rsidP="00775835">
      <w:pPr>
        <w:pStyle w:val="NCEAL2heading"/>
        <w:spacing w:before="0" w:after="0"/>
        <w:rPr>
          <w:sz w:val="22"/>
          <w:szCs w:val="22"/>
        </w:rPr>
      </w:pPr>
      <w:r w:rsidRPr="00D34B61">
        <w:rPr>
          <w:sz w:val="22"/>
          <w:szCs w:val="22"/>
        </w:rPr>
        <w:t>Teacher observation sheet</w:t>
      </w:r>
    </w:p>
    <w:tbl>
      <w:tblPr>
        <w:tblStyle w:val="TableGrid3"/>
        <w:tblW w:w="0" w:type="auto"/>
        <w:tblLook w:val="0000" w:firstRow="0" w:lastRow="0" w:firstColumn="0" w:lastColumn="0" w:noHBand="0" w:noVBand="0"/>
      </w:tblPr>
      <w:tblGrid>
        <w:gridCol w:w="1657"/>
        <w:gridCol w:w="3021"/>
        <w:gridCol w:w="244"/>
        <w:gridCol w:w="245"/>
        <w:gridCol w:w="245"/>
        <w:gridCol w:w="245"/>
        <w:gridCol w:w="245"/>
        <w:gridCol w:w="2784"/>
        <w:gridCol w:w="245"/>
        <w:gridCol w:w="245"/>
        <w:gridCol w:w="245"/>
        <w:gridCol w:w="245"/>
        <w:gridCol w:w="245"/>
        <w:gridCol w:w="3118"/>
        <w:gridCol w:w="245"/>
        <w:gridCol w:w="245"/>
        <w:gridCol w:w="245"/>
        <w:gridCol w:w="245"/>
        <w:gridCol w:w="245"/>
      </w:tblGrid>
      <w:tr w:rsidR="00096EB3" w:rsidRPr="00D34B61" w14:paraId="66B4AAC2" w14:textId="77777777" w:rsidTr="007D5C19">
        <w:tc>
          <w:tcPr>
            <w:tcW w:w="0" w:type="auto"/>
          </w:tcPr>
          <w:p w14:paraId="48070949" w14:textId="77777777" w:rsidR="00096EB3" w:rsidRPr="00D34B61" w:rsidRDefault="00096EB3" w:rsidP="00096EB3">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Element/Skill:</w:t>
            </w:r>
          </w:p>
        </w:tc>
        <w:tc>
          <w:tcPr>
            <w:tcW w:w="0" w:type="auto"/>
          </w:tcPr>
          <w:p w14:paraId="5EBEA512" w14:textId="77777777" w:rsidR="00096EB3" w:rsidRPr="00D34B61" w:rsidRDefault="00816EF4" w:rsidP="00096EB3">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0" w:type="auto"/>
            <w:gridSpan w:val="5"/>
          </w:tcPr>
          <w:p w14:paraId="4000D514" w14:textId="77777777" w:rsidR="00096EB3" w:rsidRPr="00D34B61" w:rsidRDefault="00096EB3" w:rsidP="00096EB3">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722B00AE" w14:textId="77777777" w:rsidR="00096EB3" w:rsidRPr="00D34B61" w:rsidRDefault="00096EB3" w:rsidP="00096EB3">
            <w:pPr>
              <w:tabs>
                <w:tab w:val="left" w:pos="397"/>
                <w:tab w:val="left" w:pos="794"/>
                <w:tab w:val="left" w:pos="1191"/>
              </w:tabs>
              <w:jc w:val="center"/>
              <w:rPr>
                <w:rFonts w:ascii="Arial" w:hAnsi="Arial" w:cs="Arial"/>
                <w:sz w:val="16"/>
                <w:szCs w:val="16"/>
                <w:lang w:eastAsia="en-NZ"/>
              </w:rPr>
            </w:pPr>
          </w:p>
          <w:p w14:paraId="6CB1F3AA" w14:textId="77777777" w:rsidR="00096EB3" w:rsidRPr="00D34B61" w:rsidRDefault="00096EB3" w:rsidP="00096EB3">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17280" behindDoc="0" locked="0" layoutInCell="1" allowOverlap="1" wp14:anchorId="2F06AFEA" wp14:editId="2E977635">
                      <wp:simplePos x="0" y="0"/>
                      <wp:positionH relativeFrom="column">
                        <wp:posOffset>336550</wp:posOffset>
                      </wp:positionH>
                      <wp:positionV relativeFrom="paragraph">
                        <wp:posOffset>64135</wp:posOffset>
                      </wp:positionV>
                      <wp:extent cx="123825" cy="0"/>
                      <wp:effectExtent l="0" t="76200" r="28575" b="114300"/>
                      <wp:wrapNone/>
                      <wp:docPr id="1" name="Straight Arrow Connector 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65DE523">
                    <v:shapetype id="_x0000_t32" coordsize="21600,21600" o:oned="t" filled="f" o:spt="32" path="m,l21600,21600e" w14:anchorId="09EBE873">
                      <v:path fillok="f" arrowok="t" o:connecttype="none"/>
                      <o:lock v:ext="edit" shapetype="t"/>
                    </v:shapetype>
                    <v:shape id="Straight Arrow Connector 1" style="position:absolute;margin-left:26.5pt;margin-top:5.05pt;width:9.75pt;height:0;z-index:2516244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">
                      <v:stroke endarrow="open"/>
                    </v:shape>
                  </w:pict>
                </mc:Fallback>
              </mc:AlternateContent>
            </w:r>
            <w:r w:rsidRPr="00D34B61">
              <w:rPr>
                <w:rFonts w:ascii="Arial" w:hAnsi="Arial" w:cs="Arial"/>
                <w:sz w:val="16"/>
                <w:szCs w:val="16"/>
                <w:lang w:eastAsia="en-NZ"/>
              </w:rPr>
              <w:t>dates</w:t>
            </w:r>
          </w:p>
          <w:p w14:paraId="42C6D796" w14:textId="77777777" w:rsidR="00096EB3" w:rsidRPr="00D34B61" w:rsidRDefault="00096EB3" w:rsidP="00096EB3">
            <w:pPr>
              <w:tabs>
                <w:tab w:val="left" w:pos="397"/>
                <w:tab w:val="left" w:pos="794"/>
                <w:tab w:val="left" w:pos="1191"/>
              </w:tabs>
              <w:rPr>
                <w:rFonts w:ascii="Arial" w:hAnsi="Arial" w:cs="Arial"/>
                <w:sz w:val="16"/>
                <w:szCs w:val="16"/>
                <w:lang w:eastAsia="en-NZ"/>
              </w:rPr>
            </w:pPr>
          </w:p>
        </w:tc>
        <w:tc>
          <w:tcPr>
            <w:tcW w:w="0" w:type="auto"/>
          </w:tcPr>
          <w:p w14:paraId="337DC74D" w14:textId="77777777" w:rsidR="00096EB3" w:rsidRPr="00D34B61" w:rsidRDefault="00816EF4" w:rsidP="00096EB3">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0" w:type="auto"/>
            <w:gridSpan w:val="5"/>
          </w:tcPr>
          <w:p w14:paraId="62FB1E35" w14:textId="77777777" w:rsidR="00096EB3" w:rsidRPr="00D34B61" w:rsidRDefault="00096EB3" w:rsidP="00096EB3">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6E1831B3" w14:textId="77777777" w:rsidR="00096EB3" w:rsidRPr="00D34B61" w:rsidRDefault="00096EB3" w:rsidP="00096EB3">
            <w:pPr>
              <w:tabs>
                <w:tab w:val="left" w:pos="397"/>
                <w:tab w:val="left" w:pos="794"/>
                <w:tab w:val="left" w:pos="1191"/>
              </w:tabs>
              <w:jc w:val="center"/>
              <w:rPr>
                <w:rFonts w:ascii="Arial" w:hAnsi="Arial" w:cs="Arial"/>
                <w:sz w:val="18"/>
                <w:szCs w:val="18"/>
                <w:lang w:eastAsia="en-NZ"/>
              </w:rPr>
            </w:pPr>
          </w:p>
          <w:p w14:paraId="364B3A6F" w14:textId="77777777" w:rsidR="00096EB3" w:rsidRPr="00D34B61" w:rsidRDefault="00096EB3" w:rsidP="00096EB3">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18304" behindDoc="0" locked="0" layoutInCell="1" allowOverlap="1" wp14:anchorId="039E8CB3" wp14:editId="74886067">
                      <wp:simplePos x="0" y="0"/>
                      <wp:positionH relativeFrom="column">
                        <wp:posOffset>321945</wp:posOffset>
                      </wp:positionH>
                      <wp:positionV relativeFrom="paragraph">
                        <wp:posOffset>40005</wp:posOffset>
                      </wp:positionV>
                      <wp:extent cx="123825" cy="0"/>
                      <wp:effectExtent l="0" t="76200" r="28575" b="114300"/>
                      <wp:wrapNone/>
                      <wp:docPr id="4" name="Straight Arrow Connector 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4831DA0">
                    <v:shape id="Straight Arrow Connector 4" style="position:absolute;margin-left:25.35pt;margin-top:3.15pt;width:9.75pt;height:0;z-index:2516285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" w14:anchorId="53B591C9">
                      <v:stroke endarrow="open"/>
                    </v:shape>
                  </w:pict>
                </mc:Fallback>
              </mc:AlternateContent>
            </w:r>
            <w:r w:rsidRPr="00D34B61">
              <w:rPr>
                <w:rFonts w:ascii="Arial" w:hAnsi="Arial" w:cs="Arial"/>
                <w:sz w:val="16"/>
                <w:szCs w:val="16"/>
                <w:lang w:eastAsia="en-NZ"/>
              </w:rPr>
              <w:t>dates</w:t>
            </w:r>
          </w:p>
        </w:tc>
        <w:tc>
          <w:tcPr>
            <w:tcW w:w="0" w:type="auto"/>
          </w:tcPr>
          <w:p w14:paraId="694B117F" w14:textId="77777777" w:rsidR="00096EB3" w:rsidRPr="00D34B61" w:rsidRDefault="00816EF4" w:rsidP="00096EB3">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0" w:type="auto"/>
            <w:gridSpan w:val="5"/>
          </w:tcPr>
          <w:p w14:paraId="2BFAC15B" w14:textId="77777777" w:rsidR="00096EB3" w:rsidRPr="00D34B61" w:rsidRDefault="00096EB3" w:rsidP="00096EB3">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54E11D2A" w14:textId="77777777" w:rsidR="00096EB3" w:rsidRPr="00D34B61" w:rsidRDefault="00096EB3" w:rsidP="00096EB3">
            <w:pPr>
              <w:tabs>
                <w:tab w:val="left" w:pos="397"/>
                <w:tab w:val="left" w:pos="794"/>
                <w:tab w:val="left" w:pos="1191"/>
              </w:tabs>
              <w:jc w:val="center"/>
              <w:rPr>
                <w:rFonts w:ascii="Arial" w:hAnsi="Arial" w:cs="Arial"/>
                <w:b/>
                <w:sz w:val="16"/>
                <w:szCs w:val="16"/>
                <w:lang w:eastAsia="en-NZ"/>
              </w:rPr>
            </w:pPr>
          </w:p>
          <w:p w14:paraId="14A7BD26" w14:textId="77777777" w:rsidR="00096EB3" w:rsidRPr="00D34B61" w:rsidRDefault="00096EB3" w:rsidP="00096EB3">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19328" behindDoc="0" locked="0" layoutInCell="1" allowOverlap="1" wp14:anchorId="2EE74428" wp14:editId="792E8C5E">
                      <wp:simplePos x="0" y="0"/>
                      <wp:positionH relativeFrom="column">
                        <wp:posOffset>349250</wp:posOffset>
                      </wp:positionH>
                      <wp:positionV relativeFrom="paragraph">
                        <wp:posOffset>54610</wp:posOffset>
                      </wp:positionV>
                      <wp:extent cx="123825" cy="0"/>
                      <wp:effectExtent l="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F3D4498">
                    <v:shape id="Straight Arrow Connector 5" style="position:absolute;margin-left:27.5pt;margin-top:4.3pt;width:9.75pt;height:0;z-index:2516326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" w14:anchorId="05246E72">
                      <v:stroke endarrow="open"/>
                    </v:shape>
                  </w:pict>
                </mc:Fallback>
              </mc:AlternateContent>
            </w:r>
            <w:r w:rsidRPr="00D34B61">
              <w:rPr>
                <w:rFonts w:ascii="Arial" w:hAnsi="Arial" w:cs="Arial"/>
                <w:sz w:val="16"/>
                <w:szCs w:val="16"/>
                <w:lang w:eastAsia="en-NZ"/>
              </w:rPr>
              <w:t>dates</w:t>
            </w:r>
          </w:p>
          <w:p w14:paraId="31126E5D" w14:textId="77777777" w:rsidR="00096EB3" w:rsidRPr="00D34B61" w:rsidRDefault="00096EB3" w:rsidP="00096EB3">
            <w:pPr>
              <w:tabs>
                <w:tab w:val="left" w:pos="397"/>
                <w:tab w:val="left" w:pos="794"/>
                <w:tab w:val="left" w:pos="1191"/>
              </w:tabs>
              <w:rPr>
                <w:rFonts w:ascii="Arial" w:hAnsi="Arial" w:cs="Arial"/>
                <w:sz w:val="16"/>
                <w:szCs w:val="16"/>
                <w:lang w:eastAsia="en-NZ"/>
              </w:rPr>
            </w:pPr>
          </w:p>
        </w:tc>
      </w:tr>
      <w:tr w:rsidR="00096EB3" w:rsidRPr="00D34B61" w14:paraId="4A9DF1F2" w14:textId="77777777" w:rsidTr="007D5C19">
        <w:tc>
          <w:tcPr>
            <w:tcW w:w="0" w:type="auto"/>
          </w:tcPr>
          <w:p w14:paraId="4A764D41" w14:textId="77777777" w:rsidR="00096EB3" w:rsidRPr="00D34B61" w:rsidRDefault="00096EB3" w:rsidP="007D5C19">
            <w:pPr>
              <w:snapToGrid w:val="0"/>
              <w:rPr>
                <w:rFonts w:ascii="Arial" w:hAnsi="Arial" w:cs="Arial"/>
                <w:sz w:val="18"/>
                <w:szCs w:val="18"/>
                <w:lang w:val="en-GB" w:eastAsia="en-NZ"/>
              </w:rPr>
            </w:pPr>
            <w:r w:rsidRPr="00D34B61">
              <w:rPr>
                <w:rFonts w:ascii="Arial" w:hAnsi="Arial" w:cs="Arial"/>
                <w:sz w:val="18"/>
                <w:szCs w:val="18"/>
                <w:lang w:val="en-GB" w:eastAsia="en-NZ"/>
              </w:rPr>
              <w:t>Offensive Skills</w:t>
            </w:r>
          </w:p>
        </w:tc>
        <w:tc>
          <w:tcPr>
            <w:tcW w:w="0" w:type="auto"/>
          </w:tcPr>
          <w:p w14:paraId="3AEDDE82" w14:textId="77777777" w:rsidR="00096EB3" w:rsidRPr="00D34B61" w:rsidRDefault="00096EB3"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GB"/>
              </w:rPr>
              <w:t>ability to place shuttle away from oppositions play and can place the shuttle accurately</w:t>
            </w:r>
          </w:p>
          <w:p w14:paraId="3D8BBDBE"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sets up offensive attacks and makes good decision on shot choice using  appropriate force</w:t>
            </w:r>
          </w:p>
          <w:p w14:paraId="6D880348"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on shot choice</w:t>
            </w:r>
          </w:p>
          <w:p w14:paraId="4CCA94A4"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clear</w:t>
            </w:r>
          </w:p>
          <w:p w14:paraId="32DEB1A1"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drop</w:t>
            </w:r>
          </w:p>
          <w:p w14:paraId="3D119D12"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smash</w:t>
            </w:r>
          </w:p>
          <w:p w14:paraId="25DAD6F6"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high serve</w:t>
            </w:r>
          </w:p>
          <w:p w14:paraId="5939A742"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shots accurate and of appropriate force for chosen shot</w:t>
            </w:r>
          </w:p>
          <w:p w14:paraId="4B4381B2"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clear</w:t>
            </w:r>
          </w:p>
          <w:p w14:paraId="4B8862F4"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drop</w:t>
            </w:r>
          </w:p>
          <w:p w14:paraId="6CD89E48"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smash</w:t>
            </w:r>
          </w:p>
          <w:p w14:paraId="78CCF3D4"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high serve</w:t>
            </w:r>
          </w:p>
          <w:p w14:paraId="2DE403A5" w14:textId="77777777" w:rsidR="00096EB3" w:rsidRPr="00D34B61" w:rsidRDefault="00096EB3" w:rsidP="007D5C19">
            <w:pPr>
              <w:ind w:left="720" w:hanging="284"/>
              <w:contextualSpacing/>
              <w:rPr>
                <w:rFonts w:ascii="Arial" w:hAnsi="Arial" w:cs="Arial"/>
                <w:sz w:val="18"/>
                <w:szCs w:val="18"/>
                <w:lang w:val="en-GB"/>
              </w:rPr>
            </w:pPr>
          </w:p>
          <w:p w14:paraId="62431CDC" w14:textId="77777777" w:rsidR="00096EB3" w:rsidRPr="00D34B61" w:rsidRDefault="00096EB3" w:rsidP="007D5C19">
            <w:pPr>
              <w:widowControl w:val="0"/>
              <w:tabs>
                <w:tab w:val="left" w:pos="1191"/>
              </w:tabs>
              <w:suppressAutoHyphens/>
              <w:ind w:hanging="284"/>
              <w:rPr>
                <w:rFonts w:ascii="Arial" w:hAnsi="Arial" w:cs="Arial"/>
                <w:sz w:val="18"/>
                <w:szCs w:val="18"/>
                <w:lang w:val="en-GB" w:eastAsia="en-NZ"/>
              </w:rPr>
            </w:pPr>
          </w:p>
        </w:tc>
        <w:tc>
          <w:tcPr>
            <w:tcW w:w="0" w:type="auto"/>
          </w:tcPr>
          <w:p w14:paraId="49E398E2" w14:textId="77777777" w:rsidR="00096EB3" w:rsidRPr="00D34B61" w:rsidRDefault="00096EB3" w:rsidP="00096EB3">
            <w:pPr>
              <w:snapToGrid w:val="0"/>
              <w:spacing w:before="40" w:after="40"/>
              <w:jc w:val="center"/>
              <w:rPr>
                <w:rFonts w:ascii="Arial" w:hAnsi="Arial" w:cs="Arial"/>
                <w:bCs/>
                <w:sz w:val="18"/>
                <w:szCs w:val="18"/>
                <w:lang w:val="en-GB" w:eastAsia="en-NZ"/>
              </w:rPr>
            </w:pPr>
          </w:p>
        </w:tc>
        <w:tc>
          <w:tcPr>
            <w:tcW w:w="0" w:type="auto"/>
          </w:tcPr>
          <w:p w14:paraId="16287F21" w14:textId="77777777" w:rsidR="00096EB3" w:rsidRPr="00D34B61" w:rsidRDefault="00096EB3" w:rsidP="00096EB3">
            <w:pPr>
              <w:snapToGrid w:val="0"/>
              <w:spacing w:before="40" w:after="40"/>
              <w:jc w:val="center"/>
              <w:rPr>
                <w:rFonts w:ascii="Arial" w:hAnsi="Arial" w:cs="Arial"/>
                <w:bCs/>
                <w:sz w:val="18"/>
                <w:szCs w:val="18"/>
                <w:lang w:val="en-GB" w:eastAsia="en-NZ"/>
              </w:rPr>
            </w:pPr>
          </w:p>
        </w:tc>
        <w:tc>
          <w:tcPr>
            <w:tcW w:w="0" w:type="auto"/>
          </w:tcPr>
          <w:p w14:paraId="5BE93A62"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384BA73E"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34B3F2EB"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0678BCDB" w14:textId="77777777" w:rsidR="00096EB3" w:rsidRPr="00D34B61" w:rsidRDefault="00096EB3"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GB"/>
              </w:rPr>
              <w:t>ability to place shuttle away from oppositions play and can place the shuttle accurately</w:t>
            </w:r>
          </w:p>
          <w:p w14:paraId="390AC27C" w14:textId="77777777" w:rsidR="00096EB3" w:rsidRPr="00D34B61" w:rsidRDefault="00096EB3"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GB"/>
              </w:rPr>
              <w:t>sets up offensive attacks and makes good decision on shot choice using  appropriate force</w:t>
            </w:r>
          </w:p>
          <w:p w14:paraId="20AF8E6F"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on shot choice</w:t>
            </w:r>
          </w:p>
          <w:p w14:paraId="6E8C881A"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clear</w:t>
            </w:r>
          </w:p>
          <w:p w14:paraId="7E2B1ED8"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drop</w:t>
            </w:r>
          </w:p>
          <w:p w14:paraId="1F159C42"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smash</w:t>
            </w:r>
          </w:p>
          <w:p w14:paraId="2446E58C"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high serve</w:t>
            </w:r>
          </w:p>
          <w:p w14:paraId="26C0F8D9"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shots accurate and of appropriate force for chosen shot</w:t>
            </w:r>
          </w:p>
          <w:p w14:paraId="6D458CE3"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clear</w:t>
            </w:r>
          </w:p>
          <w:p w14:paraId="7B0F86E0"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drop</w:t>
            </w:r>
          </w:p>
          <w:p w14:paraId="17B0947F"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smash</w:t>
            </w:r>
          </w:p>
          <w:p w14:paraId="63A25873"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high serve</w:t>
            </w:r>
          </w:p>
          <w:p w14:paraId="7D34F5C7" w14:textId="77777777" w:rsidR="00096EB3" w:rsidRPr="00D34B61" w:rsidRDefault="00096EB3" w:rsidP="007D5C19">
            <w:pPr>
              <w:widowControl w:val="0"/>
              <w:tabs>
                <w:tab w:val="left" w:pos="1191"/>
              </w:tabs>
              <w:suppressAutoHyphens/>
              <w:rPr>
                <w:rFonts w:ascii="Arial" w:hAnsi="Arial" w:cs="Arial"/>
                <w:sz w:val="18"/>
                <w:szCs w:val="18"/>
                <w:lang w:val="en-GB" w:eastAsia="en-NZ"/>
              </w:rPr>
            </w:pPr>
          </w:p>
        </w:tc>
        <w:tc>
          <w:tcPr>
            <w:tcW w:w="0" w:type="auto"/>
          </w:tcPr>
          <w:p w14:paraId="0B4020A7" w14:textId="77777777" w:rsidR="00096EB3" w:rsidRPr="00D34B61" w:rsidRDefault="00096EB3" w:rsidP="00096EB3">
            <w:pPr>
              <w:snapToGrid w:val="0"/>
              <w:spacing w:before="40" w:after="40"/>
              <w:jc w:val="center"/>
              <w:rPr>
                <w:rFonts w:ascii="Arial" w:hAnsi="Arial" w:cs="Arial"/>
                <w:bCs/>
                <w:sz w:val="18"/>
                <w:szCs w:val="18"/>
                <w:lang w:val="en-GB" w:eastAsia="en-NZ"/>
              </w:rPr>
            </w:pPr>
          </w:p>
        </w:tc>
        <w:tc>
          <w:tcPr>
            <w:tcW w:w="0" w:type="auto"/>
          </w:tcPr>
          <w:p w14:paraId="1D7B270A" w14:textId="77777777" w:rsidR="00096EB3" w:rsidRPr="00D34B61" w:rsidRDefault="00096EB3" w:rsidP="00096EB3">
            <w:pPr>
              <w:snapToGrid w:val="0"/>
              <w:spacing w:before="40" w:after="40"/>
              <w:jc w:val="center"/>
              <w:rPr>
                <w:rFonts w:ascii="Arial" w:hAnsi="Arial" w:cs="Arial"/>
                <w:bCs/>
                <w:sz w:val="18"/>
                <w:szCs w:val="18"/>
                <w:lang w:val="en-GB" w:eastAsia="en-NZ"/>
              </w:rPr>
            </w:pPr>
          </w:p>
        </w:tc>
        <w:tc>
          <w:tcPr>
            <w:tcW w:w="0" w:type="auto"/>
          </w:tcPr>
          <w:p w14:paraId="4F904CB7"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06971CD3"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2A1F701D"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6B5EEA06" w14:textId="77777777" w:rsidR="00096EB3" w:rsidRPr="00D34B61" w:rsidRDefault="00096EB3"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GB"/>
              </w:rPr>
              <w:t>ability to place shuttle away from oppositions play and can place the shuttle accurately</w:t>
            </w:r>
          </w:p>
          <w:p w14:paraId="778EC42C" w14:textId="77777777" w:rsidR="00096EB3" w:rsidRPr="00D34B61" w:rsidRDefault="00096EB3"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GB"/>
              </w:rPr>
              <w:t>sets up offensive attacks and makes good decision on shot choice using  appropriate force</w:t>
            </w:r>
          </w:p>
          <w:p w14:paraId="418B22A7" w14:textId="77777777" w:rsidR="00096EB3" w:rsidRPr="00D34B61" w:rsidRDefault="00096EB3"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GB"/>
              </w:rPr>
              <w:t>make good decisions on shot choice</w:t>
            </w:r>
          </w:p>
          <w:p w14:paraId="1481F8F9"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clear</w:t>
            </w:r>
          </w:p>
          <w:p w14:paraId="0505C6BE"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drop</w:t>
            </w:r>
          </w:p>
          <w:p w14:paraId="293FBDED"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smash</w:t>
            </w:r>
          </w:p>
          <w:p w14:paraId="01E6EEB5"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high serve</w:t>
            </w:r>
          </w:p>
          <w:p w14:paraId="086C35E3" w14:textId="77777777" w:rsidR="00096EB3" w:rsidRPr="00D34B61" w:rsidRDefault="00096EB3"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GB"/>
              </w:rPr>
              <w:t>shots accurate and of appropriate force for chosen shot</w:t>
            </w:r>
          </w:p>
          <w:p w14:paraId="3F8FC6CA"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clear</w:t>
            </w:r>
          </w:p>
          <w:p w14:paraId="7C3665F9"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drop</w:t>
            </w:r>
          </w:p>
          <w:p w14:paraId="45325B3D"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forehand smash</w:t>
            </w:r>
          </w:p>
          <w:p w14:paraId="39BB4203" w14:textId="77777777" w:rsidR="00096EB3" w:rsidRPr="00D34B61" w:rsidRDefault="00096EB3" w:rsidP="001E766D">
            <w:pPr>
              <w:numPr>
                <w:ilvl w:val="0"/>
                <w:numId w:val="7"/>
              </w:numPr>
              <w:ind w:left="618" w:hanging="284"/>
              <w:contextualSpacing/>
              <w:rPr>
                <w:rFonts w:ascii="Arial" w:hAnsi="Arial" w:cs="Arial"/>
                <w:sz w:val="18"/>
                <w:szCs w:val="18"/>
                <w:lang w:val="en-GB"/>
              </w:rPr>
            </w:pPr>
            <w:r w:rsidRPr="00D34B61">
              <w:rPr>
                <w:rFonts w:ascii="Arial" w:hAnsi="Arial" w:cs="Arial"/>
                <w:sz w:val="18"/>
                <w:szCs w:val="18"/>
                <w:lang w:val="en-GB"/>
              </w:rPr>
              <w:t>high serve</w:t>
            </w:r>
          </w:p>
          <w:p w14:paraId="68740152" w14:textId="77777777" w:rsidR="00096EB3" w:rsidRPr="00D34B61" w:rsidRDefault="00096EB3"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GB"/>
              </w:rPr>
              <w:t>anticipates where player may be</w:t>
            </w:r>
          </w:p>
          <w:p w14:paraId="3BC1B832" w14:textId="77777777" w:rsidR="00096EB3" w:rsidRPr="00D34B61" w:rsidRDefault="00096EB3"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GB"/>
              </w:rPr>
              <w:t>can move shuttle to a specified area (accuracy and angles</w:t>
            </w:r>
          </w:p>
          <w:p w14:paraId="3E1DBF61" w14:textId="77777777" w:rsidR="00096EB3" w:rsidRPr="00D34B61" w:rsidRDefault="00096EB3"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GB"/>
              </w:rPr>
              <w:t>can use deception</w:t>
            </w:r>
          </w:p>
        </w:tc>
        <w:tc>
          <w:tcPr>
            <w:tcW w:w="0" w:type="auto"/>
          </w:tcPr>
          <w:p w14:paraId="03EFCA41" w14:textId="77777777" w:rsidR="00096EB3" w:rsidRPr="00D34B61" w:rsidRDefault="00096EB3" w:rsidP="00096EB3">
            <w:pPr>
              <w:snapToGrid w:val="0"/>
              <w:spacing w:before="40" w:after="40"/>
              <w:jc w:val="center"/>
              <w:rPr>
                <w:rFonts w:ascii="Arial" w:hAnsi="Arial" w:cs="Arial"/>
                <w:bCs/>
                <w:sz w:val="18"/>
                <w:szCs w:val="18"/>
                <w:lang w:val="en-GB" w:eastAsia="en-NZ"/>
              </w:rPr>
            </w:pPr>
          </w:p>
        </w:tc>
        <w:tc>
          <w:tcPr>
            <w:tcW w:w="0" w:type="auto"/>
          </w:tcPr>
          <w:p w14:paraId="5F96A722" w14:textId="77777777" w:rsidR="00096EB3" w:rsidRPr="00D34B61" w:rsidRDefault="00096EB3" w:rsidP="00096EB3">
            <w:pPr>
              <w:snapToGrid w:val="0"/>
              <w:spacing w:before="40" w:after="40"/>
              <w:jc w:val="center"/>
              <w:rPr>
                <w:rFonts w:ascii="Arial" w:hAnsi="Arial" w:cs="Arial"/>
                <w:bCs/>
                <w:sz w:val="18"/>
                <w:szCs w:val="18"/>
                <w:lang w:val="en-GB" w:eastAsia="en-NZ"/>
              </w:rPr>
            </w:pPr>
          </w:p>
        </w:tc>
        <w:tc>
          <w:tcPr>
            <w:tcW w:w="0" w:type="auto"/>
          </w:tcPr>
          <w:p w14:paraId="5B95CD12"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5220BBB2"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13CB595B" w14:textId="77777777" w:rsidR="00096EB3" w:rsidRPr="00D34B61" w:rsidRDefault="00096EB3" w:rsidP="00096EB3">
            <w:pPr>
              <w:snapToGrid w:val="0"/>
              <w:spacing w:before="40" w:after="40"/>
              <w:jc w:val="center"/>
              <w:rPr>
                <w:rFonts w:ascii="Arial" w:hAnsi="Arial" w:cs="Arial"/>
                <w:sz w:val="18"/>
                <w:szCs w:val="18"/>
                <w:lang w:eastAsia="en-NZ"/>
              </w:rPr>
            </w:pPr>
          </w:p>
        </w:tc>
      </w:tr>
      <w:tr w:rsidR="00096EB3" w:rsidRPr="00D34B61" w14:paraId="086257BA" w14:textId="77777777" w:rsidTr="007D5C19">
        <w:tc>
          <w:tcPr>
            <w:tcW w:w="0" w:type="auto"/>
          </w:tcPr>
          <w:p w14:paraId="4C030A44" w14:textId="77777777" w:rsidR="00096EB3" w:rsidRPr="00D34B61" w:rsidRDefault="00096EB3" w:rsidP="007D5C19">
            <w:pPr>
              <w:snapToGrid w:val="0"/>
              <w:spacing w:before="60" w:after="60"/>
              <w:rPr>
                <w:rFonts w:ascii="Arial" w:hAnsi="Arial" w:cs="Arial"/>
                <w:sz w:val="18"/>
                <w:szCs w:val="18"/>
                <w:lang w:val="en-GB" w:eastAsia="en-NZ"/>
              </w:rPr>
            </w:pPr>
            <w:r w:rsidRPr="00D34B61">
              <w:rPr>
                <w:rFonts w:ascii="Arial" w:hAnsi="Arial" w:cs="Arial"/>
                <w:sz w:val="18"/>
                <w:szCs w:val="18"/>
                <w:lang w:val="en-GB" w:eastAsia="en-NZ"/>
              </w:rPr>
              <w:t>Tactical Play</w:t>
            </w:r>
          </w:p>
        </w:tc>
        <w:tc>
          <w:tcPr>
            <w:tcW w:w="0" w:type="auto"/>
          </w:tcPr>
          <w:p w14:paraId="76C86319"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ability to take the shuttle early</w:t>
            </w:r>
          </w:p>
          <w:p w14:paraId="783BB605"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serves are varied in placement appropriately</w:t>
            </w:r>
          </w:p>
          <w:p w14:paraId="69B27B3F" w14:textId="77777777" w:rsidR="00096EB3" w:rsidRPr="00D34B61" w:rsidRDefault="00096EB3"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US"/>
              </w:rPr>
              <w:t>moving the opponent so that they are not able to return the shuttle or have to play a defensive or weak shot</w:t>
            </w:r>
          </w:p>
        </w:tc>
        <w:tc>
          <w:tcPr>
            <w:tcW w:w="0" w:type="auto"/>
          </w:tcPr>
          <w:p w14:paraId="6D9C8D39"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675E05EE"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2FC17F8B"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0A4F7224"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5AE48A43"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6C4AC02E"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ability to take the shuttle early</w:t>
            </w:r>
          </w:p>
          <w:p w14:paraId="75F3EE96"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serves are varied, appropriate and accurate in placement</w:t>
            </w:r>
          </w:p>
          <w:p w14:paraId="0A8D205F" w14:textId="77777777" w:rsidR="00096EB3" w:rsidRPr="00D34B61" w:rsidRDefault="00096EB3"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US"/>
              </w:rPr>
              <w:t>moving the opponent so that they are not able to return the shuttle or have to play a defensive or weak shot</w:t>
            </w:r>
          </w:p>
        </w:tc>
        <w:tc>
          <w:tcPr>
            <w:tcW w:w="0" w:type="auto"/>
          </w:tcPr>
          <w:p w14:paraId="50F40DEB"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77A52294"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007DCDA8"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450EA2D7"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3DD355C9"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2A5DF2D6"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ability to take the shuttle early</w:t>
            </w:r>
          </w:p>
          <w:p w14:paraId="3E8B1949"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 range of serves are used in order to set up attacking play</w:t>
            </w:r>
          </w:p>
          <w:p w14:paraId="16F4A3BB" w14:textId="77777777" w:rsidR="00096EB3" w:rsidRPr="00D34B61" w:rsidRDefault="00096EB3"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US"/>
              </w:rPr>
              <w:t>moving the opponent so that they are not able to return the shuttle or have to play a defensive or weak shot</w:t>
            </w:r>
          </w:p>
          <w:p w14:paraId="4D460215" w14:textId="77777777" w:rsidR="00096EB3" w:rsidRPr="00D34B61" w:rsidRDefault="00096EB3"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US"/>
              </w:rPr>
              <w:t>plays the ‘right’ shot depending on their position on the court</w:t>
            </w:r>
          </w:p>
          <w:p w14:paraId="1A81F0B1" w14:textId="77777777" w:rsidR="00096EB3" w:rsidRPr="00D34B61" w:rsidRDefault="00096EB3" w:rsidP="00AF7F71">
            <w:pPr>
              <w:contextualSpacing/>
              <w:rPr>
                <w:rFonts w:ascii="Arial" w:hAnsi="Arial" w:cs="Arial"/>
                <w:sz w:val="18"/>
                <w:szCs w:val="18"/>
                <w:lang w:val="en-GB"/>
              </w:rPr>
            </w:pPr>
          </w:p>
        </w:tc>
        <w:tc>
          <w:tcPr>
            <w:tcW w:w="0" w:type="auto"/>
          </w:tcPr>
          <w:p w14:paraId="717AAFBA"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56EE48EE"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2908EB2C" w14:textId="77777777" w:rsidR="00096EB3" w:rsidRPr="00D34B61" w:rsidRDefault="00096EB3" w:rsidP="00096EB3">
            <w:pPr>
              <w:snapToGrid w:val="0"/>
              <w:spacing w:before="40" w:after="40"/>
              <w:jc w:val="center"/>
              <w:rPr>
                <w:rFonts w:ascii="Arial" w:hAnsi="Arial" w:cs="Arial"/>
                <w:bCs/>
                <w:sz w:val="18"/>
                <w:szCs w:val="18"/>
                <w:lang w:eastAsia="en-NZ"/>
              </w:rPr>
            </w:pPr>
          </w:p>
        </w:tc>
        <w:tc>
          <w:tcPr>
            <w:tcW w:w="0" w:type="auto"/>
          </w:tcPr>
          <w:p w14:paraId="121FD38A" w14:textId="77777777" w:rsidR="00096EB3" w:rsidRPr="00D34B61" w:rsidRDefault="00096EB3" w:rsidP="00096EB3">
            <w:pPr>
              <w:snapToGrid w:val="0"/>
              <w:spacing w:before="40" w:after="40"/>
              <w:jc w:val="center"/>
              <w:rPr>
                <w:rFonts w:ascii="Arial" w:hAnsi="Arial" w:cs="Arial"/>
                <w:bCs/>
                <w:sz w:val="18"/>
                <w:szCs w:val="18"/>
                <w:lang w:eastAsia="en-NZ"/>
              </w:rPr>
            </w:pPr>
          </w:p>
        </w:tc>
        <w:tc>
          <w:tcPr>
            <w:tcW w:w="0" w:type="auto"/>
          </w:tcPr>
          <w:p w14:paraId="1FE2DD96" w14:textId="77777777" w:rsidR="00096EB3" w:rsidRPr="00D34B61" w:rsidRDefault="00096EB3" w:rsidP="00096EB3">
            <w:pPr>
              <w:snapToGrid w:val="0"/>
              <w:spacing w:before="40" w:after="40"/>
              <w:jc w:val="center"/>
              <w:rPr>
                <w:rFonts w:ascii="Arial" w:hAnsi="Arial" w:cs="Arial"/>
                <w:bCs/>
                <w:sz w:val="18"/>
                <w:szCs w:val="18"/>
                <w:lang w:eastAsia="en-NZ"/>
              </w:rPr>
            </w:pPr>
          </w:p>
        </w:tc>
      </w:tr>
      <w:tr w:rsidR="00096EB3" w:rsidRPr="00D34B61" w14:paraId="5A4E6025" w14:textId="77777777" w:rsidTr="007D5C19">
        <w:tc>
          <w:tcPr>
            <w:tcW w:w="0" w:type="auto"/>
          </w:tcPr>
          <w:p w14:paraId="26A80B41" w14:textId="77777777" w:rsidR="00096EB3" w:rsidRPr="00D34B61" w:rsidRDefault="00096EB3" w:rsidP="007D5C19">
            <w:pPr>
              <w:snapToGrid w:val="0"/>
              <w:spacing w:before="60" w:after="60"/>
              <w:rPr>
                <w:rFonts w:ascii="Arial" w:hAnsi="Arial" w:cs="Arial"/>
                <w:sz w:val="18"/>
                <w:szCs w:val="18"/>
                <w:lang w:val="en-GB" w:eastAsia="en-NZ"/>
              </w:rPr>
            </w:pPr>
            <w:r w:rsidRPr="00D34B61">
              <w:rPr>
                <w:rFonts w:ascii="Arial" w:hAnsi="Arial" w:cs="Arial"/>
                <w:bCs/>
                <w:sz w:val="18"/>
                <w:szCs w:val="18"/>
                <w:lang w:val="en-GB" w:eastAsia="en-NZ"/>
              </w:rPr>
              <w:lastRenderedPageBreak/>
              <w:t>Defensive Skills</w:t>
            </w:r>
          </w:p>
        </w:tc>
        <w:tc>
          <w:tcPr>
            <w:tcW w:w="0" w:type="auto"/>
          </w:tcPr>
          <w:p w14:paraId="087038A9"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ability to use appropriate shots in different situations and can move to cover court area</w:t>
            </w:r>
          </w:p>
          <w:p w14:paraId="5B2D1BDC"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on shot choice</w:t>
            </w:r>
          </w:p>
          <w:p w14:paraId="48CF2EC0"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net lifts forehand/backhand</w:t>
            </w:r>
          </w:p>
          <w:p w14:paraId="2DC5075E"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net drops forehand/backhand</w:t>
            </w:r>
          </w:p>
          <w:p w14:paraId="57AA50A2"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backhand clear</w:t>
            </w:r>
          </w:p>
          <w:p w14:paraId="7C7E2188"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backhand drop</w:t>
            </w:r>
          </w:p>
          <w:p w14:paraId="66A45ACC"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short serve forehand/backhand</w:t>
            </w:r>
          </w:p>
        </w:tc>
        <w:tc>
          <w:tcPr>
            <w:tcW w:w="0" w:type="auto"/>
          </w:tcPr>
          <w:p w14:paraId="27357532"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07F023C8"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4BDB5498"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2916C19D"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74869460"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043C112C"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ability to use appropriate shots in different situations and can move to cover court area</w:t>
            </w:r>
          </w:p>
          <w:p w14:paraId="078EED71"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anticipates opponents return and uses a variation of placement to disadvantage opponent</w:t>
            </w:r>
          </w:p>
        </w:tc>
        <w:tc>
          <w:tcPr>
            <w:tcW w:w="0" w:type="auto"/>
          </w:tcPr>
          <w:p w14:paraId="187F57B8"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54738AF4"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46ABBD8F"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06BBA33E"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464FCBC1"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5203CE53"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ability to use appropriate shots in different situations and can move to cover court area</w:t>
            </w:r>
          </w:p>
          <w:p w14:paraId="7A814C7F"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anticipates opponents return and uses a variation of placement to disadvantage opponent </w:t>
            </w:r>
          </w:p>
          <w:p w14:paraId="1DA1FF01"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closes down options</w:t>
            </w:r>
          </w:p>
          <w:p w14:paraId="487582EC"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plays to own strengths and away from opponents strengths</w:t>
            </w:r>
          </w:p>
        </w:tc>
        <w:tc>
          <w:tcPr>
            <w:tcW w:w="0" w:type="auto"/>
          </w:tcPr>
          <w:p w14:paraId="5C8C6B09"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3382A365"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5C71F136"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62199465"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0DA123B1" w14:textId="77777777" w:rsidR="00096EB3" w:rsidRPr="00D34B61" w:rsidRDefault="00096EB3" w:rsidP="00096EB3">
            <w:pPr>
              <w:snapToGrid w:val="0"/>
              <w:spacing w:before="40" w:after="40"/>
              <w:jc w:val="center"/>
              <w:rPr>
                <w:rFonts w:ascii="Arial" w:hAnsi="Arial" w:cs="Arial"/>
                <w:sz w:val="18"/>
                <w:szCs w:val="18"/>
                <w:lang w:eastAsia="en-NZ"/>
              </w:rPr>
            </w:pPr>
          </w:p>
        </w:tc>
      </w:tr>
      <w:tr w:rsidR="00096EB3" w:rsidRPr="00D34B61" w14:paraId="2D61F683" w14:textId="77777777" w:rsidTr="007D5C19">
        <w:tc>
          <w:tcPr>
            <w:tcW w:w="0" w:type="auto"/>
          </w:tcPr>
          <w:p w14:paraId="3A6C07E1" w14:textId="77777777" w:rsidR="00096EB3" w:rsidRPr="00D34B61" w:rsidRDefault="00096EB3" w:rsidP="007D5C19">
            <w:pPr>
              <w:snapToGrid w:val="0"/>
              <w:spacing w:before="60" w:after="60"/>
              <w:rPr>
                <w:rFonts w:ascii="Arial" w:hAnsi="Arial" w:cs="Arial"/>
                <w:bCs/>
                <w:sz w:val="18"/>
                <w:szCs w:val="18"/>
                <w:lang w:val="en-GB" w:eastAsia="en-NZ"/>
              </w:rPr>
            </w:pPr>
            <w:r w:rsidRPr="00D34B61">
              <w:rPr>
                <w:rFonts w:ascii="Arial" w:hAnsi="Arial" w:cs="Arial"/>
                <w:bCs/>
                <w:sz w:val="18"/>
                <w:szCs w:val="18"/>
                <w:lang w:val="en-GB" w:eastAsia="en-NZ"/>
              </w:rPr>
              <w:t>Footwork and movement off the shuttle</w:t>
            </w:r>
          </w:p>
        </w:tc>
        <w:tc>
          <w:tcPr>
            <w:tcW w:w="0" w:type="auto"/>
          </w:tcPr>
          <w:p w14:paraId="4B331269"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positioning on court - gets into good position at the right moment</w:t>
            </w:r>
          </w:p>
          <w:p w14:paraId="3C4FEBC8"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body position and footwork appropriate</w:t>
            </w:r>
          </w:p>
          <w:p w14:paraId="774266A9" w14:textId="77777777" w:rsidR="00096EB3" w:rsidRPr="00D34B61" w:rsidRDefault="00096EB3" w:rsidP="001E766D">
            <w:pPr>
              <w:widowControl w:val="0"/>
              <w:numPr>
                <w:ilvl w:val="0"/>
                <w:numId w:val="7"/>
              </w:numPr>
              <w:tabs>
                <w:tab w:val="left" w:pos="1191"/>
              </w:tabs>
              <w:suppressAutoHyphens/>
              <w:ind w:left="318" w:hanging="284"/>
              <w:rPr>
                <w:rFonts w:ascii="Arial" w:hAnsi="Arial" w:cs="Arial"/>
                <w:sz w:val="18"/>
                <w:szCs w:val="18"/>
                <w:lang w:val="en-US"/>
              </w:rPr>
            </w:pPr>
            <w:r w:rsidRPr="00D34B61">
              <w:rPr>
                <w:rFonts w:ascii="Arial" w:hAnsi="Arial" w:cs="Arial"/>
                <w:sz w:val="18"/>
                <w:szCs w:val="18"/>
                <w:lang w:val="en-US"/>
              </w:rPr>
              <w:t>racquet foot leads</w:t>
            </w:r>
          </w:p>
        </w:tc>
        <w:tc>
          <w:tcPr>
            <w:tcW w:w="0" w:type="auto"/>
          </w:tcPr>
          <w:p w14:paraId="4C4CEA3D"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50895670"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38C1F859"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0C8FE7CE"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41004F19"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25926AA1"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positioning on court - gets into good position at the right moment</w:t>
            </w:r>
          </w:p>
          <w:p w14:paraId="26F454BD"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body position and footwork appropriate</w:t>
            </w:r>
          </w:p>
          <w:p w14:paraId="0A5848A1"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racquet foot leads</w:t>
            </w:r>
          </w:p>
          <w:p w14:paraId="63BC1503"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fitness level allows the positive, effective and consistent use of skills</w:t>
            </w:r>
          </w:p>
          <w:p w14:paraId="5E652276"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demonstrates chassé movement showing good balance</w:t>
            </w:r>
          </w:p>
          <w:p w14:paraId="0DB3B166" w14:textId="77777777" w:rsidR="00096EB3" w:rsidRPr="00D34B61" w:rsidRDefault="00096EB3" w:rsidP="001E766D">
            <w:pPr>
              <w:numPr>
                <w:ilvl w:val="0"/>
                <w:numId w:val="7"/>
              </w:numPr>
              <w:snapToGrid w:val="0"/>
              <w:ind w:left="318" w:hanging="284"/>
              <w:contextualSpacing/>
              <w:rPr>
                <w:rFonts w:ascii="Arial" w:hAnsi="Arial" w:cs="Arial"/>
                <w:sz w:val="18"/>
                <w:szCs w:val="18"/>
                <w:lang w:val="en-US"/>
              </w:rPr>
            </w:pPr>
            <w:r w:rsidRPr="00D34B61">
              <w:rPr>
                <w:rFonts w:ascii="Arial" w:hAnsi="Arial" w:cs="Arial"/>
                <w:sz w:val="18"/>
                <w:szCs w:val="18"/>
                <w:lang w:val="en-US"/>
              </w:rPr>
              <w:t>transition – establishing new position on court (for example, attempts to get back to base after each shot)</w:t>
            </w:r>
          </w:p>
        </w:tc>
        <w:tc>
          <w:tcPr>
            <w:tcW w:w="0" w:type="auto"/>
          </w:tcPr>
          <w:p w14:paraId="67C0C651"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308D56CC"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797E50C6"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7B04FA47"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568C698B"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117E62A1"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positioning on court - gets into good position at the right moment</w:t>
            </w:r>
          </w:p>
          <w:p w14:paraId="3B77B3EC"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body position and footwork appropriate</w:t>
            </w:r>
          </w:p>
          <w:p w14:paraId="166FB9D9"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racquet foot leads</w:t>
            </w:r>
          </w:p>
          <w:p w14:paraId="1975A018"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fitness level allows the positive, effective and consistent use of skills</w:t>
            </w:r>
          </w:p>
          <w:p w14:paraId="05CF80D5" w14:textId="77777777" w:rsidR="00096EB3" w:rsidRPr="00D34B61" w:rsidRDefault="00096EB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demonstrates chassé movement showing good balance</w:t>
            </w:r>
          </w:p>
          <w:p w14:paraId="523DEDBC" w14:textId="77777777" w:rsidR="00096EB3" w:rsidRPr="00D34B61" w:rsidRDefault="00096EB3" w:rsidP="001E766D">
            <w:pPr>
              <w:numPr>
                <w:ilvl w:val="0"/>
                <w:numId w:val="7"/>
              </w:numPr>
              <w:snapToGrid w:val="0"/>
              <w:ind w:left="318" w:hanging="284"/>
              <w:contextualSpacing/>
              <w:rPr>
                <w:rFonts w:ascii="Arial" w:hAnsi="Arial" w:cs="Arial"/>
                <w:sz w:val="18"/>
                <w:szCs w:val="18"/>
                <w:lang w:val="en-US"/>
              </w:rPr>
            </w:pPr>
            <w:r w:rsidRPr="00D34B61">
              <w:rPr>
                <w:rFonts w:ascii="Arial" w:hAnsi="Arial" w:cs="Arial"/>
                <w:sz w:val="18"/>
                <w:szCs w:val="18"/>
                <w:lang w:val="en-US"/>
              </w:rPr>
              <w:t>transition – establishing new position on court (for example, attempts to get back to base after each shot)</w:t>
            </w:r>
          </w:p>
          <w:p w14:paraId="7C1A3E56" w14:textId="77777777" w:rsidR="00096EB3" w:rsidRPr="00D34B61" w:rsidRDefault="00096EB3" w:rsidP="001E766D">
            <w:pPr>
              <w:widowControl w:val="0"/>
              <w:numPr>
                <w:ilvl w:val="0"/>
                <w:numId w:val="7"/>
              </w:numPr>
              <w:tabs>
                <w:tab w:val="left" w:pos="1191"/>
              </w:tabs>
              <w:suppressAutoHyphens/>
              <w:ind w:left="318" w:hanging="284"/>
              <w:rPr>
                <w:rFonts w:ascii="Arial" w:hAnsi="Arial" w:cs="Arial"/>
                <w:sz w:val="18"/>
                <w:szCs w:val="18"/>
                <w:lang w:val="en-US"/>
              </w:rPr>
            </w:pPr>
            <w:r w:rsidRPr="00D34B61">
              <w:rPr>
                <w:rFonts w:ascii="Arial" w:hAnsi="Arial" w:cs="Arial"/>
                <w:sz w:val="18"/>
                <w:szCs w:val="18"/>
                <w:lang w:val="en-US"/>
              </w:rPr>
              <w:t>explosive movement out of base to get to the shuttle quickly</w:t>
            </w:r>
          </w:p>
        </w:tc>
        <w:tc>
          <w:tcPr>
            <w:tcW w:w="0" w:type="auto"/>
          </w:tcPr>
          <w:p w14:paraId="1A939487"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6AA258D8" w14:textId="77777777" w:rsidR="00096EB3" w:rsidRPr="00D34B61" w:rsidRDefault="00096EB3" w:rsidP="00096EB3">
            <w:pPr>
              <w:snapToGrid w:val="0"/>
              <w:spacing w:before="40" w:after="40"/>
              <w:jc w:val="center"/>
              <w:rPr>
                <w:rFonts w:ascii="Arial" w:hAnsi="Arial" w:cs="Arial"/>
                <w:sz w:val="18"/>
                <w:szCs w:val="18"/>
                <w:lang w:val="en-GB" w:eastAsia="en-NZ"/>
              </w:rPr>
            </w:pPr>
          </w:p>
        </w:tc>
        <w:tc>
          <w:tcPr>
            <w:tcW w:w="0" w:type="auto"/>
          </w:tcPr>
          <w:p w14:paraId="6FFBD3EC"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30DCCCAD" w14:textId="77777777" w:rsidR="00096EB3" w:rsidRPr="00D34B61" w:rsidRDefault="00096EB3" w:rsidP="00096EB3">
            <w:pPr>
              <w:snapToGrid w:val="0"/>
              <w:spacing w:before="40" w:after="40"/>
              <w:jc w:val="center"/>
              <w:rPr>
                <w:rFonts w:ascii="Arial" w:hAnsi="Arial" w:cs="Arial"/>
                <w:sz w:val="18"/>
                <w:szCs w:val="18"/>
                <w:lang w:eastAsia="en-NZ"/>
              </w:rPr>
            </w:pPr>
          </w:p>
        </w:tc>
        <w:tc>
          <w:tcPr>
            <w:tcW w:w="0" w:type="auto"/>
          </w:tcPr>
          <w:p w14:paraId="36AF6883" w14:textId="77777777" w:rsidR="00096EB3" w:rsidRPr="00D34B61" w:rsidRDefault="00096EB3" w:rsidP="00096EB3">
            <w:pPr>
              <w:snapToGrid w:val="0"/>
              <w:spacing w:before="40" w:after="40"/>
              <w:jc w:val="center"/>
              <w:rPr>
                <w:rFonts w:ascii="Arial" w:hAnsi="Arial" w:cs="Arial"/>
                <w:sz w:val="18"/>
                <w:szCs w:val="18"/>
                <w:lang w:eastAsia="en-NZ"/>
              </w:rPr>
            </w:pPr>
          </w:p>
        </w:tc>
      </w:tr>
    </w:tbl>
    <w:p w14:paraId="54C529ED" w14:textId="77777777" w:rsidR="00096EB3" w:rsidRPr="00D34B61" w:rsidRDefault="00096EB3" w:rsidP="00A50213">
      <w:pPr>
        <w:rPr>
          <w:rFonts w:ascii="Arial" w:hAnsi="Arial" w:cs="Arial"/>
          <w:sz w:val="22"/>
          <w:szCs w:val="22"/>
        </w:rPr>
        <w:sectPr w:rsidR="00096EB3" w:rsidRPr="00D34B61" w:rsidSect="00F46036">
          <w:pgSz w:w="16838" w:h="11899" w:orient="landscape" w:code="9"/>
          <w:pgMar w:top="284" w:right="1440" w:bottom="1418" w:left="1134" w:header="720" w:footer="720" w:gutter="0"/>
          <w:paperSrc w:first="11" w:other="11"/>
          <w:cols w:space="720"/>
          <w:docGrid w:linePitch="326"/>
        </w:sectPr>
      </w:pPr>
    </w:p>
    <w:p w14:paraId="442EF4EB" w14:textId="77777777" w:rsidR="00A50213" w:rsidRPr="00D34B61" w:rsidRDefault="00A50213" w:rsidP="00FB3E41">
      <w:pPr>
        <w:pStyle w:val="NCEAL2heading"/>
        <w:spacing w:before="0" w:after="0"/>
        <w:rPr>
          <w:sz w:val="22"/>
          <w:szCs w:val="22"/>
          <w:lang w:val="en-GB"/>
        </w:rPr>
      </w:pPr>
      <w:bookmarkStart w:id="6" w:name="Basketball"/>
      <w:r w:rsidRPr="00D34B61">
        <w:rPr>
          <w:sz w:val="22"/>
          <w:szCs w:val="22"/>
        </w:rPr>
        <w:lastRenderedPageBreak/>
        <w:t>Basketball</w:t>
      </w:r>
      <w:r w:rsidRPr="00D34B61">
        <w:rPr>
          <w:b w:val="0"/>
          <w:sz w:val="22"/>
          <w:szCs w:val="22"/>
        </w:rPr>
        <w:t xml:space="preserve"> </w:t>
      </w:r>
      <w:bookmarkEnd w:id="6"/>
      <w:r w:rsidR="00FB3E41" w:rsidRPr="00D34B61">
        <w:rPr>
          <w:b w:val="0"/>
          <w:sz w:val="22"/>
          <w:szCs w:val="22"/>
          <w:lang w:val="en-GB"/>
        </w:rPr>
        <w:t xml:space="preserve">- </w:t>
      </w:r>
      <w:r w:rsidR="0007252C" w:rsidRPr="00D34B61">
        <w:rPr>
          <w:b w:val="0"/>
          <w:sz w:val="22"/>
          <w:szCs w:val="22"/>
        </w:rPr>
        <w:t>t</w:t>
      </w:r>
      <w:r w:rsidR="0007252C" w:rsidRPr="00D34B61">
        <w:rPr>
          <w:b w:val="0"/>
          <w:sz w:val="22"/>
          <w:szCs w:val="22"/>
          <w:lang w:val="en-GB"/>
        </w:rPr>
        <w:t xml:space="preserve">his activity requires students to </w:t>
      </w:r>
      <w:r w:rsidR="00AF7F71" w:rsidRPr="00D34B61">
        <w:rPr>
          <w:b w:val="0"/>
          <w:sz w:val="22"/>
          <w:szCs w:val="22"/>
        </w:rPr>
        <w:t xml:space="preserve">demonstrate </w:t>
      </w:r>
      <w:r w:rsidR="003D0A49" w:rsidRPr="00D34B61">
        <w:rPr>
          <w:b w:val="0"/>
          <w:sz w:val="22"/>
          <w:szCs w:val="22"/>
        </w:rPr>
        <w:t xml:space="preserve">performance </w:t>
      </w:r>
      <w:r w:rsidR="00AF7F71" w:rsidRPr="00D34B61">
        <w:rPr>
          <w:b w:val="0"/>
          <w:sz w:val="22"/>
          <w:szCs w:val="22"/>
        </w:rPr>
        <w:t xml:space="preserve">in </w:t>
      </w:r>
      <w:r w:rsidR="0007252C" w:rsidRPr="00D34B61">
        <w:rPr>
          <w:b w:val="0"/>
          <w:sz w:val="22"/>
          <w:szCs w:val="22"/>
          <w:lang w:val="en-GB"/>
        </w:rPr>
        <w:t>full-court games of competitive basketball, officiated by a skilled referee</w:t>
      </w:r>
    </w:p>
    <w:p w14:paraId="2D06ED73" w14:textId="77777777" w:rsidR="007D5C19" w:rsidRPr="00D34B61" w:rsidRDefault="00096EB3" w:rsidP="001D3EAD">
      <w:pPr>
        <w:pStyle w:val="NCEAL2heading"/>
        <w:spacing w:before="0" w:after="0"/>
        <w:rPr>
          <w:sz w:val="22"/>
          <w:szCs w:val="22"/>
        </w:rPr>
      </w:pPr>
      <w:r w:rsidRPr="00D34B61">
        <w:rPr>
          <w:sz w:val="22"/>
          <w:szCs w:val="22"/>
        </w:rPr>
        <w:t>Teacher observation sheet</w:t>
      </w:r>
    </w:p>
    <w:tbl>
      <w:tblPr>
        <w:tblStyle w:val="TableGrid3"/>
        <w:tblW w:w="0" w:type="auto"/>
        <w:tblLook w:val="0000" w:firstRow="0" w:lastRow="0" w:firstColumn="0" w:lastColumn="0" w:noHBand="0" w:noVBand="0"/>
      </w:tblPr>
      <w:tblGrid>
        <w:gridCol w:w="1473"/>
        <w:gridCol w:w="2781"/>
        <w:gridCol w:w="246"/>
        <w:gridCol w:w="246"/>
        <w:gridCol w:w="246"/>
        <w:gridCol w:w="246"/>
        <w:gridCol w:w="246"/>
        <w:gridCol w:w="3723"/>
        <w:gridCol w:w="246"/>
        <w:gridCol w:w="246"/>
        <w:gridCol w:w="246"/>
        <w:gridCol w:w="246"/>
        <w:gridCol w:w="246"/>
        <w:gridCol w:w="3723"/>
        <w:gridCol w:w="246"/>
        <w:gridCol w:w="246"/>
        <w:gridCol w:w="246"/>
        <w:gridCol w:w="246"/>
        <w:gridCol w:w="246"/>
      </w:tblGrid>
      <w:tr w:rsidR="001D3EAD" w:rsidRPr="00D34B61" w14:paraId="5FB2511E" w14:textId="77777777" w:rsidTr="00E92402">
        <w:tc>
          <w:tcPr>
            <w:tcW w:w="0" w:type="auto"/>
          </w:tcPr>
          <w:p w14:paraId="0C721E7D" w14:textId="77777777" w:rsidR="001D3EAD" w:rsidRPr="00D34B61" w:rsidRDefault="001D3EAD" w:rsidP="00E92402">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Element/Skill:</w:t>
            </w:r>
          </w:p>
        </w:tc>
        <w:tc>
          <w:tcPr>
            <w:tcW w:w="0" w:type="auto"/>
          </w:tcPr>
          <w:p w14:paraId="73AAD0AB" w14:textId="77777777" w:rsidR="001D3EAD" w:rsidRPr="00D34B61" w:rsidRDefault="001D3EAD" w:rsidP="00E92402">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The student effectively demonstrates a wide range of elements and skills to participate proficiently:</w:t>
            </w:r>
          </w:p>
        </w:tc>
        <w:tc>
          <w:tcPr>
            <w:tcW w:w="0" w:type="auto"/>
            <w:gridSpan w:val="5"/>
          </w:tcPr>
          <w:p w14:paraId="5CF7E6C4" w14:textId="77777777" w:rsidR="001D3EAD" w:rsidRPr="00D34B61" w:rsidRDefault="001D3EAD" w:rsidP="00E92402">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1C0157D6" w14:textId="77777777" w:rsidR="001D3EAD" w:rsidRPr="00D34B61" w:rsidRDefault="001D3EAD" w:rsidP="00E92402">
            <w:pPr>
              <w:tabs>
                <w:tab w:val="left" w:pos="397"/>
                <w:tab w:val="left" w:pos="794"/>
                <w:tab w:val="left" w:pos="1191"/>
              </w:tabs>
              <w:jc w:val="center"/>
              <w:rPr>
                <w:rFonts w:ascii="Arial" w:hAnsi="Arial" w:cs="Arial"/>
                <w:sz w:val="16"/>
                <w:szCs w:val="16"/>
              </w:rPr>
            </w:pPr>
          </w:p>
          <w:p w14:paraId="1088800F" w14:textId="77777777" w:rsidR="001D3EAD" w:rsidRPr="00D34B61" w:rsidRDefault="001D3EAD" w:rsidP="00E92402">
            <w:pPr>
              <w:tabs>
                <w:tab w:val="left" w:pos="397"/>
                <w:tab w:val="left" w:pos="794"/>
                <w:tab w:val="left" w:pos="1191"/>
              </w:tabs>
              <w:rPr>
                <w:rFonts w:ascii="Arial" w:hAnsi="Arial" w:cs="Arial"/>
                <w:sz w:val="16"/>
                <w:szCs w:val="16"/>
              </w:rPr>
            </w:pPr>
            <w:r w:rsidRPr="00D34B61">
              <w:rPr>
                <w:rFonts w:ascii="Arial" w:hAnsi="Arial" w:cs="Arial"/>
                <w:noProof/>
                <w:sz w:val="16"/>
                <w:szCs w:val="16"/>
                <w:lang w:eastAsia="en-NZ"/>
              </w:rPr>
              <mc:AlternateContent>
                <mc:Choice Requires="wps">
                  <w:drawing>
                    <wp:anchor distT="0" distB="0" distL="114300" distR="114300" simplePos="0" relativeHeight="251724800" behindDoc="0" locked="0" layoutInCell="1" allowOverlap="1" wp14:anchorId="59180C19" wp14:editId="0A951059">
                      <wp:simplePos x="0" y="0"/>
                      <wp:positionH relativeFrom="column">
                        <wp:posOffset>336550</wp:posOffset>
                      </wp:positionH>
                      <wp:positionV relativeFrom="paragraph">
                        <wp:posOffset>64135</wp:posOffset>
                      </wp:positionV>
                      <wp:extent cx="123825" cy="0"/>
                      <wp:effectExtent l="0" t="76200" r="28575" b="114300"/>
                      <wp:wrapNone/>
                      <wp:docPr id="6" name="Straight Arrow Connector 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7308364C">
                    <v:shapetype id="_x0000_t32" coordsize="21600,21600" o:oned="t" filled="f" o:spt="32" path="m,l21600,21600e" w14:anchorId="06BD34E2">
                      <v:path fillok="f" arrowok="t" o:connecttype="none"/>
                      <o:lock v:ext="edit" shapetype="t"/>
                    </v:shapetype>
                    <v:shape id="Straight Arrow Connector 6" style="position:absolute;margin-left:26.5pt;margin-top:5.05pt;width:9.75pt;height:0;z-index:2517248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">
                      <v:stroke endarrow="open"/>
                    </v:shape>
                  </w:pict>
                </mc:Fallback>
              </mc:AlternateContent>
            </w:r>
            <w:r w:rsidRPr="00D34B61">
              <w:rPr>
                <w:rFonts w:ascii="Arial" w:hAnsi="Arial" w:cs="Arial"/>
                <w:sz w:val="16"/>
                <w:szCs w:val="16"/>
              </w:rPr>
              <w:t>dates</w:t>
            </w:r>
          </w:p>
          <w:p w14:paraId="3691E7B2" w14:textId="77777777" w:rsidR="001D3EAD" w:rsidRPr="00D34B61" w:rsidRDefault="001D3EAD" w:rsidP="00E92402">
            <w:pPr>
              <w:tabs>
                <w:tab w:val="left" w:pos="397"/>
                <w:tab w:val="left" w:pos="794"/>
                <w:tab w:val="left" w:pos="1191"/>
              </w:tabs>
              <w:rPr>
                <w:rFonts w:ascii="Arial" w:hAnsi="Arial" w:cs="Arial"/>
                <w:sz w:val="16"/>
                <w:szCs w:val="16"/>
              </w:rPr>
            </w:pPr>
          </w:p>
        </w:tc>
        <w:tc>
          <w:tcPr>
            <w:tcW w:w="0" w:type="auto"/>
          </w:tcPr>
          <w:p w14:paraId="7D9608AC" w14:textId="77777777" w:rsidR="001D3EAD" w:rsidRPr="00D34B61" w:rsidRDefault="001D3EAD" w:rsidP="00E92402">
            <w:pPr>
              <w:tabs>
                <w:tab w:val="left" w:pos="397"/>
                <w:tab w:val="left" w:pos="794"/>
                <w:tab w:val="left" w:pos="1191"/>
              </w:tabs>
              <w:rPr>
                <w:rFonts w:ascii="Arial" w:hAnsi="Arial" w:cs="Arial"/>
                <w:b/>
                <w:sz w:val="18"/>
                <w:szCs w:val="18"/>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0" w:type="auto"/>
            <w:gridSpan w:val="5"/>
          </w:tcPr>
          <w:p w14:paraId="7B4B6F0A" w14:textId="77777777" w:rsidR="001D3EAD" w:rsidRPr="00D34B61" w:rsidRDefault="001D3EAD" w:rsidP="00E92402">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526770CE" w14:textId="77777777" w:rsidR="001D3EAD" w:rsidRPr="00D34B61" w:rsidRDefault="001D3EAD" w:rsidP="00E92402">
            <w:pPr>
              <w:tabs>
                <w:tab w:val="left" w:pos="397"/>
                <w:tab w:val="left" w:pos="794"/>
                <w:tab w:val="left" w:pos="1191"/>
              </w:tabs>
              <w:jc w:val="center"/>
              <w:rPr>
                <w:rFonts w:ascii="Arial" w:hAnsi="Arial" w:cs="Arial"/>
                <w:sz w:val="18"/>
                <w:szCs w:val="18"/>
              </w:rPr>
            </w:pPr>
          </w:p>
          <w:p w14:paraId="11094E18" w14:textId="77777777" w:rsidR="001D3EAD" w:rsidRPr="00D34B61" w:rsidRDefault="001D3EAD" w:rsidP="00E92402">
            <w:pPr>
              <w:tabs>
                <w:tab w:val="left" w:pos="397"/>
                <w:tab w:val="left" w:pos="794"/>
                <w:tab w:val="left" w:pos="1191"/>
              </w:tabs>
              <w:rPr>
                <w:rFonts w:ascii="Arial" w:hAnsi="Arial" w:cs="Arial"/>
                <w:sz w:val="16"/>
                <w:szCs w:val="16"/>
              </w:rPr>
            </w:pPr>
            <w:r w:rsidRPr="00D34B61">
              <w:rPr>
                <w:rFonts w:ascii="Arial" w:hAnsi="Arial" w:cs="Arial"/>
                <w:noProof/>
                <w:sz w:val="16"/>
                <w:szCs w:val="16"/>
                <w:lang w:eastAsia="en-NZ"/>
              </w:rPr>
              <mc:AlternateContent>
                <mc:Choice Requires="wps">
                  <w:drawing>
                    <wp:anchor distT="0" distB="0" distL="114300" distR="114300" simplePos="0" relativeHeight="251725824" behindDoc="0" locked="0" layoutInCell="1" allowOverlap="1" wp14:anchorId="13A0E413" wp14:editId="1E5A7A28">
                      <wp:simplePos x="0" y="0"/>
                      <wp:positionH relativeFrom="column">
                        <wp:posOffset>321945</wp:posOffset>
                      </wp:positionH>
                      <wp:positionV relativeFrom="paragraph">
                        <wp:posOffset>40005</wp:posOffset>
                      </wp:positionV>
                      <wp:extent cx="123825" cy="0"/>
                      <wp:effectExtent l="0" t="76200" r="28575" b="114300"/>
                      <wp:wrapNone/>
                      <wp:docPr id="7" name="Straight Arrow Connector 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17C7FBF">
                    <v:shape id="Straight Arrow Connector 7" style="position:absolute;margin-left:25.35pt;margin-top:3.15pt;width:9.75pt;height:0;z-index:2517258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D02OnW6QEAAMIDAAAOAAAAAAAAAAAAAAAAAC4CAABkcnMvZTJvRG9jLnhtbFBL&#10;AQItABQABgAIAAAAIQBlQF+Y2wAAAAUBAAAPAAAAAAAAAAAAAAAAAEMEAABkcnMvZG93bnJldi54&#10;bWxQSwUGAAAAAAQABADzAAAASwUAAAAA&#10;" w14:anchorId="5AE1D2A9">
                      <v:stroke endarrow="open"/>
                    </v:shape>
                  </w:pict>
                </mc:Fallback>
              </mc:AlternateContent>
            </w:r>
            <w:r w:rsidRPr="00D34B61">
              <w:rPr>
                <w:rFonts w:ascii="Arial" w:hAnsi="Arial" w:cs="Arial"/>
                <w:sz w:val="16"/>
                <w:szCs w:val="16"/>
              </w:rPr>
              <w:t>dates</w:t>
            </w:r>
          </w:p>
        </w:tc>
        <w:tc>
          <w:tcPr>
            <w:tcW w:w="0" w:type="auto"/>
          </w:tcPr>
          <w:p w14:paraId="06C371CB" w14:textId="77777777" w:rsidR="001D3EAD" w:rsidRPr="00D34B61" w:rsidRDefault="001D3EAD" w:rsidP="00E92402">
            <w:pPr>
              <w:tabs>
                <w:tab w:val="left" w:pos="397"/>
                <w:tab w:val="left" w:pos="794"/>
                <w:tab w:val="left" w:pos="1191"/>
              </w:tabs>
              <w:rPr>
                <w:rFonts w:ascii="Arial" w:hAnsi="Arial" w:cs="Arial"/>
                <w:b/>
                <w:sz w:val="18"/>
                <w:szCs w:val="18"/>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0" w:type="auto"/>
            <w:gridSpan w:val="5"/>
          </w:tcPr>
          <w:p w14:paraId="114183E1" w14:textId="77777777" w:rsidR="001D3EAD" w:rsidRPr="00D34B61" w:rsidRDefault="001D3EAD" w:rsidP="00E92402">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7CBEED82" w14:textId="77777777" w:rsidR="001D3EAD" w:rsidRPr="00D34B61" w:rsidRDefault="001D3EAD" w:rsidP="00E92402">
            <w:pPr>
              <w:tabs>
                <w:tab w:val="left" w:pos="397"/>
                <w:tab w:val="left" w:pos="794"/>
                <w:tab w:val="left" w:pos="1191"/>
              </w:tabs>
              <w:jc w:val="center"/>
              <w:rPr>
                <w:rFonts w:ascii="Arial" w:hAnsi="Arial" w:cs="Arial"/>
                <w:b/>
                <w:sz w:val="16"/>
                <w:szCs w:val="16"/>
              </w:rPr>
            </w:pPr>
          </w:p>
          <w:p w14:paraId="6DD3B6C9" w14:textId="77777777" w:rsidR="001D3EAD" w:rsidRPr="00D34B61" w:rsidRDefault="001D3EAD" w:rsidP="00E92402">
            <w:pPr>
              <w:tabs>
                <w:tab w:val="left" w:pos="397"/>
                <w:tab w:val="left" w:pos="794"/>
                <w:tab w:val="left" w:pos="1191"/>
              </w:tabs>
              <w:rPr>
                <w:rFonts w:ascii="Arial" w:hAnsi="Arial" w:cs="Arial"/>
                <w:b/>
                <w:sz w:val="16"/>
                <w:szCs w:val="16"/>
              </w:rPr>
            </w:pPr>
            <w:r w:rsidRPr="00D34B61">
              <w:rPr>
                <w:rFonts w:ascii="Arial" w:hAnsi="Arial" w:cs="Arial"/>
                <w:noProof/>
                <w:sz w:val="16"/>
                <w:szCs w:val="16"/>
                <w:lang w:eastAsia="en-NZ"/>
              </w:rPr>
              <mc:AlternateContent>
                <mc:Choice Requires="wps">
                  <w:drawing>
                    <wp:anchor distT="0" distB="0" distL="114300" distR="114300" simplePos="0" relativeHeight="251726848" behindDoc="0" locked="0" layoutInCell="1" allowOverlap="1" wp14:anchorId="100D0E6D" wp14:editId="5FEF206C">
                      <wp:simplePos x="0" y="0"/>
                      <wp:positionH relativeFrom="column">
                        <wp:posOffset>349250</wp:posOffset>
                      </wp:positionH>
                      <wp:positionV relativeFrom="paragraph">
                        <wp:posOffset>54610</wp:posOffset>
                      </wp:positionV>
                      <wp:extent cx="123825" cy="0"/>
                      <wp:effectExtent l="0" t="76200" r="28575" b="114300"/>
                      <wp:wrapNone/>
                      <wp:docPr id="8" name="Straight Arrow Connector 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D6B7256">
                    <v:shape id="Straight Arrow Connector 8" style="position:absolute;margin-left:27.5pt;margin-top:4.3pt;width:9.75pt;height:0;z-index:2517268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" w14:anchorId="1B7A8BEE">
                      <v:stroke endarrow="open"/>
                    </v:shape>
                  </w:pict>
                </mc:Fallback>
              </mc:AlternateContent>
            </w:r>
            <w:r w:rsidRPr="00D34B61">
              <w:rPr>
                <w:rFonts w:ascii="Arial" w:hAnsi="Arial" w:cs="Arial"/>
                <w:sz w:val="16"/>
                <w:szCs w:val="16"/>
              </w:rPr>
              <w:t>dates</w:t>
            </w:r>
          </w:p>
          <w:p w14:paraId="6E36661F" w14:textId="77777777" w:rsidR="001D3EAD" w:rsidRPr="00D34B61" w:rsidRDefault="001D3EAD" w:rsidP="00E92402">
            <w:pPr>
              <w:tabs>
                <w:tab w:val="left" w:pos="397"/>
                <w:tab w:val="left" w:pos="794"/>
                <w:tab w:val="left" w:pos="1191"/>
              </w:tabs>
              <w:rPr>
                <w:rFonts w:ascii="Arial" w:hAnsi="Arial" w:cs="Arial"/>
                <w:sz w:val="16"/>
                <w:szCs w:val="16"/>
              </w:rPr>
            </w:pPr>
          </w:p>
        </w:tc>
      </w:tr>
      <w:tr w:rsidR="001D3EAD" w:rsidRPr="00D34B61" w14:paraId="59D9B20A" w14:textId="77777777" w:rsidTr="00E92402">
        <w:tc>
          <w:tcPr>
            <w:tcW w:w="0" w:type="auto"/>
          </w:tcPr>
          <w:p w14:paraId="65076826" w14:textId="77777777" w:rsidR="001D3EAD" w:rsidRPr="00D34B61" w:rsidRDefault="001D3EAD" w:rsidP="00E92402">
            <w:pPr>
              <w:pStyle w:val="NCEAbodytext"/>
              <w:spacing w:before="0" w:after="0"/>
              <w:rPr>
                <w:bCs/>
                <w:sz w:val="18"/>
                <w:szCs w:val="18"/>
                <w:lang w:val="en-GB"/>
              </w:rPr>
            </w:pPr>
            <w:r w:rsidRPr="00D34B61">
              <w:rPr>
                <w:bCs/>
                <w:sz w:val="18"/>
                <w:szCs w:val="18"/>
                <w:lang w:val="en-GB"/>
              </w:rPr>
              <w:t>Offensive movement/</w:t>
            </w:r>
          </w:p>
          <w:p w14:paraId="33DA2B3E" w14:textId="77777777" w:rsidR="001D3EAD" w:rsidRPr="00D34B61" w:rsidRDefault="001D3EAD" w:rsidP="00E92402">
            <w:pPr>
              <w:pStyle w:val="NCEAbodytext"/>
              <w:spacing w:before="0" w:after="0"/>
              <w:rPr>
                <w:bCs/>
                <w:sz w:val="18"/>
                <w:szCs w:val="18"/>
                <w:lang w:val="en-GB"/>
              </w:rPr>
            </w:pPr>
            <w:r w:rsidRPr="00D34B61">
              <w:rPr>
                <w:bCs/>
                <w:sz w:val="18"/>
                <w:szCs w:val="18"/>
                <w:lang w:val="en-GB"/>
              </w:rPr>
              <w:t>off the ball</w:t>
            </w:r>
          </w:p>
          <w:p w14:paraId="38645DC7" w14:textId="77777777" w:rsidR="001D3EAD" w:rsidRPr="00D34B61" w:rsidDel="00407D92" w:rsidRDefault="001D3EAD" w:rsidP="00E92402">
            <w:pPr>
              <w:pStyle w:val="NCEAbodytext"/>
              <w:spacing w:before="0"/>
              <w:ind w:left="720"/>
              <w:rPr>
                <w:sz w:val="18"/>
                <w:szCs w:val="18"/>
                <w:lang w:val="en-GB"/>
              </w:rPr>
            </w:pPr>
          </w:p>
        </w:tc>
        <w:tc>
          <w:tcPr>
            <w:tcW w:w="0" w:type="auto"/>
          </w:tcPr>
          <w:p w14:paraId="30B42618" w14:textId="77777777" w:rsidR="001D3EAD" w:rsidRPr="00D34B61" w:rsidRDefault="001D3EAD" w:rsidP="000117B4">
            <w:pPr>
              <w:pStyle w:val="NCEAbodytext"/>
              <w:widowControl w:val="0"/>
              <w:numPr>
                <w:ilvl w:val="0"/>
                <w:numId w:val="46"/>
              </w:numPr>
              <w:tabs>
                <w:tab w:val="clear" w:pos="397"/>
                <w:tab w:val="clear" w:pos="720"/>
                <w:tab w:val="num" w:pos="360"/>
              </w:tabs>
              <w:suppressAutoHyphens/>
              <w:spacing w:before="0" w:after="0"/>
              <w:ind w:left="317" w:hanging="289"/>
              <w:rPr>
                <w:sz w:val="18"/>
                <w:szCs w:val="18"/>
                <w:lang w:val="en-GB"/>
              </w:rPr>
            </w:pPr>
            <w:r w:rsidRPr="00D34B61">
              <w:rPr>
                <w:sz w:val="18"/>
                <w:szCs w:val="18"/>
                <w:lang w:val="en-GB"/>
              </w:rPr>
              <w:t>runs correct lanes in transition</w:t>
            </w:r>
          </w:p>
          <w:p w14:paraId="2D7E35E2"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gets into good position in numbers advantage situation (2 on 1, 3 on 2)</w:t>
            </w:r>
          </w:p>
          <w:p w14:paraId="523D4174"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can run basic offence in half court situation (pass &amp; cut, screening)</w:t>
            </w:r>
          </w:p>
          <w:p w14:paraId="57EB2B70"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can get open using change of direction &amp; speed, V-cuts, L-cuts, backdoor cuts</w:t>
            </w:r>
          </w:p>
          <w:p w14:paraId="24F0424C" w14:textId="77777777" w:rsidR="001D3EAD" w:rsidRPr="00D34B61" w:rsidRDefault="001D3EAD" w:rsidP="000117B4">
            <w:pPr>
              <w:pStyle w:val="NCEAbodytext"/>
              <w:widowControl w:val="0"/>
              <w:numPr>
                <w:ilvl w:val="0"/>
                <w:numId w:val="46"/>
              </w:numPr>
              <w:tabs>
                <w:tab w:val="clear" w:pos="397"/>
                <w:tab w:val="clear" w:pos="720"/>
                <w:tab w:val="num" w:pos="360"/>
              </w:tabs>
              <w:suppressAutoHyphens/>
              <w:spacing w:before="0" w:after="0"/>
              <w:ind w:left="317" w:hanging="289"/>
              <w:rPr>
                <w:sz w:val="18"/>
                <w:szCs w:val="18"/>
                <w:lang w:val="en-GB"/>
              </w:rPr>
            </w:pPr>
            <w:r w:rsidRPr="00D34B61">
              <w:rPr>
                <w:sz w:val="18"/>
                <w:szCs w:val="18"/>
                <w:lang w:val="en-GB"/>
              </w:rPr>
              <w:t>rebounds or drops back as safety (depending on position)</w:t>
            </w:r>
          </w:p>
          <w:p w14:paraId="135E58C4" w14:textId="77777777" w:rsidR="001D3EAD" w:rsidRPr="00D34B61" w:rsidRDefault="001D3EAD" w:rsidP="00E92402">
            <w:pPr>
              <w:pStyle w:val="ListParagraph"/>
              <w:spacing w:after="0"/>
              <w:ind w:left="318"/>
              <w:rPr>
                <w:rFonts w:ascii="Arial" w:hAnsi="Arial" w:cs="Arial"/>
                <w:sz w:val="18"/>
                <w:szCs w:val="18"/>
              </w:rPr>
            </w:pPr>
          </w:p>
        </w:tc>
        <w:tc>
          <w:tcPr>
            <w:tcW w:w="0" w:type="auto"/>
          </w:tcPr>
          <w:p w14:paraId="62EBF9A1" w14:textId="77777777" w:rsidR="001D3EAD" w:rsidRPr="00D34B61" w:rsidRDefault="001D3EAD" w:rsidP="00E92402">
            <w:pPr>
              <w:snapToGrid w:val="0"/>
              <w:spacing w:before="40" w:after="40"/>
              <w:jc w:val="center"/>
              <w:rPr>
                <w:rFonts w:ascii="Arial" w:hAnsi="Arial" w:cs="Arial"/>
                <w:bCs/>
                <w:sz w:val="18"/>
                <w:szCs w:val="18"/>
                <w:lang w:val="en-GB"/>
              </w:rPr>
            </w:pPr>
          </w:p>
        </w:tc>
        <w:tc>
          <w:tcPr>
            <w:tcW w:w="0" w:type="auto"/>
          </w:tcPr>
          <w:p w14:paraId="0C6C2CD5" w14:textId="77777777" w:rsidR="001D3EAD" w:rsidRPr="00D34B61" w:rsidRDefault="001D3EAD" w:rsidP="00E92402">
            <w:pPr>
              <w:snapToGrid w:val="0"/>
              <w:spacing w:before="40" w:after="40"/>
              <w:jc w:val="center"/>
              <w:rPr>
                <w:rFonts w:ascii="Arial" w:hAnsi="Arial" w:cs="Arial"/>
                <w:bCs/>
                <w:sz w:val="18"/>
                <w:szCs w:val="18"/>
                <w:lang w:val="en-GB"/>
              </w:rPr>
            </w:pPr>
          </w:p>
        </w:tc>
        <w:tc>
          <w:tcPr>
            <w:tcW w:w="0" w:type="auto"/>
          </w:tcPr>
          <w:p w14:paraId="709E88E4"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508C98E9"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779F8E76"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61E2192A" w14:textId="77777777" w:rsidR="001D3EAD" w:rsidRPr="00D34B61" w:rsidRDefault="001D3EAD" w:rsidP="000117B4">
            <w:pPr>
              <w:pStyle w:val="NCEAbodytext"/>
              <w:widowControl w:val="0"/>
              <w:numPr>
                <w:ilvl w:val="0"/>
                <w:numId w:val="46"/>
              </w:numPr>
              <w:tabs>
                <w:tab w:val="clear" w:pos="397"/>
                <w:tab w:val="clear" w:pos="720"/>
                <w:tab w:val="num" w:pos="360"/>
              </w:tabs>
              <w:suppressAutoHyphens/>
              <w:spacing w:before="0" w:after="0"/>
              <w:ind w:left="317" w:hanging="289"/>
              <w:rPr>
                <w:sz w:val="18"/>
                <w:szCs w:val="18"/>
                <w:lang w:val="en-GB"/>
              </w:rPr>
            </w:pPr>
            <w:r w:rsidRPr="00D34B61">
              <w:rPr>
                <w:sz w:val="18"/>
                <w:szCs w:val="18"/>
                <w:lang w:val="en-GB"/>
              </w:rPr>
              <w:t>sprints correct lanes in transition</w:t>
            </w:r>
          </w:p>
          <w:p w14:paraId="6052337A"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always in good position in numbers advantage situation (2 on 1, 3 on 2)</w:t>
            </w:r>
          </w:p>
          <w:p w14:paraId="085D7559"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understands offensive sets in half court situation</w:t>
            </w:r>
          </w:p>
          <w:p w14:paraId="4F7E4DD7"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gets open using change of direction &amp; speed, V-cuts, L-cuts, backdoor cuts</w:t>
            </w:r>
          </w:p>
          <w:p w14:paraId="6582B6C5"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makes correct reads when setting and using screens</w:t>
            </w:r>
          </w:p>
          <w:p w14:paraId="3B729D35" w14:textId="77777777" w:rsidR="001D3EAD" w:rsidRPr="00D34B61" w:rsidRDefault="001D3EAD" w:rsidP="000117B4">
            <w:pPr>
              <w:pStyle w:val="NCEAbodytext"/>
              <w:widowControl w:val="0"/>
              <w:numPr>
                <w:ilvl w:val="0"/>
                <w:numId w:val="46"/>
              </w:numPr>
              <w:tabs>
                <w:tab w:val="clear" w:pos="397"/>
                <w:tab w:val="clear" w:pos="720"/>
                <w:tab w:val="num" w:pos="360"/>
              </w:tabs>
              <w:suppressAutoHyphens/>
              <w:spacing w:before="0" w:after="0"/>
              <w:ind w:left="317" w:hanging="289"/>
              <w:rPr>
                <w:sz w:val="18"/>
                <w:szCs w:val="18"/>
                <w:lang w:val="en-GB"/>
              </w:rPr>
            </w:pPr>
            <w:r w:rsidRPr="00D34B61">
              <w:rPr>
                <w:sz w:val="18"/>
                <w:szCs w:val="18"/>
                <w:lang w:val="en-GB"/>
              </w:rPr>
              <w:t>rebounds or drops back as safety (depending on position)</w:t>
            </w:r>
          </w:p>
          <w:p w14:paraId="7818863E" w14:textId="77777777" w:rsidR="001D3EAD" w:rsidRPr="00D34B61" w:rsidRDefault="001D3EAD" w:rsidP="00E92402">
            <w:pPr>
              <w:rPr>
                <w:rFonts w:ascii="Arial" w:hAnsi="Arial" w:cs="Arial"/>
                <w:sz w:val="18"/>
                <w:szCs w:val="18"/>
              </w:rPr>
            </w:pPr>
          </w:p>
        </w:tc>
        <w:tc>
          <w:tcPr>
            <w:tcW w:w="0" w:type="auto"/>
          </w:tcPr>
          <w:p w14:paraId="44F69B9A" w14:textId="77777777" w:rsidR="001D3EAD" w:rsidRPr="00D34B61" w:rsidRDefault="001D3EAD" w:rsidP="00E92402">
            <w:pPr>
              <w:snapToGrid w:val="0"/>
              <w:spacing w:before="40" w:after="40"/>
              <w:jc w:val="center"/>
              <w:rPr>
                <w:rFonts w:ascii="Arial" w:hAnsi="Arial" w:cs="Arial"/>
                <w:bCs/>
                <w:sz w:val="18"/>
                <w:szCs w:val="18"/>
                <w:lang w:val="en-GB"/>
              </w:rPr>
            </w:pPr>
          </w:p>
        </w:tc>
        <w:tc>
          <w:tcPr>
            <w:tcW w:w="0" w:type="auto"/>
          </w:tcPr>
          <w:p w14:paraId="5F07D11E" w14:textId="77777777" w:rsidR="001D3EAD" w:rsidRPr="00D34B61" w:rsidRDefault="001D3EAD" w:rsidP="00E92402">
            <w:pPr>
              <w:snapToGrid w:val="0"/>
              <w:spacing w:before="40" w:after="40"/>
              <w:jc w:val="center"/>
              <w:rPr>
                <w:rFonts w:ascii="Arial" w:hAnsi="Arial" w:cs="Arial"/>
                <w:bCs/>
                <w:sz w:val="18"/>
                <w:szCs w:val="18"/>
                <w:lang w:val="en-GB"/>
              </w:rPr>
            </w:pPr>
          </w:p>
        </w:tc>
        <w:tc>
          <w:tcPr>
            <w:tcW w:w="0" w:type="auto"/>
          </w:tcPr>
          <w:p w14:paraId="41508A3C"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43D6B1D6"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17DBC151"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1CE052CB" w14:textId="77777777" w:rsidR="001D3EAD" w:rsidRPr="00D34B61" w:rsidRDefault="001D3EAD" w:rsidP="000117B4">
            <w:pPr>
              <w:pStyle w:val="NCEAbodytext"/>
              <w:widowControl w:val="0"/>
              <w:numPr>
                <w:ilvl w:val="0"/>
                <w:numId w:val="46"/>
              </w:numPr>
              <w:tabs>
                <w:tab w:val="clear" w:pos="397"/>
                <w:tab w:val="clear" w:pos="720"/>
                <w:tab w:val="num" w:pos="360"/>
              </w:tabs>
              <w:suppressAutoHyphens/>
              <w:spacing w:before="0" w:after="0"/>
              <w:ind w:left="317" w:hanging="289"/>
              <w:rPr>
                <w:sz w:val="18"/>
                <w:szCs w:val="18"/>
                <w:lang w:val="en-GB"/>
              </w:rPr>
            </w:pPr>
            <w:r w:rsidRPr="00D34B61">
              <w:rPr>
                <w:sz w:val="18"/>
                <w:szCs w:val="18"/>
                <w:lang w:val="en-GB"/>
              </w:rPr>
              <w:t>sprints correct lanes in transition</w:t>
            </w:r>
          </w:p>
          <w:p w14:paraId="71D1B86B"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always in good position in numbers advantage situation (2 on 1, 3 on 2)</w:t>
            </w:r>
          </w:p>
          <w:p w14:paraId="496FE8B4"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executes offensive sets in half court situation</w:t>
            </w:r>
          </w:p>
          <w:p w14:paraId="03DB015F"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always creates space to receive pass using change of direction &amp; speed, V-cuts, L-cuts, backdoor cuts</w:t>
            </w:r>
          </w:p>
          <w:p w14:paraId="5AA6DA6F"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always makes correct reads when setting and using screens</w:t>
            </w:r>
          </w:p>
          <w:p w14:paraId="3C445039" w14:textId="77777777" w:rsidR="001D3EAD" w:rsidRPr="00D34B61" w:rsidRDefault="001D3EAD" w:rsidP="000117B4">
            <w:pPr>
              <w:pStyle w:val="NCEAbodytext"/>
              <w:widowControl w:val="0"/>
              <w:numPr>
                <w:ilvl w:val="0"/>
                <w:numId w:val="46"/>
              </w:numPr>
              <w:tabs>
                <w:tab w:val="clear" w:pos="397"/>
                <w:tab w:val="clear" w:pos="720"/>
                <w:tab w:val="num" w:pos="360"/>
              </w:tabs>
              <w:suppressAutoHyphens/>
              <w:spacing w:before="0" w:after="0"/>
              <w:ind w:left="317" w:hanging="289"/>
              <w:rPr>
                <w:sz w:val="18"/>
                <w:szCs w:val="18"/>
                <w:lang w:val="en-GB"/>
              </w:rPr>
            </w:pPr>
            <w:r w:rsidRPr="00D34B61">
              <w:rPr>
                <w:sz w:val="18"/>
                <w:szCs w:val="18"/>
                <w:lang w:val="en-GB"/>
              </w:rPr>
              <w:t>rebounds or drops back as safety (depending on position)</w:t>
            </w:r>
          </w:p>
          <w:p w14:paraId="6F8BD81B" w14:textId="77777777" w:rsidR="001D3EAD" w:rsidRPr="00D34B61" w:rsidRDefault="001D3EAD" w:rsidP="00E92402">
            <w:pPr>
              <w:pStyle w:val="ListParagraph"/>
              <w:spacing w:after="0"/>
              <w:ind w:left="318"/>
              <w:rPr>
                <w:rFonts w:ascii="Arial" w:hAnsi="Arial" w:cs="Arial"/>
                <w:sz w:val="18"/>
                <w:szCs w:val="18"/>
              </w:rPr>
            </w:pPr>
          </w:p>
          <w:p w14:paraId="2613E9C1" w14:textId="77777777" w:rsidR="001D3EAD" w:rsidRPr="00D34B61" w:rsidRDefault="001D3EAD" w:rsidP="00E92402">
            <w:pPr>
              <w:ind w:left="34"/>
              <w:rPr>
                <w:rFonts w:ascii="Arial" w:hAnsi="Arial" w:cs="Arial"/>
                <w:sz w:val="18"/>
                <w:szCs w:val="18"/>
                <w:lang w:val="en-GB"/>
              </w:rPr>
            </w:pPr>
          </w:p>
        </w:tc>
        <w:tc>
          <w:tcPr>
            <w:tcW w:w="0" w:type="auto"/>
          </w:tcPr>
          <w:p w14:paraId="1037B8A3" w14:textId="77777777" w:rsidR="001D3EAD" w:rsidRPr="00D34B61" w:rsidRDefault="001D3EAD" w:rsidP="00E92402">
            <w:pPr>
              <w:snapToGrid w:val="0"/>
              <w:spacing w:before="40" w:after="40"/>
              <w:jc w:val="center"/>
              <w:rPr>
                <w:rFonts w:ascii="Arial" w:hAnsi="Arial" w:cs="Arial"/>
                <w:bCs/>
                <w:sz w:val="18"/>
                <w:szCs w:val="18"/>
                <w:lang w:val="en-GB"/>
              </w:rPr>
            </w:pPr>
          </w:p>
        </w:tc>
        <w:tc>
          <w:tcPr>
            <w:tcW w:w="0" w:type="auto"/>
          </w:tcPr>
          <w:p w14:paraId="687C6DE0" w14:textId="77777777" w:rsidR="001D3EAD" w:rsidRPr="00D34B61" w:rsidRDefault="001D3EAD" w:rsidP="00E92402">
            <w:pPr>
              <w:snapToGrid w:val="0"/>
              <w:spacing w:before="40" w:after="40"/>
              <w:jc w:val="center"/>
              <w:rPr>
                <w:rFonts w:ascii="Arial" w:hAnsi="Arial" w:cs="Arial"/>
                <w:bCs/>
                <w:sz w:val="18"/>
                <w:szCs w:val="18"/>
                <w:lang w:val="en-GB"/>
              </w:rPr>
            </w:pPr>
          </w:p>
        </w:tc>
        <w:tc>
          <w:tcPr>
            <w:tcW w:w="0" w:type="auto"/>
          </w:tcPr>
          <w:p w14:paraId="5B2F9378"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58E6DD4E"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7D3BEE8F" w14:textId="77777777" w:rsidR="001D3EAD" w:rsidRPr="00D34B61" w:rsidRDefault="001D3EAD" w:rsidP="00E92402">
            <w:pPr>
              <w:snapToGrid w:val="0"/>
              <w:spacing w:before="40" w:after="40"/>
              <w:jc w:val="center"/>
              <w:rPr>
                <w:rFonts w:ascii="Arial" w:hAnsi="Arial" w:cs="Arial"/>
                <w:sz w:val="18"/>
                <w:szCs w:val="18"/>
              </w:rPr>
            </w:pPr>
          </w:p>
        </w:tc>
      </w:tr>
      <w:tr w:rsidR="001D3EAD" w:rsidRPr="00D34B61" w14:paraId="2B0BAA83" w14:textId="77777777" w:rsidTr="00E92402">
        <w:tc>
          <w:tcPr>
            <w:tcW w:w="0" w:type="auto"/>
          </w:tcPr>
          <w:p w14:paraId="04248A63" w14:textId="77777777" w:rsidR="001D3EAD" w:rsidRPr="00D34B61" w:rsidRDefault="001D3EAD" w:rsidP="00E92402">
            <w:pPr>
              <w:pStyle w:val="NCEAbodytext"/>
              <w:tabs>
                <w:tab w:val="clear" w:pos="397"/>
                <w:tab w:val="clear" w:pos="794"/>
                <w:tab w:val="clear" w:pos="1191"/>
              </w:tabs>
              <w:spacing w:before="0" w:after="0"/>
              <w:rPr>
                <w:sz w:val="18"/>
                <w:szCs w:val="18"/>
                <w:lang w:val="en-GB"/>
              </w:rPr>
            </w:pPr>
            <w:r w:rsidRPr="00D34B61">
              <w:rPr>
                <w:bCs/>
                <w:sz w:val="18"/>
                <w:szCs w:val="18"/>
                <w:lang w:val="en-GB"/>
              </w:rPr>
              <w:t>Offensive ball skills</w:t>
            </w:r>
          </w:p>
          <w:p w14:paraId="3B88899E" w14:textId="77777777" w:rsidR="001D3EAD" w:rsidRPr="00D34B61" w:rsidDel="00407D92" w:rsidRDefault="001D3EAD" w:rsidP="00E92402">
            <w:pPr>
              <w:pStyle w:val="NCEAbodytext"/>
              <w:ind w:left="720"/>
              <w:rPr>
                <w:sz w:val="18"/>
                <w:szCs w:val="18"/>
                <w:lang w:val="en-GB"/>
              </w:rPr>
            </w:pPr>
          </w:p>
        </w:tc>
        <w:tc>
          <w:tcPr>
            <w:tcW w:w="0" w:type="auto"/>
          </w:tcPr>
          <w:p w14:paraId="0FD4152B"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maintains possession of ball</w:t>
            </w:r>
          </w:p>
          <w:p w14:paraId="34DE07E2" w14:textId="77777777" w:rsidR="001D3EAD" w:rsidRPr="00D34B61" w:rsidRDefault="001D3EAD" w:rsidP="00E92402">
            <w:pPr>
              <w:pStyle w:val="ListParagraph"/>
              <w:tabs>
                <w:tab w:val="left" w:pos="284"/>
              </w:tabs>
              <w:spacing w:after="0"/>
              <w:ind w:left="318"/>
              <w:rPr>
                <w:rFonts w:ascii="Arial" w:hAnsi="Arial" w:cs="Arial"/>
                <w:sz w:val="18"/>
                <w:szCs w:val="18"/>
              </w:rPr>
            </w:pPr>
            <w:r w:rsidRPr="00D34B61">
              <w:rPr>
                <w:rFonts w:ascii="Arial" w:hAnsi="Arial" w:cs="Arial"/>
                <w:sz w:val="18"/>
                <w:szCs w:val="18"/>
              </w:rPr>
              <w:t>receiving &amp; catching, passing, dribbling</w:t>
            </w:r>
          </w:p>
          <w:p w14:paraId="0BA29780"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correct footwork to square up on the wing (triple threat) and/or post up position</w:t>
            </w:r>
          </w:p>
          <w:p w14:paraId="53377F27"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uses variety of passes to open man (bounce, chest, overhead)</w:t>
            </w:r>
          </w:p>
          <w:p w14:paraId="6DB973E9"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can attack the basket off the dribble</w:t>
            </w:r>
          </w:p>
          <w:p w14:paraId="2BDB12B4"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successfully score on layup, jump shots or post ups.</w:t>
            </w:r>
          </w:p>
          <w:p w14:paraId="495B33C8"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Can make correct decision with ball – drive, shoot or pass.</w:t>
            </w:r>
          </w:p>
          <w:p w14:paraId="69E2BB2B" w14:textId="77777777" w:rsidR="001D3EAD" w:rsidRPr="00D34B61" w:rsidRDefault="001D3EAD" w:rsidP="00E92402">
            <w:pPr>
              <w:pStyle w:val="ListParagraph"/>
              <w:tabs>
                <w:tab w:val="left" w:pos="284"/>
              </w:tabs>
              <w:spacing w:after="0"/>
              <w:ind w:left="318"/>
              <w:rPr>
                <w:rFonts w:ascii="Arial" w:hAnsi="Arial" w:cs="Arial"/>
                <w:sz w:val="18"/>
                <w:szCs w:val="18"/>
              </w:rPr>
            </w:pPr>
          </w:p>
          <w:p w14:paraId="57C0D796" w14:textId="77777777" w:rsidR="001D3EAD" w:rsidRPr="00D34B61" w:rsidRDefault="001D3EAD" w:rsidP="00E92402">
            <w:pPr>
              <w:pStyle w:val="ListParagraph"/>
              <w:tabs>
                <w:tab w:val="left" w:pos="284"/>
              </w:tabs>
              <w:spacing w:after="0"/>
              <w:ind w:left="318"/>
              <w:rPr>
                <w:rFonts w:ascii="Arial" w:hAnsi="Arial" w:cs="Arial"/>
                <w:sz w:val="18"/>
                <w:szCs w:val="18"/>
              </w:rPr>
            </w:pPr>
          </w:p>
          <w:p w14:paraId="0D142F6F" w14:textId="77777777" w:rsidR="001D3EAD" w:rsidRPr="00D34B61" w:rsidRDefault="001D3EAD" w:rsidP="00E92402">
            <w:pPr>
              <w:tabs>
                <w:tab w:val="left" w:pos="284"/>
              </w:tabs>
              <w:rPr>
                <w:rFonts w:ascii="Arial" w:hAnsi="Arial" w:cs="Arial"/>
                <w:sz w:val="18"/>
                <w:szCs w:val="18"/>
              </w:rPr>
            </w:pPr>
          </w:p>
          <w:p w14:paraId="4475AD14" w14:textId="77777777" w:rsidR="001D3EAD" w:rsidRPr="00D34B61" w:rsidRDefault="001D3EAD" w:rsidP="00E92402">
            <w:pPr>
              <w:pStyle w:val="ListParagraph"/>
              <w:tabs>
                <w:tab w:val="left" w:pos="284"/>
              </w:tabs>
              <w:spacing w:after="0"/>
              <w:ind w:left="318"/>
              <w:rPr>
                <w:rFonts w:ascii="Arial" w:hAnsi="Arial" w:cs="Arial"/>
                <w:sz w:val="18"/>
                <w:szCs w:val="18"/>
              </w:rPr>
            </w:pPr>
          </w:p>
        </w:tc>
        <w:tc>
          <w:tcPr>
            <w:tcW w:w="0" w:type="auto"/>
          </w:tcPr>
          <w:p w14:paraId="120C4E94"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42AFC42D"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271CA723"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75FBE423"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2D3F0BEC"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43DDB6D1"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maintains possession of ball</w:t>
            </w:r>
          </w:p>
          <w:p w14:paraId="74A74D0D" w14:textId="77777777" w:rsidR="001D3EAD" w:rsidRPr="00D34B61" w:rsidRDefault="001D3EAD" w:rsidP="00E92402">
            <w:pPr>
              <w:pStyle w:val="ListParagraph"/>
              <w:tabs>
                <w:tab w:val="left" w:pos="284"/>
              </w:tabs>
              <w:spacing w:after="0"/>
              <w:ind w:left="318"/>
              <w:rPr>
                <w:rFonts w:ascii="Arial" w:hAnsi="Arial" w:cs="Arial"/>
                <w:sz w:val="18"/>
                <w:szCs w:val="18"/>
              </w:rPr>
            </w:pPr>
            <w:r w:rsidRPr="00D34B61">
              <w:rPr>
                <w:rFonts w:ascii="Arial" w:hAnsi="Arial" w:cs="Arial"/>
                <w:sz w:val="18"/>
                <w:szCs w:val="18"/>
              </w:rPr>
              <w:t>receiving &amp; catching, passing, dribbling</w:t>
            </w:r>
          </w:p>
          <w:p w14:paraId="7B531942"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correct footwork to square up on the wing (triple threat) and/or post up position</w:t>
            </w:r>
          </w:p>
          <w:p w14:paraId="5A1E1318"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use of fakes: pass, shot, jab-step to create space or scoring options</w:t>
            </w:r>
          </w:p>
          <w:p w14:paraId="58B4CCA1"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successful use of a variety of passes to open man and to create scoring option (bounce, chest, overhead)</w:t>
            </w:r>
          </w:p>
          <w:p w14:paraId="2C6F72EA"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attacks the basket off the dribble to score or draw defence and pass</w:t>
            </w:r>
          </w:p>
          <w:p w14:paraId="3BE4AD03"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multiple moves to score on layup, jump shots or post ups.</w:t>
            </w:r>
          </w:p>
          <w:p w14:paraId="62385053"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makes correct decision with ball – drive, shoot or pass in open play and half court</w:t>
            </w:r>
          </w:p>
          <w:p w14:paraId="75CF4315" w14:textId="77777777" w:rsidR="001D3EAD" w:rsidRPr="00D34B61" w:rsidRDefault="001D3EAD" w:rsidP="00E92402">
            <w:pPr>
              <w:pStyle w:val="ListParagraph"/>
              <w:tabs>
                <w:tab w:val="left" w:pos="284"/>
              </w:tabs>
              <w:spacing w:after="0"/>
              <w:ind w:left="318"/>
              <w:rPr>
                <w:rFonts w:ascii="Arial" w:hAnsi="Arial" w:cs="Arial"/>
                <w:sz w:val="18"/>
                <w:szCs w:val="18"/>
              </w:rPr>
            </w:pPr>
          </w:p>
          <w:p w14:paraId="3CB648E9" w14:textId="77777777" w:rsidR="001D3EAD" w:rsidRPr="00D34B61" w:rsidRDefault="001D3EAD" w:rsidP="00E92402">
            <w:pPr>
              <w:pStyle w:val="ListParagraph"/>
              <w:spacing w:after="0"/>
              <w:ind w:left="318"/>
              <w:rPr>
                <w:rFonts w:ascii="Arial" w:hAnsi="Arial" w:cs="Arial"/>
                <w:sz w:val="18"/>
                <w:szCs w:val="18"/>
              </w:rPr>
            </w:pPr>
          </w:p>
        </w:tc>
        <w:tc>
          <w:tcPr>
            <w:tcW w:w="0" w:type="auto"/>
          </w:tcPr>
          <w:p w14:paraId="0C178E9E"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3C0395D3"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3254BC2F"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651E9592"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269E314A"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7BDCA0A4"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maintains possession of ball</w:t>
            </w:r>
          </w:p>
          <w:p w14:paraId="2ABEAB82" w14:textId="77777777" w:rsidR="001D3EAD" w:rsidRPr="00D34B61" w:rsidRDefault="001D3EAD" w:rsidP="00E92402">
            <w:pPr>
              <w:pStyle w:val="ListParagraph"/>
              <w:tabs>
                <w:tab w:val="left" w:pos="284"/>
              </w:tabs>
              <w:spacing w:after="0"/>
              <w:ind w:left="318"/>
              <w:rPr>
                <w:rFonts w:ascii="Arial" w:hAnsi="Arial" w:cs="Arial"/>
                <w:sz w:val="18"/>
                <w:szCs w:val="18"/>
              </w:rPr>
            </w:pPr>
            <w:r w:rsidRPr="00D34B61">
              <w:rPr>
                <w:rFonts w:ascii="Arial" w:hAnsi="Arial" w:cs="Arial"/>
                <w:sz w:val="18"/>
                <w:szCs w:val="18"/>
              </w:rPr>
              <w:t>receiving &amp; catching, passing, dribbling</w:t>
            </w:r>
          </w:p>
          <w:p w14:paraId="49A65810"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correct footwork to square up on the wing (triple threat) and/or post up position</w:t>
            </w:r>
          </w:p>
          <w:p w14:paraId="57733FA6"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able to combine multiple fakes: pass, shot, jab-step, up-fake, step through to create space or scoring options</w:t>
            </w:r>
          </w:p>
          <w:p w14:paraId="62CE42F5"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vision and ability to read game and use of a variety of passes to create scoring options (bounce, chest, overhead)</w:t>
            </w:r>
          </w:p>
          <w:p w14:paraId="00337170"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attacks the basket off the dribble to score or draw defence and pass</w:t>
            </w:r>
          </w:p>
          <w:p w14:paraId="444DBFAC"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multiple moves to score on layup, jump shots or post ups with both hands</w:t>
            </w:r>
          </w:p>
          <w:p w14:paraId="704B45EC"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excellent decision making with ball – drive, shoot or pass in open play and half court</w:t>
            </w:r>
          </w:p>
          <w:p w14:paraId="08A8B4D6" w14:textId="77777777" w:rsidR="001D3EAD" w:rsidRPr="00D34B61" w:rsidRDefault="001D3EAD" w:rsidP="001E766D">
            <w:pPr>
              <w:pStyle w:val="ListParagraph"/>
              <w:numPr>
                <w:ilvl w:val="0"/>
                <w:numId w:val="7"/>
              </w:numPr>
              <w:tabs>
                <w:tab w:val="left" w:pos="284"/>
              </w:tabs>
              <w:spacing w:after="0"/>
              <w:ind w:left="318" w:hanging="284"/>
              <w:rPr>
                <w:rFonts w:ascii="Arial" w:hAnsi="Arial" w:cs="Arial"/>
                <w:sz w:val="18"/>
                <w:szCs w:val="18"/>
              </w:rPr>
            </w:pPr>
            <w:r w:rsidRPr="00D34B61">
              <w:rPr>
                <w:rFonts w:ascii="Arial" w:hAnsi="Arial" w:cs="Arial"/>
                <w:sz w:val="18"/>
                <w:szCs w:val="18"/>
              </w:rPr>
              <w:t>ability to read individual defender and team defence</w:t>
            </w:r>
          </w:p>
          <w:p w14:paraId="47341341" w14:textId="77777777" w:rsidR="001D3EAD" w:rsidRPr="00D34B61" w:rsidRDefault="001D3EAD" w:rsidP="00E92402">
            <w:pPr>
              <w:rPr>
                <w:rFonts w:ascii="Arial" w:hAnsi="Arial" w:cs="Arial"/>
                <w:sz w:val="18"/>
                <w:szCs w:val="18"/>
              </w:rPr>
            </w:pPr>
          </w:p>
          <w:p w14:paraId="42EF2083" w14:textId="77777777" w:rsidR="001D3EAD" w:rsidRPr="00D34B61" w:rsidRDefault="001D3EAD" w:rsidP="00E92402">
            <w:pPr>
              <w:rPr>
                <w:rFonts w:ascii="Arial" w:hAnsi="Arial" w:cs="Arial"/>
                <w:sz w:val="18"/>
                <w:szCs w:val="18"/>
              </w:rPr>
            </w:pPr>
          </w:p>
          <w:p w14:paraId="7B40C951" w14:textId="77777777" w:rsidR="001D3EAD" w:rsidRPr="00D34B61" w:rsidRDefault="001D3EAD" w:rsidP="00E92402">
            <w:pPr>
              <w:rPr>
                <w:rFonts w:ascii="Arial" w:hAnsi="Arial" w:cs="Arial"/>
                <w:sz w:val="18"/>
                <w:szCs w:val="18"/>
              </w:rPr>
            </w:pPr>
          </w:p>
          <w:p w14:paraId="4B4D7232" w14:textId="77777777" w:rsidR="001D3EAD" w:rsidRPr="00D34B61" w:rsidRDefault="001D3EAD" w:rsidP="00E92402">
            <w:pPr>
              <w:rPr>
                <w:rFonts w:ascii="Arial" w:hAnsi="Arial" w:cs="Arial"/>
                <w:sz w:val="18"/>
                <w:szCs w:val="18"/>
              </w:rPr>
            </w:pPr>
          </w:p>
          <w:p w14:paraId="2093CA67" w14:textId="77777777" w:rsidR="001D3EAD" w:rsidRPr="00D34B61" w:rsidRDefault="001D3EAD" w:rsidP="00E92402">
            <w:pPr>
              <w:rPr>
                <w:rFonts w:ascii="Arial" w:hAnsi="Arial" w:cs="Arial"/>
                <w:sz w:val="18"/>
                <w:szCs w:val="18"/>
              </w:rPr>
            </w:pPr>
          </w:p>
        </w:tc>
        <w:tc>
          <w:tcPr>
            <w:tcW w:w="0" w:type="auto"/>
          </w:tcPr>
          <w:p w14:paraId="2503B197"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38288749"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20BD9A1A" w14:textId="77777777" w:rsidR="001D3EAD" w:rsidRPr="00D34B61" w:rsidRDefault="001D3EAD" w:rsidP="00E92402">
            <w:pPr>
              <w:snapToGrid w:val="0"/>
              <w:spacing w:before="40" w:after="40"/>
              <w:jc w:val="center"/>
              <w:rPr>
                <w:rFonts w:ascii="Arial" w:hAnsi="Arial" w:cs="Arial"/>
                <w:bCs/>
                <w:sz w:val="18"/>
                <w:szCs w:val="18"/>
              </w:rPr>
            </w:pPr>
          </w:p>
        </w:tc>
        <w:tc>
          <w:tcPr>
            <w:tcW w:w="0" w:type="auto"/>
          </w:tcPr>
          <w:p w14:paraId="0C136CF1" w14:textId="77777777" w:rsidR="001D3EAD" w:rsidRPr="00D34B61" w:rsidRDefault="001D3EAD" w:rsidP="00E92402">
            <w:pPr>
              <w:snapToGrid w:val="0"/>
              <w:spacing w:before="40" w:after="40"/>
              <w:jc w:val="center"/>
              <w:rPr>
                <w:rFonts w:ascii="Arial" w:hAnsi="Arial" w:cs="Arial"/>
                <w:bCs/>
                <w:sz w:val="18"/>
                <w:szCs w:val="18"/>
              </w:rPr>
            </w:pPr>
          </w:p>
        </w:tc>
        <w:tc>
          <w:tcPr>
            <w:tcW w:w="0" w:type="auto"/>
          </w:tcPr>
          <w:p w14:paraId="0A392C6A" w14:textId="77777777" w:rsidR="001D3EAD" w:rsidRPr="00D34B61" w:rsidRDefault="001D3EAD" w:rsidP="00E92402">
            <w:pPr>
              <w:snapToGrid w:val="0"/>
              <w:spacing w:before="40" w:after="40"/>
              <w:jc w:val="center"/>
              <w:rPr>
                <w:rFonts w:ascii="Arial" w:hAnsi="Arial" w:cs="Arial"/>
                <w:bCs/>
                <w:sz w:val="18"/>
                <w:szCs w:val="18"/>
              </w:rPr>
            </w:pPr>
          </w:p>
        </w:tc>
      </w:tr>
      <w:tr w:rsidR="001D3EAD" w:rsidRPr="00D34B61" w14:paraId="7F0D5A81" w14:textId="77777777" w:rsidTr="00E92402">
        <w:tc>
          <w:tcPr>
            <w:tcW w:w="0" w:type="auto"/>
          </w:tcPr>
          <w:p w14:paraId="72328A26" w14:textId="77777777" w:rsidR="001D3EAD" w:rsidRPr="00D34B61" w:rsidRDefault="001D3EAD" w:rsidP="00E92402">
            <w:pPr>
              <w:pStyle w:val="NCEAbodytext"/>
              <w:spacing w:before="0" w:after="0"/>
              <w:rPr>
                <w:bCs/>
                <w:sz w:val="18"/>
                <w:szCs w:val="18"/>
                <w:lang w:val="en-GB"/>
              </w:rPr>
            </w:pPr>
            <w:r w:rsidRPr="00D34B61">
              <w:rPr>
                <w:bCs/>
                <w:sz w:val="18"/>
                <w:szCs w:val="18"/>
                <w:lang w:val="en-GB"/>
              </w:rPr>
              <w:lastRenderedPageBreak/>
              <w:t>Defensive skills</w:t>
            </w:r>
          </w:p>
        </w:tc>
        <w:tc>
          <w:tcPr>
            <w:tcW w:w="0" w:type="auto"/>
          </w:tcPr>
          <w:p w14:paraId="55871F45"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basic defensive principles:-always between man and basket</w:t>
            </w:r>
          </w:p>
          <w:p w14:paraId="1CF454B8" w14:textId="77777777" w:rsidR="001D3EAD" w:rsidRPr="00D34B61" w:rsidRDefault="001D3EAD" w:rsidP="00E92402">
            <w:pPr>
              <w:pStyle w:val="ListParagraph"/>
              <w:spacing w:after="0"/>
              <w:ind w:left="318"/>
              <w:rPr>
                <w:rFonts w:ascii="Arial" w:hAnsi="Arial" w:cs="Arial"/>
                <w:sz w:val="18"/>
                <w:szCs w:val="18"/>
              </w:rPr>
            </w:pPr>
            <w:r w:rsidRPr="00D34B61">
              <w:rPr>
                <w:rFonts w:ascii="Arial" w:hAnsi="Arial" w:cs="Arial"/>
                <w:sz w:val="18"/>
                <w:szCs w:val="18"/>
              </w:rPr>
              <w:t>good defensive stance</w:t>
            </w:r>
          </w:p>
          <w:p w14:paraId="00910420" w14:textId="77777777" w:rsidR="001D3EAD" w:rsidRPr="00D34B61" w:rsidRDefault="001D3EAD" w:rsidP="00E92402">
            <w:pPr>
              <w:pStyle w:val="ListParagraph"/>
              <w:spacing w:after="0"/>
              <w:ind w:left="318"/>
              <w:rPr>
                <w:rFonts w:ascii="Arial" w:hAnsi="Arial" w:cs="Arial"/>
                <w:sz w:val="18"/>
                <w:szCs w:val="18"/>
              </w:rPr>
            </w:pPr>
            <w:r w:rsidRPr="00D34B61">
              <w:rPr>
                <w:rFonts w:ascii="Arial" w:hAnsi="Arial" w:cs="Arial"/>
                <w:sz w:val="18"/>
                <w:szCs w:val="18"/>
              </w:rPr>
              <w:t xml:space="preserve">slides feet to stay in front of man with ball </w:t>
            </w:r>
          </w:p>
          <w:p w14:paraId="68E62C43"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ball denial, pressures man with basketball, adjusts to help position</w:t>
            </w:r>
          </w:p>
          <w:p w14:paraId="679E8992"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understands zone concepts and positions (if applicable)</w:t>
            </w:r>
          </w:p>
          <w:p w14:paraId="49FC55D1"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boxes out and rebounds</w:t>
            </w:r>
          </w:p>
        </w:tc>
        <w:tc>
          <w:tcPr>
            <w:tcW w:w="0" w:type="auto"/>
          </w:tcPr>
          <w:p w14:paraId="290583F9"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68F21D90"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13C326F3"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4853B841"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50125231"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73DA0914"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defensive principles:-</w:t>
            </w:r>
          </w:p>
          <w:p w14:paraId="758B2ED3" w14:textId="77777777" w:rsidR="001D3EAD" w:rsidRPr="00D34B61" w:rsidRDefault="001D3EAD" w:rsidP="00E92402">
            <w:pPr>
              <w:pStyle w:val="ListParagraph"/>
              <w:spacing w:after="0"/>
              <w:ind w:left="318"/>
              <w:rPr>
                <w:rFonts w:ascii="Arial" w:hAnsi="Arial" w:cs="Arial"/>
                <w:sz w:val="18"/>
                <w:szCs w:val="18"/>
              </w:rPr>
            </w:pPr>
            <w:r w:rsidRPr="00D34B61">
              <w:rPr>
                <w:rFonts w:ascii="Arial" w:hAnsi="Arial" w:cs="Arial"/>
                <w:sz w:val="18"/>
                <w:szCs w:val="18"/>
              </w:rPr>
              <w:t>always between man and basket</w:t>
            </w:r>
          </w:p>
          <w:p w14:paraId="04CE3E61" w14:textId="77777777" w:rsidR="001D3EAD" w:rsidRPr="00D34B61" w:rsidRDefault="001D3EAD" w:rsidP="00E92402">
            <w:pPr>
              <w:pStyle w:val="ListParagraph"/>
              <w:spacing w:after="0"/>
              <w:ind w:left="318"/>
              <w:rPr>
                <w:rFonts w:ascii="Arial" w:hAnsi="Arial" w:cs="Arial"/>
                <w:sz w:val="18"/>
                <w:szCs w:val="18"/>
              </w:rPr>
            </w:pPr>
            <w:r w:rsidRPr="00D34B61">
              <w:rPr>
                <w:rFonts w:ascii="Arial" w:hAnsi="Arial" w:cs="Arial"/>
                <w:sz w:val="18"/>
                <w:szCs w:val="18"/>
              </w:rPr>
              <w:t>good defensive stance</w:t>
            </w:r>
          </w:p>
          <w:p w14:paraId="03D3081B" w14:textId="77777777" w:rsidR="001D3EAD" w:rsidRPr="00D34B61" w:rsidRDefault="001D3EAD" w:rsidP="00E92402">
            <w:pPr>
              <w:pStyle w:val="ListParagraph"/>
              <w:spacing w:after="0"/>
              <w:ind w:left="318"/>
              <w:rPr>
                <w:rFonts w:ascii="Arial" w:hAnsi="Arial" w:cs="Arial"/>
                <w:sz w:val="18"/>
                <w:szCs w:val="18"/>
              </w:rPr>
            </w:pPr>
            <w:r w:rsidRPr="00D34B61">
              <w:rPr>
                <w:rFonts w:ascii="Arial" w:hAnsi="Arial" w:cs="Arial"/>
                <w:sz w:val="18"/>
                <w:szCs w:val="18"/>
              </w:rPr>
              <w:t xml:space="preserve">slides feet to stay in front of man with ball </w:t>
            </w:r>
          </w:p>
          <w:p w14:paraId="443CC445"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ball denial, pressures man with basketball, adjusts to help position</w:t>
            </w:r>
          </w:p>
          <w:p w14:paraId="5FFF1F6C"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understands zone concepts and positions (if applicable)</w:t>
            </w:r>
          </w:p>
          <w:p w14:paraId="4AE52F04"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boxes out and rebounds</w:t>
            </w:r>
          </w:p>
          <w:p w14:paraId="69D1C39E"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 xml:space="preserve">talks on defence – communicates position/help/screens </w:t>
            </w:r>
          </w:p>
        </w:tc>
        <w:tc>
          <w:tcPr>
            <w:tcW w:w="0" w:type="auto"/>
          </w:tcPr>
          <w:p w14:paraId="5A25747A"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09B8D95D"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78BEFD2A"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27A76422"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49206A88"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6E8D8F80"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defensive principles:-</w:t>
            </w:r>
          </w:p>
          <w:p w14:paraId="15DD54E4" w14:textId="77777777" w:rsidR="001D3EAD" w:rsidRPr="00D34B61" w:rsidRDefault="001D3EAD" w:rsidP="00E92402">
            <w:pPr>
              <w:pStyle w:val="ListParagraph"/>
              <w:spacing w:after="0"/>
              <w:ind w:left="318"/>
              <w:rPr>
                <w:rFonts w:ascii="Arial" w:hAnsi="Arial" w:cs="Arial"/>
                <w:sz w:val="18"/>
                <w:szCs w:val="18"/>
              </w:rPr>
            </w:pPr>
            <w:r w:rsidRPr="00D34B61">
              <w:rPr>
                <w:rFonts w:ascii="Arial" w:hAnsi="Arial" w:cs="Arial"/>
                <w:sz w:val="18"/>
                <w:szCs w:val="18"/>
              </w:rPr>
              <w:t>always between man and basket</w:t>
            </w:r>
          </w:p>
          <w:p w14:paraId="7F7A53B1" w14:textId="77777777" w:rsidR="001D3EAD" w:rsidRPr="00D34B61" w:rsidRDefault="001D3EAD" w:rsidP="00E92402">
            <w:pPr>
              <w:pStyle w:val="ListParagraph"/>
              <w:spacing w:after="0"/>
              <w:ind w:left="318"/>
              <w:rPr>
                <w:rFonts w:ascii="Arial" w:hAnsi="Arial" w:cs="Arial"/>
                <w:sz w:val="18"/>
                <w:szCs w:val="18"/>
              </w:rPr>
            </w:pPr>
            <w:r w:rsidRPr="00D34B61">
              <w:rPr>
                <w:rFonts w:ascii="Arial" w:hAnsi="Arial" w:cs="Arial"/>
                <w:sz w:val="18"/>
                <w:szCs w:val="18"/>
              </w:rPr>
              <w:t>good defensive stance</w:t>
            </w:r>
          </w:p>
          <w:p w14:paraId="4F6667F7" w14:textId="77777777" w:rsidR="001D3EAD" w:rsidRPr="00D34B61" w:rsidRDefault="001D3EAD" w:rsidP="00E92402">
            <w:pPr>
              <w:pStyle w:val="ListParagraph"/>
              <w:spacing w:after="0"/>
              <w:ind w:left="318"/>
              <w:rPr>
                <w:rFonts w:ascii="Arial" w:hAnsi="Arial" w:cs="Arial"/>
                <w:sz w:val="18"/>
                <w:szCs w:val="18"/>
              </w:rPr>
            </w:pPr>
            <w:r w:rsidRPr="00D34B61">
              <w:rPr>
                <w:rFonts w:ascii="Arial" w:hAnsi="Arial" w:cs="Arial"/>
                <w:sz w:val="18"/>
                <w:szCs w:val="18"/>
              </w:rPr>
              <w:t xml:space="preserve">slides feet to stay in front of man with ball </w:t>
            </w:r>
          </w:p>
          <w:p w14:paraId="40881EA4"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ball denial, pressures man with basketball, adjusts to help position</w:t>
            </w:r>
          </w:p>
          <w:p w14:paraId="1FA4930B"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pressures opponents to commit turnovers – always hustling</w:t>
            </w:r>
          </w:p>
          <w:p w14:paraId="35A9FFF2"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understands zone concepts and positions (if applicable)</w:t>
            </w:r>
          </w:p>
          <w:p w14:paraId="2B7781B9"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boxes out and rebounds</w:t>
            </w:r>
          </w:p>
          <w:p w14:paraId="69212C88" w14:textId="77777777" w:rsidR="001D3EAD" w:rsidRPr="00D34B61" w:rsidRDefault="001D3EAD" w:rsidP="001E766D">
            <w:pPr>
              <w:pStyle w:val="ListParagraph"/>
              <w:widowControl w:val="0"/>
              <w:numPr>
                <w:ilvl w:val="0"/>
                <w:numId w:val="7"/>
              </w:numPr>
              <w:suppressAutoHyphens/>
              <w:spacing w:after="0"/>
              <w:ind w:left="318" w:hanging="284"/>
              <w:rPr>
                <w:rFonts w:ascii="Arial" w:hAnsi="Arial" w:cs="Arial"/>
                <w:sz w:val="18"/>
                <w:szCs w:val="18"/>
              </w:rPr>
            </w:pPr>
            <w:r w:rsidRPr="00D34B61">
              <w:rPr>
                <w:rFonts w:ascii="Arial" w:hAnsi="Arial" w:cs="Arial"/>
                <w:sz w:val="18"/>
                <w:szCs w:val="18"/>
              </w:rPr>
              <w:t>talks on defence – communicates position/help/screens</w:t>
            </w:r>
          </w:p>
        </w:tc>
        <w:tc>
          <w:tcPr>
            <w:tcW w:w="0" w:type="auto"/>
          </w:tcPr>
          <w:p w14:paraId="67B7A70C"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71887C79"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3B7FD67C"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38D6B9B6"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22F860BB" w14:textId="77777777" w:rsidR="001D3EAD" w:rsidRPr="00D34B61" w:rsidRDefault="001D3EAD" w:rsidP="00E92402">
            <w:pPr>
              <w:snapToGrid w:val="0"/>
              <w:spacing w:before="40" w:after="40"/>
              <w:jc w:val="center"/>
              <w:rPr>
                <w:rFonts w:ascii="Arial" w:hAnsi="Arial" w:cs="Arial"/>
                <w:sz w:val="18"/>
                <w:szCs w:val="18"/>
              </w:rPr>
            </w:pPr>
          </w:p>
        </w:tc>
      </w:tr>
      <w:tr w:rsidR="001D3EAD" w:rsidRPr="00D34B61" w14:paraId="61A5968A" w14:textId="77777777" w:rsidTr="00E92402">
        <w:tc>
          <w:tcPr>
            <w:tcW w:w="0" w:type="auto"/>
          </w:tcPr>
          <w:p w14:paraId="07DE26F5" w14:textId="77777777" w:rsidR="001D3EAD" w:rsidRPr="00D34B61" w:rsidRDefault="001D3EAD" w:rsidP="00E92402">
            <w:pPr>
              <w:rPr>
                <w:rFonts w:ascii="Arial" w:hAnsi="Arial" w:cs="Arial"/>
                <w:sz w:val="18"/>
                <w:szCs w:val="18"/>
              </w:rPr>
            </w:pPr>
            <w:r w:rsidRPr="00D34B61">
              <w:rPr>
                <w:rStyle w:val="CommentReference"/>
                <w:rFonts w:ascii="Arial" w:hAnsi="Arial" w:cs="Arial"/>
                <w:bCs/>
                <w:sz w:val="18"/>
                <w:szCs w:val="18"/>
                <w:lang w:val="en-GB"/>
              </w:rPr>
              <w:t>Team play</w:t>
            </w:r>
          </w:p>
          <w:p w14:paraId="698536F5" w14:textId="77777777" w:rsidR="001D3EAD" w:rsidRPr="00D34B61" w:rsidRDefault="001D3EAD" w:rsidP="00E92402">
            <w:pPr>
              <w:rPr>
                <w:rFonts w:ascii="Arial" w:hAnsi="Arial" w:cs="Arial"/>
                <w:sz w:val="18"/>
                <w:szCs w:val="18"/>
              </w:rPr>
            </w:pPr>
          </w:p>
          <w:p w14:paraId="7BC1BAF2" w14:textId="77777777" w:rsidR="001D3EAD" w:rsidRPr="00D34B61" w:rsidDel="00407D92" w:rsidRDefault="001D3EAD" w:rsidP="00E92402">
            <w:pPr>
              <w:pStyle w:val="NCEAbodytext"/>
              <w:tabs>
                <w:tab w:val="clear" w:pos="794"/>
                <w:tab w:val="left" w:pos="567"/>
                <w:tab w:val="left" w:pos="943"/>
              </w:tabs>
              <w:ind w:left="426"/>
              <w:rPr>
                <w:rStyle w:val="CommentReference"/>
                <w:sz w:val="18"/>
                <w:szCs w:val="18"/>
                <w:lang w:val="en-GB"/>
              </w:rPr>
            </w:pPr>
          </w:p>
        </w:tc>
        <w:tc>
          <w:tcPr>
            <w:tcW w:w="0" w:type="auto"/>
          </w:tcPr>
          <w:p w14:paraId="29F44021"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always ready to play and give the best for the team at all times</w:t>
            </w:r>
          </w:p>
          <w:p w14:paraId="3D50E058"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looks up court and passes ball to team mates</w:t>
            </w:r>
          </w:p>
          <w:p w14:paraId="5751471E" w14:textId="77777777" w:rsidR="001D3EAD" w:rsidRPr="00D34B61" w:rsidRDefault="001D3EAD" w:rsidP="001E766D">
            <w:pPr>
              <w:pStyle w:val="NCEAbodytext"/>
              <w:widowControl w:val="0"/>
              <w:numPr>
                <w:ilvl w:val="0"/>
                <w:numId w:val="7"/>
              </w:numPr>
              <w:tabs>
                <w:tab w:val="clear" w:pos="794"/>
              </w:tabs>
              <w:suppressAutoHyphens/>
              <w:spacing w:before="0" w:after="0"/>
              <w:ind w:left="318" w:hanging="284"/>
              <w:rPr>
                <w:sz w:val="18"/>
                <w:szCs w:val="18"/>
                <w:lang w:val="en-US" w:eastAsia="en-US"/>
              </w:rPr>
            </w:pPr>
            <w:r w:rsidRPr="00D34B61">
              <w:rPr>
                <w:sz w:val="18"/>
                <w:szCs w:val="18"/>
                <w:lang w:val="en-US" w:eastAsia="en-US"/>
              </w:rPr>
              <w:t>shows interpersonal skills eg encouragement and praise</w:t>
            </w:r>
            <w:r w:rsidRPr="00D34B61" w:rsidDel="00407D92">
              <w:rPr>
                <w:sz w:val="18"/>
                <w:szCs w:val="18"/>
                <w:lang w:val="en-US" w:eastAsia="en-US"/>
              </w:rPr>
              <w:t xml:space="preserve"> </w:t>
            </w:r>
          </w:p>
        </w:tc>
        <w:tc>
          <w:tcPr>
            <w:tcW w:w="0" w:type="auto"/>
          </w:tcPr>
          <w:p w14:paraId="61C988F9"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3B22BB7D"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17B246DD"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6BF89DA3"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5C3E0E74"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71B6AD6B"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always ready to play and give the best for the team at all times</w:t>
            </w:r>
          </w:p>
          <w:p w14:paraId="6DD04044"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looks up court and passes ball to team mates</w:t>
            </w:r>
          </w:p>
          <w:p w14:paraId="4AAE7CA5"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shows interpersonal skills eg encouragement and praise</w:t>
            </w:r>
          </w:p>
          <w:p w14:paraId="72164F01"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strategic ability is displayed</w:t>
            </w:r>
          </w:p>
          <w:p w14:paraId="66A1FAB9" w14:textId="77777777" w:rsidR="001D3EAD" w:rsidRPr="00D34B61" w:rsidRDefault="001D3EAD" w:rsidP="00E92402">
            <w:pPr>
              <w:pStyle w:val="ListParagraph"/>
              <w:spacing w:after="0"/>
              <w:ind w:left="318"/>
              <w:rPr>
                <w:rFonts w:ascii="Arial" w:hAnsi="Arial" w:cs="Arial"/>
                <w:sz w:val="18"/>
                <w:szCs w:val="18"/>
              </w:rPr>
            </w:pPr>
          </w:p>
        </w:tc>
        <w:tc>
          <w:tcPr>
            <w:tcW w:w="0" w:type="auto"/>
          </w:tcPr>
          <w:p w14:paraId="76BB753C"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513DA1E0"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75CAC6F5"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66060428"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1D0656FE"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2E902C5D"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always ready to play and give the best for the team at all times</w:t>
            </w:r>
          </w:p>
          <w:p w14:paraId="6CF819D7"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looks up court and passes ball to team mates</w:t>
            </w:r>
          </w:p>
          <w:p w14:paraId="79F93C0E"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shows interpersonal skills eg encouragement and praise</w:t>
            </w:r>
          </w:p>
          <w:p w14:paraId="68945D09"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strategic ability is displayed</w:t>
            </w:r>
          </w:p>
          <w:p w14:paraId="5F086649" w14:textId="77777777" w:rsidR="001D3EAD" w:rsidRPr="00D34B61" w:rsidRDefault="001D3EAD"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organise players, make calls offensive or defensive</w:t>
            </w:r>
          </w:p>
        </w:tc>
        <w:tc>
          <w:tcPr>
            <w:tcW w:w="0" w:type="auto"/>
          </w:tcPr>
          <w:p w14:paraId="7B37605A"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394798F2" w14:textId="77777777" w:rsidR="001D3EAD" w:rsidRPr="00D34B61" w:rsidRDefault="001D3EAD" w:rsidP="00E92402">
            <w:pPr>
              <w:snapToGrid w:val="0"/>
              <w:spacing w:before="40" w:after="40"/>
              <w:jc w:val="center"/>
              <w:rPr>
                <w:rFonts w:ascii="Arial" w:hAnsi="Arial" w:cs="Arial"/>
                <w:sz w:val="18"/>
                <w:szCs w:val="18"/>
                <w:lang w:val="en-GB"/>
              </w:rPr>
            </w:pPr>
          </w:p>
        </w:tc>
        <w:tc>
          <w:tcPr>
            <w:tcW w:w="0" w:type="auto"/>
          </w:tcPr>
          <w:p w14:paraId="3889A505"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29079D35" w14:textId="77777777" w:rsidR="001D3EAD" w:rsidRPr="00D34B61" w:rsidRDefault="001D3EAD" w:rsidP="00E92402">
            <w:pPr>
              <w:snapToGrid w:val="0"/>
              <w:spacing w:before="40" w:after="40"/>
              <w:jc w:val="center"/>
              <w:rPr>
                <w:rFonts w:ascii="Arial" w:hAnsi="Arial" w:cs="Arial"/>
                <w:sz w:val="18"/>
                <w:szCs w:val="18"/>
              </w:rPr>
            </w:pPr>
          </w:p>
        </w:tc>
        <w:tc>
          <w:tcPr>
            <w:tcW w:w="0" w:type="auto"/>
          </w:tcPr>
          <w:p w14:paraId="17686DC7" w14:textId="77777777" w:rsidR="001D3EAD" w:rsidRPr="00D34B61" w:rsidRDefault="001D3EAD" w:rsidP="00E92402">
            <w:pPr>
              <w:snapToGrid w:val="0"/>
              <w:spacing w:before="40" w:after="40"/>
              <w:jc w:val="center"/>
              <w:rPr>
                <w:rFonts w:ascii="Arial" w:hAnsi="Arial" w:cs="Arial"/>
                <w:sz w:val="18"/>
                <w:szCs w:val="18"/>
              </w:rPr>
            </w:pPr>
          </w:p>
        </w:tc>
      </w:tr>
    </w:tbl>
    <w:p w14:paraId="53BD644D" w14:textId="77777777" w:rsidR="001D3EAD" w:rsidRPr="00D34B61" w:rsidRDefault="001D3EAD" w:rsidP="008A092F">
      <w:pPr>
        <w:pStyle w:val="NCEAL2heading"/>
        <w:rPr>
          <w:b w:val="0"/>
          <w:sz w:val="24"/>
          <w:szCs w:val="24"/>
          <w:lang w:val="en-GB"/>
        </w:rPr>
        <w:sectPr w:rsidR="001D3EAD" w:rsidRPr="00D34B61" w:rsidSect="00F46036">
          <w:pgSz w:w="16840" w:h="11900" w:orient="landscape"/>
          <w:pgMar w:top="567" w:right="720" w:bottom="567" w:left="720" w:header="708" w:footer="708" w:gutter="0"/>
          <w:cols w:space="708"/>
          <w:docGrid w:linePitch="360"/>
        </w:sectPr>
      </w:pPr>
    </w:p>
    <w:p w14:paraId="78444496" w14:textId="77777777" w:rsidR="003A23EB" w:rsidRPr="00D34B61" w:rsidRDefault="003A23EB" w:rsidP="003A23EB">
      <w:pPr>
        <w:rPr>
          <w:rFonts w:ascii="Arial" w:hAnsi="Arial" w:cs="Arial"/>
          <w:sz w:val="22"/>
          <w:szCs w:val="22"/>
        </w:rPr>
      </w:pPr>
      <w:bookmarkStart w:id="7" w:name="Bowls"/>
      <w:r w:rsidRPr="00D34B61">
        <w:rPr>
          <w:rFonts w:ascii="Arial" w:hAnsi="Arial" w:cs="Arial"/>
          <w:b/>
          <w:sz w:val="22"/>
          <w:szCs w:val="22"/>
        </w:rPr>
        <w:lastRenderedPageBreak/>
        <w:t xml:space="preserve">Bowls </w:t>
      </w:r>
      <w:bookmarkEnd w:id="7"/>
      <w:r w:rsidRPr="00D34B61">
        <w:rPr>
          <w:rFonts w:ascii="Arial" w:hAnsi="Arial" w:cs="Arial"/>
          <w:b/>
          <w:sz w:val="22"/>
          <w:szCs w:val="22"/>
        </w:rPr>
        <w:t>– Lawn and Indoor</w:t>
      </w:r>
      <w:r w:rsidR="00AF7F71" w:rsidRPr="00D34B61">
        <w:rPr>
          <w:rFonts w:ascii="Arial" w:hAnsi="Arial" w:cs="Arial"/>
          <w:b/>
          <w:sz w:val="22"/>
          <w:szCs w:val="22"/>
        </w:rPr>
        <w:t xml:space="preserve"> </w:t>
      </w:r>
      <w:r w:rsidR="00AF7F71" w:rsidRPr="00D34B61">
        <w:rPr>
          <w:rFonts w:ascii="Arial" w:hAnsi="Arial" w:cs="Arial"/>
          <w:sz w:val="22"/>
          <w:szCs w:val="22"/>
        </w:rPr>
        <w:t>– this activity requires students to demonstrate performance in competitive ends of bowls.</w:t>
      </w:r>
    </w:p>
    <w:p w14:paraId="1A3FAC43" w14:textId="77777777" w:rsidR="003A23EB" w:rsidRPr="00D34B61" w:rsidRDefault="003A23EB" w:rsidP="003A23EB">
      <w:pPr>
        <w:rPr>
          <w:rFonts w:ascii="Arial" w:hAnsi="Arial" w:cs="Arial"/>
          <w:b/>
          <w:sz w:val="22"/>
          <w:szCs w:val="22"/>
        </w:rPr>
      </w:pPr>
    </w:p>
    <w:p w14:paraId="20AAFB7A" w14:textId="77777777" w:rsidR="003A23EB" w:rsidRPr="00D34B61" w:rsidRDefault="003A23EB" w:rsidP="003A23EB">
      <w:pPr>
        <w:pStyle w:val="NCEAbodytext"/>
        <w:spacing w:before="0" w:after="0"/>
        <w:rPr>
          <w:rStyle w:val="Hyperlink"/>
          <w:color w:val="000000"/>
          <w:szCs w:val="22"/>
          <w:u w:val="none"/>
          <w:lang w:val="en-GB"/>
        </w:rPr>
      </w:pPr>
      <w:r w:rsidRPr="00D34B61">
        <w:rPr>
          <w:rStyle w:val="Hyperlink"/>
          <w:color w:val="000000"/>
          <w:szCs w:val="22"/>
          <w:u w:val="none"/>
          <w:lang w:val="en-GB"/>
        </w:rPr>
        <w:t>The student will bowl 5 ends and be scored at each end according to the following criteria:</w:t>
      </w:r>
    </w:p>
    <w:p w14:paraId="2BBD94B2" w14:textId="77777777" w:rsidR="003A23EB" w:rsidRPr="00D34B61" w:rsidRDefault="003A23EB" w:rsidP="003A23EB">
      <w:pPr>
        <w:pStyle w:val="NCEAbodytext"/>
        <w:spacing w:before="0" w:after="0"/>
        <w:rPr>
          <w:rStyle w:val="Hyperlink"/>
          <w:color w:val="000000"/>
          <w:szCs w:val="22"/>
          <w:u w:val="none"/>
          <w:lang w:val="en-GB"/>
        </w:rPr>
      </w:pPr>
    </w:p>
    <w:p w14:paraId="586C044E" w14:textId="77777777" w:rsidR="003A23EB" w:rsidRPr="00D34B61" w:rsidRDefault="003A23EB" w:rsidP="0086297B">
      <w:pPr>
        <w:pStyle w:val="NCEAbodytext"/>
        <w:widowControl w:val="0"/>
        <w:numPr>
          <w:ilvl w:val="0"/>
          <w:numId w:val="5"/>
        </w:numPr>
        <w:tabs>
          <w:tab w:val="clear" w:pos="397"/>
          <w:tab w:val="clear" w:pos="794"/>
          <w:tab w:val="clear" w:pos="1191"/>
        </w:tabs>
        <w:suppressAutoHyphens/>
        <w:spacing w:before="0" w:after="0"/>
        <w:ind w:left="567" w:hanging="567"/>
        <w:rPr>
          <w:rStyle w:val="Hyperlink"/>
          <w:b/>
          <w:bCs/>
          <w:szCs w:val="22"/>
          <w:u w:val="none"/>
          <w:lang w:val="en-GB"/>
        </w:rPr>
      </w:pPr>
      <w:r w:rsidRPr="00D34B61">
        <w:rPr>
          <w:rStyle w:val="Hyperlink"/>
          <w:color w:val="000000"/>
          <w:szCs w:val="22"/>
          <w:u w:val="none"/>
          <w:lang w:val="en-GB"/>
        </w:rPr>
        <w:t xml:space="preserve">Deliver 4 bowls down the rink/mat within the legal boundaries. Each legal bowl scores 5 points. </w:t>
      </w:r>
      <w:r w:rsidR="00223502" w:rsidRPr="00D34B61">
        <w:rPr>
          <w:rStyle w:val="Hyperlink"/>
          <w:color w:val="000000"/>
          <w:szCs w:val="22"/>
          <w:u w:val="none"/>
          <w:lang w:val="en-GB"/>
        </w:rPr>
        <w:br/>
      </w:r>
      <w:r w:rsidRPr="00D34B61">
        <w:rPr>
          <w:rStyle w:val="Hyperlink"/>
          <w:color w:val="000000"/>
          <w:szCs w:val="22"/>
          <w:u w:val="none"/>
          <w:lang w:val="en-GB"/>
        </w:rPr>
        <w:t>Total out of 20</w:t>
      </w:r>
    </w:p>
    <w:p w14:paraId="5854DE7F" w14:textId="77777777" w:rsidR="003A23EB" w:rsidRPr="00D34B61" w:rsidRDefault="003A23EB" w:rsidP="003A23EB">
      <w:pPr>
        <w:pStyle w:val="NCEAbodytext"/>
        <w:tabs>
          <w:tab w:val="clear" w:pos="397"/>
          <w:tab w:val="clear" w:pos="794"/>
          <w:tab w:val="clear" w:pos="1191"/>
        </w:tabs>
        <w:spacing w:before="0" w:after="0"/>
        <w:ind w:left="567"/>
        <w:rPr>
          <w:rStyle w:val="Hyperlink"/>
          <w:color w:val="000000"/>
          <w:szCs w:val="22"/>
          <w:u w:val="none"/>
          <w:lang w:val="en-GB"/>
        </w:rPr>
      </w:pPr>
    </w:p>
    <w:p w14:paraId="01392B8A" w14:textId="77777777" w:rsidR="003A23EB" w:rsidRPr="00D34B61" w:rsidRDefault="003A23EB" w:rsidP="0086297B">
      <w:pPr>
        <w:pStyle w:val="ListParagraph"/>
        <w:numPr>
          <w:ilvl w:val="0"/>
          <w:numId w:val="5"/>
        </w:numPr>
        <w:spacing w:after="0"/>
        <w:ind w:left="567" w:hanging="567"/>
        <w:rPr>
          <w:rStyle w:val="Hyperlink"/>
          <w:rFonts w:ascii="Arial" w:hAnsi="Arial" w:cs="Arial"/>
          <w:sz w:val="22"/>
          <w:szCs w:val="22"/>
          <w:u w:val="none"/>
        </w:rPr>
      </w:pPr>
      <w:r w:rsidRPr="00D34B61">
        <w:rPr>
          <w:rFonts w:ascii="Arial" w:hAnsi="Arial" w:cs="Arial"/>
          <w:sz w:val="22"/>
          <w:szCs w:val="22"/>
        </w:rPr>
        <w:t xml:space="preserve">Deliver 4 bowls as close as possible to the jack on a </w:t>
      </w:r>
      <w:r w:rsidRPr="00D34B61">
        <w:rPr>
          <w:rFonts w:ascii="Arial" w:hAnsi="Arial" w:cs="Arial"/>
          <w:b/>
          <w:sz w:val="22"/>
          <w:szCs w:val="22"/>
        </w:rPr>
        <w:t>long end</w:t>
      </w:r>
      <w:r w:rsidRPr="00D34B61">
        <w:rPr>
          <w:rFonts w:ascii="Arial" w:hAnsi="Arial" w:cs="Arial"/>
          <w:sz w:val="22"/>
          <w:szCs w:val="22"/>
        </w:rPr>
        <w:t xml:space="preserve"> with the </w:t>
      </w:r>
      <w:r w:rsidR="00223502" w:rsidRPr="00D34B61">
        <w:rPr>
          <w:rFonts w:ascii="Arial" w:hAnsi="Arial" w:cs="Arial"/>
          <w:b/>
          <w:sz w:val="22"/>
          <w:szCs w:val="22"/>
        </w:rPr>
        <w:t>forehand</w:t>
      </w:r>
      <w:r w:rsidR="00223502" w:rsidRPr="00D34B61">
        <w:rPr>
          <w:rFonts w:ascii="Arial" w:hAnsi="Arial" w:cs="Arial"/>
          <w:b/>
          <w:sz w:val="22"/>
          <w:szCs w:val="22"/>
        </w:rPr>
        <w:br/>
      </w:r>
      <w:r w:rsidRPr="00D34B61">
        <w:rPr>
          <w:rStyle w:val="Hyperlink"/>
          <w:rFonts w:ascii="Arial" w:hAnsi="Arial" w:cs="Arial"/>
          <w:color w:val="000000"/>
          <w:sz w:val="22"/>
          <w:szCs w:val="22"/>
          <w:u w:val="none"/>
          <w:lang w:val="en-GB"/>
        </w:rPr>
        <w:t>Total out of 20</w:t>
      </w:r>
    </w:p>
    <w:p w14:paraId="2CA7ADD4" w14:textId="77777777" w:rsidR="003A23EB" w:rsidRPr="00D34B61" w:rsidRDefault="003A23EB" w:rsidP="003A23EB">
      <w:pPr>
        <w:pStyle w:val="ListParagraph"/>
        <w:spacing w:after="0"/>
        <w:ind w:left="567" w:hanging="567"/>
        <w:rPr>
          <w:rFonts w:ascii="Arial" w:hAnsi="Arial" w:cs="Arial"/>
          <w:sz w:val="22"/>
          <w:szCs w:val="22"/>
        </w:rPr>
      </w:pPr>
    </w:p>
    <w:p w14:paraId="5F64576B" w14:textId="77777777" w:rsidR="003A23EB" w:rsidRPr="00D34B61" w:rsidRDefault="003A23EB" w:rsidP="0086297B">
      <w:pPr>
        <w:pStyle w:val="ListParagraph"/>
        <w:numPr>
          <w:ilvl w:val="0"/>
          <w:numId w:val="5"/>
        </w:numPr>
        <w:spacing w:after="0"/>
        <w:ind w:left="567" w:hanging="567"/>
        <w:rPr>
          <w:rStyle w:val="Hyperlink"/>
          <w:rFonts w:ascii="Arial" w:hAnsi="Arial" w:cs="Arial"/>
          <w:sz w:val="22"/>
          <w:szCs w:val="22"/>
          <w:u w:val="none"/>
        </w:rPr>
      </w:pPr>
      <w:r w:rsidRPr="00D34B61">
        <w:rPr>
          <w:rFonts w:ascii="Arial" w:hAnsi="Arial" w:cs="Arial"/>
          <w:sz w:val="22"/>
          <w:szCs w:val="22"/>
        </w:rPr>
        <w:t xml:space="preserve">Deliver 4 bowls as close as possible to the jack on a </w:t>
      </w:r>
      <w:r w:rsidRPr="00D34B61">
        <w:rPr>
          <w:rFonts w:ascii="Arial" w:hAnsi="Arial" w:cs="Arial"/>
          <w:b/>
          <w:sz w:val="22"/>
          <w:szCs w:val="22"/>
        </w:rPr>
        <w:t>long end</w:t>
      </w:r>
      <w:r w:rsidRPr="00D34B61">
        <w:rPr>
          <w:rFonts w:ascii="Arial" w:hAnsi="Arial" w:cs="Arial"/>
          <w:sz w:val="22"/>
          <w:szCs w:val="22"/>
        </w:rPr>
        <w:t xml:space="preserve"> with the </w:t>
      </w:r>
      <w:r w:rsidR="00223502" w:rsidRPr="00D34B61">
        <w:rPr>
          <w:rFonts w:ascii="Arial" w:hAnsi="Arial" w:cs="Arial"/>
          <w:b/>
          <w:sz w:val="22"/>
          <w:szCs w:val="22"/>
        </w:rPr>
        <w:t>backhand</w:t>
      </w:r>
      <w:r w:rsidR="00223502" w:rsidRPr="00D34B61">
        <w:rPr>
          <w:rFonts w:ascii="Arial" w:hAnsi="Arial" w:cs="Arial"/>
          <w:b/>
          <w:sz w:val="22"/>
          <w:szCs w:val="22"/>
        </w:rPr>
        <w:br/>
      </w:r>
      <w:r w:rsidR="0007252C" w:rsidRPr="00D34B61">
        <w:rPr>
          <w:rFonts w:ascii="Arial" w:hAnsi="Arial" w:cs="Arial"/>
          <w:sz w:val="22"/>
          <w:szCs w:val="22"/>
        </w:rPr>
        <w:t>Total</w:t>
      </w:r>
      <w:r w:rsidRPr="00D34B61">
        <w:rPr>
          <w:rStyle w:val="Hyperlink"/>
          <w:rFonts w:ascii="Arial" w:hAnsi="Arial" w:cs="Arial"/>
          <w:color w:val="000000"/>
          <w:sz w:val="22"/>
          <w:szCs w:val="22"/>
          <w:u w:val="none"/>
          <w:lang w:val="en-GB"/>
        </w:rPr>
        <w:t xml:space="preserve"> out of 20</w:t>
      </w:r>
    </w:p>
    <w:p w14:paraId="314EE24A" w14:textId="77777777" w:rsidR="003A23EB" w:rsidRPr="00D34B61" w:rsidRDefault="003A23EB" w:rsidP="003A23EB">
      <w:pPr>
        <w:pStyle w:val="ListParagraph"/>
        <w:spacing w:after="0"/>
        <w:ind w:left="567" w:hanging="567"/>
        <w:rPr>
          <w:rFonts w:ascii="Arial" w:hAnsi="Arial" w:cs="Arial"/>
          <w:sz w:val="22"/>
          <w:szCs w:val="22"/>
        </w:rPr>
      </w:pPr>
    </w:p>
    <w:p w14:paraId="5F594131" w14:textId="77777777" w:rsidR="003A23EB" w:rsidRPr="00D34B61" w:rsidRDefault="003A23EB" w:rsidP="0086297B">
      <w:pPr>
        <w:pStyle w:val="ListParagraph"/>
        <w:numPr>
          <w:ilvl w:val="0"/>
          <w:numId w:val="5"/>
        </w:numPr>
        <w:spacing w:after="0"/>
        <w:ind w:left="567" w:hanging="567"/>
        <w:rPr>
          <w:rStyle w:val="Hyperlink"/>
          <w:rFonts w:ascii="Arial" w:hAnsi="Arial" w:cs="Arial"/>
          <w:sz w:val="22"/>
          <w:szCs w:val="22"/>
          <w:u w:val="none"/>
        </w:rPr>
      </w:pPr>
      <w:r w:rsidRPr="00D34B61">
        <w:rPr>
          <w:rFonts w:ascii="Arial" w:hAnsi="Arial" w:cs="Arial"/>
          <w:sz w:val="22"/>
          <w:szCs w:val="22"/>
        </w:rPr>
        <w:t xml:space="preserve">Deliver 4 bowls as close as possible to the jack on a </w:t>
      </w:r>
      <w:r w:rsidRPr="00D34B61">
        <w:rPr>
          <w:rFonts w:ascii="Arial" w:hAnsi="Arial" w:cs="Arial"/>
          <w:b/>
          <w:sz w:val="22"/>
          <w:szCs w:val="22"/>
        </w:rPr>
        <w:t>short end</w:t>
      </w:r>
      <w:r w:rsidRPr="00D34B61">
        <w:rPr>
          <w:rFonts w:ascii="Arial" w:hAnsi="Arial" w:cs="Arial"/>
          <w:sz w:val="22"/>
          <w:szCs w:val="22"/>
        </w:rPr>
        <w:t xml:space="preserve"> with the </w:t>
      </w:r>
      <w:r w:rsidR="00223502" w:rsidRPr="00D34B61">
        <w:rPr>
          <w:rFonts w:ascii="Arial" w:hAnsi="Arial" w:cs="Arial"/>
          <w:b/>
          <w:sz w:val="22"/>
          <w:szCs w:val="22"/>
        </w:rPr>
        <w:t>forehand</w:t>
      </w:r>
      <w:r w:rsidR="00223502" w:rsidRPr="00D34B61">
        <w:rPr>
          <w:rFonts w:ascii="Arial" w:hAnsi="Arial" w:cs="Arial"/>
          <w:b/>
          <w:sz w:val="22"/>
          <w:szCs w:val="22"/>
        </w:rPr>
        <w:br/>
      </w:r>
      <w:r w:rsidRPr="00D34B61">
        <w:rPr>
          <w:rStyle w:val="Hyperlink"/>
          <w:rFonts w:ascii="Arial" w:hAnsi="Arial" w:cs="Arial"/>
          <w:color w:val="000000"/>
          <w:sz w:val="22"/>
          <w:szCs w:val="22"/>
          <w:u w:val="none"/>
          <w:lang w:val="en-GB"/>
        </w:rPr>
        <w:t>Total out of 20</w:t>
      </w:r>
    </w:p>
    <w:p w14:paraId="76614669" w14:textId="77777777" w:rsidR="003A23EB" w:rsidRPr="00D34B61" w:rsidRDefault="003A23EB" w:rsidP="003A23EB">
      <w:pPr>
        <w:pStyle w:val="ListParagraph"/>
        <w:spacing w:after="0"/>
        <w:ind w:left="567" w:hanging="567"/>
        <w:rPr>
          <w:rFonts w:ascii="Arial" w:hAnsi="Arial" w:cs="Arial"/>
          <w:sz w:val="22"/>
          <w:szCs w:val="22"/>
        </w:rPr>
      </w:pPr>
    </w:p>
    <w:p w14:paraId="7FE894AE" w14:textId="77777777" w:rsidR="003A23EB" w:rsidRPr="00D34B61" w:rsidRDefault="003A23EB" w:rsidP="0086297B">
      <w:pPr>
        <w:pStyle w:val="ListParagraph"/>
        <w:numPr>
          <w:ilvl w:val="0"/>
          <w:numId w:val="5"/>
        </w:numPr>
        <w:spacing w:after="0"/>
        <w:ind w:left="567" w:hanging="567"/>
        <w:rPr>
          <w:rStyle w:val="Hyperlink"/>
          <w:rFonts w:ascii="Arial" w:hAnsi="Arial" w:cs="Arial"/>
          <w:color w:val="auto"/>
          <w:sz w:val="22"/>
          <w:szCs w:val="22"/>
          <w:u w:val="none"/>
        </w:rPr>
      </w:pPr>
      <w:r w:rsidRPr="00D34B61">
        <w:rPr>
          <w:rFonts w:ascii="Arial" w:hAnsi="Arial" w:cs="Arial"/>
          <w:sz w:val="22"/>
          <w:szCs w:val="22"/>
        </w:rPr>
        <w:t xml:space="preserve">Deliver 4 bowls as close as possible to the jack on a </w:t>
      </w:r>
      <w:r w:rsidRPr="00D34B61">
        <w:rPr>
          <w:rFonts w:ascii="Arial" w:hAnsi="Arial" w:cs="Arial"/>
          <w:b/>
          <w:sz w:val="22"/>
          <w:szCs w:val="22"/>
        </w:rPr>
        <w:t>short end</w:t>
      </w:r>
      <w:r w:rsidRPr="00D34B61">
        <w:rPr>
          <w:rFonts w:ascii="Arial" w:hAnsi="Arial" w:cs="Arial"/>
          <w:sz w:val="22"/>
          <w:szCs w:val="22"/>
        </w:rPr>
        <w:t xml:space="preserve"> with the </w:t>
      </w:r>
      <w:r w:rsidR="00223502" w:rsidRPr="00D34B61">
        <w:rPr>
          <w:rFonts w:ascii="Arial" w:hAnsi="Arial" w:cs="Arial"/>
          <w:b/>
          <w:sz w:val="22"/>
          <w:szCs w:val="22"/>
        </w:rPr>
        <w:t>backhand</w:t>
      </w:r>
      <w:r w:rsidR="00223502" w:rsidRPr="00D34B61">
        <w:rPr>
          <w:rFonts w:ascii="Arial" w:hAnsi="Arial" w:cs="Arial"/>
          <w:b/>
          <w:sz w:val="22"/>
          <w:szCs w:val="22"/>
        </w:rPr>
        <w:br/>
      </w:r>
      <w:r w:rsidRPr="00D34B61">
        <w:rPr>
          <w:rStyle w:val="Hyperlink"/>
          <w:rFonts w:ascii="Arial" w:hAnsi="Arial" w:cs="Arial"/>
          <w:color w:val="000000"/>
          <w:sz w:val="22"/>
          <w:szCs w:val="22"/>
          <w:u w:val="none"/>
          <w:lang w:val="en-GB"/>
        </w:rPr>
        <w:t>Total out of 20</w:t>
      </w:r>
    </w:p>
    <w:p w14:paraId="57590049" w14:textId="77777777" w:rsidR="003A23EB" w:rsidRPr="00D34B61" w:rsidRDefault="003A23EB" w:rsidP="003A23EB">
      <w:pPr>
        <w:rPr>
          <w:rFonts w:ascii="Arial" w:hAnsi="Arial" w:cs="Arial"/>
          <w:sz w:val="22"/>
          <w:szCs w:val="22"/>
        </w:rPr>
      </w:pPr>
    </w:p>
    <w:p w14:paraId="0C5B615A" w14:textId="77777777" w:rsidR="003A23EB" w:rsidRPr="00D34B61" w:rsidRDefault="003A23EB" w:rsidP="003A23EB">
      <w:pPr>
        <w:rPr>
          <w:rFonts w:ascii="Arial" w:hAnsi="Arial" w:cs="Arial"/>
          <w:sz w:val="22"/>
          <w:szCs w:val="22"/>
        </w:rPr>
      </w:pPr>
    </w:p>
    <w:p w14:paraId="7C2A826A" w14:textId="77777777" w:rsidR="003A23EB" w:rsidRPr="00D34B61" w:rsidRDefault="003A23EB" w:rsidP="003A23EB">
      <w:pPr>
        <w:pStyle w:val="NCEAbodytext"/>
        <w:tabs>
          <w:tab w:val="clear" w:pos="397"/>
          <w:tab w:val="clear" w:pos="794"/>
          <w:tab w:val="clear" w:pos="1191"/>
        </w:tabs>
        <w:spacing w:before="0" w:after="0"/>
        <w:ind w:left="567"/>
        <w:rPr>
          <w:rStyle w:val="Hyperlink"/>
          <w:color w:val="000000"/>
          <w:szCs w:val="22"/>
          <w:u w:val="none"/>
          <w:lang w:val="en-GB"/>
        </w:rPr>
      </w:pPr>
      <w:r w:rsidRPr="00D34B61">
        <w:rPr>
          <w:rStyle w:val="Hyperlink"/>
          <w:color w:val="000000"/>
          <w:szCs w:val="22"/>
          <w:u w:val="none"/>
          <w:lang w:val="en-GB"/>
        </w:rPr>
        <w:t>Points for delivery of the bowl within the given measurements from the jack:</w:t>
      </w:r>
    </w:p>
    <w:p w14:paraId="792F1AA2" w14:textId="77777777" w:rsidR="003A23EB" w:rsidRPr="00D34B61" w:rsidRDefault="003A23EB" w:rsidP="003A23EB">
      <w:pPr>
        <w:pStyle w:val="NCEAbodytext"/>
        <w:spacing w:before="0" w:after="0"/>
        <w:ind w:left="720"/>
        <w:rPr>
          <w:rStyle w:val="Hyperlink"/>
          <w:color w:val="000000"/>
          <w:szCs w:val="22"/>
          <w:u w:val="none"/>
          <w:lang w:val="en-GB"/>
        </w:rPr>
      </w:pPr>
    </w:p>
    <w:tbl>
      <w:tblPr>
        <w:tblStyle w:val="TableGrid"/>
        <w:tblW w:w="0" w:type="auto"/>
        <w:tblInd w:w="1384" w:type="dxa"/>
        <w:tblLook w:val="04A0" w:firstRow="1" w:lastRow="0" w:firstColumn="1" w:lastColumn="0" w:noHBand="0" w:noVBand="1"/>
      </w:tblPr>
      <w:tblGrid>
        <w:gridCol w:w="1559"/>
        <w:gridCol w:w="3544"/>
        <w:gridCol w:w="3544"/>
      </w:tblGrid>
      <w:tr w:rsidR="003A23EB" w:rsidRPr="00D34B61" w14:paraId="1B93E7C7" w14:textId="77777777" w:rsidTr="00223502">
        <w:tc>
          <w:tcPr>
            <w:tcW w:w="1559" w:type="dxa"/>
          </w:tcPr>
          <w:p w14:paraId="657C3913" w14:textId="77777777" w:rsidR="003A23EB" w:rsidRPr="00D34B61" w:rsidRDefault="003A23EB" w:rsidP="003A23EB">
            <w:pPr>
              <w:pStyle w:val="NCEAbodytext"/>
              <w:spacing w:before="0" w:after="0"/>
              <w:rPr>
                <w:rStyle w:val="Hyperlink"/>
                <w:b/>
                <w:color w:val="000000"/>
                <w:szCs w:val="22"/>
                <w:u w:val="none"/>
                <w:lang w:val="en-GB"/>
              </w:rPr>
            </w:pPr>
            <w:r w:rsidRPr="00D34B61">
              <w:rPr>
                <w:rStyle w:val="Hyperlink"/>
                <w:b/>
                <w:color w:val="000000"/>
                <w:szCs w:val="22"/>
                <w:u w:val="none"/>
                <w:lang w:val="en-GB"/>
              </w:rPr>
              <w:t>Score</w:t>
            </w:r>
          </w:p>
        </w:tc>
        <w:tc>
          <w:tcPr>
            <w:tcW w:w="3544" w:type="dxa"/>
          </w:tcPr>
          <w:p w14:paraId="3DFB3225" w14:textId="77777777" w:rsidR="003A23EB" w:rsidRPr="00D34B61" w:rsidRDefault="003A23EB" w:rsidP="003A23EB">
            <w:pPr>
              <w:pStyle w:val="NCEAbodytext"/>
              <w:spacing w:before="0" w:after="0"/>
              <w:rPr>
                <w:rStyle w:val="Hyperlink"/>
                <w:b/>
                <w:color w:val="000000"/>
                <w:szCs w:val="22"/>
                <w:u w:val="none"/>
                <w:lang w:val="en-GB"/>
              </w:rPr>
            </w:pPr>
            <w:r w:rsidRPr="00D34B61">
              <w:rPr>
                <w:rStyle w:val="Hyperlink"/>
                <w:b/>
                <w:color w:val="000000"/>
                <w:szCs w:val="22"/>
                <w:u w:val="none"/>
                <w:lang w:val="en-GB"/>
              </w:rPr>
              <w:t>Lawn Bowls</w:t>
            </w:r>
          </w:p>
        </w:tc>
        <w:tc>
          <w:tcPr>
            <w:tcW w:w="3544" w:type="dxa"/>
          </w:tcPr>
          <w:p w14:paraId="7AAB7665" w14:textId="77777777" w:rsidR="003A23EB" w:rsidRPr="00D34B61" w:rsidRDefault="003A23EB" w:rsidP="003A23EB">
            <w:pPr>
              <w:pStyle w:val="NCEAbodytext"/>
              <w:spacing w:before="0" w:after="0"/>
              <w:rPr>
                <w:rStyle w:val="Hyperlink"/>
                <w:b/>
                <w:color w:val="000000"/>
                <w:szCs w:val="22"/>
                <w:u w:val="none"/>
                <w:lang w:val="en-GB"/>
              </w:rPr>
            </w:pPr>
            <w:r w:rsidRPr="00D34B61">
              <w:rPr>
                <w:rStyle w:val="Hyperlink"/>
                <w:b/>
                <w:color w:val="000000"/>
                <w:szCs w:val="22"/>
                <w:u w:val="none"/>
                <w:lang w:val="en-GB"/>
              </w:rPr>
              <w:t>Indoor Bowls</w:t>
            </w:r>
          </w:p>
        </w:tc>
      </w:tr>
      <w:tr w:rsidR="003A23EB" w:rsidRPr="00D34B61" w14:paraId="226C9CD8" w14:textId="77777777" w:rsidTr="00223502">
        <w:tc>
          <w:tcPr>
            <w:tcW w:w="1559" w:type="dxa"/>
          </w:tcPr>
          <w:p w14:paraId="2042B5FF" w14:textId="77777777" w:rsidR="003A23EB" w:rsidRPr="00D34B61" w:rsidRDefault="003A23EB" w:rsidP="003A23EB">
            <w:pPr>
              <w:pStyle w:val="NCEAbodytext"/>
              <w:spacing w:before="0" w:after="0"/>
              <w:rPr>
                <w:rStyle w:val="Hyperlink"/>
                <w:color w:val="000000"/>
                <w:szCs w:val="22"/>
                <w:u w:val="none"/>
                <w:lang w:val="en-GB"/>
              </w:rPr>
            </w:pPr>
            <w:r w:rsidRPr="00D34B61">
              <w:rPr>
                <w:rStyle w:val="Hyperlink"/>
                <w:color w:val="000000"/>
                <w:szCs w:val="22"/>
                <w:u w:val="none"/>
                <w:lang w:val="en-GB"/>
              </w:rPr>
              <w:t>5 points</w:t>
            </w:r>
          </w:p>
        </w:tc>
        <w:tc>
          <w:tcPr>
            <w:tcW w:w="3544" w:type="dxa"/>
          </w:tcPr>
          <w:p w14:paraId="33A1BB98" w14:textId="77777777" w:rsidR="003A23EB" w:rsidRPr="00D34B61" w:rsidRDefault="003A23EB" w:rsidP="003A23EB">
            <w:pPr>
              <w:pStyle w:val="NCEAbodytext"/>
              <w:spacing w:before="0" w:after="0"/>
              <w:rPr>
                <w:rStyle w:val="Hyperlink"/>
                <w:color w:val="000000"/>
                <w:szCs w:val="22"/>
                <w:u w:val="none"/>
                <w:lang w:val="en-GB"/>
              </w:rPr>
            </w:pPr>
            <w:r w:rsidRPr="00D34B61">
              <w:rPr>
                <w:rStyle w:val="Hyperlink"/>
                <w:color w:val="000000"/>
                <w:szCs w:val="22"/>
                <w:u w:val="none"/>
                <w:lang w:val="en-GB"/>
              </w:rPr>
              <w:t>1 metre of the jack</w:t>
            </w:r>
          </w:p>
        </w:tc>
        <w:tc>
          <w:tcPr>
            <w:tcW w:w="3544" w:type="dxa"/>
          </w:tcPr>
          <w:p w14:paraId="64AE0797" w14:textId="77777777" w:rsidR="003A23EB" w:rsidRPr="00D34B61" w:rsidRDefault="003A23EB" w:rsidP="003A23EB">
            <w:pPr>
              <w:pStyle w:val="NCEAbodytext"/>
              <w:spacing w:before="0" w:after="0"/>
              <w:rPr>
                <w:rStyle w:val="Hyperlink"/>
                <w:color w:val="000000"/>
                <w:szCs w:val="22"/>
                <w:u w:val="none"/>
                <w:lang w:val="en-GB"/>
              </w:rPr>
            </w:pPr>
            <w:r w:rsidRPr="00D34B61">
              <w:rPr>
                <w:rStyle w:val="Hyperlink"/>
                <w:color w:val="000000"/>
                <w:szCs w:val="22"/>
                <w:u w:val="none"/>
                <w:lang w:val="en-GB"/>
              </w:rPr>
              <w:t>30 centimetres of the jack</w:t>
            </w:r>
          </w:p>
        </w:tc>
      </w:tr>
      <w:tr w:rsidR="003A23EB" w:rsidRPr="00D34B61" w14:paraId="085D08C4" w14:textId="77777777" w:rsidTr="00223502">
        <w:tc>
          <w:tcPr>
            <w:tcW w:w="1559" w:type="dxa"/>
          </w:tcPr>
          <w:p w14:paraId="0C776760" w14:textId="77777777" w:rsidR="003A23EB" w:rsidRPr="00D34B61" w:rsidRDefault="003A23EB" w:rsidP="003A23EB">
            <w:pPr>
              <w:pStyle w:val="NCEAbodytext"/>
              <w:spacing w:before="0" w:after="0"/>
              <w:rPr>
                <w:rStyle w:val="Hyperlink"/>
                <w:color w:val="000000"/>
                <w:szCs w:val="22"/>
                <w:u w:val="none"/>
                <w:lang w:val="en-GB"/>
              </w:rPr>
            </w:pPr>
            <w:r w:rsidRPr="00D34B61">
              <w:rPr>
                <w:rStyle w:val="Hyperlink"/>
                <w:color w:val="000000"/>
                <w:szCs w:val="22"/>
                <w:u w:val="none"/>
                <w:lang w:val="en-GB"/>
              </w:rPr>
              <w:t>3 points</w:t>
            </w:r>
          </w:p>
        </w:tc>
        <w:tc>
          <w:tcPr>
            <w:tcW w:w="3544" w:type="dxa"/>
          </w:tcPr>
          <w:p w14:paraId="141CA686" w14:textId="77777777" w:rsidR="003A23EB" w:rsidRPr="00D34B61" w:rsidRDefault="003A23EB" w:rsidP="003A23EB">
            <w:pPr>
              <w:pStyle w:val="NCEAbodytext"/>
              <w:spacing w:before="0" w:after="0"/>
              <w:rPr>
                <w:rStyle w:val="Hyperlink"/>
                <w:color w:val="000000"/>
                <w:szCs w:val="22"/>
                <w:u w:val="none"/>
                <w:lang w:val="en-GB"/>
              </w:rPr>
            </w:pPr>
            <w:r w:rsidRPr="00D34B61">
              <w:rPr>
                <w:rStyle w:val="Hyperlink"/>
                <w:color w:val="000000"/>
                <w:szCs w:val="22"/>
                <w:u w:val="none"/>
                <w:lang w:val="en-GB"/>
              </w:rPr>
              <w:t>2 metres of the jack</w:t>
            </w:r>
          </w:p>
        </w:tc>
        <w:tc>
          <w:tcPr>
            <w:tcW w:w="3544" w:type="dxa"/>
          </w:tcPr>
          <w:p w14:paraId="4F1BFA99" w14:textId="77777777" w:rsidR="003A23EB" w:rsidRPr="00D34B61" w:rsidRDefault="003A23EB" w:rsidP="003A23EB">
            <w:pPr>
              <w:pStyle w:val="NCEAbodytext"/>
              <w:spacing w:before="0" w:after="0"/>
              <w:rPr>
                <w:rStyle w:val="Hyperlink"/>
                <w:color w:val="000000"/>
                <w:szCs w:val="22"/>
                <w:u w:val="none"/>
                <w:lang w:val="en-GB"/>
              </w:rPr>
            </w:pPr>
            <w:r w:rsidRPr="00D34B61">
              <w:rPr>
                <w:rStyle w:val="Hyperlink"/>
                <w:color w:val="000000"/>
                <w:szCs w:val="22"/>
                <w:u w:val="none"/>
                <w:lang w:val="en-GB"/>
              </w:rPr>
              <w:t>60 centimetres of the jack</w:t>
            </w:r>
          </w:p>
        </w:tc>
      </w:tr>
      <w:tr w:rsidR="003A23EB" w:rsidRPr="00D34B61" w14:paraId="63A8578F" w14:textId="77777777" w:rsidTr="00223502">
        <w:tc>
          <w:tcPr>
            <w:tcW w:w="1559" w:type="dxa"/>
          </w:tcPr>
          <w:p w14:paraId="54547DA9" w14:textId="77777777" w:rsidR="003A23EB" w:rsidRPr="00D34B61" w:rsidRDefault="003A23EB" w:rsidP="003A23EB">
            <w:pPr>
              <w:pStyle w:val="NCEAbodytext"/>
              <w:spacing w:before="0" w:after="0"/>
              <w:rPr>
                <w:rStyle w:val="Hyperlink"/>
                <w:color w:val="000000"/>
                <w:szCs w:val="22"/>
                <w:u w:val="none"/>
                <w:lang w:val="en-GB"/>
              </w:rPr>
            </w:pPr>
            <w:r w:rsidRPr="00D34B61">
              <w:rPr>
                <w:rStyle w:val="Hyperlink"/>
                <w:color w:val="000000"/>
                <w:szCs w:val="22"/>
                <w:u w:val="none"/>
                <w:lang w:val="en-GB"/>
              </w:rPr>
              <w:t>1 point</w:t>
            </w:r>
          </w:p>
        </w:tc>
        <w:tc>
          <w:tcPr>
            <w:tcW w:w="3544" w:type="dxa"/>
          </w:tcPr>
          <w:p w14:paraId="226FDB48" w14:textId="77777777" w:rsidR="003A23EB" w:rsidRPr="00D34B61" w:rsidRDefault="00223502" w:rsidP="003A23EB">
            <w:pPr>
              <w:pStyle w:val="NCEAbodytext"/>
              <w:spacing w:before="0" w:after="0"/>
              <w:rPr>
                <w:rStyle w:val="Hyperlink"/>
                <w:color w:val="000000"/>
                <w:szCs w:val="22"/>
                <w:u w:val="none"/>
                <w:lang w:val="en-GB"/>
              </w:rPr>
            </w:pPr>
            <w:r w:rsidRPr="00D34B61">
              <w:rPr>
                <w:rStyle w:val="Hyperlink"/>
                <w:color w:val="000000"/>
                <w:szCs w:val="22"/>
                <w:u w:val="none"/>
                <w:lang w:val="en-GB"/>
              </w:rPr>
              <w:t xml:space="preserve">within </w:t>
            </w:r>
            <w:r w:rsidR="003A23EB" w:rsidRPr="00D34B61">
              <w:rPr>
                <w:rStyle w:val="Hyperlink"/>
                <w:color w:val="000000"/>
                <w:szCs w:val="22"/>
                <w:u w:val="none"/>
                <w:lang w:val="en-GB"/>
              </w:rPr>
              <w:t>the boundaries of the rink</w:t>
            </w:r>
          </w:p>
        </w:tc>
        <w:tc>
          <w:tcPr>
            <w:tcW w:w="3544" w:type="dxa"/>
          </w:tcPr>
          <w:p w14:paraId="17EFD38C" w14:textId="77777777" w:rsidR="003A23EB" w:rsidRPr="00D34B61" w:rsidRDefault="00223502" w:rsidP="003A23EB">
            <w:pPr>
              <w:pStyle w:val="NCEAbodytext"/>
              <w:spacing w:before="0" w:after="0"/>
              <w:rPr>
                <w:rStyle w:val="Hyperlink"/>
                <w:color w:val="000000"/>
                <w:szCs w:val="22"/>
                <w:u w:val="none"/>
                <w:lang w:val="en-GB"/>
              </w:rPr>
            </w:pPr>
            <w:r w:rsidRPr="00D34B61">
              <w:rPr>
                <w:rStyle w:val="Hyperlink"/>
                <w:color w:val="000000"/>
                <w:szCs w:val="22"/>
                <w:u w:val="none"/>
                <w:lang w:val="en-GB"/>
              </w:rPr>
              <w:t xml:space="preserve">within </w:t>
            </w:r>
            <w:r w:rsidR="003A23EB" w:rsidRPr="00D34B61">
              <w:rPr>
                <w:rStyle w:val="Hyperlink"/>
                <w:color w:val="000000"/>
                <w:szCs w:val="22"/>
                <w:u w:val="none"/>
                <w:lang w:val="en-GB"/>
              </w:rPr>
              <w:t>the boundaries of the mat</w:t>
            </w:r>
          </w:p>
        </w:tc>
      </w:tr>
    </w:tbl>
    <w:p w14:paraId="1A499DFC" w14:textId="77777777" w:rsidR="003A23EB" w:rsidRPr="00D34B61" w:rsidRDefault="003A23EB" w:rsidP="003A23EB">
      <w:pPr>
        <w:rPr>
          <w:rFonts w:ascii="Arial" w:hAnsi="Arial" w:cs="Arial"/>
          <w:sz w:val="22"/>
          <w:szCs w:val="22"/>
        </w:rPr>
      </w:pPr>
    </w:p>
    <w:p w14:paraId="5E7E3C41" w14:textId="77777777" w:rsidR="003A23EB" w:rsidRPr="00D34B61" w:rsidRDefault="003A23EB" w:rsidP="003A23EB">
      <w:pPr>
        <w:rPr>
          <w:rFonts w:ascii="Arial" w:hAnsi="Arial" w:cs="Arial"/>
          <w:sz w:val="22"/>
          <w:szCs w:val="22"/>
        </w:rPr>
      </w:pPr>
    </w:p>
    <w:p w14:paraId="193654C5" w14:textId="77777777" w:rsidR="003A23EB" w:rsidRPr="00D34B61" w:rsidRDefault="003A23EB" w:rsidP="003A23EB">
      <w:pPr>
        <w:ind w:left="567"/>
        <w:rPr>
          <w:rFonts w:ascii="Arial" w:hAnsi="Arial" w:cs="Arial"/>
          <w:sz w:val="22"/>
          <w:szCs w:val="22"/>
        </w:rPr>
      </w:pPr>
      <w:r w:rsidRPr="00D34B61">
        <w:rPr>
          <w:rFonts w:ascii="Arial" w:hAnsi="Arial" w:cs="Arial"/>
          <w:sz w:val="22"/>
          <w:szCs w:val="22"/>
        </w:rPr>
        <w:t>Grades</w:t>
      </w:r>
    </w:p>
    <w:p w14:paraId="03F828E4" w14:textId="77777777" w:rsidR="003A23EB" w:rsidRPr="00D34B61" w:rsidRDefault="003A23EB" w:rsidP="003A23EB">
      <w:pPr>
        <w:rPr>
          <w:rFonts w:ascii="Arial" w:hAnsi="Arial" w:cs="Arial"/>
          <w:sz w:val="22"/>
          <w:szCs w:val="22"/>
        </w:rPr>
      </w:pPr>
    </w:p>
    <w:tbl>
      <w:tblPr>
        <w:tblW w:w="0" w:type="auto"/>
        <w:tblInd w:w="1384" w:type="dxa"/>
        <w:tblLayout w:type="fixed"/>
        <w:tblLook w:val="0000" w:firstRow="0" w:lastRow="0" w:firstColumn="0" w:lastColumn="0" w:noHBand="0" w:noVBand="0"/>
      </w:tblPr>
      <w:tblGrid>
        <w:gridCol w:w="2552"/>
        <w:gridCol w:w="2367"/>
      </w:tblGrid>
      <w:tr w:rsidR="003A23EB" w:rsidRPr="00D34B61" w14:paraId="6D17687F" w14:textId="77777777" w:rsidTr="003A23EB">
        <w:tc>
          <w:tcPr>
            <w:tcW w:w="2552" w:type="dxa"/>
            <w:tcBorders>
              <w:top w:val="single" w:sz="4" w:space="0" w:color="000000"/>
              <w:left w:val="single" w:sz="4" w:space="0" w:color="000000"/>
              <w:bottom w:val="single" w:sz="4" w:space="0" w:color="000000"/>
            </w:tcBorders>
            <w:shd w:val="clear" w:color="auto" w:fill="auto"/>
          </w:tcPr>
          <w:p w14:paraId="28EA16C4" w14:textId="77777777" w:rsidR="003A23EB" w:rsidRPr="00D34B61" w:rsidRDefault="003A23EB" w:rsidP="003A23EB">
            <w:pPr>
              <w:pStyle w:val="BodyText"/>
              <w:snapToGrid w:val="0"/>
              <w:rPr>
                <w:rFonts w:ascii="Arial" w:hAnsi="Arial" w:cs="Arial"/>
                <w:b/>
                <w:sz w:val="22"/>
                <w:szCs w:val="22"/>
              </w:rPr>
            </w:pPr>
            <w:r w:rsidRPr="00D34B61">
              <w:rPr>
                <w:rFonts w:ascii="Arial" w:hAnsi="Arial" w:cs="Arial"/>
                <w:b/>
                <w:sz w:val="22"/>
                <w:szCs w:val="22"/>
              </w:rPr>
              <w:t>Level</w:t>
            </w:r>
          </w:p>
        </w:tc>
        <w:tc>
          <w:tcPr>
            <w:tcW w:w="2367" w:type="dxa"/>
            <w:tcBorders>
              <w:top w:val="single" w:sz="4" w:space="0" w:color="000000"/>
              <w:left w:val="single" w:sz="4" w:space="0" w:color="000000"/>
              <w:bottom w:val="single" w:sz="4" w:space="0" w:color="000000"/>
              <w:right w:val="single" w:sz="4" w:space="0" w:color="auto"/>
            </w:tcBorders>
            <w:shd w:val="clear" w:color="auto" w:fill="auto"/>
          </w:tcPr>
          <w:p w14:paraId="266B6AD4" w14:textId="77777777" w:rsidR="003A23EB" w:rsidRPr="00D34B61" w:rsidRDefault="003A23EB" w:rsidP="003A23EB">
            <w:pPr>
              <w:pStyle w:val="BodyText"/>
              <w:snapToGrid w:val="0"/>
              <w:rPr>
                <w:rFonts w:ascii="Arial" w:hAnsi="Arial" w:cs="Arial"/>
                <w:b/>
                <w:sz w:val="22"/>
                <w:szCs w:val="22"/>
              </w:rPr>
            </w:pPr>
            <w:r w:rsidRPr="00D34B61">
              <w:rPr>
                <w:rFonts w:ascii="Arial" w:hAnsi="Arial" w:cs="Arial"/>
                <w:b/>
                <w:sz w:val="22"/>
                <w:szCs w:val="22"/>
              </w:rPr>
              <w:t>Points</w:t>
            </w:r>
          </w:p>
        </w:tc>
      </w:tr>
      <w:tr w:rsidR="003A23EB" w:rsidRPr="00D34B61" w14:paraId="37A10211" w14:textId="77777777" w:rsidTr="003A23EB">
        <w:tc>
          <w:tcPr>
            <w:tcW w:w="2552" w:type="dxa"/>
            <w:tcBorders>
              <w:top w:val="single" w:sz="4" w:space="0" w:color="000000"/>
              <w:left w:val="single" w:sz="4" w:space="0" w:color="000000"/>
              <w:bottom w:val="single" w:sz="4" w:space="0" w:color="000000"/>
            </w:tcBorders>
            <w:shd w:val="clear" w:color="auto" w:fill="auto"/>
          </w:tcPr>
          <w:p w14:paraId="06E9EFB7" w14:textId="77777777" w:rsidR="003A23EB" w:rsidRPr="00D34B61" w:rsidRDefault="003A23EB" w:rsidP="003A23EB">
            <w:pPr>
              <w:pStyle w:val="BodyText"/>
              <w:snapToGrid w:val="0"/>
              <w:rPr>
                <w:rFonts w:ascii="Arial" w:hAnsi="Arial" w:cs="Arial"/>
                <w:sz w:val="22"/>
                <w:szCs w:val="22"/>
              </w:rPr>
            </w:pPr>
            <w:r w:rsidRPr="00D34B61">
              <w:rPr>
                <w:rFonts w:ascii="Arial" w:hAnsi="Arial" w:cs="Arial"/>
                <w:sz w:val="22"/>
                <w:szCs w:val="22"/>
              </w:rPr>
              <w:t>Achieved</w:t>
            </w:r>
          </w:p>
        </w:tc>
        <w:tc>
          <w:tcPr>
            <w:tcW w:w="2367" w:type="dxa"/>
            <w:tcBorders>
              <w:top w:val="single" w:sz="4" w:space="0" w:color="000000"/>
              <w:left w:val="single" w:sz="4" w:space="0" w:color="000000"/>
              <w:bottom w:val="single" w:sz="4" w:space="0" w:color="000000"/>
              <w:right w:val="single" w:sz="4" w:space="0" w:color="auto"/>
            </w:tcBorders>
            <w:shd w:val="clear" w:color="auto" w:fill="auto"/>
          </w:tcPr>
          <w:p w14:paraId="542C71BA" w14:textId="77777777" w:rsidR="003A23EB" w:rsidRPr="00D34B61" w:rsidRDefault="003A23EB" w:rsidP="003A23EB">
            <w:pPr>
              <w:pStyle w:val="BodyText"/>
              <w:snapToGrid w:val="0"/>
              <w:rPr>
                <w:rFonts w:ascii="Arial" w:hAnsi="Arial" w:cs="Arial"/>
                <w:sz w:val="22"/>
                <w:szCs w:val="22"/>
              </w:rPr>
            </w:pPr>
            <w:r w:rsidRPr="00D34B61">
              <w:rPr>
                <w:rFonts w:ascii="Arial" w:hAnsi="Arial" w:cs="Arial"/>
                <w:sz w:val="22"/>
                <w:szCs w:val="22"/>
              </w:rPr>
              <w:t>65-79</w:t>
            </w:r>
          </w:p>
        </w:tc>
      </w:tr>
      <w:tr w:rsidR="003A23EB" w:rsidRPr="00D34B61" w14:paraId="7AEF1CD5" w14:textId="77777777" w:rsidTr="003A23EB">
        <w:tc>
          <w:tcPr>
            <w:tcW w:w="2552" w:type="dxa"/>
            <w:tcBorders>
              <w:top w:val="single" w:sz="4" w:space="0" w:color="000000"/>
              <w:left w:val="single" w:sz="4" w:space="0" w:color="000000"/>
              <w:bottom w:val="single" w:sz="4" w:space="0" w:color="000000"/>
            </w:tcBorders>
            <w:shd w:val="clear" w:color="auto" w:fill="auto"/>
          </w:tcPr>
          <w:p w14:paraId="750B89A0" w14:textId="77777777" w:rsidR="003A23EB" w:rsidRPr="00D34B61" w:rsidRDefault="003A23EB" w:rsidP="003A23EB">
            <w:pPr>
              <w:pStyle w:val="BodyText"/>
              <w:snapToGrid w:val="0"/>
              <w:rPr>
                <w:rFonts w:ascii="Arial" w:hAnsi="Arial" w:cs="Arial"/>
                <w:sz w:val="22"/>
                <w:szCs w:val="22"/>
              </w:rPr>
            </w:pPr>
            <w:r w:rsidRPr="00D34B61">
              <w:rPr>
                <w:rFonts w:ascii="Arial" w:hAnsi="Arial" w:cs="Arial"/>
                <w:sz w:val="22"/>
                <w:szCs w:val="22"/>
              </w:rPr>
              <w:t>Merit</w:t>
            </w:r>
          </w:p>
        </w:tc>
        <w:tc>
          <w:tcPr>
            <w:tcW w:w="2367" w:type="dxa"/>
            <w:tcBorders>
              <w:top w:val="single" w:sz="4" w:space="0" w:color="000000"/>
              <w:left w:val="single" w:sz="4" w:space="0" w:color="000000"/>
              <w:bottom w:val="single" w:sz="4" w:space="0" w:color="000000"/>
              <w:right w:val="single" w:sz="4" w:space="0" w:color="auto"/>
            </w:tcBorders>
            <w:shd w:val="clear" w:color="auto" w:fill="auto"/>
          </w:tcPr>
          <w:p w14:paraId="3647E79D" w14:textId="77777777" w:rsidR="003A23EB" w:rsidRPr="00D34B61" w:rsidRDefault="00A7103D" w:rsidP="003A23EB">
            <w:pPr>
              <w:pStyle w:val="BodyText"/>
              <w:snapToGrid w:val="0"/>
              <w:rPr>
                <w:rFonts w:ascii="Arial" w:hAnsi="Arial" w:cs="Arial"/>
                <w:sz w:val="22"/>
                <w:szCs w:val="22"/>
              </w:rPr>
            </w:pPr>
            <w:r w:rsidRPr="00D34B61">
              <w:rPr>
                <w:rFonts w:ascii="Arial" w:hAnsi="Arial" w:cs="Arial"/>
                <w:sz w:val="22"/>
                <w:szCs w:val="22"/>
              </w:rPr>
              <w:t>8</w:t>
            </w:r>
            <w:r w:rsidR="003A23EB" w:rsidRPr="00D34B61">
              <w:rPr>
                <w:rFonts w:ascii="Arial" w:hAnsi="Arial" w:cs="Arial"/>
                <w:sz w:val="22"/>
                <w:szCs w:val="22"/>
              </w:rPr>
              <w:t>0-89</w:t>
            </w:r>
          </w:p>
        </w:tc>
      </w:tr>
      <w:tr w:rsidR="003A23EB" w:rsidRPr="00D34B61" w14:paraId="5FF44AB4" w14:textId="77777777" w:rsidTr="003A23EB">
        <w:tc>
          <w:tcPr>
            <w:tcW w:w="2552" w:type="dxa"/>
            <w:tcBorders>
              <w:top w:val="single" w:sz="4" w:space="0" w:color="000000"/>
              <w:left w:val="single" w:sz="4" w:space="0" w:color="000000"/>
              <w:bottom w:val="single" w:sz="4" w:space="0" w:color="000000"/>
            </w:tcBorders>
            <w:shd w:val="clear" w:color="auto" w:fill="auto"/>
          </w:tcPr>
          <w:p w14:paraId="6FE5C711" w14:textId="77777777" w:rsidR="003A23EB" w:rsidRPr="00D34B61" w:rsidRDefault="003A23EB" w:rsidP="003A23EB">
            <w:pPr>
              <w:pStyle w:val="BodyText"/>
              <w:snapToGrid w:val="0"/>
              <w:rPr>
                <w:rFonts w:ascii="Arial" w:hAnsi="Arial" w:cs="Arial"/>
                <w:sz w:val="22"/>
                <w:szCs w:val="22"/>
              </w:rPr>
            </w:pPr>
            <w:r w:rsidRPr="00D34B61">
              <w:rPr>
                <w:rFonts w:ascii="Arial" w:hAnsi="Arial" w:cs="Arial"/>
                <w:sz w:val="22"/>
                <w:szCs w:val="22"/>
              </w:rPr>
              <w:t>Excellence</w:t>
            </w:r>
          </w:p>
        </w:tc>
        <w:tc>
          <w:tcPr>
            <w:tcW w:w="2367" w:type="dxa"/>
            <w:tcBorders>
              <w:top w:val="single" w:sz="4" w:space="0" w:color="000000"/>
              <w:left w:val="single" w:sz="4" w:space="0" w:color="000000"/>
              <w:bottom w:val="single" w:sz="4" w:space="0" w:color="000000"/>
              <w:right w:val="single" w:sz="4" w:space="0" w:color="auto"/>
            </w:tcBorders>
            <w:shd w:val="clear" w:color="auto" w:fill="auto"/>
          </w:tcPr>
          <w:p w14:paraId="49E0F3B7" w14:textId="77777777" w:rsidR="003A23EB" w:rsidRPr="00D34B61" w:rsidRDefault="003A23EB" w:rsidP="003A23EB">
            <w:pPr>
              <w:pStyle w:val="BodyText"/>
              <w:snapToGrid w:val="0"/>
              <w:rPr>
                <w:rFonts w:ascii="Arial" w:hAnsi="Arial" w:cs="Arial"/>
                <w:sz w:val="22"/>
                <w:szCs w:val="22"/>
              </w:rPr>
            </w:pPr>
            <w:r w:rsidRPr="00D34B61">
              <w:rPr>
                <w:rFonts w:ascii="Arial" w:hAnsi="Arial" w:cs="Arial"/>
                <w:sz w:val="22"/>
                <w:szCs w:val="22"/>
              </w:rPr>
              <w:t>90+</w:t>
            </w:r>
          </w:p>
        </w:tc>
      </w:tr>
    </w:tbl>
    <w:p w14:paraId="2AC57CB0" w14:textId="77777777" w:rsidR="003A23EB" w:rsidRPr="00D34B61" w:rsidRDefault="003A23EB" w:rsidP="004043A2">
      <w:pPr>
        <w:pStyle w:val="NCEAbodytext"/>
        <w:rPr>
          <w:b/>
          <w:i/>
          <w:sz w:val="18"/>
          <w:szCs w:val="18"/>
          <w:lang w:val="en-GB"/>
        </w:rPr>
      </w:pPr>
    </w:p>
    <w:p w14:paraId="5186B13D" w14:textId="77777777" w:rsidR="003A23EB" w:rsidRPr="00D34B61" w:rsidRDefault="003A23EB" w:rsidP="004043A2">
      <w:pPr>
        <w:pStyle w:val="NCEAbodytext"/>
        <w:rPr>
          <w:b/>
          <w:i/>
          <w:sz w:val="18"/>
          <w:szCs w:val="18"/>
          <w:lang w:val="en-GB"/>
        </w:rPr>
      </w:pPr>
    </w:p>
    <w:p w14:paraId="6C57C439" w14:textId="77777777" w:rsidR="003A23EB" w:rsidRPr="00D34B61" w:rsidRDefault="003A23EB" w:rsidP="004043A2">
      <w:pPr>
        <w:pStyle w:val="NCEAbodytext"/>
        <w:rPr>
          <w:b/>
          <w:i/>
          <w:sz w:val="18"/>
          <w:szCs w:val="18"/>
          <w:lang w:val="en-GB"/>
        </w:rPr>
      </w:pPr>
    </w:p>
    <w:p w14:paraId="3D404BC9" w14:textId="77777777" w:rsidR="003A23EB" w:rsidRPr="00D34B61" w:rsidRDefault="003A23EB" w:rsidP="004043A2">
      <w:pPr>
        <w:pStyle w:val="NCEAbodytext"/>
        <w:rPr>
          <w:b/>
          <w:i/>
          <w:sz w:val="18"/>
          <w:szCs w:val="18"/>
          <w:lang w:val="en-GB"/>
        </w:rPr>
      </w:pPr>
    </w:p>
    <w:p w14:paraId="61319B8A" w14:textId="77777777" w:rsidR="003A23EB" w:rsidRPr="00D34B61" w:rsidRDefault="003A23EB" w:rsidP="004043A2">
      <w:pPr>
        <w:pStyle w:val="NCEAbodytext"/>
        <w:rPr>
          <w:b/>
          <w:i/>
          <w:sz w:val="18"/>
          <w:szCs w:val="18"/>
          <w:lang w:val="en-GB"/>
        </w:rPr>
        <w:sectPr w:rsidR="003A23EB" w:rsidRPr="00D34B61" w:rsidSect="00F46036">
          <w:pgSz w:w="11900" w:h="16840"/>
          <w:pgMar w:top="567" w:right="720" w:bottom="567" w:left="720" w:header="708" w:footer="708" w:gutter="0"/>
          <w:cols w:space="708"/>
          <w:docGrid w:linePitch="360"/>
        </w:sectPr>
      </w:pPr>
    </w:p>
    <w:p w14:paraId="21C2E79D" w14:textId="77777777" w:rsidR="004043A2" w:rsidRPr="00D34B61" w:rsidRDefault="00661A60" w:rsidP="00E40CC9">
      <w:pPr>
        <w:pStyle w:val="NCEAbodytext"/>
        <w:spacing w:before="0" w:after="0"/>
        <w:rPr>
          <w:bCs/>
          <w:szCs w:val="22"/>
          <w:lang w:val="en-GB"/>
        </w:rPr>
      </w:pPr>
      <w:bookmarkStart w:id="8" w:name="Cricket"/>
      <w:r w:rsidRPr="00D34B61">
        <w:rPr>
          <w:b/>
          <w:szCs w:val="22"/>
          <w:lang w:val="en-GB"/>
        </w:rPr>
        <w:lastRenderedPageBreak/>
        <w:t>Cricket</w:t>
      </w:r>
      <w:r w:rsidRPr="00D34B61">
        <w:rPr>
          <w:szCs w:val="22"/>
          <w:lang w:val="en-GB"/>
        </w:rPr>
        <w:t xml:space="preserve"> </w:t>
      </w:r>
      <w:bookmarkEnd w:id="8"/>
      <w:r w:rsidR="00E40CC9" w:rsidRPr="00D34B61">
        <w:rPr>
          <w:szCs w:val="22"/>
          <w:lang w:val="en-GB"/>
        </w:rPr>
        <w:t xml:space="preserve">- </w:t>
      </w:r>
      <w:r w:rsidR="00A20540" w:rsidRPr="00D34B61">
        <w:rPr>
          <w:szCs w:val="22"/>
        </w:rPr>
        <w:t>t</w:t>
      </w:r>
      <w:r w:rsidR="00A20540" w:rsidRPr="00D34B61">
        <w:rPr>
          <w:szCs w:val="22"/>
          <w:lang w:val="en-GB"/>
        </w:rPr>
        <w:t xml:space="preserve">his activity requires students to </w:t>
      </w:r>
      <w:r w:rsidR="00AF7F71" w:rsidRPr="00D34B61">
        <w:rPr>
          <w:szCs w:val="22"/>
        </w:rPr>
        <w:t xml:space="preserve">demonstrate </w:t>
      </w:r>
      <w:r w:rsidR="003D0A49" w:rsidRPr="00D34B61">
        <w:rPr>
          <w:szCs w:val="22"/>
        </w:rPr>
        <w:t xml:space="preserve">performance </w:t>
      </w:r>
      <w:r w:rsidR="00AF7F71" w:rsidRPr="00D34B61">
        <w:rPr>
          <w:szCs w:val="22"/>
        </w:rPr>
        <w:t>in</w:t>
      </w:r>
      <w:r w:rsidR="00AF7F71" w:rsidRPr="00D34B61">
        <w:rPr>
          <w:szCs w:val="22"/>
          <w:lang w:val="en-GB"/>
        </w:rPr>
        <w:t xml:space="preserve"> </w:t>
      </w:r>
      <w:r w:rsidR="00A20540" w:rsidRPr="00D34B61">
        <w:rPr>
          <w:szCs w:val="22"/>
          <w:lang w:val="en-GB"/>
        </w:rPr>
        <w:t>full-field games of competitive cricket, officiated by a skilled referee</w:t>
      </w:r>
    </w:p>
    <w:p w14:paraId="5AFA8625" w14:textId="77777777" w:rsidR="00661A60" w:rsidRPr="00D34B61" w:rsidRDefault="007D5C19" w:rsidP="007D5C19">
      <w:pPr>
        <w:rPr>
          <w:rFonts w:ascii="Arial" w:hAnsi="Arial" w:cs="Arial"/>
          <w:b/>
          <w:bCs/>
          <w:sz w:val="22"/>
          <w:szCs w:val="22"/>
          <w:lang w:val="en-GB"/>
        </w:rPr>
      </w:pPr>
      <w:r w:rsidRPr="00D34B61">
        <w:rPr>
          <w:rFonts w:ascii="Arial" w:hAnsi="Arial" w:cs="Arial"/>
          <w:b/>
          <w:sz w:val="22"/>
          <w:szCs w:val="22"/>
          <w:lang w:val="en-GB"/>
        </w:rPr>
        <w:t>Teacher observation sheet</w:t>
      </w:r>
    </w:p>
    <w:tbl>
      <w:tblPr>
        <w:tblStyle w:val="TableGrid3"/>
        <w:tblW w:w="0" w:type="auto"/>
        <w:tblLook w:val="0000" w:firstRow="0" w:lastRow="0" w:firstColumn="0" w:lastColumn="0" w:noHBand="0" w:noVBand="0"/>
      </w:tblPr>
      <w:tblGrid>
        <w:gridCol w:w="1578"/>
        <w:gridCol w:w="3012"/>
        <w:gridCol w:w="252"/>
        <w:gridCol w:w="252"/>
        <w:gridCol w:w="252"/>
        <w:gridCol w:w="252"/>
        <w:gridCol w:w="253"/>
        <w:gridCol w:w="3280"/>
        <w:gridCol w:w="253"/>
        <w:gridCol w:w="253"/>
        <w:gridCol w:w="253"/>
        <w:gridCol w:w="253"/>
        <w:gridCol w:w="253"/>
        <w:gridCol w:w="3729"/>
        <w:gridCol w:w="253"/>
        <w:gridCol w:w="253"/>
        <w:gridCol w:w="253"/>
        <w:gridCol w:w="253"/>
        <w:gridCol w:w="253"/>
      </w:tblGrid>
      <w:tr w:rsidR="007D5C19" w:rsidRPr="00D34B61" w14:paraId="71F6F894" w14:textId="77777777" w:rsidTr="007D5C19">
        <w:tc>
          <w:tcPr>
            <w:tcW w:w="0" w:type="auto"/>
          </w:tcPr>
          <w:p w14:paraId="045879D2" w14:textId="77777777" w:rsidR="007D5C19" w:rsidRPr="00D34B61" w:rsidRDefault="007D5C19" w:rsidP="007D5C19">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Element/Skill:</w:t>
            </w:r>
          </w:p>
        </w:tc>
        <w:tc>
          <w:tcPr>
            <w:tcW w:w="0" w:type="auto"/>
          </w:tcPr>
          <w:p w14:paraId="61FC3569" w14:textId="77777777" w:rsidR="007D5C19" w:rsidRPr="00D34B61" w:rsidRDefault="00816EF4" w:rsidP="007D5C19">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0" w:type="auto"/>
            <w:gridSpan w:val="5"/>
          </w:tcPr>
          <w:p w14:paraId="43DE5D0C" w14:textId="77777777" w:rsidR="007D5C19" w:rsidRPr="00D34B61" w:rsidRDefault="007D5C19" w:rsidP="007D5C19">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31A560F4" w14:textId="77777777" w:rsidR="007D5C19" w:rsidRPr="00D34B61" w:rsidRDefault="007D5C19" w:rsidP="007D5C19">
            <w:pPr>
              <w:tabs>
                <w:tab w:val="left" w:pos="397"/>
                <w:tab w:val="left" w:pos="794"/>
                <w:tab w:val="left" w:pos="1191"/>
              </w:tabs>
              <w:jc w:val="center"/>
              <w:rPr>
                <w:rFonts w:ascii="Arial" w:hAnsi="Arial" w:cs="Arial"/>
                <w:sz w:val="16"/>
                <w:szCs w:val="16"/>
                <w:lang w:eastAsia="en-NZ"/>
              </w:rPr>
            </w:pPr>
          </w:p>
          <w:p w14:paraId="64246294" w14:textId="77777777" w:rsidR="007D5C19" w:rsidRPr="00D34B61" w:rsidRDefault="007D5C19" w:rsidP="007D5C19">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23424" behindDoc="0" locked="0" layoutInCell="1" allowOverlap="1" wp14:anchorId="25F8286B" wp14:editId="3C336338">
                      <wp:simplePos x="0" y="0"/>
                      <wp:positionH relativeFrom="column">
                        <wp:posOffset>336550</wp:posOffset>
                      </wp:positionH>
                      <wp:positionV relativeFrom="paragraph">
                        <wp:posOffset>64135</wp:posOffset>
                      </wp:positionV>
                      <wp:extent cx="123825" cy="0"/>
                      <wp:effectExtent l="0" t="76200" r="28575" b="114300"/>
                      <wp:wrapNone/>
                      <wp:docPr id="9" name="Straight Arrow Connector 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D58CD0E">
                    <v:shape id="Straight Arrow Connector 9" style="position:absolute;margin-left:26.5pt;margin-top:5.05pt;width:9.75pt;height:0;z-index:2516418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" w14:anchorId="5E61178C">
                      <v:stroke endarrow="open"/>
                    </v:shape>
                  </w:pict>
                </mc:Fallback>
              </mc:AlternateContent>
            </w:r>
            <w:r w:rsidRPr="00D34B61">
              <w:rPr>
                <w:rFonts w:ascii="Arial" w:hAnsi="Arial" w:cs="Arial"/>
                <w:sz w:val="16"/>
                <w:szCs w:val="16"/>
                <w:lang w:eastAsia="en-NZ"/>
              </w:rPr>
              <w:t>dates</w:t>
            </w:r>
          </w:p>
          <w:p w14:paraId="70DF735C" w14:textId="77777777" w:rsidR="007D5C19" w:rsidRPr="00D34B61" w:rsidRDefault="007D5C19" w:rsidP="007D5C19">
            <w:pPr>
              <w:tabs>
                <w:tab w:val="left" w:pos="397"/>
                <w:tab w:val="left" w:pos="794"/>
                <w:tab w:val="left" w:pos="1191"/>
              </w:tabs>
              <w:rPr>
                <w:rFonts w:ascii="Arial" w:hAnsi="Arial" w:cs="Arial"/>
                <w:sz w:val="16"/>
                <w:szCs w:val="16"/>
                <w:lang w:eastAsia="en-NZ"/>
              </w:rPr>
            </w:pPr>
          </w:p>
        </w:tc>
        <w:tc>
          <w:tcPr>
            <w:tcW w:w="0" w:type="auto"/>
          </w:tcPr>
          <w:p w14:paraId="5A186DE0" w14:textId="77777777" w:rsidR="007D5C19" w:rsidRPr="00D34B61" w:rsidRDefault="00816EF4" w:rsidP="007D5C19">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0" w:type="auto"/>
            <w:gridSpan w:val="5"/>
          </w:tcPr>
          <w:p w14:paraId="653C163E" w14:textId="77777777" w:rsidR="007D5C19" w:rsidRPr="00D34B61" w:rsidRDefault="007D5C19" w:rsidP="007D5C19">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3A413BF6" w14:textId="77777777" w:rsidR="007D5C19" w:rsidRPr="00D34B61" w:rsidRDefault="007D5C19" w:rsidP="007D5C19">
            <w:pPr>
              <w:tabs>
                <w:tab w:val="left" w:pos="397"/>
                <w:tab w:val="left" w:pos="794"/>
                <w:tab w:val="left" w:pos="1191"/>
              </w:tabs>
              <w:jc w:val="center"/>
              <w:rPr>
                <w:rFonts w:ascii="Arial" w:hAnsi="Arial" w:cs="Arial"/>
                <w:sz w:val="18"/>
                <w:szCs w:val="18"/>
                <w:lang w:eastAsia="en-NZ"/>
              </w:rPr>
            </w:pPr>
          </w:p>
          <w:p w14:paraId="6FFDB8EB" w14:textId="77777777" w:rsidR="007D5C19" w:rsidRPr="00D34B61" w:rsidRDefault="007D5C19" w:rsidP="007D5C19">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24448" behindDoc="0" locked="0" layoutInCell="1" allowOverlap="1" wp14:anchorId="1A7226B9" wp14:editId="284456B5">
                      <wp:simplePos x="0" y="0"/>
                      <wp:positionH relativeFrom="column">
                        <wp:posOffset>321945</wp:posOffset>
                      </wp:positionH>
                      <wp:positionV relativeFrom="paragraph">
                        <wp:posOffset>40005</wp:posOffset>
                      </wp:positionV>
                      <wp:extent cx="123825" cy="0"/>
                      <wp:effectExtent l="0" t="76200" r="28575" b="114300"/>
                      <wp:wrapNone/>
                      <wp:docPr id="10" name="Straight Arrow Connector 1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42B385C">
                    <v:shape id="Straight Arrow Connector 10" style="position:absolute;margin-left:25.35pt;margin-top:3.15pt;width:9.75pt;height:0;z-index:2516449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x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A/HqJx6QEAAMQDAAAOAAAAAAAAAAAAAAAAAC4CAABkcnMvZTJvRG9jLnhtbFBL&#10;AQItABQABgAIAAAAIQBlQF+Y2wAAAAUBAAAPAAAAAAAAAAAAAAAAAEMEAABkcnMvZG93bnJldi54&#10;bWxQSwUGAAAAAAQABADzAAAASwUAAAAA&#10;" w14:anchorId="7914F5A7">
                      <v:stroke endarrow="open"/>
                    </v:shape>
                  </w:pict>
                </mc:Fallback>
              </mc:AlternateContent>
            </w:r>
            <w:r w:rsidRPr="00D34B61">
              <w:rPr>
                <w:rFonts w:ascii="Arial" w:hAnsi="Arial" w:cs="Arial"/>
                <w:sz w:val="16"/>
                <w:szCs w:val="16"/>
                <w:lang w:eastAsia="en-NZ"/>
              </w:rPr>
              <w:t>dates</w:t>
            </w:r>
          </w:p>
        </w:tc>
        <w:tc>
          <w:tcPr>
            <w:tcW w:w="0" w:type="auto"/>
          </w:tcPr>
          <w:p w14:paraId="7DE75B9E" w14:textId="77777777" w:rsidR="007D5C19" w:rsidRPr="00D34B61" w:rsidRDefault="00816EF4" w:rsidP="007D5C19">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0" w:type="auto"/>
            <w:gridSpan w:val="5"/>
          </w:tcPr>
          <w:p w14:paraId="2C61ABA2" w14:textId="77777777" w:rsidR="007D5C19" w:rsidRPr="00D34B61" w:rsidRDefault="007D5C19" w:rsidP="007D5C19">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33D28B4B" w14:textId="77777777" w:rsidR="007D5C19" w:rsidRPr="00D34B61" w:rsidRDefault="007D5C19" w:rsidP="007D5C19">
            <w:pPr>
              <w:tabs>
                <w:tab w:val="left" w:pos="397"/>
                <w:tab w:val="left" w:pos="794"/>
                <w:tab w:val="left" w:pos="1191"/>
              </w:tabs>
              <w:jc w:val="center"/>
              <w:rPr>
                <w:rFonts w:ascii="Arial" w:hAnsi="Arial" w:cs="Arial"/>
                <w:b/>
                <w:sz w:val="16"/>
                <w:szCs w:val="16"/>
                <w:lang w:eastAsia="en-NZ"/>
              </w:rPr>
            </w:pPr>
          </w:p>
          <w:p w14:paraId="70C237B4" w14:textId="77777777" w:rsidR="007D5C19" w:rsidRPr="00D34B61" w:rsidRDefault="007D5C19" w:rsidP="007D5C19">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25472" behindDoc="0" locked="0" layoutInCell="1" allowOverlap="1" wp14:anchorId="60BF2CE0" wp14:editId="21298663">
                      <wp:simplePos x="0" y="0"/>
                      <wp:positionH relativeFrom="column">
                        <wp:posOffset>349250</wp:posOffset>
                      </wp:positionH>
                      <wp:positionV relativeFrom="paragraph">
                        <wp:posOffset>54610</wp:posOffset>
                      </wp:positionV>
                      <wp:extent cx="123825" cy="0"/>
                      <wp:effectExtent l="0" t="76200" r="28575" b="114300"/>
                      <wp:wrapNone/>
                      <wp:docPr id="11" name="Straight Arrow Connector 1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C49CECF">
                    <v:shape id="Straight Arrow Connector 11" style="position:absolute;margin-left:27.5pt;margin-top:4.3pt;width:9.75pt;height:0;z-index:2516480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po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3orqaOkBAADEAwAADgAAAAAAAAAAAAAAAAAuAgAAZHJzL2Uyb0RvYy54bWxQ&#10;SwECLQAUAAYACAAAACEAcjwPC9wAAAAFAQAADwAAAAAAAAAAAAAAAABDBAAAZHJzL2Rvd25yZXYu&#10;eG1sUEsFBgAAAAAEAAQA8wAAAEwFAAAAAA==&#10;" w14:anchorId="47174F7A">
                      <v:stroke endarrow="open"/>
                    </v:shape>
                  </w:pict>
                </mc:Fallback>
              </mc:AlternateContent>
            </w:r>
            <w:r w:rsidRPr="00D34B61">
              <w:rPr>
                <w:rFonts w:ascii="Arial" w:hAnsi="Arial" w:cs="Arial"/>
                <w:sz w:val="16"/>
                <w:szCs w:val="16"/>
                <w:lang w:eastAsia="en-NZ"/>
              </w:rPr>
              <w:t>dates</w:t>
            </w:r>
          </w:p>
          <w:p w14:paraId="37EFA3E3" w14:textId="77777777" w:rsidR="007D5C19" w:rsidRPr="00D34B61" w:rsidRDefault="007D5C19" w:rsidP="007D5C19">
            <w:pPr>
              <w:tabs>
                <w:tab w:val="left" w:pos="397"/>
                <w:tab w:val="left" w:pos="794"/>
                <w:tab w:val="left" w:pos="1191"/>
              </w:tabs>
              <w:rPr>
                <w:rFonts w:ascii="Arial" w:hAnsi="Arial" w:cs="Arial"/>
                <w:sz w:val="16"/>
                <w:szCs w:val="16"/>
                <w:lang w:eastAsia="en-NZ"/>
              </w:rPr>
            </w:pPr>
          </w:p>
        </w:tc>
      </w:tr>
      <w:tr w:rsidR="007D5C19" w:rsidRPr="00D34B61" w14:paraId="743D849C" w14:textId="77777777" w:rsidTr="007D5C19">
        <w:tc>
          <w:tcPr>
            <w:tcW w:w="0" w:type="auto"/>
          </w:tcPr>
          <w:p w14:paraId="170A223B" w14:textId="77777777" w:rsidR="007D5C19" w:rsidRPr="00D34B61" w:rsidDel="00407D92" w:rsidRDefault="007D5C19" w:rsidP="007D5C19">
            <w:pPr>
              <w:tabs>
                <w:tab w:val="left" w:pos="397"/>
                <w:tab w:val="left" w:pos="794"/>
                <w:tab w:val="left" w:pos="1191"/>
              </w:tabs>
              <w:rPr>
                <w:rFonts w:ascii="Arial" w:hAnsi="Arial" w:cs="Arial"/>
                <w:sz w:val="18"/>
                <w:szCs w:val="18"/>
                <w:lang w:val="en-GB" w:eastAsia="en-NZ"/>
              </w:rPr>
            </w:pPr>
            <w:r w:rsidRPr="00D34B61">
              <w:rPr>
                <w:rFonts w:ascii="Arial" w:hAnsi="Arial" w:cs="Arial"/>
                <w:bCs/>
                <w:sz w:val="18"/>
                <w:szCs w:val="18"/>
                <w:lang w:val="en-GB" w:eastAsia="en-NZ"/>
              </w:rPr>
              <w:t xml:space="preserve">Batting ( only if applicable) </w:t>
            </w:r>
          </w:p>
        </w:tc>
        <w:tc>
          <w:tcPr>
            <w:tcW w:w="0" w:type="auto"/>
          </w:tcPr>
          <w:p w14:paraId="65A4D51A"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front foot drives</w:t>
            </w:r>
          </w:p>
          <w:p w14:paraId="54134B07"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back foot drives</w:t>
            </w:r>
          </w:p>
          <w:p w14:paraId="59B021C3"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cut Shot</w:t>
            </w:r>
          </w:p>
          <w:p w14:paraId="255A47B8"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pull Shot</w:t>
            </w:r>
          </w:p>
        </w:tc>
        <w:tc>
          <w:tcPr>
            <w:tcW w:w="0" w:type="auto"/>
          </w:tcPr>
          <w:p w14:paraId="41C6AC2A" w14:textId="77777777" w:rsidR="007D5C19" w:rsidRPr="00D34B61" w:rsidRDefault="007D5C19" w:rsidP="007D5C19">
            <w:pPr>
              <w:snapToGrid w:val="0"/>
              <w:spacing w:before="40" w:after="40"/>
              <w:jc w:val="center"/>
              <w:rPr>
                <w:rFonts w:ascii="Arial" w:hAnsi="Arial" w:cs="Arial"/>
                <w:bCs/>
                <w:sz w:val="18"/>
                <w:szCs w:val="18"/>
                <w:lang w:val="en-GB" w:eastAsia="en-NZ"/>
              </w:rPr>
            </w:pPr>
          </w:p>
        </w:tc>
        <w:tc>
          <w:tcPr>
            <w:tcW w:w="0" w:type="auto"/>
          </w:tcPr>
          <w:p w14:paraId="2DC44586" w14:textId="77777777" w:rsidR="007D5C19" w:rsidRPr="00D34B61" w:rsidRDefault="007D5C19" w:rsidP="007D5C19">
            <w:pPr>
              <w:snapToGrid w:val="0"/>
              <w:spacing w:before="40" w:after="40"/>
              <w:jc w:val="center"/>
              <w:rPr>
                <w:rFonts w:ascii="Arial" w:hAnsi="Arial" w:cs="Arial"/>
                <w:bCs/>
                <w:sz w:val="18"/>
                <w:szCs w:val="18"/>
                <w:lang w:val="en-GB" w:eastAsia="en-NZ"/>
              </w:rPr>
            </w:pPr>
          </w:p>
        </w:tc>
        <w:tc>
          <w:tcPr>
            <w:tcW w:w="0" w:type="auto"/>
          </w:tcPr>
          <w:p w14:paraId="4FFCBC07"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1728B4D0"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34959D4B"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700F1628"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solid contact with the ball</w:t>
            </w:r>
          </w:p>
          <w:p w14:paraId="58A99140"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full range of shots</w:t>
            </w:r>
          </w:p>
          <w:p w14:paraId="35919F2F"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good shot selection</w:t>
            </w:r>
          </w:p>
        </w:tc>
        <w:tc>
          <w:tcPr>
            <w:tcW w:w="0" w:type="auto"/>
          </w:tcPr>
          <w:p w14:paraId="7BD58BA2" w14:textId="77777777" w:rsidR="007D5C19" w:rsidRPr="00D34B61" w:rsidRDefault="007D5C19" w:rsidP="007D5C19">
            <w:pPr>
              <w:snapToGrid w:val="0"/>
              <w:spacing w:before="40" w:after="40"/>
              <w:jc w:val="center"/>
              <w:rPr>
                <w:rFonts w:ascii="Arial" w:hAnsi="Arial" w:cs="Arial"/>
                <w:bCs/>
                <w:sz w:val="18"/>
                <w:szCs w:val="18"/>
                <w:lang w:val="en-GB" w:eastAsia="en-NZ"/>
              </w:rPr>
            </w:pPr>
          </w:p>
        </w:tc>
        <w:tc>
          <w:tcPr>
            <w:tcW w:w="0" w:type="auto"/>
          </w:tcPr>
          <w:p w14:paraId="4357A966" w14:textId="77777777" w:rsidR="007D5C19" w:rsidRPr="00D34B61" w:rsidRDefault="007D5C19" w:rsidP="007D5C19">
            <w:pPr>
              <w:snapToGrid w:val="0"/>
              <w:spacing w:before="40" w:after="40"/>
              <w:jc w:val="center"/>
              <w:rPr>
                <w:rFonts w:ascii="Arial" w:hAnsi="Arial" w:cs="Arial"/>
                <w:bCs/>
                <w:sz w:val="18"/>
                <w:szCs w:val="18"/>
                <w:lang w:val="en-GB" w:eastAsia="en-NZ"/>
              </w:rPr>
            </w:pPr>
          </w:p>
        </w:tc>
        <w:tc>
          <w:tcPr>
            <w:tcW w:w="0" w:type="auto"/>
          </w:tcPr>
          <w:p w14:paraId="44690661"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74539910"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5A7E0CF2"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1B61A6DC"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ability to dominate a bowling attack using a range of strokes</w:t>
            </w:r>
          </w:p>
          <w:p w14:paraId="4B34CE46"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ability to hit with control and accuracy – turning the strike over regularly, control of ball in the air</w:t>
            </w:r>
          </w:p>
          <w:p w14:paraId="3AC363B1"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ability to identify and manipulate weak fielders</w:t>
            </w:r>
          </w:p>
          <w:p w14:paraId="314C2B4D" w14:textId="77777777" w:rsidR="007D5C19" w:rsidRPr="00D34B61" w:rsidRDefault="007D5C19"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US"/>
              </w:rPr>
              <w:t>has the ability to consistently score runs and produce high scores</w:t>
            </w:r>
          </w:p>
        </w:tc>
        <w:tc>
          <w:tcPr>
            <w:tcW w:w="0" w:type="auto"/>
          </w:tcPr>
          <w:p w14:paraId="60FA6563" w14:textId="77777777" w:rsidR="007D5C19" w:rsidRPr="00D34B61" w:rsidRDefault="007D5C19" w:rsidP="007D5C19">
            <w:pPr>
              <w:snapToGrid w:val="0"/>
              <w:spacing w:before="40" w:after="40"/>
              <w:jc w:val="center"/>
              <w:rPr>
                <w:rFonts w:ascii="Arial" w:hAnsi="Arial" w:cs="Arial"/>
                <w:bCs/>
                <w:sz w:val="18"/>
                <w:szCs w:val="18"/>
                <w:lang w:val="en-GB" w:eastAsia="en-NZ"/>
              </w:rPr>
            </w:pPr>
          </w:p>
        </w:tc>
        <w:tc>
          <w:tcPr>
            <w:tcW w:w="0" w:type="auto"/>
          </w:tcPr>
          <w:p w14:paraId="1AC5CDBE" w14:textId="77777777" w:rsidR="007D5C19" w:rsidRPr="00D34B61" w:rsidRDefault="007D5C19" w:rsidP="007D5C19">
            <w:pPr>
              <w:snapToGrid w:val="0"/>
              <w:spacing w:before="40" w:after="40"/>
              <w:jc w:val="center"/>
              <w:rPr>
                <w:rFonts w:ascii="Arial" w:hAnsi="Arial" w:cs="Arial"/>
                <w:bCs/>
                <w:sz w:val="18"/>
                <w:szCs w:val="18"/>
                <w:lang w:val="en-GB" w:eastAsia="en-NZ"/>
              </w:rPr>
            </w:pPr>
          </w:p>
        </w:tc>
        <w:tc>
          <w:tcPr>
            <w:tcW w:w="0" w:type="auto"/>
          </w:tcPr>
          <w:p w14:paraId="342D4C27"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3572E399"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6CEB15CE" w14:textId="77777777" w:rsidR="007D5C19" w:rsidRPr="00D34B61" w:rsidRDefault="007D5C19" w:rsidP="007D5C19">
            <w:pPr>
              <w:snapToGrid w:val="0"/>
              <w:spacing w:before="40" w:after="40"/>
              <w:jc w:val="center"/>
              <w:rPr>
                <w:rFonts w:ascii="Arial" w:hAnsi="Arial" w:cs="Arial"/>
                <w:sz w:val="18"/>
                <w:szCs w:val="18"/>
                <w:lang w:eastAsia="en-NZ"/>
              </w:rPr>
            </w:pPr>
          </w:p>
        </w:tc>
      </w:tr>
      <w:tr w:rsidR="007D5C19" w:rsidRPr="00D34B61" w14:paraId="4A47C8F1" w14:textId="77777777" w:rsidTr="007D5C19">
        <w:tc>
          <w:tcPr>
            <w:tcW w:w="0" w:type="auto"/>
          </w:tcPr>
          <w:p w14:paraId="58E803F2" w14:textId="77777777" w:rsidR="007D5C19" w:rsidRPr="00D34B61" w:rsidDel="00407D92" w:rsidRDefault="007D5C19" w:rsidP="007D5C19">
            <w:pPr>
              <w:tabs>
                <w:tab w:val="left" w:pos="397"/>
                <w:tab w:val="left" w:pos="794"/>
                <w:tab w:val="left" w:pos="1191"/>
              </w:tabs>
              <w:spacing w:before="120" w:after="120"/>
              <w:rPr>
                <w:rFonts w:ascii="Arial" w:hAnsi="Arial" w:cs="Arial"/>
                <w:sz w:val="18"/>
                <w:szCs w:val="18"/>
                <w:lang w:val="en-GB" w:eastAsia="en-NZ"/>
              </w:rPr>
            </w:pPr>
            <w:r w:rsidRPr="00D34B61">
              <w:rPr>
                <w:rFonts w:ascii="Arial" w:hAnsi="Arial" w:cs="Arial"/>
                <w:bCs/>
                <w:sz w:val="18"/>
                <w:szCs w:val="18"/>
                <w:lang w:val="en-GB" w:eastAsia="en-NZ"/>
              </w:rPr>
              <w:t xml:space="preserve">Bowling ( only if applicable) </w:t>
            </w:r>
          </w:p>
        </w:tc>
        <w:tc>
          <w:tcPr>
            <w:tcW w:w="0" w:type="auto"/>
          </w:tcPr>
          <w:p w14:paraId="455994C4"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 suitable line and length accompanied by pace or spin</w:t>
            </w:r>
          </w:p>
          <w:p w14:paraId="365E89A2"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 variety of deliveries This may include inswing, outswing, off break, leg break, Yorker</w:t>
            </w:r>
          </w:p>
          <w:p w14:paraId="62B0F6EF"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legal and accurate</w:t>
            </w:r>
          </w:p>
        </w:tc>
        <w:tc>
          <w:tcPr>
            <w:tcW w:w="0" w:type="auto"/>
          </w:tcPr>
          <w:p w14:paraId="66518E39"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7E75FCD0"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10FDAA0E"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774AF2BF"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7A292896"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35EC3C96"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attack the batter with their bowling</w:t>
            </w:r>
          </w:p>
          <w:p w14:paraId="5FF5AAB2"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limiting runs and taking wickets</w:t>
            </w:r>
          </w:p>
          <w:p w14:paraId="46A436B0"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 variety of deliveries</w:t>
            </w:r>
          </w:p>
        </w:tc>
        <w:tc>
          <w:tcPr>
            <w:tcW w:w="0" w:type="auto"/>
          </w:tcPr>
          <w:p w14:paraId="2191599E"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7673E5AE"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041D98D7"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5AB7C0C5"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55B33694"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74AAE7FF"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ability to dominate batsmen identifying weaknesses and bowl to them</w:t>
            </w:r>
          </w:p>
          <w:p w14:paraId="40BADB1D"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bowl a variety of deliveries very accurately (line &amp; length) accompanied by pace or spin</w:t>
            </w:r>
          </w:p>
          <w:p w14:paraId="5FF957DD" w14:textId="77777777" w:rsidR="007D5C19" w:rsidRPr="00D34B61" w:rsidRDefault="007D5C19"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US"/>
              </w:rPr>
              <w:t>take wickets or bowl with control and limit runs when the team is under pressure</w:t>
            </w:r>
          </w:p>
        </w:tc>
        <w:tc>
          <w:tcPr>
            <w:tcW w:w="0" w:type="auto"/>
          </w:tcPr>
          <w:p w14:paraId="4455F193"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1C2776EB"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15342E60" w14:textId="77777777" w:rsidR="007D5C19" w:rsidRPr="00D34B61" w:rsidRDefault="007D5C19" w:rsidP="007D5C19">
            <w:pPr>
              <w:snapToGrid w:val="0"/>
              <w:spacing w:before="40" w:after="40"/>
              <w:jc w:val="center"/>
              <w:rPr>
                <w:rFonts w:ascii="Arial" w:hAnsi="Arial" w:cs="Arial"/>
                <w:bCs/>
                <w:sz w:val="18"/>
                <w:szCs w:val="18"/>
                <w:lang w:eastAsia="en-NZ"/>
              </w:rPr>
            </w:pPr>
          </w:p>
        </w:tc>
        <w:tc>
          <w:tcPr>
            <w:tcW w:w="0" w:type="auto"/>
          </w:tcPr>
          <w:p w14:paraId="5EB89DE8" w14:textId="77777777" w:rsidR="007D5C19" w:rsidRPr="00D34B61" w:rsidRDefault="007D5C19" w:rsidP="007D5C19">
            <w:pPr>
              <w:snapToGrid w:val="0"/>
              <w:spacing w:before="40" w:after="40"/>
              <w:jc w:val="center"/>
              <w:rPr>
                <w:rFonts w:ascii="Arial" w:hAnsi="Arial" w:cs="Arial"/>
                <w:bCs/>
                <w:sz w:val="18"/>
                <w:szCs w:val="18"/>
                <w:lang w:eastAsia="en-NZ"/>
              </w:rPr>
            </w:pPr>
          </w:p>
        </w:tc>
        <w:tc>
          <w:tcPr>
            <w:tcW w:w="0" w:type="auto"/>
          </w:tcPr>
          <w:p w14:paraId="7D62D461" w14:textId="77777777" w:rsidR="007D5C19" w:rsidRPr="00D34B61" w:rsidRDefault="007D5C19" w:rsidP="007D5C19">
            <w:pPr>
              <w:snapToGrid w:val="0"/>
              <w:spacing w:before="40" w:after="40"/>
              <w:jc w:val="center"/>
              <w:rPr>
                <w:rFonts w:ascii="Arial" w:hAnsi="Arial" w:cs="Arial"/>
                <w:bCs/>
                <w:sz w:val="18"/>
                <w:szCs w:val="18"/>
                <w:lang w:eastAsia="en-NZ"/>
              </w:rPr>
            </w:pPr>
          </w:p>
        </w:tc>
      </w:tr>
      <w:tr w:rsidR="007D5C19" w:rsidRPr="00D34B61" w14:paraId="4C8D23A6" w14:textId="77777777" w:rsidTr="007D5C19">
        <w:tc>
          <w:tcPr>
            <w:tcW w:w="0" w:type="auto"/>
          </w:tcPr>
          <w:p w14:paraId="01143CE0" w14:textId="77777777" w:rsidR="007D5C19" w:rsidRPr="00D34B61" w:rsidRDefault="007D5C19" w:rsidP="007D5C19">
            <w:pPr>
              <w:tabs>
                <w:tab w:val="left" w:pos="397"/>
                <w:tab w:val="left" w:pos="794"/>
                <w:tab w:val="left" w:pos="1191"/>
              </w:tabs>
              <w:spacing w:before="120" w:after="120"/>
              <w:rPr>
                <w:rFonts w:ascii="Arial" w:hAnsi="Arial" w:cs="Arial"/>
                <w:bCs/>
                <w:sz w:val="18"/>
                <w:szCs w:val="18"/>
                <w:lang w:val="en-GB" w:eastAsia="en-NZ"/>
              </w:rPr>
            </w:pPr>
            <w:r w:rsidRPr="00D34B61">
              <w:rPr>
                <w:rFonts w:ascii="Arial" w:hAnsi="Arial" w:cs="Arial"/>
                <w:bCs/>
                <w:sz w:val="18"/>
                <w:szCs w:val="18"/>
                <w:lang w:val="en-GB" w:eastAsia="en-NZ"/>
              </w:rPr>
              <w:t xml:space="preserve">Fielding (Compulsory) </w:t>
            </w:r>
          </w:p>
        </w:tc>
        <w:tc>
          <w:tcPr>
            <w:tcW w:w="0" w:type="auto"/>
          </w:tcPr>
          <w:p w14:paraId="56B91678"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fielding along the ground eg moving in with the bowler, low body position, body behind ball</w:t>
            </w:r>
          </w:p>
          <w:p w14:paraId="437DA349"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catching balls hit in the air</w:t>
            </w:r>
          </w:p>
          <w:p w14:paraId="3E57FA12"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throwing ball from inner or outer field to wicket keeper or bowlers end</w:t>
            </w:r>
          </w:p>
        </w:tc>
        <w:tc>
          <w:tcPr>
            <w:tcW w:w="0" w:type="auto"/>
          </w:tcPr>
          <w:p w14:paraId="078B034E"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492506DD"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31CD0C16"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7FD8715F"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6BDFDFC2"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6F0FABD2"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fielding along the ground eg moving in with the bowler, low body position, body behind ball</w:t>
            </w:r>
          </w:p>
          <w:p w14:paraId="196BD27E"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catching balls hit in the air</w:t>
            </w:r>
          </w:p>
          <w:p w14:paraId="5BFBBBD9"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throwing ball from inner or outer field to wicket keeper or bowlers end</w:t>
            </w:r>
          </w:p>
        </w:tc>
        <w:tc>
          <w:tcPr>
            <w:tcW w:w="0" w:type="auto"/>
          </w:tcPr>
          <w:p w14:paraId="41F9AE5E"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00F03A6D"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6930E822"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20E36DAB"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32D85219"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74298AE9"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moves quickly in all fielding positions to field ‘difficult’ balls cleanly</w:t>
            </w:r>
          </w:p>
          <w:p w14:paraId="553C25EE"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ability to throw with speed and accuracy from all fielding positions to either wicket eg hit one stump</w:t>
            </w:r>
          </w:p>
          <w:p w14:paraId="7F73B090"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ability to catch in slips, in close and in out-field with great technique and safety</w:t>
            </w:r>
          </w:p>
          <w:p w14:paraId="3981A18F" w14:textId="77777777" w:rsidR="007D5C19" w:rsidRPr="00D34B61" w:rsidRDefault="007D5C19" w:rsidP="001E766D">
            <w:pPr>
              <w:numPr>
                <w:ilvl w:val="0"/>
                <w:numId w:val="7"/>
              </w:numPr>
              <w:ind w:left="318" w:hanging="284"/>
              <w:contextualSpacing/>
              <w:rPr>
                <w:rFonts w:ascii="Arial" w:hAnsi="Arial" w:cs="Arial"/>
                <w:sz w:val="18"/>
                <w:szCs w:val="18"/>
                <w:lang w:val="en-GB"/>
              </w:rPr>
            </w:pPr>
            <w:r w:rsidRPr="00D34B61">
              <w:rPr>
                <w:rFonts w:ascii="Arial" w:hAnsi="Arial" w:cs="Arial"/>
                <w:sz w:val="18"/>
                <w:szCs w:val="18"/>
                <w:lang w:val="en-US"/>
              </w:rPr>
              <w:t>reduces time and space through anticipation, can turn a game with great catch or run out</w:t>
            </w:r>
          </w:p>
        </w:tc>
        <w:tc>
          <w:tcPr>
            <w:tcW w:w="0" w:type="auto"/>
          </w:tcPr>
          <w:p w14:paraId="0CE19BC3"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63966B72"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23536548"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271AE1F2"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4AE5B7AF" w14:textId="77777777" w:rsidR="007D5C19" w:rsidRPr="00D34B61" w:rsidRDefault="007D5C19" w:rsidP="007D5C19">
            <w:pPr>
              <w:snapToGrid w:val="0"/>
              <w:spacing w:before="40" w:after="40"/>
              <w:jc w:val="center"/>
              <w:rPr>
                <w:rFonts w:ascii="Arial" w:hAnsi="Arial" w:cs="Arial"/>
                <w:sz w:val="18"/>
                <w:szCs w:val="18"/>
                <w:lang w:eastAsia="en-NZ"/>
              </w:rPr>
            </w:pPr>
          </w:p>
        </w:tc>
      </w:tr>
      <w:tr w:rsidR="007D5C19" w:rsidRPr="00D34B61" w14:paraId="459C9E11" w14:textId="77777777" w:rsidTr="007D5C19">
        <w:tc>
          <w:tcPr>
            <w:tcW w:w="0" w:type="auto"/>
          </w:tcPr>
          <w:p w14:paraId="1C2D30BE" w14:textId="77777777" w:rsidR="007D5C19" w:rsidRPr="00D34B61" w:rsidRDefault="007D5C19" w:rsidP="007D5C19">
            <w:pPr>
              <w:rPr>
                <w:rFonts w:ascii="Arial" w:hAnsi="Arial" w:cs="Arial"/>
                <w:sz w:val="18"/>
                <w:szCs w:val="18"/>
              </w:rPr>
            </w:pPr>
            <w:r w:rsidRPr="00D34B61">
              <w:rPr>
                <w:rFonts w:ascii="Arial" w:hAnsi="Arial" w:cs="Arial"/>
                <w:bCs/>
                <w:sz w:val="18"/>
                <w:szCs w:val="18"/>
                <w:lang w:val="en-GB"/>
              </w:rPr>
              <w:t>Team play</w:t>
            </w:r>
          </w:p>
          <w:p w14:paraId="3955E093" w14:textId="77777777" w:rsidR="007D5C19" w:rsidRPr="00D34B61" w:rsidRDefault="007D5C19" w:rsidP="007D5C19">
            <w:pPr>
              <w:rPr>
                <w:rFonts w:ascii="Arial" w:hAnsi="Arial" w:cs="Arial"/>
                <w:sz w:val="18"/>
                <w:szCs w:val="18"/>
              </w:rPr>
            </w:pPr>
          </w:p>
          <w:p w14:paraId="12C42424" w14:textId="77777777" w:rsidR="007D5C19" w:rsidRPr="00D34B61" w:rsidDel="00407D92" w:rsidRDefault="007D5C19" w:rsidP="007D5C19">
            <w:pPr>
              <w:tabs>
                <w:tab w:val="left" w:pos="397"/>
                <w:tab w:val="left" w:pos="567"/>
                <w:tab w:val="left" w:pos="943"/>
                <w:tab w:val="left" w:pos="1191"/>
              </w:tabs>
              <w:spacing w:before="120" w:after="120"/>
              <w:ind w:left="426"/>
              <w:rPr>
                <w:rFonts w:ascii="Arial" w:hAnsi="Arial" w:cs="Arial"/>
                <w:sz w:val="18"/>
                <w:szCs w:val="18"/>
                <w:lang w:val="en-GB" w:eastAsia="en-NZ"/>
              </w:rPr>
            </w:pPr>
          </w:p>
        </w:tc>
        <w:tc>
          <w:tcPr>
            <w:tcW w:w="0" w:type="auto"/>
          </w:tcPr>
          <w:p w14:paraId="65071169"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reading the game</w:t>
            </w:r>
          </w:p>
          <w:p w14:paraId="2D9A0B7D"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communicating positively</w:t>
            </w:r>
          </w:p>
          <w:p w14:paraId="770009F6"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supporting players by assisting when required </w:t>
            </w:r>
          </w:p>
          <w:p w14:paraId="5B7BA5B0"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working hard for the benefit of the team</w:t>
            </w:r>
          </w:p>
        </w:tc>
        <w:tc>
          <w:tcPr>
            <w:tcW w:w="0" w:type="auto"/>
          </w:tcPr>
          <w:p w14:paraId="379CA55B"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5ABF93C4"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71DCB018"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4B644A8D"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082C48EB"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3E548CB6"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reading the game</w:t>
            </w:r>
          </w:p>
          <w:p w14:paraId="187BB13C"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communicating positively</w:t>
            </w:r>
          </w:p>
          <w:p w14:paraId="54001772"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supporting players by assisting when required </w:t>
            </w:r>
          </w:p>
          <w:p w14:paraId="09661FE4"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working hard for the benefit of the team</w:t>
            </w:r>
          </w:p>
        </w:tc>
        <w:tc>
          <w:tcPr>
            <w:tcW w:w="0" w:type="auto"/>
          </w:tcPr>
          <w:p w14:paraId="2677290C"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249BF8C6"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0EF46479"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3AB58C42"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4EA9BA15"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021E0270"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reading the game</w:t>
            </w:r>
          </w:p>
          <w:p w14:paraId="25FD80AC"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communicating positively</w:t>
            </w:r>
          </w:p>
          <w:p w14:paraId="12FFD50A"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supporting players by directing play and always assisting when required </w:t>
            </w:r>
          </w:p>
          <w:p w14:paraId="383F7B93"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actively involved in planning team strategies</w:t>
            </w:r>
          </w:p>
          <w:p w14:paraId="03698CC5"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working hard for the benefit of the team’s success</w:t>
            </w:r>
          </w:p>
        </w:tc>
        <w:tc>
          <w:tcPr>
            <w:tcW w:w="0" w:type="auto"/>
          </w:tcPr>
          <w:p w14:paraId="7332107B"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5D98A3F1"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50C86B8C"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60EDCC55"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3BBB8815" w14:textId="77777777" w:rsidR="007D5C19" w:rsidRPr="00D34B61" w:rsidRDefault="007D5C19" w:rsidP="007D5C19">
            <w:pPr>
              <w:snapToGrid w:val="0"/>
              <w:spacing w:before="40" w:after="40"/>
              <w:jc w:val="center"/>
              <w:rPr>
                <w:rFonts w:ascii="Arial" w:hAnsi="Arial" w:cs="Arial"/>
                <w:sz w:val="18"/>
                <w:szCs w:val="18"/>
                <w:lang w:eastAsia="en-NZ"/>
              </w:rPr>
            </w:pPr>
          </w:p>
        </w:tc>
      </w:tr>
    </w:tbl>
    <w:p w14:paraId="55B91B0D" w14:textId="77777777" w:rsidR="007D5C19" w:rsidRPr="00D34B61" w:rsidRDefault="007D5C19" w:rsidP="009711F3">
      <w:pPr>
        <w:spacing w:before="120" w:after="240"/>
        <w:ind w:right="7"/>
        <w:rPr>
          <w:rFonts w:ascii="Arial" w:hAnsi="Arial" w:cs="Arial"/>
          <w:lang w:val="en-GB"/>
        </w:rPr>
        <w:sectPr w:rsidR="007D5C19" w:rsidRPr="00D34B61" w:rsidSect="00F46036">
          <w:pgSz w:w="16840" w:h="11900" w:orient="landscape"/>
          <w:pgMar w:top="567" w:right="720" w:bottom="567" w:left="720" w:header="708" w:footer="708" w:gutter="0"/>
          <w:cols w:space="708"/>
          <w:docGrid w:linePitch="360"/>
        </w:sectPr>
      </w:pPr>
    </w:p>
    <w:p w14:paraId="58D49C44" w14:textId="77777777" w:rsidR="001B5440" w:rsidRPr="00D34B61" w:rsidRDefault="001B5440" w:rsidP="001B5440">
      <w:pPr>
        <w:rPr>
          <w:rFonts w:ascii="Arial" w:hAnsi="Arial" w:cs="Arial"/>
          <w:sz w:val="22"/>
          <w:szCs w:val="22"/>
          <w:lang w:val="en-GB"/>
        </w:rPr>
      </w:pPr>
      <w:bookmarkStart w:id="9" w:name="Dance"/>
      <w:r w:rsidRPr="00D34B61">
        <w:rPr>
          <w:rFonts w:ascii="Arial" w:hAnsi="Arial" w:cs="Arial"/>
          <w:b/>
          <w:sz w:val="22"/>
          <w:szCs w:val="22"/>
          <w:lang w:val="en-GB"/>
        </w:rPr>
        <w:lastRenderedPageBreak/>
        <w:t>Dance</w:t>
      </w:r>
      <w:r w:rsidR="00AF7F71" w:rsidRPr="00D34B61">
        <w:rPr>
          <w:rFonts w:ascii="Arial" w:hAnsi="Arial" w:cs="Arial"/>
          <w:b/>
          <w:sz w:val="22"/>
          <w:szCs w:val="22"/>
          <w:lang w:val="en-GB"/>
        </w:rPr>
        <w:t xml:space="preserve"> </w:t>
      </w:r>
      <w:r w:rsidR="00AF7F71" w:rsidRPr="00D34B61">
        <w:rPr>
          <w:rFonts w:ascii="Arial" w:hAnsi="Arial" w:cs="Arial"/>
          <w:sz w:val="22"/>
          <w:szCs w:val="22"/>
          <w:lang w:val="en-GB"/>
        </w:rPr>
        <w:t xml:space="preserve">– this activity requires students to demonstrate </w:t>
      </w:r>
      <w:r w:rsidR="003D0A49" w:rsidRPr="00D34B61">
        <w:rPr>
          <w:rFonts w:ascii="Arial" w:hAnsi="Arial" w:cs="Arial"/>
          <w:sz w:val="22"/>
          <w:szCs w:val="22"/>
        </w:rPr>
        <w:t>performance</w:t>
      </w:r>
      <w:r w:rsidR="003D0A49" w:rsidRPr="00D34B61">
        <w:rPr>
          <w:rFonts w:ascii="Arial" w:hAnsi="Arial" w:cs="Arial"/>
          <w:sz w:val="22"/>
          <w:szCs w:val="22"/>
          <w:lang w:val="en-GB"/>
        </w:rPr>
        <w:t xml:space="preserve"> </w:t>
      </w:r>
      <w:r w:rsidR="00AF7F71" w:rsidRPr="00D34B61">
        <w:rPr>
          <w:rFonts w:ascii="Arial" w:hAnsi="Arial" w:cs="Arial"/>
          <w:sz w:val="22"/>
          <w:szCs w:val="22"/>
          <w:lang w:val="en-GB"/>
        </w:rPr>
        <w:t xml:space="preserve">in performances of dance  </w:t>
      </w:r>
    </w:p>
    <w:bookmarkEnd w:id="9"/>
    <w:p w14:paraId="6810F0D1" w14:textId="77777777" w:rsidR="00AF7F71" w:rsidRPr="00D34B61" w:rsidRDefault="00AF7F71" w:rsidP="001B5440">
      <w:pPr>
        <w:pStyle w:val="BodyText"/>
        <w:rPr>
          <w:rFonts w:ascii="Arial" w:hAnsi="Arial" w:cs="Arial"/>
          <w:sz w:val="22"/>
          <w:szCs w:val="22"/>
        </w:rPr>
      </w:pPr>
    </w:p>
    <w:p w14:paraId="2249E5B5" w14:textId="77777777" w:rsidR="008A1FEB" w:rsidRPr="00D34B61" w:rsidRDefault="001B5440" w:rsidP="001B5440">
      <w:pPr>
        <w:pStyle w:val="BodyText"/>
        <w:rPr>
          <w:rFonts w:ascii="Arial" w:hAnsi="Arial" w:cs="Arial"/>
          <w:sz w:val="22"/>
          <w:szCs w:val="22"/>
        </w:rPr>
      </w:pPr>
      <w:r w:rsidRPr="00D34B61">
        <w:rPr>
          <w:rFonts w:ascii="Arial" w:hAnsi="Arial" w:cs="Arial"/>
          <w:sz w:val="22"/>
          <w:szCs w:val="22"/>
        </w:rPr>
        <w:t>This dance may be choreographed by the student, a peer choreographer or the teacher but it must be at an appropriate level for achievement at level 8 of the NZC</w:t>
      </w:r>
      <w:r w:rsidR="008A1FEB" w:rsidRPr="00D34B61">
        <w:rPr>
          <w:rFonts w:ascii="Arial" w:hAnsi="Arial" w:cs="Arial"/>
          <w:sz w:val="22"/>
          <w:szCs w:val="22"/>
        </w:rPr>
        <w:t xml:space="preserve"> and</w:t>
      </w:r>
      <w:r w:rsidRPr="00D34B61">
        <w:rPr>
          <w:rFonts w:ascii="Arial" w:hAnsi="Arial" w:cs="Arial"/>
          <w:sz w:val="22"/>
          <w:szCs w:val="22"/>
        </w:rPr>
        <w:t xml:space="preserve"> to allow the student to achieve all the criteria below. </w:t>
      </w:r>
    </w:p>
    <w:p w14:paraId="74E797DC" w14:textId="77777777" w:rsidR="008A1FEB" w:rsidRPr="00D34B61" w:rsidRDefault="008A1FEB" w:rsidP="001B5440">
      <w:pPr>
        <w:pStyle w:val="BodyText"/>
        <w:rPr>
          <w:rFonts w:ascii="Arial" w:hAnsi="Arial" w:cs="Arial"/>
          <w:sz w:val="22"/>
          <w:szCs w:val="22"/>
        </w:rPr>
      </w:pPr>
    </w:p>
    <w:p w14:paraId="5525DED9" w14:textId="77777777" w:rsidR="00A20540" w:rsidRPr="00D34B61" w:rsidRDefault="001B5440" w:rsidP="001B5440">
      <w:pPr>
        <w:pStyle w:val="BodyText"/>
        <w:rPr>
          <w:rFonts w:ascii="Arial" w:hAnsi="Arial" w:cs="Arial"/>
          <w:sz w:val="22"/>
          <w:szCs w:val="22"/>
        </w:rPr>
      </w:pPr>
      <w:r w:rsidRPr="00D34B61">
        <w:rPr>
          <w:rFonts w:ascii="Arial" w:hAnsi="Arial" w:cs="Arial"/>
          <w:sz w:val="22"/>
          <w:szCs w:val="22"/>
        </w:rPr>
        <w:t xml:space="preserve">The dance must be of 3-5 minutes duration, the style of which is </w:t>
      </w:r>
      <w:r w:rsidR="008A1FEB" w:rsidRPr="00D34B61">
        <w:rPr>
          <w:rFonts w:ascii="Arial" w:hAnsi="Arial" w:cs="Arial"/>
          <w:sz w:val="22"/>
          <w:szCs w:val="22"/>
        </w:rPr>
        <w:t>the student’s</w:t>
      </w:r>
      <w:r w:rsidRPr="00D34B61">
        <w:rPr>
          <w:rFonts w:ascii="Arial" w:hAnsi="Arial" w:cs="Arial"/>
          <w:sz w:val="22"/>
          <w:szCs w:val="22"/>
        </w:rPr>
        <w:t xml:space="preserve"> choice</w:t>
      </w:r>
      <w:r w:rsidR="00A20540" w:rsidRPr="00D34B61">
        <w:rPr>
          <w:rFonts w:ascii="Arial" w:hAnsi="Arial" w:cs="Arial"/>
          <w:sz w:val="22"/>
          <w:szCs w:val="22"/>
        </w:rPr>
        <w:t>, and it must use public performance protocols.</w:t>
      </w:r>
    </w:p>
    <w:p w14:paraId="25AF7EAE" w14:textId="77777777" w:rsidR="00A20540" w:rsidRPr="00D34B61" w:rsidRDefault="00A20540" w:rsidP="001B5440">
      <w:pPr>
        <w:pStyle w:val="BodyText"/>
        <w:rPr>
          <w:rFonts w:ascii="Arial" w:hAnsi="Arial" w:cs="Arial"/>
          <w:sz w:val="22"/>
          <w:szCs w:val="22"/>
        </w:rPr>
      </w:pPr>
    </w:p>
    <w:p w14:paraId="3CA50D63" w14:textId="77777777" w:rsidR="00A20540" w:rsidRPr="00D34B61" w:rsidRDefault="00AF7F71" w:rsidP="001B5440">
      <w:pPr>
        <w:pStyle w:val="BodyText"/>
        <w:rPr>
          <w:rFonts w:ascii="Arial" w:hAnsi="Arial" w:cs="Arial"/>
          <w:sz w:val="22"/>
          <w:szCs w:val="22"/>
        </w:rPr>
      </w:pPr>
      <w:r w:rsidRPr="00D34B61">
        <w:rPr>
          <w:rFonts w:ascii="Arial" w:hAnsi="Arial" w:cs="Arial"/>
          <w:sz w:val="22"/>
          <w:szCs w:val="22"/>
        </w:rPr>
        <w:t xml:space="preserve">Note: </w:t>
      </w:r>
      <w:r w:rsidR="00A20540" w:rsidRPr="00D34B61">
        <w:rPr>
          <w:rFonts w:ascii="Arial" w:hAnsi="Arial" w:cs="Arial"/>
          <w:sz w:val="22"/>
          <w:szCs w:val="22"/>
        </w:rPr>
        <w:t>video recording of the performance may be used for assessment purposes.</w:t>
      </w:r>
    </w:p>
    <w:p w14:paraId="2633CEB9" w14:textId="77777777" w:rsidR="007D5C19" w:rsidRPr="00D34B61" w:rsidRDefault="007D5C19" w:rsidP="001B5440">
      <w:pPr>
        <w:rPr>
          <w:rFonts w:ascii="Arial" w:hAnsi="Arial" w:cs="Arial"/>
          <w:sz w:val="22"/>
          <w:szCs w:val="22"/>
          <w:lang w:val="en-GB"/>
        </w:rPr>
      </w:pPr>
    </w:p>
    <w:p w14:paraId="242EE015" w14:textId="77777777" w:rsidR="007D5C19" w:rsidRPr="00D34B61" w:rsidRDefault="007D5C19" w:rsidP="001B5440">
      <w:pPr>
        <w:rPr>
          <w:rFonts w:ascii="Arial" w:hAnsi="Arial" w:cs="Arial"/>
          <w:b/>
          <w:sz w:val="22"/>
          <w:szCs w:val="22"/>
          <w:lang w:val="en-GB"/>
        </w:rPr>
      </w:pPr>
      <w:r w:rsidRPr="00D34B61">
        <w:rPr>
          <w:rFonts w:ascii="Arial" w:hAnsi="Arial" w:cs="Arial"/>
          <w:b/>
          <w:sz w:val="22"/>
          <w:szCs w:val="22"/>
          <w:lang w:val="en-GB"/>
        </w:rPr>
        <w:t>Teacher observation sheet</w:t>
      </w:r>
    </w:p>
    <w:tbl>
      <w:tblPr>
        <w:tblStyle w:val="TableGrid3"/>
        <w:tblW w:w="0" w:type="auto"/>
        <w:tblLook w:val="0000" w:firstRow="0" w:lastRow="0" w:firstColumn="0" w:lastColumn="0" w:noHBand="0" w:noVBand="0"/>
      </w:tblPr>
      <w:tblGrid>
        <w:gridCol w:w="1809"/>
        <w:gridCol w:w="2959"/>
        <w:gridCol w:w="252"/>
        <w:gridCol w:w="251"/>
        <w:gridCol w:w="251"/>
        <w:gridCol w:w="251"/>
        <w:gridCol w:w="251"/>
        <w:gridCol w:w="3213"/>
        <w:gridCol w:w="251"/>
        <w:gridCol w:w="251"/>
        <w:gridCol w:w="251"/>
        <w:gridCol w:w="251"/>
        <w:gridCol w:w="251"/>
        <w:gridCol w:w="3643"/>
        <w:gridCol w:w="251"/>
        <w:gridCol w:w="251"/>
        <w:gridCol w:w="251"/>
        <w:gridCol w:w="251"/>
        <w:gridCol w:w="251"/>
      </w:tblGrid>
      <w:tr w:rsidR="007D5C19" w:rsidRPr="00D34B61" w14:paraId="7D1C61C4" w14:textId="77777777" w:rsidTr="007D5C19">
        <w:tc>
          <w:tcPr>
            <w:tcW w:w="0" w:type="auto"/>
          </w:tcPr>
          <w:p w14:paraId="0185F817" w14:textId="77777777" w:rsidR="007D5C19" w:rsidRPr="00D34B61" w:rsidRDefault="007D5C19" w:rsidP="007D5C19">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Element/Skill:</w:t>
            </w:r>
          </w:p>
        </w:tc>
        <w:tc>
          <w:tcPr>
            <w:tcW w:w="0" w:type="auto"/>
          </w:tcPr>
          <w:p w14:paraId="27AD1C74" w14:textId="77777777" w:rsidR="007D5C19" w:rsidRPr="00D34B61" w:rsidRDefault="00816EF4" w:rsidP="007D5C19">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0" w:type="auto"/>
            <w:gridSpan w:val="5"/>
          </w:tcPr>
          <w:p w14:paraId="552C6D35" w14:textId="77777777" w:rsidR="007D5C19" w:rsidRPr="00D34B61" w:rsidRDefault="007D5C19" w:rsidP="007D5C19">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4B1D477B" w14:textId="77777777" w:rsidR="007D5C19" w:rsidRPr="00D34B61" w:rsidRDefault="007D5C19" w:rsidP="007D5C19">
            <w:pPr>
              <w:tabs>
                <w:tab w:val="left" w:pos="397"/>
                <w:tab w:val="left" w:pos="794"/>
                <w:tab w:val="left" w:pos="1191"/>
              </w:tabs>
              <w:jc w:val="center"/>
              <w:rPr>
                <w:rFonts w:ascii="Arial" w:hAnsi="Arial" w:cs="Arial"/>
                <w:sz w:val="16"/>
                <w:szCs w:val="16"/>
                <w:lang w:eastAsia="en-NZ"/>
              </w:rPr>
            </w:pPr>
          </w:p>
          <w:p w14:paraId="4EF9C433" w14:textId="77777777" w:rsidR="007D5C19" w:rsidRPr="00D34B61" w:rsidRDefault="007D5C19" w:rsidP="007D5C19">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26496" behindDoc="0" locked="0" layoutInCell="1" allowOverlap="1" wp14:anchorId="511544DA" wp14:editId="37FF4493">
                      <wp:simplePos x="0" y="0"/>
                      <wp:positionH relativeFrom="column">
                        <wp:posOffset>336550</wp:posOffset>
                      </wp:positionH>
                      <wp:positionV relativeFrom="paragraph">
                        <wp:posOffset>64135</wp:posOffset>
                      </wp:positionV>
                      <wp:extent cx="123825" cy="0"/>
                      <wp:effectExtent l="0" t="76200" r="28575" b="114300"/>
                      <wp:wrapNone/>
                      <wp:docPr id="12" name="Straight Arrow Connector 1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7329DD79">
                    <v:shape id="Straight Arrow Connector 12" style="position:absolute;margin-left:26.5pt;margin-top:5.05pt;width:9.75pt;height:0;z-index:2516510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ND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TczQ+kBAADEAwAADgAAAAAAAAAAAAAAAAAuAgAAZHJzL2Uyb0RvYy54bWxQ&#10;SwECLQAUAAYACAAAACEA8mux1NwAAAAHAQAADwAAAAAAAAAAAAAAAABDBAAAZHJzL2Rvd25yZXYu&#10;eG1sUEsFBgAAAAAEAAQA8wAAAEwFAAAAAA==&#10;" w14:anchorId="6E4C6B47">
                      <v:stroke endarrow="open"/>
                    </v:shape>
                  </w:pict>
                </mc:Fallback>
              </mc:AlternateContent>
            </w:r>
            <w:r w:rsidRPr="00D34B61">
              <w:rPr>
                <w:rFonts w:ascii="Arial" w:hAnsi="Arial" w:cs="Arial"/>
                <w:sz w:val="16"/>
                <w:szCs w:val="16"/>
                <w:lang w:eastAsia="en-NZ"/>
              </w:rPr>
              <w:t>dates</w:t>
            </w:r>
          </w:p>
          <w:p w14:paraId="65BE1F1D" w14:textId="77777777" w:rsidR="007D5C19" w:rsidRPr="00D34B61" w:rsidRDefault="007D5C19" w:rsidP="007D5C19">
            <w:pPr>
              <w:tabs>
                <w:tab w:val="left" w:pos="397"/>
                <w:tab w:val="left" w:pos="794"/>
                <w:tab w:val="left" w:pos="1191"/>
              </w:tabs>
              <w:rPr>
                <w:rFonts w:ascii="Arial" w:hAnsi="Arial" w:cs="Arial"/>
                <w:sz w:val="16"/>
                <w:szCs w:val="16"/>
                <w:lang w:eastAsia="en-NZ"/>
              </w:rPr>
            </w:pPr>
          </w:p>
        </w:tc>
        <w:tc>
          <w:tcPr>
            <w:tcW w:w="0" w:type="auto"/>
          </w:tcPr>
          <w:p w14:paraId="672CB0BD" w14:textId="77777777" w:rsidR="007D5C19" w:rsidRPr="00D34B61" w:rsidRDefault="00816EF4" w:rsidP="007D5C19">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0" w:type="auto"/>
            <w:gridSpan w:val="5"/>
          </w:tcPr>
          <w:p w14:paraId="2024F1F8" w14:textId="77777777" w:rsidR="007D5C19" w:rsidRPr="00D34B61" w:rsidRDefault="007D5C19" w:rsidP="007D5C19">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6AFAB436" w14:textId="77777777" w:rsidR="007D5C19" w:rsidRPr="00D34B61" w:rsidRDefault="007D5C19" w:rsidP="007D5C19">
            <w:pPr>
              <w:tabs>
                <w:tab w:val="left" w:pos="397"/>
                <w:tab w:val="left" w:pos="794"/>
                <w:tab w:val="left" w:pos="1191"/>
              </w:tabs>
              <w:jc w:val="center"/>
              <w:rPr>
                <w:rFonts w:ascii="Arial" w:hAnsi="Arial" w:cs="Arial"/>
                <w:sz w:val="18"/>
                <w:szCs w:val="18"/>
                <w:lang w:eastAsia="en-NZ"/>
              </w:rPr>
            </w:pPr>
          </w:p>
          <w:p w14:paraId="486BAA4B" w14:textId="77777777" w:rsidR="007D5C19" w:rsidRPr="00D34B61" w:rsidRDefault="007D5C19" w:rsidP="007D5C19">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27520" behindDoc="0" locked="0" layoutInCell="1" allowOverlap="1" wp14:anchorId="56F68C06" wp14:editId="4B66AD1A">
                      <wp:simplePos x="0" y="0"/>
                      <wp:positionH relativeFrom="column">
                        <wp:posOffset>321945</wp:posOffset>
                      </wp:positionH>
                      <wp:positionV relativeFrom="paragraph">
                        <wp:posOffset>40005</wp:posOffset>
                      </wp:positionV>
                      <wp:extent cx="123825" cy="0"/>
                      <wp:effectExtent l="0" t="76200" r="28575" b="114300"/>
                      <wp:wrapNone/>
                      <wp:docPr id="13" name="Straight Arrow Connector 1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9B65443">
                    <v:shape id="Straight Arrow Connector 13" style="position:absolute;margin-left:25.35pt;margin-top:3.15pt;width:9.75pt;height:0;z-index:2516541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ta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HKN7WuoBAADEAwAADgAAAAAAAAAAAAAAAAAuAgAAZHJzL2Uyb0RvYy54bWxQ&#10;SwECLQAUAAYACAAAACEAZUBfmNsAAAAFAQAADwAAAAAAAAAAAAAAAABEBAAAZHJzL2Rvd25yZXYu&#10;eG1sUEsFBgAAAAAEAAQA8wAAAEwFAAAAAA==&#10;" w14:anchorId="1DD8D9B5">
                      <v:stroke endarrow="open"/>
                    </v:shape>
                  </w:pict>
                </mc:Fallback>
              </mc:AlternateContent>
            </w:r>
            <w:r w:rsidRPr="00D34B61">
              <w:rPr>
                <w:rFonts w:ascii="Arial" w:hAnsi="Arial" w:cs="Arial"/>
                <w:sz w:val="16"/>
                <w:szCs w:val="16"/>
                <w:lang w:eastAsia="en-NZ"/>
              </w:rPr>
              <w:t>dates</w:t>
            </w:r>
          </w:p>
        </w:tc>
        <w:tc>
          <w:tcPr>
            <w:tcW w:w="0" w:type="auto"/>
          </w:tcPr>
          <w:p w14:paraId="5FE3945F" w14:textId="77777777" w:rsidR="007D5C19" w:rsidRPr="00D34B61" w:rsidRDefault="00816EF4" w:rsidP="007D5C19">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0" w:type="auto"/>
            <w:gridSpan w:val="5"/>
          </w:tcPr>
          <w:p w14:paraId="79B9E17E" w14:textId="77777777" w:rsidR="007D5C19" w:rsidRPr="00D34B61" w:rsidRDefault="007D5C19" w:rsidP="007D5C19">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042C5D41" w14:textId="77777777" w:rsidR="007D5C19" w:rsidRPr="00D34B61" w:rsidRDefault="007D5C19" w:rsidP="007D5C19">
            <w:pPr>
              <w:tabs>
                <w:tab w:val="left" w:pos="397"/>
                <w:tab w:val="left" w:pos="794"/>
                <w:tab w:val="left" w:pos="1191"/>
              </w:tabs>
              <w:jc w:val="center"/>
              <w:rPr>
                <w:rFonts w:ascii="Arial" w:hAnsi="Arial" w:cs="Arial"/>
                <w:b/>
                <w:sz w:val="16"/>
                <w:szCs w:val="16"/>
                <w:lang w:eastAsia="en-NZ"/>
              </w:rPr>
            </w:pPr>
          </w:p>
          <w:p w14:paraId="0F6812BE" w14:textId="77777777" w:rsidR="007D5C19" w:rsidRPr="00D34B61" w:rsidRDefault="007D5C19" w:rsidP="007D5C19">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28544" behindDoc="0" locked="0" layoutInCell="1" allowOverlap="1" wp14:anchorId="3D0BA001" wp14:editId="02060CE0">
                      <wp:simplePos x="0" y="0"/>
                      <wp:positionH relativeFrom="column">
                        <wp:posOffset>349250</wp:posOffset>
                      </wp:positionH>
                      <wp:positionV relativeFrom="paragraph">
                        <wp:posOffset>54610</wp:posOffset>
                      </wp:positionV>
                      <wp:extent cx="123825" cy="0"/>
                      <wp:effectExtent l="0" t="76200" r="28575" b="114300"/>
                      <wp:wrapNone/>
                      <wp:docPr id="14" name="Straight Arrow Connector 1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739421C1">
                    <v:shape id="Straight Arrow Connector 14" style="position:absolute;margin-left:27.5pt;margin-top:4.3pt;width:9.75pt;height:0;z-index:2516572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AU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LtNgBTqAQAAxAMAAA4AAAAAAAAAAAAAAAAALgIAAGRycy9lMm9Eb2MueG1s&#10;UEsBAi0AFAAGAAgAAAAhAHI8DwvcAAAABQEAAA8AAAAAAAAAAAAAAAAARAQAAGRycy9kb3ducmV2&#10;LnhtbFBLBQYAAAAABAAEAPMAAABNBQAAAAA=&#10;" w14:anchorId="6BA14A7A">
                      <v:stroke endarrow="open"/>
                    </v:shape>
                  </w:pict>
                </mc:Fallback>
              </mc:AlternateContent>
            </w:r>
            <w:r w:rsidRPr="00D34B61">
              <w:rPr>
                <w:rFonts w:ascii="Arial" w:hAnsi="Arial" w:cs="Arial"/>
                <w:sz w:val="16"/>
                <w:szCs w:val="16"/>
                <w:lang w:eastAsia="en-NZ"/>
              </w:rPr>
              <w:t>dates</w:t>
            </w:r>
          </w:p>
          <w:p w14:paraId="4D2E12B8" w14:textId="77777777" w:rsidR="007D5C19" w:rsidRPr="00D34B61" w:rsidRDefault="007D5C19" w:rsidP="007D5C19">
            <w:pPr>
              <w:tabs>
                <w:tab w:val="left" w:pos="397"/>
                <w:tab w:val="left" w:pos="794"/>
                <w:tab w:val="left" w:pos="1191"/>
              </w:tabs>
              <w:rPr>
                <w:rFonts w:ascii="Arial" w:hAnsi="Arial" w:cs="Arial"/>
                <w:sz w:val="16"/>
                <w:szCs w:val="16"/>
                <w:lang w:eastAsia="en-NZ"/>
              </w:rPr>
            </w:pPr>
          </w:p>
        </w:tc>
      </w:tr>
      <w:tr w:rsidR="007D5C19" w:rsidRPr="00D34B61" w14:paraId="555A098E" w14:textId="77777777" w:rsidTr="007D5C19">
        <w:tc>
          <w:tcPr>
            <w:tcW w:w="0" w:type="auto"/>
          </w:tcPr>
          <w:p w14:paraId="0788527C" w14:textId="77777777" w:rsidR="007D5C19" w:rsidRPr="00D34B61" w:rsidRDefault="007D5C19" w:rsidP="007D5C19">
            <w:pPr>
              <w:tabs>
                <w:tab w:val="left" w:pos="397"/>
                <w:tab w:val="left" w:pos="794"/>
                <w:tab w:val="left" w:pos="1191"/>
              </w:tabs>
              <w:rPr>
                <w:rFonts w:ascii="Arial" w:hAnsi="Arial" w:cs="Arial"/>
                <w:sz w:val="18"/>
                <w:szCs w:val="18"/>
                <w:lang w:val="en-GB" w:eastAsia="en-NZ"/>
              </w:rPr>
            </w:pPr>
            <w:r w:rsidRPr="00D34B61">
              <w:rPr>
                <w:rFonts w:ascii="Arial" w:hAnsi="Arial" w:cs="Arial"/>
                <w:bCs/>
                <w:sz w:val="18"/>
                <w:szCs w:val="18"/>
                <w:lang w:val="en-GB" w:eastAsia="en-NZ"/>
              </w:rPr>
              <w:t>Technique</w:t>
            </w:r>
          </w:p>
        </w:tc>
        <w:tc>
          <w:tcPr>
            <w:tcW w:w="0" w:type="auto"/>
          </w:tcPr>
          <w:p w14:paraId="16A08EA9"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technical competence is evident but may not consistent throughout the dance</w:t>
            </w:r>
          </w:p>
          <w:p w14:paraId="229EB477"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movements are generally accurate and controlled most of the time</w:t>
            </w:r>
          </w:p>
          <w:p w14:paraId="06E48EC0"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spatial awareness is evident some of the time</w:t>
            </w:r>
          </w:p>
          <w:p w14:paraId="76C7B5F5"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timing is generally accurate</w:t>
            </w:r>
          </w:p>
        </w:tc>
        <w:tc>
          <w:tcPr>
            <w:tcW w:w="0" w:type="auto"/>
          </w:tcPr>
          <w:p w14:paraId="308F224F"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5E6D6F63"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7B969857"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0FE634FD"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62A1F980"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0ACBFAF9"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technical competence is evident and consistent throughout the dance</w:t>
            </w:r>
          </w:p>
          <w:p w14:paraId="36893B90"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movements and the manipulation of the prop are accurate, clear and controlled</w:t>
            </w:r>
          </w:p>
          <w:p w14:paraId="59DB7DA3"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spatial awareness is evident and timing is accurate</w:t>
            </w:r>
          </w:p>
        </w:tc>
        <w:tc>
          <w:tcPr>
            <w:tcW w:w="0" w:type="auto"/>
          </w:tcPr>
          <w:p w14:paraId="300079F4"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299D8616"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491D2769"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6F5CD9ED"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4EF7FBD7"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045C8629"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technical competence is evident and is sustained throughout the dance</w:t>
            </w:r>
          </w:p>
          <w:p w14:paraId="7412F33A"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movements and the manipulation of the prop show accuracy, clarity and control, and fluidity and fluency are sustained</w:t>
            </w:r>
          </w:p>
          <w:p w14:paraId="354EE9F9"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an excellent sense of timing and spatial awareness is apparent</w:t>
            </w:r>
          </w:p>
        </w:tc>
        <w:tc>
          <w:tcPr>
            <w:tcW w:w="0" w:type="auto"/>
          </w:tcPr>
          <w:p w14:paraId="740C982E"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15C78039"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527D639D"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5101B52C"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3C8EC45C" w14:textId="77777777" w:rsidR="007D5C19" w:rsidRPr="00D34B61" w:rsidRDefault="007D5C19" w:rsidP="007D5C19">
            <w:pPr>
              <w:snapToGrid w:val="0"/>
              <w:spacing w:before="40" w:after="40"/>
              <w:jc w:val="center"/>
              <w:rPr>
                <w:rFonts w:ascii="Arial" w:hAnsi="Arial" w:cs="Arial"/>
                <w:sz w:val="18"/>
                <w:szCs w:val="18"/>
                <w:lang w:eastAsia="en-NZ"/>
              </w:rPr>
            </w:pPr>
          </w:p>
        </w:tc>
      </w:tr>
      <w:tr w:rsidR="007D5C19" w:rsidRPr="00D34B61" w14:paraId="5BEF134B" w14:textId="77777777" w:rsidTr="007D5C19">
        <w:tc>
          <w:tcPr>
            <w:tcW w:w="0" w:type="auto"/>
          </w:tcPr>
          <w:p w14:paraId="2DF46D82" w14:textId="77777777" w:rsidR="007D5C19" w:rsidRPr="00D34B61" w:rsidRDefault="007D5C19" w:rsidP="007D5C19">
            <w:pPr>
              <w:tabs>
                <w:tab w:val="left" w:pos="397"/>
                <w:tab w:val="left" w:pos="794"/>
                <w:tab w:val="left" w:pos="1191"/>
              </w:tabs>
              <w:rPr>
                <w:rFonts w:ascii="Arial" w:hAnsi="Arial" w:cs="Arial"/>
                <w:sz w:val="18"/>
                <w:szCs w:val="18"/>
                <w:lang w:eastAsia="en-NZ"/>
              </w:rPr>
            </w:pPr>
            <w:r w:rsidRPr="00D34B61">
              <w:rPr>
                <w:rFonts w:ascii="Arial" w:hAnsi="Arial" w:cs="Arial"/>
                <w:bCs/>
                <w:sz w:val="18"/>
                <w:szCs w:val="18"/>
                <w:lang w:val="en-GB" w:eastAsia="en-NZ"/>
              </w:rPr>
              <w:t>Focus, Expression, Choreographic intention.</w:t>
            </w:r>
          </w:p>
        </w:tc>
        <w:tc>
          <w:tcPr>
            <w:tcW w:w="0" w:type="auto"/>
          </w:tcPr>
          <w:p w14:paraId="2E725D20"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focus is out towards the audience most of the time</w:t>
            </w:r>
          </w:p>
          <w:p w14:paraId="3398B320"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there is some individual expression in communicating the ideas and feelings in the work </w:t>
            </w:r>
          </w:p>
          <w:p w14:paraId="71F7B24E"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dynamic awareness is evident some of the time</w:t>
            </w:r>
          </w:p>
          <w:p w14:paraId="0D6A0472"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the meaning of the dance is communicated</w:t>
            </w:r>
          </w:p>
        </w:tc>
        <w:tc>
          <w:tcPr>
            <w:tcW w:w="0" w:type="auto"/>
          </w:tcPr>
          <w:p w14:paraId="326DC100"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0A821549"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66FDCF4E"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3BEE236D"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0CCC0888"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55D6763D"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communication with the audience is effective and sustained most of the time</w:t>
            </w:r>
          </w:p>
          <w:p w14:paraId="125DE4B9"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dynamic awareness is evident most of the time</w:t>
            </w:r>
          </w:p>
          <w:p w14:paraId="46267A3E"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individual expression in communicating the ideas, motivations and feelings in the work is evident most of the time</w:t>
            </w:r>
          </w:p>
          <w:p w14:paraId="553699E1"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the meaning of the work is communicated effectively and with energy</w:t>
            </w:r>
          </w:p>
        </w:tc>
        <w:tc>
          <w:tcPr>
            <w:tcW w:w="0" w:type="auto"/>
          </w:tcPr>
          <w:p w14:paraId="4A990D24"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603CC4DB"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5BAD3425"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0C7D08AC"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37A31054"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1BDA1EBB"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rapport with the audience is established and sustained</w:t>
            </w:r>
          </w:p>
          <w:p w14:paraId="3F0B7693"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sustained use of appropriate focus and dynamics</w:t>
            </w:r>
          </w:p>
          <w:p w14:paraId="2851380D"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individual expression in communicating the ideas, motivations and feelings in the work is clearly evident and sustained</w:t>
            </w:r>
          </w:p>
          <w:p w14:paraId="4A3CD0A9" w14:textId="77777777" w:rsidR="007D5C19" w:rsidRPr="00D34B61" w:rsidRDefault="007D5C1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the meaning of the dance is communicated with imagination, energy and artistry</w:t>
            </w:r>
          </w:p>
        </w:tc>
        <w:tc>
          <w:tcPr>
            <w:tcW w:w="0" w:type="auto"/>
          </w:tcPr>
          <w:p w14:paraId="7DC8C081"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0477E574" w14:textId="77777777" w:rsidR="007D5C19" w:rsidRPr="00D34B61" w:rsidRDefault="007D5C19" w:rsidP="007D5C19">
            <w:pPr>
              <w:snapToGrid w:val="0"/>
              <w:spacing w:before="40" w:after="40"/>
              <w:jc w:val="center"/>
              <w:rPr>
                <w:rFonts w:ascii="Arial" w:hAnsi="Arial" w:cs="Arial"/>
                <w:sz w:val="18"/>
                <w:szCs w:val="18"/>
                <w:lang w:val="en-GB" w:eastAsia="en-NZ"/>
              </w:rPr>
            </w:pPr>
          </w:p>
        </w:tc>
        <w:tc>
          <w:tcPr>
            <w:tcW w:w="0" w:type="auto"/>
          </w:tcPr>
          <w:p w14:paraId="3FD9042A"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052D4810" w14:textId="77777777" w:rsidR="007D5C19" w:rsidRPr="00D34B61" w:rsidRDefault="007D5C19" w:rsidP="007D5C19">
            <w:pPr>
              <w:snapToGrid w:val="0"/>
              <w:spacing w:before="40" w:after="40"/>
              <w:jc w:val="center"/>
              <w:rPr>
                <w:rFonts w:ascii="Arial" w:hAnsi="Arial" w:cs="Arial"/>
                <w:sz w:val="18"/>
                <w:szCs w:val="18"/>
                <w:lang w:eastAsia="en-NZ"/>
              </w:rPr>
            </w:pPr>
          </w:p>
        </w:tc>
        <w:tc>
          <w:tcPr>
            <w:tcW w:w="0" w:type="auto"/>
          </w:tcPr>
          <w:p w14:paraId="62D3F89E" w14:textId="77777777" w:rsidR="007D5C19" w:rsidRPr="00D34B61" w:rsidRDefault="007D5C19" w:rsidP="007D5C19">
            <w:pPr>
              <w:snapToGrid w:val="0"/>
              <w:spacing w:before="40" w:after="40"/>
              <w:jc w:val="center"/>
              <w:rPr>
                <w:rFonts w:ascii="Arial" w:hAnsi="Arial" w:cs="Arial"/>
                <w:sz w:val="18"/>
                <w:szCs w:val="18"/>
                <w:lang w:eastAsia="en-NZ"/>
              </w:rPr>
            </w:pPr>
          </w:p>
        </w:tc>
      </w:tr>
    </w:tbl>
    <w:p w14:paraId="2780AF0D" w14:textId="77777777" w:rsidR="00873C06" w:rsidRPr="00D34B61" w:rsidRDefault="00873C06" w:rsidP="008A092F">
      <w:pPr>
        <w:pStyle w:val="NCEAL2heading"/>
        <w:rPr>
          <w:i/>
          <w:sz w:val="24"/>
          <w:szCs w:val="24"/>
          <w:lang w:val="en-GB"/>
        </w:rPr>
        <w:sectPr w:rsidR="00873C06" w:rsidRPr="00D34B61" w:rsidSect="00F46036">
          <w:pgSz w:w="16840" w:h="11900" w:orient="landscape"/>
          <w:pgMar w:top="567" w:right="720" w:bottom="567" w:left="720" w:header="708" w:footer="708" w:gutter="0"/>
          <w:cols w:space="708"/>
          <w:docGrid w:linePitch="360"/>
        </w:sectPr>
      </w:pPr>
    </w:p>
    <w:p w14:paraId="6CBC053F" w14:textId="77777777" w:rsidR="00C858E4" w:rsidRPr="00D34B61" w:rsidRDefault="00C858E4" w:rsidP="00C858E4">
      <w:pPr>
        <w:rPr>
          <w:rFonts w:ascii="Arial" w:hAnsi="Arial" w:cs="Arial"/>
          <w:b/>
          <w:sz w:val="22"/>
          <w:szCs w:val="22"/>
        </w:rPr>
      </w:pPr>
      <w:bookmarkStart w:id="10" w:name="Distance_running"/>
      <w:r w:rsidRPr="00D34B61">
        <w:rPr>
          <w:rFonts w:ascii="Arial" w:hAnsi="Arial" w:cs="Arial"/>
          <w:b/>
          <w:sz w:val="22"/>
          <w:szCs w:val="22"/>
        </w:rPr>
        <w:lastRenderedPageBreak/>
        <w:t xml:space="preserve">Distance </w:t>
      </w:r>
      <w:bookmarkEnd w:id="10"/>
      <w:r w:rsidRPr="00D34B61">
        <w:rPr>
          <w:rFonts w:ascii="Arial" w:hAnsi="Arial" w:cs="Arial"/>
          <w:b/>
          <w:sz w:val="22"/>
          <w:szCs w:val="22"/>
        </w:rPr>
        <w:t>running (4km – 21km)</w:t>
      </w:r>
    </w:p>
    <w:p w14:paraId="46FC4A0D" w14:textId="77777777" w:rsidR="00C858E4" w:rsidRPr="00D34B61" w:rsidRDefault="00C858E4" w:rsidP="00C858E4">
      <w:pPr>
        <w:rPr>
          <w:rFonts w:ascii="Arial" w:hAnsi="Arial" w:cs="Arial"/>
          <w:sz w:val="22"/>
          <w:szCs w:val="22"/>
        </w:rPr>
      </w:pPr>
    </w:p>
    <w:p w14:paraId="066B1372" w14:textId="77777777" w:rsidR="00C858E4" w:rsidRPr="00D34B61" w:rsidRDefault="00C858E4" w:rsidP="00C858E4">
      <w:pPr>
        <w:rPr>
          <w:rFonts w:ascii="Arial" w:hAnsi="Arial" w:cs="Arial"/>
          <w:sz w:val="22"/>
          <w:szCs w:val="22"/>
          <w:lang w:val="en-GB"/>
        </w:rPr>
      </w:pPr>
      <w:r w:rsidRPr="00D34B61">
        <w:rPr>
          <w:rFonts w:ascii="Arial" w:hAnsi="Arial" w:cs="Arial"/>
          <w:sz w:val="22"/>
          <w:szCs w:val="22"/>
          <w:lang w:val="en-GB"/>
        </w:rPr>
        <w:t xml:space="preserve">This assessment task may be used for any distance running event (on road &amp; off road) ranging from 4km to 21km. </w:t>
      </w:r>
    </w:p>
    <w:p w14:paraId="7C6D9443" w14:textId="77777777" w:rsidR="00C858E4" w:rsidRPr="00D34B61" w:rsidRDefault="00C858E4" w:rsidP="00C858E4">
      <w:pPr>
        <w:rPr>
          <w:rFonts w:ascii="Arial" w:hAnsi="Arial" w:cs="Arial"/>
          <w:sz w:val="22"/>
          <w:szCs w:val="22"/>
          <w:lang w:val="en-GB"/>
        </w:rPr>
      </w:pPr>
      <w:r w:rsidRPr="00D34B61">
        <w:rPr>
          <w:rFonts w:ascii="Arial" w:hAnsi="Arial" w:cs="Arial"/>
          <w:sz w:val="22"/>
          <w:szCs w:val="22"/>
          <w:lang w:val="en-GB"/>
        </w:rPr>
        <w:t xml:space="preserve">Due to the large number of courses completed across the country running rates have been devised to work out achievement times at each level.  </w:t>
      </w:r>
    </w:p>
    <w:p w14:paraId="17303E8B" w14:textId="77777777" w:rsidR="00C858E4" w:rsidRPr="00D34B61" w:rsidRDefault="00C858E4" w:rsidP="00C858E4">
      <w:pPr>
        <w:pStyle w:val="NCEAbodytext"/>
        <w:spacing w:before="0" w:after="0"/>
        <w:rPr>
          <w:szCs w:val="22"/>
          <w:lang w:val="en-GB" w:eastAsia="en-US"/>
        </w:rPr>
      </w:pPr>
      <w:r w:rsidRPr="00D34B61">
        <w:rPr>
          <w:szCs w:val="22"/>
          <w:lang w:val="en-GB" w:eastAsia="en-US"/>
        </w:rPr>
        <w:t xml:space="preserve">A difficult course is defined as very hilly and/or including off road conditions. </w:t>
      </w:r>
    </w:p>
    <w:p w14:paraId="4DC2ECC6" w14:textId="77777777" w:rsidR="00AF7F71" w:rsidRPr="00D34B61" w:rsidRDefault="00AF7F71" w:rsidP="00C858E4">
      <w:pPr>
        <w:rPr>
          <w:rFonts w:ascii="Arial" w:hAnsi="Arial" w:cs="Arial"/>
          <w:sz w:val="22"/>
          <w:szCs w:val="22"/>
        </w:rPr>
      </w:pPr>
    </w:p>
    <w:p w14:paraId="3D2CD903" w14:textId="77777777" w:rsidR="00C858E4" w:rsidRPr="00D34B61" w:rsidRDefault="00C858E4" w:rsidP="00C858E4">
      <w:pPr>
        <w:rPr>
          <w:rFonts w:ascii="Arial" w:hAnsi="Arial" w:cs="Arial"/>
          <w:sz w:val="22"/>
          <w:szCs w:val="22"/>
        </w:rPr>
      </w:pPr>
      <w:r w:rsidRPr="00D34B61">
        <w:rPr>
          <w:rFonts w:ascii="Arial" w:hAnsi="Arial" w:cs="Arial"/>
          <w:sz w:val="22"/>
          <w:szCs w:val="22"/>
        </w:rPr>
        <w:t>Teachers should use their professional judgement as well as past results when deciding which formula is appropriate to use.</w:t>
      </w:r>
    </w:p>
    <w:p w14:paraId="79796693" w14:textId="77777777" w:rsidR="00413055" w:rsidRPr="00D34B61" w:rsidRDefault="00413055" w:rsidP="00C858E4">
      <w:pPr>
        <w:rPr>
          <w:rFonts w:ascii="Arial" w:hAnsi="Arial" w:cs="Arial"/>
          <w:sz w:val="22"/>
          <w:szCs w:val="22"/>
        </w:rPr>
      </w:pPr>
    </w:p>
    <w:p w14:paraId="3761A7D0" w14:textId="77777777" w:rsidR="00413055" w:rsidRPr="00D34B61" w:rsidRDefault="00413055" w:rsidP="00413055">
      <w:pPr>
        <w:rPr>
          <w:rFonts w:ascii="Arial" w:hAnsi="Arial" w:cs="Arial"/>
          <w:sz w:val="22"/>
          <w:szCs w:val="22"/>
        </w:rPr>
      </w:pPr>
      <w:r w:rsidRPr="00D34B61">
        <w:rPr>
          <w:rFonts w:ascii="Arial" w:hAnsi="Arial" w:cs="Arial"/>
          <w:sz w:val="22"/>
          <w:szCs w:val="22"/>
        </w:rPr>
        <w:t>Calculating the times:</w:t>
      </w:r>
    </w:p>
    <w:p w14:paraId="048740F3" w14:textId="5B6F3B1F" w:rsidR="008A092F" w:rsidRPr="00D34B61" w:rsidRDefault="00413055" w:rsidP="17A56628">
      <w:pPr>
        <w:rPr>
          <w:rFonts w:ascii="Arial" w:hAnsi="Arial" w:cs="Arial"/>
          <w:sz w:val="22"/>
          <w:szCs w:val="22"/>
        </w:rPr>
      </w:pPr>
      <w:r w:rsidRPr="00D34B61">
        <w:rPr>
          <w:rFonts w:ascii="Arial" w:hAnsi="Arial" w:cs="Arial"/>
          <w:sz w:val="22"/>
          <w:szCs w:val="22"/>
        </w:rPr>
        <w:t>eg for a 6km difficult course run, the Female Excellence time is 282 x 6 = 1692secs, 1692/60 = 2</w:t>
      </w:r>
      <w:r w:rsidR="001E6374" w:rsidRPr="00D34B61">
        <w:rPr>
          <w:rFonts w:ascii="Arial" w:hAnsi="Arial" w:cs="Arial"/>
          <w:sz w:val="22"/>
          <w:szCs w:val="22"/>
        </w:rPr>
        <w:t>8.2</w:t>
      </w:r>
      <w:r w:rsidRPr="00D34B61">
        <w:rPr>
          <w:rFonts w:ascii="Arial" w:hAnsi="Arial" w:cs="Arial"/>
          <w:sz w:val="22"/>
          <w:szCs w:val="22"/>
        </w:rPr>
        <w:t>mins, 0.</w:t>
      </w:r>
      <w:r w:rsidR="001E6374" w:rsidRPr="00D34B61">
        <w:rPr>
          <w:rFonts w:ascii="Arial" w:hAnsi="Arial" w:cs="Arial"/>
          <w:sz w:val="22"/>
          <w:szCs w:val="22"/>
        </w:rPr>
        <w:t>2</w:t>
      </w:r>
      <w:r w:rsidRPr="00D34B61">
        <w:rPr>
          <w:rFonts w:ascii="Arial" w:hAnsi="Arial" w:cs="Arial"/>
          <w:sz w:val="22"/>
          <w:szCs w:val="22"/>
        </w:rPr>
        <w:t xml:space="preserve">min x 60 = </w:t>
      </w:r>
      <w:r w:rsidR="001E6374" w:rsidRPr="00D34B61">
        <w:rPr>
          <w:rFonts w:ascii="Arial" w:hAnsi="Arial" w:cs="Arial"/>
          <w:sz w:val="22"/>
          <w:szCs w:val="22"/>
        </w:rPr>
        <w:t>12</w:t>
      </w:r>
      <w:r w:rsidRPr="00D34B61">
        <w:rPr>
          <w:rFonts w:ascii="Arial" w:hAnsi="Arial" w:cs="Arial"/>
          <w:sz w:val="22"/>
          <w:szCs w:val="22"/>
        </w:rPr>
        <w:t>secs, so time = 2</w:t>
      </w:r>
      <w:r w:rsidR="001E6374" w:rsidRPr="00D34B61">
        <w:rPr>
          <w:rFonts w:ascii="Arial" w:hAnsi="Arial" w:cs="Arial"/>
          <w:sz w:val="22"/>
          <w:szCs w:val="22"/>
        </w:rPr>
        <w:t>8</w:t>
      </w:r>
      <w:r w:rsidRPr="00D34B61">
        <w:rPr>
          <w:rFonts w:ascii="Arial" w:hAnsi="Arial" w:cs="Arial"/>
          <w:sz w:val="22"/>
          <w:szCs w:val="22"/>
        </w:rPr>
        <w:t xml:space="preserve">m </w:t>
      </w:r>
      <w:r w:rsidR="001E6374" w:rsidRPr="00D34B61">
        <w:rPr>
          <w:rFonts w:ascii="Arial" w:hAnsi="Arial" w:cs="Arial"/>
          <w:sz w:val="22"/>
          <w:szCs w:val="22"/>
        </w:rPr>
        <w:t>12</w:t>
      </w:r>
      <w:r w:rsidRPr="00D34B61">
        <w:rPr>
          <w:rFonts w:ascii="Arial" w:hAnsi="Arial" w:cs="Arial"/>
          <w:sz w:val="22"/>
          <w:szCs w:val="22"/>
        </w:rPr>
        <w:t>s</w:t>
      </w:r>
    </w:p>
    <w:tbl>
      <w:tblPr>
        <w:tblStyle w:val="TableGrid"/>
        <w:tblW w:w="5000" w:type="pct"/>
        <w:tblLook w:val="0000" w:firstRow="0" w:lastRow="0" w:firstColumn="0" w:lastColumn="0" w:noHBand="0" w:noVBand="0"/>
      </w:tblPr>
      <w:tblGrid>
        <w:gridCol w:w="2061"/>
        <w:gridCol w:w="2123"/>
        <w:gridCol w:w="2404"/>
        <w:gridCol w:w="2210"/>
        <w:gridCol w:w="2287"/>
        <w:gridCol w:w="2173"/>
        <w:gridCol w:w="2130"/>
      </w:tblGrid>
      <w:tr w:rsidR="008A092F" w:rsidRPr="00D34B61" w14:paraId="1A1579C4" w14:textId="77777777" w:rsidTr="008A092F">
        <w:tc>
          <w:tcPr>
            <w:tcW w:w="5000" w:type="pct"/>
            <w:gridSpan w:val="7"/>
          </w:tcPr>
          <w:p w14:paraId="3C95B904" w14:textId="77777777" w:rsidR="008A092F" w:rsidRPr="00D34B61" w:rsidRDefault="008A092F" w:rsidP="001E6374">
            <w:pPr>
              <w:pStyle w:val="NCEAbodytext"/>
              <w:rPr>
                <w:b/>
                <w:bCs/>
              </w:rPr>
            </w:pPr>
            <w:r w:rsidRPr="00D34B61">
              <w:rPr>
                <w:b/>
                <w:bCs/>
              </w:rPr>
              <w:t>Female Running Times</w:t>
            </w:r>
          </w:p>
        </w:tc>
      </w:tr>
      <w:tr w:rsidR="008A092F" w:rsidRPr="00D34B61" w14:paraId="1431F5A1" w14:textId="77777777" w:rsidTr="00C858E4">
        <w:tc>
          <w:tcPr>
            <w:tcW w:w="670" w:type="pct"/>
          </w:tcPr>
          <w:p w14:paraId="51371A77" w14:textId="77777777" w:rsidR="008A092F" w:rsidRPr="00D34B61" w:rsidRDefault="008A092F" w:rsidP="001E6374">
            <w:pPr>
              <w:pStyle w:val="NCEAbodytext"/>
              <w:snapToGrid w:val="0"/>
              <w:jc w:val="center"/>
            </w:pPr>
          </w:p>
        </w:tc>
        <w:tc>
          <w:tcPr>
            <w:tcW w:w="690" w:type="pct"/>
          </w:tcPr>
          <w:p w14:paraId="290615F2" w14:textId="77777777" w:rsidR="008A092F" w:rsidRPr="00D34B61" w:rsidRDefault="008A092F" w:rsidP="001E6374">
            <w:pPr>
              <w:pStyle w:val="NCEAbodytext"/>
              <w:jc w:val="center"/>
              <w:rPr>
                <w:b/>
                <w:bCs/>
              </w:rPr>
            </w:pPr>
            <w:r w:rsidRPr="00D34B61">
              <w:rPr>
                <w:b/>
                <w:bCs/>
              </w:rPr>
              <w:t>4-7.9km</w:t>
            </w:r>
          </w:p>
          <w:p w14:paraId="32C2FAC8" w14:textId="77777777" w:rsidR="008A092F" w:rsidRPr="00D34B61" w:rsidRDefault="008A092F" w:rsidP="001E6374">
            <w:pPr>
              <w:pStyle w:val="NCEAbodytext"/>
              <w:jc w:val="center"/>
              <w:rPr>
                <w:b/>
                <w:bCs/>
              </w:rPr>
            </w:pPr>
            <w:r w:rsidRPr="00D34B61">
              <w:rPr>
                <w:b/>
                <w:bCs/>
              </w:rPr>
              <w:t>Run</w:t>
            </w:r>
          </w:p>
        </w:tc>
        <w:tc>
          <w:tcPr>
            <w:tcW w:w="781" w:type="pct"/>
          </w:tcPr>
          <w:p w14:paraId="6EF3E65D" w14:textId="77777777" w:rsidR="008A092F" w:rsidRPr="00D34B61" w:rsidRDefault="008A092F" w:rsidP="001E6374">
            <w:pPr>
              <w:pStyle w:val="NCEAbodytext"/>
              <w:jc w:val="center"/>
              <w:rPr>
                <w:b/>
                <w:bCs/>
              </w:rPr>
            </w:pPr>
            <w:r w:rsidRPr="00D34B61">
              <w:rPr>
                <w:b/>
                <w:bCs/>
              </w:rPr>
              <w:t>4-7.9km</w:t>
            </w:r>
          </w:p>
          <w:p w14:paraId="15101AC3" w14:textId="77777777" w:rsidR="008A092F" w:rsidRPr="00D34B61" w:rsidRDefault="001E6374" w:rsidP="001E6374">
            <w:pPr>
              <w:pStyle w:val="NCEAbodytext"/>
              <w:jc w:val="center"/>
              <w:rPr>
                <w:b/>
                <w:bCs/>
              </w:rPr>
            </w:pPr>
            <w:r w:rsidRPr="00D34B61">
              <w:rPr>
                <w:b/>
                <w:bCs/>
              </w:rPr>
              <w:t>D</w:t>
            </w:r>
            <w:r w:rsidR="008A092F" w:rsidRPr="00D34B61">
              <w:rPr>
                <w:b/>
                <w:bCs/>
              </w:rPr>
              <w:t>ifficult course</w:t>
            </w:r>
          </w:p>
        </w:tc>
        <w:tc>
          <w:tcPr>
            <w:tcW w:w="718" w:type="pct"/>
          </w:tcPr>
          <w:p w14:paraId="2B18D16C" w14:textId="77777777" w:rsidR="008A092F" w:rsidRPr="00D34B61" w:rsidRDefault="008A092F" w:rsidP="001E6374">
            <w:pPr>
              <w:pStyle w:val="NCEAbodytext"/>
              <w:jc w:val="center"/>
              <w:rPr>
                <w:b/>
                <w:bCs/>
              </w:rPr>
            </w:pPr>
            <w:r w:rsidRPr="00D34B61">
              <w:rPr>
                <w:b/>
                <w:bCs/>
              </w:rPr>
              <w:t>8-10.9km Run</w:t>
            </w:r>
          </w:p>
        </w:tc>
        <w:tc>
          <w:tcPr>
            <w:tcW w:w="743" w:type="pct"/>
          </w:tcPr>
          <w:p w14:paraId="648FE68B" w14:textId="77777777" w:rsidR="008A092F" w:rsidRPr="00D34B61" w:rsidRDefault="008A092F" w:rsidP="001E6374">
            <w:pPr>
              <w:pStyle w:val="NCEAbodytext"/>
              <w:jc w:val="center"/>
              <w:rPr>
                <w:b/>
                <w:bCs/>
              </w:rPr>
            </w:pPr>
            <w:r w:rsidRPr="00D34B61">
              <w:rPr>
                <w:b/>
                <w:bCs/>
              </w:rPr>
              <w:t>8-10.9km</w:t>
            </w:r>
          </w:p>
          <w:p w14:paraId="01770EA9" w14:textId="77777777" w:rsidR="008A092F" w:rsidRPr="00D34B61" w:rsidRDefault="001E6374" w:rsidP="001E6374">
            <w:pPr>
              <w:pStyle w:val="NCEAbodytext"/>
              <w:jc w:val="center"/>
              <w:rPr>
                <w:b/>
                <w:bCs/>
              </w:rPr>
            </w:pPr>
            <w:r w:rsidRPr="00D34B61">
              <w:rPr>
                <w:b/>
                <w:bCs/>
              </w:rPr>
              <w:t>D</w:t>
            </w:r>
            <w:r w:rsidR="008A092F" w:rsidRPr="00D34B61">
              <w:rPr>
                <w:b/>
                <w:bCs/>
              </w:rPr>
              <w:t>ifficult course</w:t>
            </w:r>
          </w:p>
        </w:tc>
        <w:tc>
          <w:tcPr>
            <w:tcW w:w="706" w:type="pct"/>
          </w:tcPr>
          <w:p w14:paraId="65A7AB77" w14:textId="77777777" w:rsidR="008A092F" w:rsidRPr="00D34B61" w:rsidRDefault="008A092F" w:rsidP="001E6374">
            <w:pPr>
              <w:pStyle w:val="NCEAbodytext"/>
              <w:jc w:val="center"/>
              <w:rPr>
                <w:b/>
                <w:bCs/>
              </w:rPr>
            </w:pPr>
            <w:r w:rsidRPr="00D34B61">
              <w:rPr>
                <w:b/>
                <w:bCs/>
              </w:rPr>
              <w:t>11-21km Run</w:t>
            </w:r>
          </w:p>
        </w:tc>
        <w:tc>
          <w:tcPr>
            <w:tcW w:w="692" w:type="pct"/>
          </w:tcPr>
          <w:p w14:paraId="0C8974A0" w14:textId="77777777" w:rsidR="008A092F" w:rsidRPr="00D34B61" w:rsidRDefault="008A092F" w:rsidP="001E6374">
            <w:pPr>
              <w:pStyle w:val="NCEAbodytext"/>
              <w:jc w:val="center"/>
              <w:rPr>
                <w:b/>
                <w:bCs/>
              </w:rPr>
            </w:pPr>
            <w:r w:rsidRPr="00D34B61">
              <w:rPr>
                <w:b/>
                <w:bCs/>
              </w:rPr>
              <w:t>11-21km</w:t>
            </w:r>
          </w:p>
          <w:p w14:paraId="06B57D89" w14:textId="77777777" w:rsidR="008A092F" w:rsidRPr="00D34B61" w:rsidRDefault="001E6374" w:rsidP="001E6374">
            <w:pPr>
              <w:pStyle w:val="NCEAbodytext"/>
              <w:jc w:val="center"/>
            </w:pPr>
            <w:r w:rsidRPr="00D34B61">
              <w:rPr>
                <w:b/>
                <w:bCs/>
              </w:rPr>
              <w:t>D</w:t>
            </w:r>
            <w:r w:rsidR="008A092F" w:rsidRPr="00D34B61">
              <w:rPr>
                <w:b/>
                <w:bCs/>
              </w:rPr>
              <w:t>ifficult course</w:t>
            </w:r>
          </w:p>
        </w:tc>
      </w:tr>
      <w:tr w:rsidR="008A092F" w:rsidRPr="00D34B61" w14:paraId="5D3E7732" w14:textId="77777777" w:rsidTr="00C858E4">
        <w:tc>
          <w:tcPr>
            <w:tcW w:w="670" w:type="pct"/>
          </w:tcPr>
          <w:p w14:paraId="226FDE46" w14:textId="77777777" w:rsidR="008A092F" w:rsidRPr="00D34B61" w:rsidRDefault="008A092F" w:rsidP="008A092F">
            <w:pPr>
              <w:pStyle w:val="NCEAbodytext"/>
              <w:rPr>
                <w:b/>
              </w:rPr>
            </w:pPr>
            <w:r w:rsidRPr="00D34B61">
              <w:rPr>
                <w:b/>
              </w:rPr>
              <w:t>Excellence rate</w:t>
            </w:r>
          </w:p>
        </w:tc>
        <w:tc>
          <w:tcPr>
            <w:tcW w:w="690" w:type="pct"/>
          </w:tcPr>
          <w:p w14:paraId="488E9E56" w14:textId="77777777" w:rsidR="008A092F" w:rsidRPr="00D34B61" w:rsidRDefault="00D93D88" w:rsidP="001E6374">
            <w:pPr>
              <w:pStyle w:val="NCEAbodytext"/>
              <w:jc w:val="center"/>
            </w:pPr>
            <w:r w:rsidRPr="00D34B61">
              <w:t>256</w:t>
            </w:r>
            <w:r w:rsidR="008A092F" w:rsidRPr="00D34B61">
              <w:t>sec/km</w:t>
            </w:r>
          </w:p>
        </w:tc>
        <w:tc>
          <w:tcPr>
            <w:tcW w:w="781" w:type="pct"/>
          </w:tcPr>
          <w:p w14:paraId="220B11BA" w14:textId="77777777" w:rsidR="008A092F" w:rsidRPr="00D34B61" w:rsidRDefault="00D93D88" w:rsidP="001E6374">
            <w:pPr>
              <w:pStyle w:val="NCEAbodytext"/>
              <w:jc w:val="center"/>
            </w:pPr>
            <w:r w:rsidRPr="00D34B61">
              <w:t>282</w:t>
            </w:r>
            <w:r w:rsidR="008A092F" w:rsidRPr="00D34B61">
              <w:t>sec/km</w:t>
            </w:r>
          </w:p>
        </w:tc>
        <w:tc>
          <w:tcPr>
            <w:tcW w:w="718" w:type="pct"/>
          </w:tcPr>
          <w:p w14:paraId="797049E4" w14:textId="77777777" w:rsidR="008A092F" w:rsidRPr="00D34B61" w:rsidRDefault="008A092F" w:rsidP="001E6374">
            <w:pPr>
              <w:pStyle w:val="NCEAbodytext"/>
              <w:jc w:val="center"/>
            </w:pPr>
            <w:r w:rsidRPr="00D34B61">
              <w:t>308sec/km</w:t>
            </w:r>
          </w:p>
        </w:tc>
        <w:tc>
          <w:tcPr>
            <w:tcW w:w="743" w:type="pct"/>
          </w:tcPr>
          <w:p w14:paraId="5EA94781" w14:textId="77777777" w:rsidR="008A092F" w:rsidRPr="00D34B61" w:rsidRDefault="008A092F" w:rsidP="001E6374">
            <w:pPr>
              <w:pStyle w:val="NCEAbodytext"/>
              <w:jc w:val="center"/>
            </w:pPr>
            <w:r w:rsidRPr="00D34B61">
              <w:t>339sec/km</w:t>
            </w:r>
          </w:p>
        </w:tc>
        <w:tc>
          <w:tcPr>
            <w:tcW w:w="706" w:type="pct"/>
          </w:tcPr>
          <w:p w14:paraId="5321B8D7" w14:textId="77777777" w:rsidR="008A092F" w:rsidRPr="00D34B61" w:rsidRDefault="008A092F" w:rsidP="001E6374">
            <w:pPr>
              <w:pStyle w:val="NCEAbodytext"/>
              <w:jc w:val="center"/>
            </w:pPr>
            <w:r w:rsidRPr="00D34B61">
              <w:t>321sec/km</w:t>
            </w:r>
          </w:p>
        </w:tc>
        <w:tc>
          <w:tcPr>
            <w:tcW w:w="692" w:type="pct"/>
          </w:tcPr>
          <w:p w14:paraId="126D2AC4" w14:textId="77777777" w:rsidR="008A092F" w:rsidRPr="00D34B61" w:rsidRDefault="008A092F" w:rsidP="001E6374">
            <w:pPr>
              <w:pStyle w:val="NCEAbodytext"/>
              <w:jc w:val="center"/>
              <w:rPr>
                <w:b/>
                <w:bCs/>
              </w:rPr>
            </w:pPr>
            <w:r w:rsidRPr="00D34B61">
              <w:t>353sec/km</w:t>
            </w:r>
          </w:p>
        </w:tc>
      </w:tr>
      <w:tr w:rsidR="008A092F" w:rsidRPr="00D34B61" w14:paraId="6C182BF7" w14:textId="77777777" w:rsidTr="00C858E4">
        <w:tc>
          <w:tcPr>
            <w:tcW w:w="670" w:type="pct"/>
          </w:tcPr>
          <w:p w14:paraId="2F659ED6" w14:textId="77777777" w:rsidR="008A092F" w:rsidRPr="00D34B61" w:rsidRDefault="008A092F" w:rsidP="008A092F">
            <w:pPr>
              <w:pStyle w:val="NCEAbodytext"/>
              <w:rPr>
                <w:b/>
              </w:rPr>
            </w:pPr>
            <w:r w:rsidRPr="00D34B61">
              <w:rPr>
                <w:b/>
              </w:rPr>
              <w:t>Merit rate</w:t>
            </w:r>
          </w:p>
        </w:tc>
        <w:tc>
          <w:tcPr>
            <w:tcW w:w="690" w:type="pct"/>
          </w:tcPr>
          <w:p w14:paraId="1D1C1E30" w14:textId="77777777" w:rsidR="008A092F" w:rsidRPr="00D34B61" w:rsidRDefault="00D93D88" w:rsidP="001E6374">
            <w:pPr>
              <w:pStyle w:val="NCEAbodytext"/>
              <w:jc w:val="center"/>
            </w:pPr>
            <w:r w:rsidRPr="00D34B61">
              <w:t>295</w:t>
            </w:r>
            <w:r w:rsidR="008A092F" w:rsidRPr="00D34B61">
              <w:t xml:space="preserve"> sec/km</w:t>
            </w:r>
          </w:p>
        </w:tc>
        <w:tc>
          <w:tcPr>
            <w:tcW w:w="781" w:type="pct"/>
          </w:tcPr>
          <w:p w14:paraId="554F63B4" w14:textId="77777777" w:rsidR="008A092F" w:rsidRPr="00D34B61" w:rsidRDefault="00D93D88" w:rsidP="001E6374">
            <w:pPr>
              <w:pStyle w:val="NCEAbodytext"/>
              <w:jc w:val="center"/>
            </w:pPr>
            <w:r w:rsidRPr="00D34B61">
              <w:t>325</w:t>
            </w:r>
            <w:r w:rsidR="008A092F" w:rsidRPr="00D34B61">
              <w:t>sec/km</w:t>
            </w:r>
          </w:p>
        </w:tc>
        <w:tc>
          <w:tcPr>
            <w:tcW w:w="718" w:type="pct"/>
          </w:tcPr>
          <w:p w14:paraId="738343DA" w14:textId="77777777" w:rsidR="008A092F" w:rsidRPr="00D34B61" w:rsidRDefault="008A092F" w:rsidP="001E6374">
            <w:pPr>
              <w:pStyle w:val="NCEAbodytext"/>
              <w:jc w:val="center"/>
            </w:pPr>
            <w:r w:rsidRPr="00D34B61">
              <w:t>354sec/km</w:t>
            </w:r>
          </w:p>
        </w:tc>
        <w:tc>
          <w:tcPr>
            <w:tcW w:w="743" w:type="pct"/>
          </w:tcPr>
          <w:p w14:paraId="30AD2BCA" w14:textId="77777777" w:rsidR="008A092F" w:rsidRPr="00D34B61" w:rsidRDefault="008A092F" w:rsidP="001E6374">
            <w:pPr>
              <w:pStyle w:val="NCEAbodytext"/>
              <w:jc w:val="center"/>
            </w:pPr>
            <w:r w:rsidRPr="00D34B61">
              <w:t>389sec/km</w:t>
            </w:r>
          </w:p>
        </w:tc>
        <w:tc>
          <w:tcPr>
            <w:tcW w:w="706" w:type="pct"/>
          </w:tcPr>
          <w:p w14:paraId="1B521F5B" w14:textId="77777777" w:rsidR="008A092F" w:rsidRPr="00D34B61" w:rsidRDefault="008A092F" w:rsidP="001E6374">
            <w:pPr>
              <w:pStyle w:val="NCEAbodytext"/>
              <w:jc w:val="center"/>
            </w:pPr>
            <w:r w:rsidRPr="00D34B61">
              <w:t>369sec/km</w:t>
            </w:r>
          </w:p>
        </w:tc>
        <w:tc>
          <w:tcPr>
            <w:tcW w:w="692" w:type="pct"/>
          </w:tcPr>
          <w:p w14:paraId="2836F30A" w14:textId="77777777" w:rsidR="008A092F" w:rsidRPr="00D34B61" w:rsidRDefault="008A092F" w:rsidP="001E6374">
            <w:pPr>
              <w:pStyle w:val="NCEAbodytext"/>
              <w:jc w:val="center"/>
              <w:rPr>
                <w:b/>
                <w:bCs/>
              </w:rPr>
            </w:pPr>
            <w:r w:rsidRPr="00D34B61">
              <w:t>406sec/km</w:t>
            </w:r>
          </w:p>
        </w:tc>
      </w:tr>
      <w:tr w:rsidR="008A092F" w:rsidRPr="00D34B61" w14:paraId="067FB4FB" w14:textId="77777777" w:rsidTr="00C858E4">
        <w:tc>
          <w:tcPr>
            <w:tcW w:w="670" w:type="pct"/>
          </w:tcPr>
          <w:p w14:paraId="0FD8C2AC" w14:textId="77777777" w:rsidR="008A092F" w:rsidRPr="00D34B61" w:rsidRDefault="008A092F" w:rsidP="008A092F">
            <w:pPr>
              <w:pStyle w:val="NCEAbodytext"/>
              <w:rPr>
                <w:b/>
              </w:rPr>
            </w:pPr>
            <w:r w:rsidRPr="00D34B61">
              <w:rPr>
                <w:b/>
              </w:rPr>
              <w:t>Achieved rate</w:t>
            </w:r>
          </w:p>
        </w:tc>
        <w:tc>
          <w:tcPr>
            <w:tcW w:w="690" w:type="pct"/>
          </w:tcPr>
          <w:p w14:paraId="20221ACE" w14:textId="77777777" w:rsidR="008A092F" w:rsidRPr="00D34B61" w:rsidRDefault="008A092F" w:rsidP="001E6374">
            <w:pPr>
              <w:pStyle w:val="NCEAbodytext"/>
              <w:jc w:val="center"/>
            </w:pPr>
            <w:r w:rsidRPr="00D34B61">
              <w:t>334sec/km</w:t>
            </w:r>
          </w:p>
        </w:tc>
        <w:tc>
          <w:tcPr>
            <w:tcW w:w="781" w:type="pct"/>
          </w:tcPr>
          <w:p w14:paraId="0DFBE503" w14:textId="77777777" w:rsidR="008A092F" w:rsidRPr="00D34B61" w:rsidRDefault="008A092F" w:rsidP="001E6374">
            <w:pPr>
              <w:pStyle w:val="NCEAbodytext"/>
              <w:jc w:val="center"/>
            </w:pPr>
            <w:r w:rsidRPr="00D34B61">
              <w:t>367sec/km</w:t>
            </w:r>
          </w:p>
        </w:tc>
        <w:tc>
          <w:tcPr>
            <w:tcW w:w="718" w:type="pct"/>
          </w:tcPr>
          <w:p w14:paraId="09166529" w14:textId="77777777" w:rsidR="008A092F" w:rsidRPr="00D34B61" w:rsidRDefault="008A092F" w:rsidP="001E6374">
            <w:pPr>
              <w:pStyle w:val="NCEAbodytext"/>
              <w:jc w:val="center"/>
            </w:pPr>
            <w:r w:rsidRPr="00D34B61">
              <w:t>400sec/km</w:t>
            </w:r>
          </w:p>
        </w:tc>
        <w:tc>
          <w:tcPr>
            <w:tcW w:w="743" w:type="pct"/>
          </w:tcPr>
          <w:p w14:paraId="3669C272" w14:textId="77777777" w:rsidR="008A092F" w:rsidRPr="00D34B61" w:rsidRDefault="008A092F" w:rsidP="001E6374">
            <w:pPr>
              <w:pStyle w:val="NCEAbodytext"/>
              <w:jc w:val="center"/>
            </w:pPr>
            <w:r w:rsidRPr="00D34B61">
              <w:t>440sec/km</w:t>
            </w:r>
          </w:p>
        </w:tc>
        <w:tc>
          <w:tcPr>
            <w:tcW w:w="706" w:type="pct"/>
          </w:tcPr>
          <w:p w14:paraId="208A6DC0" w14:textId="77777777" w:rsidR="008A092F" w:rsidRPr="00D34B61" w:rsidRDefault="008A092F" w:rsidP="001E6374">
            <w:pPr>
              <w:pStyle w:val="NCEAbodytext"/>
              <w:jc w:val="center"/>
            </w:pPr>
            <w:r w:rsidRPr="00D34B61">
              <w:t>417sec/km</w:t>
            </w:r>
          </w:p>
        </w:tc>
        <w:tc>
          <w:tcPr>
            <w:tcW w:w="692" w:type="pct"/>
          </w:tcPr>
          <w:p w14:paraId="3748BFB6" w14:textId="77777777" w:rsidR="008A092F" w:rsidRPr="00D34B61" w:rsidRDefault="008A092F" w:rsidP="001E6374">
            <w:pPr>
              <w:pStyle w:val="NCEAbodytext"/>
              <w:jc w:val="center"/>
              <w:rPr>
                <w:b/>
                <w:bCs/>
              </w:rPr>
            </w:pPr>
            <w:r w:rsidRPr="00D34B61">
              <w:t>459sec/km</w:t>
            </w:r>
          </w:p>
        </w:tc>
      </w:tr>
    </w:tbl>
    <w:p w14:paraId="732434A0" w14:textId="77777777" w:rsidR="008A092F" w:rsidRPr="00D34B61" w:rsidRDefault="008A092F" w:rsidP="008A092F">
      <w:pPr>
        <w:pStyle w:val="BodyText"/>
        <w:rPr>
          <w:rFonts w:ascii="Arial" w:hAnsi="Arial" w:cs="Arial"/>
          <w:szCs w:val="24"/>
        </w:rPr>
      </w:pPr>
    </w:p>
    <w:p w14:paraId="2328BB07" w14:textId="77777777" w:rsidR="001E6374" w:rsidRPr="00D34B61" w:rsidRDefault="001E6374" w:rsidP="008A092F">
      <w:pPr>
        <w:pStyle w:val="BodyText"/>
        <w:rPr>
          <w:rFonts w:ascii="Arial" w:hAnsi="Arial" w:cs="Arial"/>
          <w:szCs w:val="24"/>
        </w:rPr>
      </w:pPr>
    </w:p>
    <w:tbl>
      <w:tblPr>
        <w:tblStyle w:val="TableGrid"/>
        <w:tblW w:w="5000" w:type="pct"/>
        <w:tblLook w:val="0000" w:firstRow="0" w:lastRow="0" w:firstColumn="0" w:lastColumn="0" w:noHBand="0" w:noVBand="0"/>
      </w:tblPr>
      <w:tblGrid>
        <w:gridCol w:w="2064"/>
        <w:gridCol w:w="2253"/>
        <w:gridCol w:w="2367"/>
        <w:gridCol w:w="2222"/>
        <w:gridCol w:w="2247"/>
        <w:gridCol w:w="2151"/>
        <w:gridCol w:w="2084"/>
      </w:tblGrid>
      <w:tr w:rsidR="008A092F" w:rsidRPr="00D34B61" w14:paraId="2EAAD875" w14:textId="77777777" w:rsidTr="008A092F">
        <w:tc>
          <w:tcPr>
            <w:tcW w:w="5000" w:type="pct"/>
            <w:gridSpan w:val="7"/>
          </w:tcPr>
          <w:p w14:paraId="7EA8ACCA" w14:textId="77777777" w:rsidR="008A092F" w:rsidRPr="00D34B61" w:rsidRDefault="008A092F" w:rsidP="001E6374">
            <w:pPr>
              <w:pStyle w:val="NCEAbodytext"/>
              <w:rPr>
                <w:b/>
                <w:bCs/>
              </w:rPr>
            </w:pPr>
            <w:r w:rsidRPr="00D34B61">
              <w:rPr>
                <w:b/>
                <w:bCs/>
              </w:rPr>
              <w:t>Male Running Times</w:t>
            </w:r>
          </w:p>
        </w:tc>
      </w:tr>
      <w:tr w:rsidR="008A092F" w:rsidRPr="00D34B61" w14:paraId="1A5BA13D" w14:textId="77777777" w:rsidTr="008A092F">
        <w:tc>
          <w:tcPr>
            <w:tcW w:w="671" w:type="pct"/>
          </w:tcPr>
          <w:p w14:paraId="256AC6DA" w14:textId="77777777" w:rsidR="008A092F" w:rsidRPr="00D34B61" w:rsidRDefault="008A092F" w:rsidP="001E6374">
            <w:pPr>
              <w:pStyle w:val="NCEAbodytext"/>
              <w:snapToGrid w:val="0"/>
              <w:jc w:val="center"/>
            </w:pPr>
          </w:p>
        </w:tc>
        <w:tc>
          <w:tcPr>
            <w:tcW w:w="732" w:type="pct"/>
          </w:tcPr>
          <w:p w14:paraId="5F3E83E7" w14:textId="77777777" w:rsidR="008A092F" w:rsidRPr="00D34B61" w:rsidRDefault="008A092F" w:rsidP="001E6374">
            <w:pPr>
              <w:pStyle w:val="NCEAbodytext"/>
              <w:jc w:val="center"/>
              <w:rPr>
                <w:b/>
                <w:bCs/>
              </w:rPr>
            </w:pPr>
            <w:r w:rsidRPr="00D34B61">
              <w:rPr>
                <w:b/>
                <w:bCs/>
              </w:rPr>
              <w:t>4-7.9km</w:t>
            </w:r>
          </w:p>
          <w:p w14:paraId="18B9AA6F" w14:textId="77777777" w:rsidR="008A092F" w:rsidRPr="00D34B61" w:rsidRDefault="008A092F" w:rsidP="001E6374">
            <w:pPr>
              <w:pStyle w:val="NCEAbodytext"/>
              <w:jc w:val="center"/>
              <w:rPr>
                <w:b/>
                <w:bCs/>
              </w:rPr>
            </w:pPr>
            <w:r w:rsidRPr="00D34B61">
              <w:rPr>
                <w:b/>
                <w:bCs/>
              </w:rPr>
              <w:t>Run</w:t>
            </w:r>
          </w:p>
        </w:tc>
        <w:tc>
          <w:tcPr>
            <w:tcW w:w="769" w:type="pct"/>
          </w:tcPr>
          <w:p w14:paraId="1F1970D3" w14:textId="77777777" w:rsidR="008A092F" w:rsidRPr="00D34B61" w:rsidRDefault="008A092F" w:rsidP="001E6374">
            <w:pPr>
              <w:pStyle w:val="NCEAbodytext"/>
              <w:jc w:val="center"/>
              <w:rPr>
                <w:b/>
                <w:bCs/>
              </w:rPr>
            </w:pPr>
            <w:r w:rsidRPr="00D34B61">
              <w:rPr>
                <w:b/>
                <w:bCs/>
              </w:rPr>
              <w:t>4-7.9km</w:t>
            </w:r>
          </w:p>
          <w:p w14:paraId="3E2A9357" w14:textId="77777777" w:rsidR="008A092F" w:rsidRPr="00D34B61" w:rsidRDefault="008A092F" w:rsidP="001E6374">
            <w:pPr>
              <w:pStyle w:val="NCEAbodytext"/>
              <w:jc w:val="center"/>
              <w:rPr>
                <w:b/>
                <w:bCs/>
              </w:rPr>
            </w:pPr>
            <w:r w:rsidRPr="00D34B61">
              <w:rPr>
                <w:b/>
                <w:bCs/>
              </w:rPr>
              <w:t>*Difficult course</w:t>
            </w:r>
          </w:p>
        </w:tc>
        <w:tc>
          <w:tcPr>
            <w:tcW w:w="722" w:type="pct"/>
          </w:tcPr>
          <w:p w14:paraId="668B3795" w14:textId="77777777" w:rsidR="008A092F" w:rsidRPr="00D34B61" w:rsidRDefault="008A092F" w:rsidP="001E6374">
            <w:pPr>
              <w:pStyle w:val="NCEAbodytext"/>
              <w:jc w:val="center"/>
              <w:rPr>
                <w:b/>
                <w:bCs/>
              </w:rPr>
            </w:pPr>
            <w:r w:rsidRPr="00D34B61">
              <w:rPr>
                <w:b/>
                <w:bCs/>
              </w:rPr>
              <w:t>8-10.9km</w:t>
            </w:r>
          </w:p>
          <w:p w14:paraId="2DB0FE16" w14:textId="77777777" w:rsidR="008A092F" w:rsidRPr="00D34B61" w:rsidRDefault="008A092F" w:rsidP="001E6374">
            <w:pPr>
              <w:pStyle w:val="NCEAbodytext"/>
              <w:jc w:val="center"/>
              <w:rPr>
                <w:b/>
                <w:bCs/>
              </w:rPr>
            </w:pPr>
            <w:r w:rsidRPr="00D34B61">
              <w:rPr>
                <w:b/>
                <w:bCs/>
              </w:rPr>
              <w:t>Run</w:t>
            </w:r>
          </w:p>
        </w:tc>
        <w:tc>
          <w:tcPr>
            <w:tcW w:w="730" w:type="pct"/>
          </w:tcPr>
          <w:p w14:paraId="6D307423" w14:textId="77777777" w:rsidR="008A092F" w:rsidRPr="00D34B61" w:rsidRDefault="008A092F" w:rsidP="001E6374">
            <w:pPr>
              <w:pStyle w:val="NCEAbodytext"/>
              <w:jc w:val="center"/>
              <w:rPr>
                <w:b/>
                <w:bCs/>
              </w:rPr>
            </w:pPr>
            <w:r w:rsidRPr="00D34B61">
              <w:rPr>
                <w:b/>
                <w:bCs/>
              </w:rPr>
              <w:t>8-10.9km</w:t>
            </w:r>
          </w:p>
          <w:p w14:paraId="0797EAA9" w14:textId="77777777" w:rsidR="008A092F" w:rsidRPr="00D34B61" w:rsidRDefault="008A092F" w:rsidP="001E6374">
            <w:pPr>
              <w:pStyle w:val="NCEAbodytext"/>
              <w:jc w:val="center"/>
              <w:rPr>
                <w:b/>
                <w:bCs/>
              </w:rPr>
            </w:pPr>
            <w:r w:rsidRPr="00D34B61">
              <w:rPr>
                <w:b/>
                <w:bCs/>
              </w:rPr>
              <w:t>*Difficult course</w:t>
            </w:r>
          </w:p>
        </w:tc>
        <w:tc>
          <w:tcPr>
            <w:tcW w:w="699" w:type="pct"/>
          </w:tcPr>
          <w:p w14:paraId="4A2D48CA" w14:textId="77777777" w:rsidR="008A092F" w:rsidRPr="00D34B61" w:rsidRDefault="008A092F" w:rsidP="001E6374">
            <w:pPr>
              <w:pStyle w:val="NCEAbodytext"/>
              <w:jc w:val="center"/>
              <w:rPr>
                <w:b/>
                <w:bCs/>
              </w:rPr>
            </w:pPr>
            <w:r w:rsidRPr="00D34B61">
              <w:rPr>
                <w:b/>
                <w:bCs/>
              </w:rPr>
              <w:t>11-21km</w:t>
            </w:r>
          </w:p>
          <w:p w14:paraId="07E1A395" w14:textId="77777777" w:rsidR="008A092F" w:rsidRPr="00D34B61" w:rsidRDefault="008A092F" w:rsidP="001E6374">
            <w:pPr>
              <w:pStyle w:val="NCEAbodytext"/>
              <w:jc w:val="center"/>
              <w:rPr>
                <w:b/>
                <w:bCs/>
              </w:rPr>
            </w:pPr>
            <w:r w:rsidRPr="00D34B61">
              <w:rPr>
                <w:b/>
                <w:bCs/>
              </w:rPr>
              <w:t>Run</w:t>
            </w:r>
          </w:p>
        </w:tc>
        <w:tc>
          <w:tcPr>
            <w:tcW w:w="677" w:type="pct"/>
          </w:tcPr>
          <w:p w14:paraId="786765BF" w14:textId="77777777" w:rsidR="008A092F" w:rsidRPr="00D34B61" w:rsidRDefault="008A092F" w:rsidP="001E6374">
            <w:pPr>
              <w:pStyle w:val="NCEAbodytext"/>
              <w:jc w:val="center"/>
              <w:rPr>
                <w:b/>
                <w:bCs/>
              </w:rPr>
            </w:pPr>
            <w:r w:rsidRPr="00D34B61">
              <w:rPr>
                <w:b/>
                <w:bCs/>
              </w:rPr>
              <w:t>1-21km</w:t>
            </w:r>
          </w:p>
          <w:p w14:paraId="3D0A260B" w14:textId="77777777" w:rsidR="008A092F" w:rsidRPr="00D34B61" w:rsidRDefault="008A092F" w:rsidP="001E6374">
            <w:pPr>
              <w:pStyle w:val="NCEAbodytext"/>
              <w:jc w:val="center"/>
            </w:pPr>
            <w:r w:rsidRPr="00D34B61">
              <w:rPr>
                <w:b/>
                <w:bCs/>
              </w:rPr>
              <w:t>*Difficult course</w:t>
            </w:r>
          </w:p>
        </w:tc>
      </w:tr>
      <w:tr w:rsidR="008A092F" w:rsidRPr="00D34B61" w14:paraId="04C5B760" w14:textId="77777777" w:rsidTr="008A092F">
        <w:tc>
          <w:tcPr>
            <w:tcW w:w="671" w:type="pct"/>
          </w:tcPr>
          <w:p w14:paraId="7D7B9504" w14:textId="77777777" w:rsidR="008A092F" w:rsidRPr="00D34B61" w:rsidRDefault="008A092F" w:rsidP="008A092F">
            <w:pPr>
              <w:pStyle w:val="NCEAbodytext"/>
              <w:rPr>
                <w:b/>
              </w:rPr>
            </w:pPr>
            <w:r w:rsidRPr="00D34B61">
              <w:rPr>
                <w:b/>
              </w:rPr>
              <w:t>Excellence rate</w:t>
            </w:r>
          </w:p>
        </w:tc>
        <w:tc>
          <w:tcPr>
            <w:tcW w:w="732" w:type="pct"/>
          </w:tcPr>
          <w:p w14:paraId="01043033" w14:textId="77777777" w:rsidR="008A092F" w:rsidRPr="00D34B61" w:rsidRDefault="008A092F" w:rsidP="001E6374">
            <w:pPr>
              <w:pStyle w:val="NCEAbodytext"/>
              <w:jc w:val="center"/>
            </w:pPr>
            <w:r w:rsidRPr="00D34B61">
              <w:t>218sec/km</w:t>
            </w:r>
          </w:p>
        </w:tc>
        <w:tc>
          <w:tcPr>
            <w:tcW w:w="769" w:type="pct"/>
          </w:tcPr>
          <w:p w14:paraId="2230974D" w14:textId="77777777" w:rsidR="008A092F" w:rsidRPr="00D34B61" w:rsidRDefault="008A092F" w:rsidP="001E6374">
            <w:pPr>
              <w:pStyle w:val="NCEAbodytext"/>
              <w:jc w:val="center"/>
            </w:pPr>
            <w:r w:rsidRPr="00D34B61">
              <w:t>240sec/km</w:t>
            </w:r>
          </w:p>
        </w:tc>
        <w:tc>
          <w:tcPr>
            <w:tcW w:w="722" w:type="pct"/>
          </w:tcPr>
          <w:p w14:paraId="1EF275E4" w14:textId="77777777" w:rsidR="008A092F" w:rsidRPr="00D34B61" w:rsidRDefault="008A092F" w:rsidP="001E6374">
            <w:pPr>
              <w:pStyle w:val="NCEAbodytext"/>
              <w:jc w:val="center"/>
            </w:pPr>
            <w:r w:rsidRPr="00D34B61">
              <w:t>262sec/km</w:t>
            </w:r>
          </w:p>
        </w:tc>
        <w:tc>
          <w:tcPr>
            <w:tcW w:w="730" w:type="pct"/>
          </w:tcPr>
          <w:p w14:paraId="700BC460" w14:textId="77777777" w:rsidR="008A092F" w:rsidRPr="00D34B61" w:rsidRDefault="008A092F" w:rsidP="001E6374">
            <w:pPr>
              <w:pStyle w:val="NCEAbodytext"/>
              <w:jc w:val="center"/>
            </w:pPr>
            <w:r w:rsidRPr="00D34B61">
              <w:t>288sec/km</w:t>
            </w:r>
          </w:p>
        </w:tc>
        <w:tc>
          <w:tcPr>
            <w:tcW w:w="699" w:type="pct"/>
          </w:tcPr>
          <w:p w14:paraId="1EFCA365" w14:textId="77777777" w:rsidR="008A092F" w:rsidRPr="00D34B61" w:rsidRDefault="008A092F" w:rsidP="001E6374">
            <w:pPr>
              <w:pStyle w:val="NCEAbodytext"/>
              <w:jc w:val="center"/>
            </w:pPr>
            <w:r w:rsidRPr="00D34B61">
              <w:t>273sec/km</w:t>
            </w:r>
          </w:p>
        </w:tc>
        <w:tc>
          <w:tcPr>
            <w:tcW w:w="677" w:type="pct"/>
          </w:tcPr>
          <w:p w14:paraId="2612B8F6" w14:textId="77777777" w:rsidR="008A092F" w:rsidRPr="00D34B61" w:rsidRDefault="008A092F" w:rsidP="001E6374">
            <w:pPr>
              <w:pStyle w:val="NCEAbodytext"/>
              <w:jc w:val="center"/>
              <w:rPr>
                <w:b/>
                <w:bCs/>
              </w:rPr>
            </w:pPr>
            <w:r w:rsidRPr="00D34B61">
              <w:t>300sec/km</w:t>
            </w:r>
          </w:p>
        </w:tc>
      </w:tr>
      <w:tr w:rsidR="008A092F" w:rsidRPr="00D34B61" w14:paraId="547FC099" w14:textId="77777777" w:rsidTr="008A092F">
        <w:tc>
          <w:tcPr>
            <w:tcW w:w="671" w:type="pct"/>
          </w:tcPr>
          <w:p w14:paraId="3FF646D2" w14:textId="77777777" w:rsidR="008A092F" w:rsidRPr="00D34B61" w:rsidRDefault="008A092F" w:rsidP="008A092F">
            <w:pPr>
              <w:pStyle w:val="NCEAbodytext"/>
              <w:rPr>
                <w:b/>
              </w:rPr>
            </w:pPr>
            <w:r w:rsidRPr="00D34B61">
              <w:rPr>
                <w:b/>
              </w:rPr>
              <w:t>Merit rate</w:t>
            </w:r>
          </w:p>
        </w:tc>
        <w:tc>
          <w:tcPr>
            <w:tcW w:w="732" w:type="pct"/>
          </w:tcPr>
          <w:p w14:paraId="17034041" w14:textId="77777777" w:rsidR="008A092F" w:rsidRPr="00D34B61" w:rsidRDefault="008A092F" w:rsidP="001E6374">
            <w:pPr>
              <w:pStyle w:val="NCEAbodytext"/>
              <w:jc w:val="center"/>
            </w:pPr>
            <w:r w:rsidRPr="00D34B61">
              <w:t>252sec/km</w:t>
            </w:r>
          </w:p>
        </w:tc>
        <w:tc>
          <w:tcPr>
            <w:tcW w:w="769" w:type="pct"/>
          </w:tcPr>
          <w:p w14:paraId="4FAA159B" w14:textId="77777777" w:rsidR="008A092F" w:rsidRPr="00D34B61" w:rsidRDefault="008A092F" w:rsidP="001E6374">
            <w:pPr>
              <w:pStyle w:val="NCEAbodytext"/>
              <w:jc w:val="center"/>
            </w:pPr>
            <w:r w:rsidRPr="00D34B61">
              <w:t>277sec/km</w:t>
            </w:r>
          </w:p>
        </w:tc>
        <w:tc>
          <w:tcPr>
            <w:tcW w:w="722" w:type="pct"/>
          </w:tcPr>
          <w:p w14:paraId="580A77D0" w14:textId="77777777" w:rsidR="008A092F" w:rsidRPr="00D34B61" w:rsidRDefault="008A092F" w:rsidP="001E6374">
            <w:pPr>
              <w:pStyle w:val="NCEAbodytext"/>
              <w:jc w:val="center"/>
            </w:pPr>
            <w:r w:rsidRPr="00D34B61">
              <w:t>301sec/km</w:t>
            </w:r>
          </w:p>
        </w:tc>
        <w:tc>
          <w:tcPr>
            <w:tcW w:w="730" w:type="pct"/>
          </w:tcPr>
          <w:p w14:paraId="541D8466" w14:textId="77777777" w:rsidR="008A092F" w:rsidRPr="00D34B61" w:rsidRDefault="008A092F" w:rsidP="001E6374">
            <w:pPr>
              <w:pStyle w:val="NCEAbodytext"/>
              <w:jc w:val="center"/>
            </w:pPr>
            <w:r w:rsidRPr="00D34B61">
              <w:t>331sec/km</w:t>
            </w:r>
          </w:p>
        </w:tc>
        <w:tc>
          <w:tcPr>
            <w:tcW w:w="699" w:type="pct"/>
          </w:tcPr>
          <w:p w14:paraId="77B2E670" w14:textId="77777777" w:rsidR="008A092F" w:rsidRPr="00D34B61" w:rsidRDefault="008A092F" w:rsidP="001E6374">
            <w:pPr>
              <w:pStyle w:val="NCEAbodytext"/>
              <w:jc w:val="center"/>
            </w:pPr>
            <w:r w:rsidRPr="00D34B61">
              <w:t>314sec/km</w:t>
            </w:r>
          </w:p>
        </w:tc>
        <w:tc>
          <w:tcPr>
            <w:tcW w:w="677" w:type="pct"/>
          </w:tcPr>
          <w:p w14:paraId="5F7EFA38" w14:textId="77777777" w:rsidR="008A092F" w:rsidRPr="00D34B61" w:rsidRDefault="008A092F" w:rsidP="001E6374">
            <w:pPr>
              <w:pStyle w:val="NCEAbodytext"/>
              <w:jc w:val="center"/>
              <w:rPr>
                <w:b/>
                <w:bCs/>
              </w:rPr>
            </w:pPr>
            <w:r w:rsidRPr="00D34B61">
              <w:t>345sec/km</w:t>
            </w:r>
          </w:p>
        </w:tc>
      </w:tr>
      <w:tr w:rsidR="008A092F" w:rsidRPr="00D34B61" w14:paraId="3183D3F7" w14:textId="77777777" w:rsidTr="008A092F">
        <w:tc>
          <w:tcPr>
            <w:tcW w:w="671" w:type="pct"/>
          </w:tcPr>
          <w:p w14:paraId="79B9B213" w14:textId="77777777" w:rsidR="008A092F" w:rsidRPr="00D34B61" w:rsidRDefault="008A092F" w:rsidP="008A092F">
            <w:pPr>
              <w:pStyle w:val="NCEAbodytext"/>
              <w:rPr>
                <w:b/>
              </w:rPr>
            </w:pPr>
            <w:r w:rsidRPr="00D34B61">
              <w:rPr>
                <w:b/>
              </w:rPr>
              <w:t>Achieved rate</w:t>
            </w:r>
          </w:p>
        </w:tc>
        <w:tc>
          <w:tcPr>
            <w:tcW w:w="732" w:type="pct"/>
          </w:tcPr>
          <w:p w14:paraId="316DC22D" w14:textId="77777777" w:rsidR="008A092F" w:rsidRPr="00D34B61" w:rsidRDefault="008A092F" w:rsidP="001E6374">
            <w:pPr>
              <w:pStyle w:val="NCEAbodytext"/>
              <w:jc w:val="center"/>
            </w:pPr>
            <w:r w:rsidRPr="00D34B61">
              <w:t>284sec/km</w:t>
            </w:r>
          </w:p>
        </w:tc>
        <w:tc>
          <w:tcPr>
            <w:tcW w:w="769" w:type="pct"/>
          </w:tcPr>
          <w:p w14:paraId="45144D05" w14:textId="77777777" w:rsidR="008A092F" w:rsidRPr="00D34B61" w:rsidRDefault="008A092F" w:rsidP="001E6374">
            <w:pPr>
              <w:pStyle w:val="NCEAbodytext"/>
              <w:jc w:val="center"/>
            </w:pPr>
            <w:r w:rsidRPr="00D34B61">
              <w:t>312sec/km</w:t>
            </w:r>
          </w:p>
        </w:tc>
        <w:tc>
          <w:tcPr>
            <w:tcW w:w="722" w:type="pct"/>
          </w:tcPr>
          <w:p w14:paraId="6177C41A" w14:textId="77777777" w:rsidR="008A092F" w:rsidRPr="00D34B61" w:rsidRDefault="008A092F" w:rsidP="001E6374">
            <w:pPr>
              <w:pStyle w:val="NCEAbodytext"/>
              <w:jc w:val="center"/>
            </w:pPr>
            <w:r w:rsidRPr="00D34B61">
              <w:t>340sec/km</w:t>
            </w:r>
          </w:p>
        </w:tc>
        <w:tc>
          <w:tcPr>
            <w:tcW w:w="730" w:type="pct"/>
          </w:tcPr>
          <w:p w14:paraId="4FE4B44A" w14:textId="77777777" w:rsidR="008A092F" w:rsidRPr="00D34B61" w:rsidRDefault="008A092F" w:rsidP="001E6374">
            <w:pPr>
              <w:pStyle w:val="NCEAbodytext"/>
              <w:jc w:val="center"/>
            </w:pPr>
            <w:r w:rsidRPr="00D34B61">
              <w:t>374sec/km</w:t>
            </w:r>
          </w:p>
        </w:tc>
        <w:tc>
          <w:tcPr>
            <w:tcW w:w="699" w:type="pct"/>
          </w:tcPr>
          <w:p w14:paraId="30C0F388" w14:textId="77777777" w:rsidR="008A092F" w:rsidRPr="00D34B61" w:rsidRDefault="008A092F" w:rsidP="001E6374">
            <w:pPr>
              <w:pStyle w:val="NCEAbodytext"/>
              <w:jc w:val="center"/>
            </w:pPr>
            <w:r w:rsidRPr="00D34B61">
              <w:t>354sec/km</w:t>
            </w:r>
          </w:p>
        </w:tc>
        <w:tc>
          <w:tcPr>
            <w:tcW w:w="677" w:type="pct"/>
          </w:tcPr>
          <w:p w14:paraId="16B4AE89" w14:textId="77777777" w:rsidR="008A092F" w:rsidRPr="00D34B61" w:rsidRDefault="008A092F" w:rsidP="001E6374">
            <w:pPr>
              <w:pStyle w:val="NCEAbodytext"/>
              <w:jc w:val="center"/>
              <w:rPr>
                <w:b/>
                <w:bCs/>
              </w:rPr>
            </w:pPr>
            <w:r w:rsidRPr="00D34B61">
              <w:t>389sec/km</w:t>
            </w:r>
          </w:p>
        </w:tc>
      </w:tr>
    </w:tbl>
    <w:p w14:paraId="7B635317" w14:textId="4541C615" w:rsidR="17A56628" w:rsidRPr="00D34B61" w:rsidRDefault="17A56628" w:rsidP="17A56628">
      <w:pPr>
        <w:rPr>
          <w:rFonts w:ascii="Arial" w:hAnsi="Arial" w:cs="Arial"/>
        </w:rPr>
        <w:sectPr w:rsidR="17A56628" w:rsidRPr="00D34B61" w:rsidSect="00F46036">
          <w:headerReference w:type="even" r:id="rId32"/>
          <w:headerReference w:type="default" r:id="rId33"/>
          <w:headerReference w:type="first" r:id="rId34"/>
          <w:pgSz w:w="16838" w:h="11906" w:orient="landscape"/>
          <w:pgMar w:top="567" w:right="720" w:bottom="567" w:left="720" w:header="708" w:footer="708" w:gutter="0"/>
          <w:cols w:space="708"/>
          <w:docGrid w:linePitch="360"/>
        </w:sectPr>
      </w:pPr>
    </w:p>
    <w:p w14:paraId="73F3002C" w14:textId="77777777" w:rsidR="001F6F06" w:rsidRPr="00D34B61" w:rsidRDefault="00C858E4" w:rsidP="001F6F06">
      <w:pPr>
        <w:rPr>
          <w:rFonts w:ascii="Arial" w:hAnsi="Arial" w:cs="Arial"/>
          <w:sz w:val="22"/>
          <w:szCs w:val="22"/>
          <w:lang w:val="en-GB"/>
        </w:rPr>
      </w:pPr>
      <w:bookmarkStart w:id="11" w:name="Figure_skating"/>
      <w:r w:rsidRPr="00D34B61">
        <w:rPr>
          <w:rFonts w:ascii="Arial" w:hAnsi="Arial" w:cs="Arial"/>
          <w:b/>
          <w:sz w:val="22"/>
          <w:szCs w:val="22"/>
        </w:rPr>
        <w:lastRenderedPageBreak/>
        <w:t xml:space="preserve">Figure </w:t>
      </w:r>
      <w:bookmarkEnd w:id="11"/>
      <w:r w:rsidRPr="00D34B61">
        <w:rPr>
          <w:rFonts w:ascii="Arial" w:hAnsi="Arial" w:cs="Arial"/>
          <w:b/>
          <w:sz w:val="22"/>
          <w:szCs w:val="22"/>
        </w:rPr>
        <w:t>Skating</w:t>
      </w:r>
      <w:r w:rsidR="003B577E" w:rsidRPr="00D34B61">
        <w:rPr>
          <w:rFonts w:ascii="Arial" w:hAnsi="Arial" w:cs="Arial"/>
          <w:sz w:val="22"/>
          <w:szCs w:val="22"/>
        </w:rPr>
        <w:t xml:space="preserve"> </w:t>
      </w:r>
      <w:r w:rsidR="001F6F06" w:rsidRPr="00D34B61">
        <w:rPr>
          <w:rFonts w:ascii="Arial" w:hAnsi="Arial" w:cs="Arial"/>
          <w:sz w:val="22"/>
          <w:szCs w:val="22"/>
        </w:rPr>
        <w:t>–</w:t>
      </w:r>
      <w:r w:rsidR="001F6F06" w:rsidRPr="00D34B61">
        <w:rPr>
          <w:rFonts w:ascii="Arial" w:hAnsi="Arial" w:cs="Arial"/>
          <w:sz w:val="22"/>
          <w:szCs w:val="22"/>
          <w:lang w:val="en-GB"/>
        </w:rPr>
        <w:t xml:space="preserve">– this activity requires students to demonstrate </w:t>
      </w:r>
      <w:r w:rsidR="003D0A49" w:rsidRPr="00D34B61">
        <w:rPr>
          <w:rFonts w:ascii="Arial" w:hAnsi="Arial" w:cs="Arial"/>
          <w:sz w:val="22"/>
          <w:szCs w:val="22"/>
        </w:rPr>
        <w:t>performance</w:t>
      </w:r>
      <w:r w:rsidR="003D0A49" w:rsidRPr="00D34B61">
        <w:rPr>
          <w:rFonts w:ascii="Arial" w:hAnsi="Arial" w:cs="Arial"/>
          <w:sz w:val="22"/>
          <w:szCs w:val="22"/>
          <w:lang w:val="en-GB"/>
        </w:rPr>
        <w:t xml:space="preserve"> </w:t>
      </w:r>
      <w:r w:rsidR="001F6F06" w:rsidRPr="00D34B61">
        <w:rPr>
          <w:rFonts w:ascii="Arial" w:hAnsi="Arial" w:cs="Arial"/>
          <w:sz w:val="22"/>
          <w:szCs w:val="22"/>
          <w:lang w:val="en-GB"/>
        </w:rPr>
        <w:t xml:space="preserve">in performances of the figure </w:t>
      </w:r>
      <w:r w:rsidR="00B642FC" w:rsidRPr="00D34B61">
        <w:rPr>
          <w:rFonts w:ascii="Arial" w:hAnsi="Arial" w:cs="Arial"/>
          <w:sz w:val="22"/>
          <w:szCs w:val="22"/>
          <w:lang w:val="en-GB"/>
        </w:rPr>
        <w:t>skating</w:t>
      </w:r>
    </w:p>
    <w:p w14:paraId="665A1408" w14:textId="77777777" w:rsidR="001F6F06" w:rsidRPr="00D34B61" w:rsidRDefault="001F6F06" w:rsidP="00C858E4">
      <w:pPr>
        <w:rPr>
          <w:rFonts w:ascii="Arial" w:hAnsi="Arial" w:cs="Arial"/>
          <w:sz w:val="22"/>
          <w:szCs w:val="22"/>
        </w:rPr>
      </w:pPr>
    </w:p>
    <w:p w14:paraId="6E6624DF" w14:textId="77777777" w:rsidR="00C858E4" w:rsidRPr="00D34B61" w:rsidRDefault="003B577E" w:rsidP="00C858E4">
      <w:pPr>
        <w:rPr>
          <w:rFonts w:ascii="Arial" w:hAnsi="Arial" w:cs="Arial"/>
          <w:sz w:val="22"/>
          <w:szCs w:val="22"/>
        </w:rPr>
      </w:pPr>
      <w:r w:rsidRPr="00D34B61">
        <w:rPr>
          <w:rFonts w:ascii="Arial" w:hAnsi="Arial" w:cs="Arial"/>
          <w:sz w:val="22"/>
          <w:szCs w:val="22"/>
        </w:rPr>
        <w:t xml:space="preserve"> </w:t>
      </w:r>
      <w:r w:rsidR="001F6F06" w:rsidRPr="00D34B61">
        <w:rPr>
          <w:rFonts w:ascii="Arial" w:hAnsi="Arial" w:cs="Arial"/>
          <w:sz w:val="22"/>
          <w:szCs w:val="22"/>
        </w:rPr>
        <w:t>T</w:t>
      </w:r>
      <w:r w:rsidR="00C858E4" w:rsidRPr="00D34B61">
        <w:rPr>
          <w:rFonts w:ascii="Arial" w:hAnsi="Arial" w:cs="Arial"/>
          <w:sz w:val="22"/>
          <w:szCs w:val="22"/>
        </w:rPr>
        <w:t>h</w:t>
      </w:r>
      <w:r w:rsidRPr="00D34B61">
        <w:rPr>
          <w:rFonts w:ascii="Arial" w:hAnsi="Arial" w:cs="Arial"/>
          <w:sz w:val="22"/>
          <w:szCs w:val="22"/>
        </w:rPr>
        <w:t xml:space="preserve">e routine </w:t>
      </w:r>
      <w:r w:rsidR="001F6F06" w:rsidRPr="00D34B61">
        <w:rPr>
          <w:rFonts w:ascii="Arial" w:hAnsi="Arial" w:cs="Arial"/>
          <w:sz w:val="22"/>
          <w:szCs w:val="22"/>
        </w:rPr>
        <w:t>should be</w:t>
      </w:r>
      <w:r w:rsidRPr="00D34B61">
        <w:rPr>
          <w:rFonts w:ascii="Arial" w:hAnsi="Arial" w:cs="Arial"/>
          <w:sz w:val="22"/>
          <w:szCs w:val="22"/>
        </w:rPr>
        <w:t xml:space="preserve"> between 1.5 minutes</w:t>
      </w:r>
      <w:r w:rsidR="00C858E4" w:rsidRPr="00D34B61">
        <w:rPr>
          <w:rFonts w:ascii="Arial" w:hAnsi="Arial" w:cs="Arial"/>
          <w:sz w:val="22"/>
          <w:szCs w:val="22"/>
        </w:rPr>
        <w:t xml:space="preserve"> </w:t>
      </w:r>
      <w:r w:rsidRPr="00D34B61">
        <w:rPr>
          <w:rFonts w:ascii="Arial" w:hAnsi="Arial" w:cs="Arial"/>
          <w:sz w:val="22"/>
          <w:szCs w:val="22"/>
        </w:rPr>
        <w:t xml:space="preserve">and 2 minutes </w:t>
      </w:r>
      <w:r w:rsidR="001F6F06" w:rsidRPr="00D34B61">
        <w:rPr>
          <w:rFonts w:ascii="Arial" w:hAnsi="Arial" w:cs="Arial"/>
          <w:sz w:val="22"/>
          <w:szCs w:val="22"/>
        </w:rPr>
        <w:t>in length</w:t>
      </w:r>
    </w:p>
    <w:p w14:paraId="71049383" w14:textId="77777777" w:rsidR="003B577E" w:rsidRPr="00D34B61" w:rsidRDefault="003B577E" w:rsidP="00C858E4">
      <w:pPr>
        <w:rPr>
          <w:rFonts w:ascii="Arial" w:hAnsi="Arial" w:cs="Arial"/>
          <w:sz w:val="22"/>
          <w:szCs w:val="22"/>
        </w:rPr>
      </w:pPr>
    </w:p>
    <w:p w14:paraId="1FB46837" w14:textId="77777777" w:rsidR="003B577E" w:rsidRPr="00D34B61" w:rsidRDefault="00440830" w:rsidP="00C858E4">
      <w:pPr>
        <w:rPr>
          <w:rFonts w:ascii="Arial" w:hAnsi="Arial" w:cs="Arial"/>
          <w:b/>
          <w:sz w:val="22"/>
          <w:szCs w:val="22"/>
          <w:lang w:val="en-GB"/>
        </w:rPr>
      </w:pPr>
      <w:r w:rsidRPr="00D34B61">
        <w:rPr>
          <w:rFonts w:ascii="Arial" w:hAnsi="Arial" w:cs="Arial"/>
          <w:b/>
          <w:sz w:val="22"/>
          <w:szCs w:val="22"/>
          <w:lang w:val="en-GB"/>
        </w:rPr>
        <w:t>Teacher observation sheet</w:t>
      </w:r>
    </w:p>
    <w:tbl>
      <w:tblPr>
        <w:tblStyle w:val="TableGrid3"/>
        <w:tblW w:w="0" w:type="auto"/>
        <w:tblLook w:val="0000" w:firstRow="0" w:lastRow="0" w:firstColumn="0" w:lastColumn="0" w:noHBand="0" w:noVBand="0"/>
      </w:tblPr>
      <w:tblGrid>
        <w:gridCol w:w="1397"/>
        <w:gridCol w:w="2720"/>
        <w:gridCol w:w="249"/>
        <w:gridCol w:w="249"/>
        <w:gridCol w:w="249"/>
        <w:gridCol w:w="249"/>
        <w:gridCol w:w="249"/>
        <w:gridCol w:w="4083"/>
        <w:gridCol w:w="250"/>
        <w:gridCol w:w="250"/>
        <w:gridCol w:w="250"/>
        <w:gridCol w:w="250"/>
        <w:gridCol w:w="250"/>
        <w:gridCol w:w="3443"/>
        <w:gridCol w:w="250"/>
        <w:gridCol w:w="250"/>
        <w:gridCol w:w="250"/>
        <w:gridCol w:w="250"/>
        <w:gridCol w:w="250"/>
      </w:tblGrid>
      <w:tr w:rsidR="00816EF4" w:rsidRPr="00D34B61" w14:paraId="0D2FB060" w14:textId="77777777" w:rsidTr="00430582">
        <w:tc>
          <w:tcPr>
            <w:tcW w:w="0" w:type="auto"/>
          </w:tcPr>
          <w:p w14:paraId="51C8AB8F" w14:textId="77777777" w:rsidR="00816EF4" w:rsidRPr="00D34B61" w:rsidRDefault="00816EF4" w:rsidP="00816EF4">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Element/Skill:</w:t>
            </w:r>
          </w:p>
        </w:tc>
        <w:tc>
          <w:tcPr>
            <w:tcW w:w="0" w:type="auto"/>
          </w:tcPr>
          <w:p w14:paraId="3FBA20F5" w14:textId="77777777" w:rsidR="00816EF4" w:rsidRPr="00D34B61" w:rsidRDefault="00816EF4" w:rsidP="00816EF4">
            <w:pPr>
              <w:pStyle w:val="NCEAbodytext"/>
              <w:spacing w:before="0" w:after="0"/>
              <w:rPr>
                <w:b/>
                <w:sz w:val="18"/>
                <w:szCs w:val="18"/>
                <w:lang w:val="en-GB"/>
              </w:rPr>
            </w:pPr>
            <w:r w:rsidRPr="00D34B61">
              <w:rPr>
                <w:b/>
                <w:sz w:val="18"/>
                <w:szCs w:val="18"/>
                <w:lang w:val="en-GB"/>
              </w:rPr>
              <w:t>The student effectively demonstrates a wide range of elements and skills to participate proficiently:</w:t>
            </w:r>
          </w:p>
        </w:tc>
        <w:tc>
          <w:tcPr>
            <w:tcW w:w="0" w:type="auto"/>
            <w:gridSpan w:val="5"/>
          </w:tcPr>
          <w:p w14:paraId="2C3152B2" w14:textId="77777777" w:rsidR="00816EF4" w:rsidRPr="00D34B61" w:rsidRDefault="00816EF4" w:rsidP="00816EF4">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4D16AC41" w14:textId="77777777" w:rsidR="00816EF4" w:rsidRPr="00D34B61" w:rsidRDefault="00816EF4" w:rsidP="00816EF4">
            <w:pPr>
              <w:tabs>
                <w:tab w:val="left" w:pos="397"/>
                <w:tab w:val="left" w:pos="794"/>
                <w:tab w:val="left" w:pos="1191"/>
              </w:tabs>
              <w:jc w:val="center"/>
              <w:rPr>
                <w:rFonts w:ascii="Arial" w:hAnsi="Arial" w:cs="Arial"/>
                <w:sz w:val="16"/>
                <w:szCs w:val="16"/>
                <w:lang w:eastAsia="en-NZ"/>
              </w:rPr>
            </w:pPr>
          </w:p>
          <w:p w14:paraId="4465B505" w14:textId="77777777" w:rsidR="00816EF4" w:rsidRPr="00D34B61" w:rsidRDefault="00816EF4" w:rsidP="00816EF4">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89984" behindDoc="0" locked="0" layoutInCell="1" allowOverlap="1" wp14:anchorId="3D289DEE" wp14:editId="5A3F81E9">
                      <wp:simplePos x="0" y="0"/>
                      <wp:positionH relativeFrom="column">
                        <wp:posOffset>336550</wp:posOffset>
                      </wp:positionH>
                      <wp:positionV relativeFrom="paragraph">
                        <wp:posOffset>64135</wp:posOffset>
                      </wp:positionV>
                      <wp:extent cx="123825" cy="0"/>
                      <wp:effectExtent l="0" t="76200" r="28575" b="114300"/>
                      <wp:wrapNone/>
                      <wp:docPr id="15" name="Straight Arrow Connector 1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78255EF">
                    <v:shape id="Straight Arrow Connector 15" style="position:absolute;margin-left:26.5pt;margin-top:5.05pt;width:9.75pt;height:0;z-index:2517811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gN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WtnIDekBAADEAwAADgAAAAAAAAAAAAAAAAAuAgAAZHJzL2Uyb0RvYy54bWxQ&#10;SwECLQAUAAYACAAAACEA8mux1NwAAAAHAQAADwAAAAAAAAAAAAAAAABDBAAAZHJzL2Rvd25yZXYu&#10;eG1sUEsFBgAAAAAEAAQA8wAAAEwFAAAAAA==&#10;" w14:anchorId="3ADEFE12">
                      <v:stroke endarrow="open"/>
                    </v:shape>
                  </w:pict>
                </mc:Fallback>
              </mc:AlternateContent>
            </w:r>
            <w:r w:rsidRPr="00D34B61">
              <w:rPr>
                <w:rFonts w:ascii="Arial" w:hAnsi="Arial" w:cs="Arial"/>
                <w:sz w:val="16"/>
                <w:szCs w:val="16"/>
                <w:lang w:eastAsia="en-NZ"/>
              </w:rPr>
              <w:t>dates</w:t>
            </w:r>
          </w:p>
          <w:p w14:paraId="12A4EA11" w14:textId="77777777" w:rsidR="00816EF4" w:rsidRPr="00D34B61" w:rsidRDefault="00816EF4" w:rsidP="00816EF4">
            <w:pPr>
              <w:tabs>
                <w:tab w:val="left" w:pos="397"/>
                <w:tab w:val="left" w:pos="794"/>
                <w:tab w:val="left" w:pos="1191"/>
              </w:tabs>
              <w:rPr>
                <w:rFonts w:ascii="Arial" w:hAnsi="Arial" w:cs="Arial"/>
                <w:sz w:val="16"/>
                <w:szCs w:val="16"/>
                <w:lang w:eastAsia="en-NZ"/>
              </w:rPr>
            </w:pPr>
          </w:p>
        </w:tc>
        <w:tc>
          <w:tcPr>
            <w:tcW w:w="0" w:type="auto"/>
          </w:tcPr>
          <w:p w14:paraId="0BD09647" w14:textId="77777777" w:rsidR="00816EF4" w:rsidRPr="00D34B61" w:rsidRDefault="00816EF4" w:rsidP="00816EF4">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0" w:type="auto"/>
            <w:gridSpan w:val="5"/>
          </w:tcPr>
          <w:p w14:paraId="5E786550" w14:textId="77777777" w:rsidR="00816EF4" w:rsidRPr="00D34B61" w:rsidRDefault="00816EF4" w:rsidP="00816EF4">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5A1EA135" w14:textId="77777777" w:rsidR="00816EF4" w:rsidRPr="00D34B61" w:rsidRDefault="00816EF4" w:rsidP="00816EF4">
            <w:pPr>
              <w:tabs>
                <w:tab w:val="left" w:pos="397"/>
                <w:tab w:val="left" w:pos="794"/>
                <w:tab w:val="left" w:pos="1191"/>
              </w:tabs>
              <w:jc w:val="center"/>
              <w:rPr>
                <w:rFonts w:ascii="Arial" w:hAnsi="Arial" w:cs="Arial"/>
                <w:sz w:val="18"/>
                <w:szCs w:val="18"/>
                <w:lang w:eastAsia="en-NZ"/>
              </w:rPr>
            </w:pPr>
          </w:p>
          <w:p w14:paraId="15031AD9" w14:textId="77777777" w:rsidR="00816EF4" w:rsidRPr="00D34B61" w:rsidRDefault="00816EF4" w:rsidP="00816EF4">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91008" behindDoc="0" locked="0" layoutInCell="1" allowOverlap="1" wp14:anchorId="5167BF4E" wp14:editId="1422F040">
                      <wp:simplePos x="0" y="0"/>
                      <wp:positionH relativeFrom="column">
                        <wp:posOffset>321945</wp:posOffset>
                      </wp:positionH>
                      <wp:positionV relativeFrom="paragraph">
                        <wp:posOffset>40005</wp:posOffset>
                      </wp:positionV>
                      <wp:extent cx="123825" cy="0"/>
                      <wp:effectExtent l="0" t="76200" r="28575" b="114300"/>
                      <wp:wrapNone/>
                      <wp:docPr id="16" name="Straight Arrow Connector 1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8ABF823">
                    <v:shape id="Straight Arrow Connector 16" style="position:absolute;margin-left:25.35pt;margin-top:3.15pt;width:9.75pt;height:0;z-index:2517821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Em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eWQRJuoBAADEAwAADgAAAAAAAAAAAAAAAAAuAgAAZHJzL2Uyb0RvYy54bWxQ&#10;SwECLQAUAAYACAAAACEAZUBfmNsAAAAFAQAADwAAAAAAAAAAAAAAAABEBAAAZHJzL2Rvd25yZXYu&#10;eG1sUEsFBgAAAAAEAAQA8wAAAEwFAAAAAA==&#10;" w14:anchorId="4FE446D0">
                      <v:stroke endarrow="open"/>
                    </v:shape>
                  </w:pict>
                </mc:Fallback>
              </mc:AlternateContent>
            </w:r>
            <w:r w:rsidRPr="00D34B61">
              <w:rPr>
                <w:rFonts w:ascii="Arial" w:hAnsi="Arial" w:cs="Arial"/>
                <w:sz w:val="16"/>
                <w:szCs w:val="16"/>
                <w:lang w:eastAsia="en-NZ"/>
              </w:rPr>
              <w:t>dates</w:t>
            </w:r>
          </w:p>
        </w:tc>
        <w:tc>
          <w:tcPr>
            <w:tcW w:w="0" w:type="auto"/>
          </w:tcPr>
          <w:p w14:paraId="3DE30941" w14:textId="77777777" w:rsidR="00816EF4" w:rsidRPr="00D34B61" w:rsidRDefault="00816EF4" w:rsidP="00816EF4">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0" w:type="auto"/>
            <w:gridSpan w:val="5"/>
          </w:tcPr>
          <w:p w14:paraId="50174128" w14:textId="77777777" w:rsidR="00816EF4" w:rsidRPr="00D34B61" w:rsidRDefault="00816EF4" w:rsidP="00816EF4">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58717D39" w14:textId="77777777" w:rsidR="00816EF4" w:rsidRPr="00D34B61" w:rsidRDefault="00816EF4" w:rsidP="00816EF4">
            <w:pPr>
              <w:tabs>
                <w:tab w:val="left" w:pos="397"/>
                <w:tab w:val="left" w:pos="794"/>
                <w:tab w:val="left" w:pos="1191"/>
              </w:tabs>
              <w:jc w:val="center"/>
              <w:rPr>
                <w:rFonts w:ascii="Arial" w:hAnsi="Arial" w:cs="Arial"/>
                <w:b/>
                <w:sz w:val="16"/>
                <w:szCs w:val="16"/>
                <w:lang w:eastAsia="en-NZ"/>
              </w:rPr>
            </w:pPr>
          </w:p>
          <w:p w14:paraId="60910AB8" w14:textId="77777777" w:rsidR="00816EF4" w:rsidRPr="00D34B61" w:rsidRDefault="00816EF4" w:rsidP="00816EF4">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92032" behindDoc="0" locked="0" layoutInCell="1" allowOverlap="1" wp14:anchorId="1B6783B8" wp14:editId="6D34F3B8">
                      <wp:simplePos x="0" y="0"/>
                      <wp:positionH relativeFrom="column">
                        <wp:posOffset>349250</wp:posOffset>
                      </wp:positionH>
                      <wp:positionV relativeFrom="paragraph">
                        <wp:posOffset>54610</wp:posOffset>
                      </wp:positionV>
                      <wp:extent cx="123825" cy="0"/>
                      <wp:effectExtent l="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37F2CA6">
                    <v:shape id="Straight Arrow Connector 17" style="position:absolute;margin-left:27.5pt;margin-top:4.3pt;width:9.75pt;height:0;z-index:2517831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k/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JjwWT/qAQAAxAMAAA4AAAAAAAAAAAAAAAAALgIAAGRycy9lMm9Eb2MueG1s&#10;UEsBAi0AFAAGAAgAAAAhAHI8DwvcAAAABQEAAA8AAAAAAAAAAAAAAAAARAQAAGRycy9kb3ducmV2&#10;LnhtbFBLBQYAAAAABAAEAPMAAABNBQAAAAA=&#10;" w14:anchorId="6F6E8DD7">
                      <v:stroke endarrow="open"/>
                    </v:shape>
                  </w:pict>
                </mc:Fallback>
              </mc:AlternateContent>
            </w:r>
            <w:r w:rsidRPr="00D34B61">
              <w:rPr>
                <w:rFonts w:ascii="Arial" w:hAnsi="Arial" w:cs="Arial"/>
                <w:sz w:val="16"/>
                <w:szCs w:val="16"/>
                <w:lang w:eastAsia="en-NZ"/>
              </w:rPr>
              <w:t>dates</w:t>
            </w:r>
          </w:p>
          <w:p w14:paraId="5338A720" w14:textId="77777777" w:rsidR="00816EF4" w:rsidRPr="00D34B61" w:rsidRDefault="00816EF4" w:rsidP="00816EF4">
            <w:pPr>
              <w:tabs>
                <w:tab w:val="left" w:pos="397"/>
                <w:tab w:val="left" w:pos="794"/>
                <w:tab w:val="left" w:pos="1191"/>
              </w:tabs>
              <w:rPr>
                <w:rFonts w:ascii="Arial" w:hAnsi="Arial" w:cs="Arial"/>
                <w:sz w:val="16"/>
                <w:szCs w:val="16"/>
                <w:lang w:eastAsia="en-NZ"/>
              </w:rPr>
            </w:pPr>
          </w:p>
        </w:tc>
      </w:tr>
      <w:tr w:rsidR="00816EF4" w:rsidRPr="00D34B61" w14:paraId="033851FE" w14:textId="77777777" w:rsidTr="00430582">
        <w:tc>
          <w:tcPr>
            <w:tcW w:w="0" w:type="auto"/>
          </w:tcPr>
          <w:p w14:paraId="24C8636D" w14:textId="77777777" w:rsidR="00816EF4" w:rsidRPr="00D34B61" w:rsidRDefault="00816EF4" w:rsidP="00816EF4">
            <w:pPr>
              <w:tabs>
                <w:tab w:val="left" w:pos="397"/>
                <w:tab w:val="left" w:pos="794"/>
                <w:tab w:val="left" w:pos="1191"/>
              </w:tabs>
              <w:rPr>
                <w:rFonts w:ascii="Arial" w:hAnsi="Arial" w:cs="Arial"/>
                <w:sz w:val="18"/>
                <w:szCs w:val="18"/>
                <w:lang w:val="en-GB" w:eastAsia="en-NZ"/>
              </w:rPr>
            </w:pPr>
            <w:r w:rsidRPr="00D34B61">
              <w:rPr>
                <w:rFonts w:ascii="Arial" w:hAnsi="Arial" w:cs="Arial"/>
                <w:bCs/>
                <w:sz w:val="18"/>
                <w:szCs w:val="18"/>
                <w:lang w:val="en-GB" w:eastAsia="en-NZ"/>
              </w:rPr>
              <w:t>Routine</w:t>
            </w:r>
          </w:p>
        </w:tc>
        <w:tc>
          <w:tcPr>
            <w:tcW w:w="0" w:type="auto"/>
          </w:tcPr>
          <w:p w14:paraId="4F234F1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jump Combination </w:t>
            </w:r>
          </w:p>
          <w:p w14:paraId="0CECBC4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Salchow</w:t>
            </w:r>
          </w:p>
          <w:p w14:paraId="2FAC422D"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toe Loop</w:t>
            </w:r>
          </w:p>
          <w:p w14:paraId="18FB8E00"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one foot spin (min 3 revs), one spiral on a curve </w:t>
            </w:r>
          </w:p>
          <w:p w14:paraId="13937F10"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step sequence fully utilising the length of the ice surface</w:t>
            </w:r>
          </w:p>
        </w:tc>
        <w:tc>
          <w:tcPr>
            <w:tcW w:w="0" w:type="auto"/>
          </w:tcPr>
          <w:p w14:paraId="61DAA4D5"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2AEAF47F"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281B37BA"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2E500C74"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74CD1D1F"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02F50D27"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single loop jump or optional single Axel </w:t>
            </w:r>
          </w:p>
          <w:p w14:paraId="0DC93A2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single Flip or single Lutz jump (free choice) immediately preceded by connecting steps and/or other comparable free skating moves</w:t>
            </w:r>
          </w:p>
          <w:p w14:paraId="6D44E7C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one jump combination consisting of two single jumps or one double &amp; one single jump</w:t>
            </w:r>
          </w:p>
          <w:p w14:paraId="2F3F1862"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upright spin (minimum six revolutions)</w:t>
            </w:r>
          </w:p>
          <w:p w14:paraId="2BA4FACF"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sit spin or camel spin (minimum six revolutions in required position)</w:t>
            </w:r>
          </w:p>
          <w:p w14:paraId="4D5D269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spin with a minimum of one change of position, and an optional change of foot(sit, camel, upright or any variation thereof) - minimum six revolutions or five revolutions on each foot if a change of foot is executed. </w:t>
            </w:r>
          </w:p>
          <w:p w14:paraId="4D41180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females: step sequence (SlSt, CiSt or SeSt) or Spiral sequence </w:t>
            </w:r>
          </w:p>
          <w:p w14:paraId="24B77FD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males: step sequence: (SlSt, CiSt or SeSt)</w:t>
            </w:r>
          </w:p>
        </w:tc>
        <w:tc>
          <w:tcPr>
            <w:tcW w:w="0" w:type="auto"/>
          </w:tcPr>
          <w:p w14:paraId="1C5BEDD8"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02915484"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03B94F49"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6D846F5D"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62F015AF"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16BB2AEC"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single Axel Paulsen ( or optional double Axel)</w:t>
            </w:r>
          </w:p>
          <w:p w14:paraId="5FF2972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one double jump immediately preceded by connecting steps and/or other comparable free skating movements</w:t>
            </w:r>
          </w:p>
          <w:p w14:paraId="270EC91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one jump combination consisting of two double jumps or one single jump followed by one double jump.  The jumps must be different from the jump in b)</w:t>
            </w:r>
          </w:p>
          <w:p w14:paraId="46D8C3E0"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flying camel spin (min eight revolutions)</w:t>
            </w:r>
          </w:p>
          <w:p w14:paraId="7CA42880"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sit spin or camel spin on alternate years(sit spin in odd years and camel spin in even years) - min. of eight revolutions</w:t>
            </w:r>
          </w:p>
          <w:p w14:paraId="44CE064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spin with minimum of one change of position, and a compulsory change of foot(sit, camel, upright or any variation thereof) - minimum six revolutions on each foot</w:t>
            </w:r>
          </w:p>
          <w:p w14:paraId="3C124B63"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females: spiral sequence (3 spiral positions)</w:t>
            </w:r>
          </w:p>
          <w:p w14:paraId="2F17BDF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females step sequence: (SlSt, CiSt or SeSt)</w:t>
            </w:r>
          </w:p>
          <w:p w14:paraId="47DF62A3"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males: step sequence: different from g (SlSt, CiSt or SeSt)</w:t>
            </w:r>
          </w:p>
        </w:tc>
        <w:tc>
          <w:tcPr>
            <w:tcW w:w="0" w:type="auto"/>
          </w:tcPr>
          <w:p w14:paraId="1B15DD1D"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6E681184"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230165FA"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7CB33CA5"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17414610" w14:textId="77777777" w:rsidR="00816EF4" w:rsidRPr="00D34B61" w:rsidRDefault="00816EF4" w:rsidP="00816EF4">
            <w:pPr>
              <w:snapToGrid w:val="0"/>
              <w:spacing w:before="40" w:after="40"/>
              <w:jc w:val="center"/>
              <w:rPr>
                <w:rFonts w:ascii="Arial" w:hAnsi="Arial" w:cs="Arial"/>
                <w:sz w:val="18"/>
                <w:szCs w:val="18"/>
                <w:lang w:eastAsia="en-NZ"/>
              </w:rPr>
            </w:pPr>
          </w:p>
        </w:tc>
      </w:tr>
    </w:tbl>
    <w:p w14:paraId="781DF2CB" w14:textId="77777777" w:rsidR="000A312C" w:rsidRPr="00D34B61" w:rsidRDefault="000A312C" w:rsidP="008A092F">
      <w:pPr>
        <w:rPr>
          <w:rFonts w:ascii="Arial" w:hAnsi="Arial" w:cs="Arial"/>
        </w:rPr>
      </w:pPr>
    </w:p>
    <w:p w14:paraId="16788234" w14:textId="77777777" w:rsidR="00AC12EC" w:rsidRPr="00D34B61" w:rsidRDefault="00AC12EC" w:rsidP="008A092F">
      <w:pPr>
        <w:rPr>
          <w:rFonts w:ascii="Arial" w:hAnsi="Arial" w:cs="Arial"/>
        </w:rPr>
      </w:pPr>
    </w:p>
    <w:p w14:paraId="44BA3426" w14:textId="4D402A0A" w:rsidR="00AC12EC" w:rsidRPr="00D34B61" w:rsidRDefault="00AC12EC" w:rsidP="17A56628">
      <w:pPr>
        <w:rPr>
          <w:rFonts w:ascii="Arial" w:hAnsi="Arial" w:cs="Arial"/>
        </w:rPr>
      </w:pPr>
    </w:p>
    <w:p w14:paraId="175D53C2" w14:textId="77777777" w:rsidR="00AC12EC" w:rsidRPr="00D34B61" w:rsidRDefault="00AC12EC" w:rsidP="008A092F">
      <w:pPr>
        <w:rPr>
          <w:rFonts w:ascii="Arial" w:hAnsi="Arial" w:cs="Arial"/>
        </w:rPr>
      </w:pPr>
    </w:p>
    <w:p w14:paraId="0207C747" w14:textId="77777777" w:rsidR="004C7062" w:rsidRPr="00D34B61" w:rsidRDefault="004C7062" w:rsidP="00AC12EC">
      <w:pPr>
        <w:rPr>
          <w:rFonts w:ascii="Arial" w:hAnsi="Arial" w:cs="Arial"/>
          <w:b/>
          <w:sz w:val="22"/>
          <w:szCs w:val="22"/>
          <w:lang w:val="en-GB"/>
        </w:rPr>
      </w:pPr>
      <w:bookmarkStart w:id="12" w:name="Football_Futsal"/>
    </w:p>
    <w:p w14:paraId="3596A45E" w14:textId="77777777" w:rsidR="004C7062" w:rsidRPr="00D34B61" w:rsidRDefault="004C7062" w:rsidP="00AC12EC">
      <w:pPr>
        <w:rPr>
          <w:rFonts w:ascii="Arial" w:hAnsi="Arial" w:cs="Arial"/>
          <w:b/>
          <w:sz w:val="22"/>
          <w:szCs w:val="22"/>
          <w:lang w:val="en-GB"/>
        </w:rPr>
      </w:pPr>
    </w:p>
    <w:p w14:paraId="170D3266" w14:textId="77777777" w:rsidR="004C7062" w:rsidRPr="00D34B61" w:rsidRDefault="004C7062" w:rsidP="00AC12EC">
      <w:pPr>
        <w:rPr>
          <w:rFonts w:ascii="Arial" w:hAnsi="Arial" w:cs="Arial"/>
          <w:b/>
          <w:sz w:val="22"/>
          <w:szCs w:val="22"/>
          <w:lang w:val="en-GB"/>
        </w:rPr>
      </w:pPr>
    </w:p>
    <w:p w14:paraId="435B65A9" w14:textId="77777777" w:rsidR="004C7062" w:rsidRPr="00D34B61" w:rsidRDefault="004C7062" w:rsidP="00AC12EC">
      <w:pPr>
        <w:rPr>
          <w:rFonts w:ascii="Arial" w:hAnsi="Arial" w:cs="Arial"/>
          <w:b/>
          <w:sz w:val="22"/>
          <w:szCs w:val="22"/>
          <w:lang w:val="en-GB"/>
        </w:rPr>
      </w:pPr>
    </w:p>
    <w:p w14:paraId="596DD952" w14:textId="7053366A" w:rsidR="00AC12EC" w:rsidRPr="00D34B61" w:rsidRDefault="00AC12EC" w:rsidP="004C7062">
      <w:pPr>
        <w:widowControl w:val="0"/>
        <w:rPr>
          <w:rFonts w:ascii="Arial" w:hAnsi="Arial" w:cs="Arial"/>
          <w:b/>
          <w:sz w:val="22"/>
          <w:szCs w:val="22"/>
          <w:lang w:val="en-GB"/>
        </w:rPr>
      </w:pPr>
      <w:r w:rsidRPr="00D34B61">
        <w:rPr>
          <w:rFonts w:ascii="Arial" w:hAnsi="Arial" w:cs="Arial"/>
          <w:b/>
          <w:sz w:val="22"/>
          <w:szCs w:val="22"/>
          <w:lang w:val="en-GB"/>
        </w:rPr>
        <w:lastRenderedPageBreak/>
        <w:t>Football/ Futsal</w:t>
      </w:r>
      <w:bookmarkEnd w:id="12"/>
      <w:r w:rsidRPr="00D34B61">
        <w:rPr>
          <w:rFonts w:ascii="Arial" w:hAnsi="Arial" w:cs="Arial"/>
          <w:sz w:val="22"/>
          <w:szCs w:val="22"/>
        </w:rPr>
        <w:t xml:space="preserve">- </w:t>
      </w:r>
      <w:r w:rsidRPr="00D34B61">
        <w:rPr>
          <w:rFonts w:ascii="Arial" w:hAnsi="Arial" w:cs="Arial"/>
          <w:szCs w:val="22"/>
        </w:rPr>
        <w:t>t</w:t>
      </w:r>
      <w:r w:rsidRPr="00D34B61">
        <w:rPr>
          <w:rFonts w:ascii="Arial" w:hAnsi="Arial" w:cs="Arial"/>
          <w:sz w:val="22"/>
          <w:szCs w:val="22"/>
          <w:lang w:val="en-GB"/>
        </w:rPr>
        <w:t xml:space="preserve">his activity requires </w:t>
      </w:r>
      <w:r w:rsidRPr="00D34B61">
        <w:rPr>
          <w:rFonts w:ascii="Arial" w:hAnsi="Arial" w:cs="Arial"/>
          <w:szCs w:val="22"/>
          <w:lang w:val="en-GB"/>
        </w:rPr>
        <w:t>students</w:t>
      </w:r>
      <w:r w:rsidR="00B642FC" w:rsidRPr="00D34B61">
        <w:rPr>
          <w:rFonts w:ascii="Arial" w:hAnsi="Arial" w:cs="Arial"/>
          <w:sz w:val="22"/>
          <w:szCs w:val="22"/>
          <w:lang w:val="en-GB"/>
        </w:rPr>
        <w:t xml:space="preserve"> </w:t>
      </w:r>
      <w:r w:rsidR="00B642FC" w:rsidRPr="00D34B61">
        <w:rPr>
          <w:rFonts w:ascii="Arial" w:hAnsi="Arial" w:cs="Arial"/>
          <w:sz w:val="22"/>
          <w:szCs w:val="22"/>
        </w:rPr>
        <w:t xml:space="preserve">to demonstrate </w:t>
      </w:r>
      <w:r w:rsidR="003D0A49" w:rsidRPr="00D34B61">
        <w:rPr>
          <w:rFonts w:ascii="Arial" w:hAnsi="Arial" w:cs="Arial"/>
          <w:sz w:val="22"/>
          <w:szCs w:val="22"/>
        </w:rPr>
        <w:t xml:space="preserve">performance </w:t>
      </w:r>
      <w:r w:rsidR="00B642FC" w:rsidRPr="00D34B61">
        <w:rPr>
          <w:rFonts w:ascii="Arial" w:hAnsi="Arial" w:cs="Arial"/>
          <w:sz w:val="22"/>
          <w:szCs w:val="22"/>
        </w:rPr>
        <w:t xml:space="preserve">in </w:t>
      </w:r>
      <w:r w:rsidRPr="00D34B61">
        <w:rPr>
          <w:rFonts w:ascii="Arial" w:hAnsi="Arial" w:cs="Arial"/>
          <w:sz w:val="22"/>
          <w:szCs w:val="22"/>
          <w:lang w:val="en-GB"/>
        </w:rPr>
        <w:t>full-field games of competitive Football/ Futsal, officiated by a skilled referee</w:t>
      </w:r>
    </w:p>
    <w:p w14:paraId="215894CA" w14:textId="77777777" w:rsidR="00AC12EC" w:rsidRPr="00D34B61" w:rsidRDefault="00440830" w:rsidP="00440830">
      <w:pPr>
        <w:contextualSpacing/>
        <w:rPr>
          <w:rFonts w:ascii="Arial" w:hAnsi="Arial" w:cs="Arial"/>
          <w:b/>
          <w:sz w:val="22"/>
          <w:szCs w:val="22"/>
          <w:lang w:val="en-GB"/>
        </w:rPr>
      </w:pPr>
      <w:r w:rsidRPr="00D34B61">
        <w:rPr>
          <w:rFonts w:ascii="Arial" w:hAnsi="Arial" w:cs="Arial"/>
          <w:b/>
          <w:sz w:val="22"/>
          <w:szCs w:val="22"/>
          <w:lang w:val="en-GB"/>
        </w:rPr>
        <w:t>Teacher observation sheet</w:t>
      </w:r>
    </w:p>
    <w:tbl>
      <w:tblPr>
        <w:tblStyle w:val="TableGrid3"/>
        <w:tblW w:w="0" w:type="auto"/>
        <w:tblLook w:val="0000" w:firstRow="0" w:lastRow="0" w:firstColumn="0" w:lastColumn="0" w:noHBand="0" w:noVBand="0"/>
      </w:tblPr>
      <w:tblGrid>
        <w:gridCol w:w="1603"/>
        <w:gridCol w:w="3126"/>
        <w:gridCol w:w="245"/>
        <w:gridCol w:w="245"/>
        <w:gridCol w:w="245"/>
        <w:gridCol w:w="245"/>
        <w:gridCol w:w="245"/>
        <w:gridCol w:w="3318"/>
        <w:gridCol w:w="245"/>
        <w:gridCol w:w="245"/>
        <w:gridCol w:w="245"/>
        <w:gridCol w:w="245"/>
        <w:gridCol w:w="245"/>
        <w:gridCol w:w="3666"/>
        <w:gridCol w:w="245"/>
        <w:gridCol w:w="245"/>
        <w:gridCol w:w="245"/>
        <w:gridCol w:w="245"/>
        <w:gridCol w:w="245"/>
      </w:tblGrid>
      <w:tr w:rsidR="00816EF4" w:rsidRPr="00D34B61" w14:paraId="6D4A0A1E" w14:textId="77777777" w:rsidTr="00430582">
        <w:tc>
          <w:tcPr>
            <w:tcW w:w="0" w:type="auto"/>
          </w:tcPr>
          <w:p w14:paraId="4539FE62" w14:textId="77777777" w:rsidR="00816EF4" w:rsidRPr="00D34B61" w:rsidRDefault="00816EF4" w:rsidP="00816EF4">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Element/Skill:</w:t>
            </w:r>
          </w:p>
        </w:tc>
        <w:tc>
          <w:tcPr>
            <w:tcW w:w="0" w:type="auto"/>
          </w:tcPr>
          <w:p w14:paraId="25E94843" w14:textId="77777777" w:rsidR="00816EF4" w:rsidRPr="00D34B61" w:rsidRDefault="00816EF4" w:rsidP="00816EF4">
            <w:pPr>
              <w:pStyle w:val="NCEAbodytext"/>
              <w:spacing w:before="0" w:after="0"/>
              <w:rPr>
                <w:b/>
                <w:sz w:val="18"/>
                <w:szCs w:val="18"/>
                <w:lang w:val="en-GB"/>
              </w:rPr>
            </w:pPr>
            <w:r w:rsidRPr="00D34B61">
              <w:rPr>
                <w:b/>
                <w:sz w:val="18"/>
                <w:szCs w:val="18"/>
                <w:lang w:val="en-GB"/>
              </w:rPr>
              <w:t>The student effectively demonstrates a wide range of elements and skills to participate proficiently:</w:t>
            </w:r>
          </w:p>
        </w:tc>
        <w:tc>
          <w:tcPr>
            <w:tcW w:w="0" w:type="auto"/>
            <w:gridSpan w:val="5"/>
          </w:tcPr>
          <w:p w14:paraId="67B0D3C9" w14:textId="77777777" w:rsidR="00816EF4" w:rsidRPr="00D34B61" w:rsidRDefault="00816EF4" w:rsidP="00816EF4">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7DB1D1D4" w14:textId="77777777" w:rsidR="00816EF4" w:rsidRPr="00D34B61" w:rsidRDefault="00816EF4" w:rsidP="00816EF4">
            <w:pPr>
              <w:tabs>
                <w:tab w:val="left" w:pos="397"/>
                <w:tab w:val="left" w:pos="794"/>
                <w:tab w:val="left" w:pos="1191"/>
              </w:tabs>
              <w:jc w:val="center"/>
              <w:rPr>
                <w:rFonts w:ascii="Arial" w:hAnsi="Arial" w:cs="Arial"/>
                <w:sz w:val="16"/>
                <w:szCs w:val="16"/>
                <w:lang w:eastAsia="en-NZ"/>
              </w:rPr>
            </w:pPr>
          </w:p>
          <w:p w14:paraId="0A2EA4F3" w14:textId="77777777" w:rsidR="00816EF4" w:rsidRPr="00D34B61" w:rsidRDefault="00816EF4" w:rsidP="00816EF4">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39808" behindDoc="0" locked="0" layoutInCell="1" allowOverlap="1" wp14:anchorId="2376DDCB" wp14:editId="222789A4">
                      <wp:simplePos x="0" y="0"/>
                      <wp:positionH relativeFrom="column">
                        <wp:posOffset>336550</wp:posOffset>
                      </wp:positionH>
                      <wp:positionV relativeFrom="paragraph">
                        <wp:posOffset>64135</wp:posOffset>
                      </wp:positionV>
                      <wp:extent cx="123825" cy="0"/>
                      <wp:effectExtent l="0" t="76200" r="28575" b="114300"/>
                      <wp:wrapNone/>
                      <wp:docPr id="18" name="Straight Arrow Connector 1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D8FD767">
                    <v:shape id="Straight Arrow Connector 18" style="position:absolute;margin-left:26.5pt;margin-top:5.05pt;width:9.75pt;height:0;z-index:2516899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a7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N7nmu+kBAADEAwAADgAAAAAAAAAAAAAAAAAuAgAAZHJzL2Uyb0RvYy54bWxQ&#10;SwECLQAUAAYACAAAACEA8mux1NwAAAAHAQAADwAAAAAAAAAAAAAAAABDBAAAZHJzL2Rvd25yZXYu&#10;eG1sUEsFBgAAAAAEAAQA8wAAAEwFAAAAAA==&#10;" w14:anchorId="7854BA69">
                      <v:stroke endarrow="open"/>
                    </v:shape>
                  </w:pict>
                </mc:Fallback>
              </mc:AlternateContent>
            </w:r>
            <w:r w:rsidRPr="00D34B61">
              <w:rPr>
                <w:rFonts w:ascii="Arial" w:hAnsi="Arial" w:cs="Arial"/>
                <w:sz w:val="16"/>
                <w:szCs w:val="16"/>
                <w:lang w:eastAsia="en-NZ"/>
              </w:rPr>
              <w:t>dates</w:t>
            </w:r>
          </w:p>
          <w:p w14:paraId="0841E4F5" w14:textId="77777777" w:rsidR="00816EF4" w:rsidRPr="00D34B61" w:rsidRDefault="00816EF4" w:rsidP="00816EF4">
            <w:pPr>
              <w:tabs>
                <w:tab w:val="left" w:pos="397"/>
                <w:tab w:val="left" w:pos="794"/>
                <w:tab w:val="left" w:pos="1191"/>
              </w:tabs>
              <w:rPr>
                <w:rFonts w:ascii="Arial" w:hAnsi="Arial" w:cs="Arial"/>
                <w:sz w:val="16"/>
                <w:szCs w:val="16"/>
                <w:lang w:eastAsia="en-NZ"/>
              </w:rPr>
            </w:pPr>
          </w:p>
        </w:tc>
        <w:tc>
          <w:tcPr>
            <w:tcW w:w="0" w:type="auto"/>
          </w:tcPr>
          <w:p w14:paraId="38FAEE0B" w14:textId="77777777" w:rsidR="00816EF4" w:rsidRPr="00D34B61" w:rsidRDefault="00816EF4" w:rsidP="00816EF4">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0" w:type="auto"/>
            <w:gridSpan w:val="5"/>
          </w:tcPr>
          <w:p w14:paraId="013BB595" w14:textId="77777777" w:rsidR="00816EF4" w:rsidRPr="00D34B61" w:rsidRDefault="00816EF4" w:rsidP="00816EF4">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711A9A35" w14:textId="77777777" w:rsidR="00816EF4" w:rsidRPr="00D34B61" w:rsidRDefault="00816EF4" w:rsidP="00816EF4">
            <w:pPr>
              <w:tabs>
                <w:tab w:val="left" w:pos="397"/>
                <w:tab w:val="left" w:pos="794"/>
                <w:tab w:val="left" w:pos="1191"/>
              </w:tabs>
              <w:jc w:val="center"/>
              <w:rPr>
                <w:rFonts w:ascii="Arial" w:hAnsi="Arial" w:cs="Arial"/>
                <w:sz w:val="18"/>
                <w:szCs w:val="18"/>
                <w:lang w:eastAsia="en-NZ"/>
              </w:rPr>
            </w:pPr>
          </w:p>
          <w:p w14:paraId="1DC1ACDD" w14:textId="77777777" w:rsidR="00816EF4" w:rsidRPr="00D34B61" w:rsidRDefault="00816EF4" w:rsidP="00816EF4">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40832" behindDoc="0" locked="0" layoutInCell="1" allowOverlap="1" wp14:anchorId="61D82AB3" wp14:editId="3CEAF1DD">
                      <wp:simplePos x="0" y="0"/>
                      <wp:positionH relativeFrom="column">
                        <wp:posOffset>321945</wp:posOffset>
                      </wp:positionH>
                      <wp:positionV relativeFrom="paragraph">
                        <wp:posOffset>40005</wp:posOffset>
                      </wp:positionV>
                      <wp:extent cx="123825" cy="0"/>
                      <wp:effectExtent l="0" t="76200" r="28575" b="114300"/>
                      <wp:wrapNone/>
                      <wp:docPr id="19" name="Straight Arrow Connector 1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E8D926E">
                    <v:shape id="Straight Arrow Connector 19" style="position:absolute;margin-left:25.35pt;margin-top:3.15pt;width:9.75pt;height:0;z-index:2516920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1i2uouoBAADEAwAADgAAAAAAAAAAAAAAAAAuAgAAZHJzL2Uyb0RvYy54bWxQ&#10;SwECLQAUAAYACAAAACEAZUBfmNsAAAAFAQAADwAAAAAAAAAAAAAAAABEBAAAZHJzL2Rvd25yZXYu&#10;eG1sUEsFBgAAAAAEAAQA8wAAAEwFAAAAAA==&#10;" w14:anchorId="1D240D56">
                      <v:stroke endarrow="open"/>
                    </v:shape>
                  </w:pict>
                </mc:Fallback>
              </mc:AlternateContent>
            </w:r>
            <w:r w:rsidRPr="00D34B61">
              <w:rPr>
                <w:rFonts w:ascii="Arial" w:hAnsi="Arial" w:cs="Arial"/>
                <w:sz w:val="16"/>
                <w:szCs w:val="16"/>
                <w:lang w:eastAsia="en-NZ"/>
              </w:rPr>
              <w:t>dates</w:t>
            </w:r>
          </w:p>
        </w:tc>
        <w:tc>
          <w:tcPr>
            <w:tcW w:w="0" w:type="auto"/>
          </w:tcPr>
          <w:p w14:paraId="6ED51B4B" w14:textId="77777777" w:rsidR="00816EF4" w:rsidRPr="00D34B61" w:rsidRDefault="00816EF4" w:rsidP="00816EF4">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0" w:type="auto"/>
            <w:gridSpan w:val="5"/>
          </w:tcPr>
          <w:p w14:paraId="270A012C" w14:textId="77777777" w:rsidR="00816EF4" w:rsidRPr="00D34B61" w:rsidRDefault="00816EF4" w:rsidP="00816EF4">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4EE333D4" w14:textId="77777777" w:rsidR="00816EF4" w:rsidRPr="00D34B61" w:rsidRDefault="00816EF4" w:rsidP="00816EF4">
            <w:pPr>
              <w:tabs>
                <w:tab w:val="left" w:pos="397"/>
                <w:tab w:val="left" w:pos="794"/>
                <w:tab w:val="left" w:pos="1191"/>
              </w:tabs>
              <w:jc w:val="center"/>
              <w:rPr>
                <w:rFonts w:ascii="Arial" w:hAnsi="Arial" w:cs="Arial"/>
                <w:b/>
                <w:sz w:val="16"/>
                <w:szCs w:val="16"/>
                <w:lang w:eastAsia="en-NZ"/>
              </w:rPr>
            </w:pPr>
          </w:p>
          <w:p w14:paraId="7A6DF49B" w14:textId="77777777" w:rsidR="00816EF4" w:rsidRPr="00D34B61" w:rsidRDefault="00816EF4" w:rsidP="00816EF4">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41856" behindDoc="0" locked="0" layoutInCell="1" allowOverlap="1" wp14:anchorId="1C4D8726" wp14:editId="65468ACE">
                      <wp:simplePos x="0" y="0"/>
                      <wp:positionH relativeFrom="column">
                        <wp:posOffset>349250</wp:posOffset>
                      </wp:positionH>
                      <wp:positionV relativeFrom="paragraph">
                        <wp:posOffset>54610</wp:posOffset>
                      </wp:positionV>
                      <wp:extent cx="123825" cy="0"/>
                      <wp:effectExtent l="0" t="76200" r="28575" b="114300"/>
                      <wp:wrapNone/>
                      <wp:docPr id="20" name="Straight Arrow Connector 2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831530F">
                    <v:shape id="Straight Arrow Connector 20" style="position:absolute;margin-left:27.5pt;margin-top:4.3pt;width:9.75pt;height:0;z-index:2516940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7T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8Lbu0+kBAADEAwAADgAAAAAAAAAAAAAAAAAuAgAAZHJzL2Uyb0RvYy54bWxQ&#10;SwECLQAUAAYACAAAACEAcjwPC9wAAAAFAQAADwAAAAAAAAAAAAAAAABDBAAAZHJzL2Rvd25yZXYu&#10;eG1sUEsFBgAAAAAEAAQA8wAAAEwFAAAAAA==&#10;" w14:anchorId="10951163">
                      <v:stroke endarrow="open"/>
                    </v:shape>
                  </w:pict>
                </mc:Fallback>
              </mc:AlternateContent>
            </w:r>
            <w:r w:rsidRPr="00D34B61">
              <w:rPr>
                <w:rFonts w:ascii="Arial" w:hAnsi="Arial" w:cs="Arial"/>
                <w:sz w:val="16"/>
                <w:szCs w:val="16"/>
                <w:lang w:eastAsia="en-NZ"/>
              </w:rPr>
              <w:t>dates</w:t>
            </w:r>
          </w:p>
          <w:p w14:paraId="0D6BC734" w14:textId="77777777" w:rsidR="00816EF4" w:rsidRPr="00D34B61" w:rsidRDefault="00816EF4" w:rsidP="00816EF4">
            <w:pPr>
              <w:tabs>
                <w:tab w:val="left" w:pos="397"/>
                <w:tab w:val="left" w:pos="794"/>
                <w:tab w:val="left" w:pos="1191"/>
              </w:tabs>
              <w:rPr>
                <w:rFonts w:ascii="Arial" w:hAnsi="Arial" w:cs="Arial"/>
                <w:sz w:val="16"/>
                <w:szCs w:val="16"/>
                <w:lang w:eastAsia="en-NZ"/>
              </w:rPr>
            </w:pPr>
          </w:p>
        </w:tc>
      </w:tr>
      <w:tr w:rsidR="00816EF4" w:rsidRPr="00D34B61" w14:paraId="2FA1F759" w14:textId="77777777" w:rsidTr="00430582">
        <w:tc>
          <w:tcPr>
            <w:tcW w:w="0" w:type="auto"/>
          </w:tcPr>
          <w:p w14:paraId="128DB92E" w14:textId="77777777" w:rsidR="00816EF4" w:rsidRPr="00D34B61" w:rsidRDefault="00816EF4" w:rsidP="00816EF4">
            <w:pPr>
              <w:rPr>
                <w:rFonts w:ascii="Arial" w:hAnsi="Arial" w:cs="Arial"/>
                <w:sz w:val="18"/>
                <w:szCs w:val="18"/>
                <w:lang w:val="en-GB" w:eastAsia="en-NZ"/>
              </w:rPr>
            </w:pPr>
            <w:r w:rsidRPr="00D34B61">
              <w:rPr>
                <w:rFonts w:ascii="Arial" w:hAnsi="Arial" w:cs="Arial"/>
                <w:sz w:val="18"/>
                <w:szCs w:val="18"/>
                <w:lang w:val="en-GB" w:eastAsia="en-NZ"/>
              </w:rPr>
              <w:t>Attacking Phase</w:t>
            </w:r>
          </w:p>
        </w:tc>
        <w:tc>
          <w:tcPr>
            <w:tcW w:w="0" w:type="auto"/>
          </w:tcPr>
          <w:p w14:paraId="78A4E92F"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Penetration to get behind opponents by</w:t>
            </w:r>
          </w:p>
          <w:p w14:paraId="247D2E82" w14:textId="77777777" w:rsidR="00816EF4" w:rsidRPr="00D34B61" w:rsidRDefault="00816EF4" w:rsidP="001E766D">
            <w:pPr>
              <w:numPr>
                <w:ilvl w:val="1"/>
                <w:numId w:val="22"/>
              </w:numPr>
              <w:contextualSpacing/>
              <w:rPr>
                <w:rFonts w:ascii="Arial" w:hAnsi="Arial" w:cs="Arial"/>
                <w:sz w:val="18"/>
                <w:szCs w:val="18"/>
                <w:lang w:val="en-US" w:eastAsia="en-NZ"/>
              </w:rPr>
            </w:pPr>
            <w:r w:rsidRPr="00D34B61">
              <w:rPr>
                <w:rFonts w:ascii="Arial" w:hAnsi="Arial" w:cs="Arial"/>
                <w:sz w:val="18"/>
                <w:szCs w:val="18"/>
                <w:lang w:val="en-US" w:eastAsia="en-NZ"/>
              </w:rPr>
              <w:t>Passing</w:t>
            </w:r>
          </w:p>
          <w:p w14:paraId="4E016456" w14:textId="77777777" w:rsidR="00816EF4" w:rsidRPr="00D34B61" w:rsidRDefault="00816EF4" w:rsidP="001E766D">
            <w:pPr>
              <w:numPr>
                <w:ilvl w:val="1"/>
                <w:numId w:val="22"/>
              </w:numPr>
              <w:contextualSpacing/>
              <w:rPr>
                <w:rFonts w:ascii="Arial" w:hAnsi="Arial" w:cs="Arial"/>
                <w:sz w:val="18"/>
                <w:szCs w:val="18"/>
                <w:lang w:val="en-US" w:eastAsia="en-NZ"/>
              </w:rPr>
            </w:pPr>
            <w:r w:rsidRPr="00D34B61">
              <w:rPr>
                <w:rFonts w:ascii="Arial" w:hAnsi="Arial" w:cs="Arial"/>
                <w:sz w:val="18"/>
                <w:szCs w:val="18"/>
                <w:lang w:val="en-US" w:eastAsia="en-NZ"/>
              </w:rPr>
              <w:t>Dribbling</w:t>
            </w:r>
          </w:p>
          <w:p w14:paraId="2AD52D55" w14:textId="77777777" w:rsidR="00816EF4" w:rsidRPr="00D34B61" w:rsidRDefault="00816EF4" w:rsidP="001E766D">
            <w:pPr>
              <w:numPr>
                <w:ilvl w:val="1"/>
                <w:numId w:val="22"/>
              </w:numPr>
              <w:contextualSpacing/>
              <w:rPr>
                <w:rFonts w:ascii="Arial" w:hAnsi="Arial" w:cs="Arial"/>
                <w:sz w:val="18"/>
                <w:szCs w:val="18"/>
                <w:lang w:val="en-US" w:eastAsia="en-NZ"/>
              </w:rPr>
            </w:pPr>
            <w:r w:rsidRPr="00D34B61">
              <w:rPr>
                <w:rFonts w:ascii="Arial" w:hAnsi="Arial" w:cs="Arial"/>
                <w:sz w:val="18"/>
                <w:szCs w:val="18"/>
                <w:lang w:val="en-US" w:eastAsia="en-NZ"/>
              </w:rPr>
              <w:t>Shooting</w:t>
            </w:r>
          </w:p>
          <w:p w14:paraId="2A0FAB94"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Create space behind a defender by committing the defender to challenge for the ball</w:t>
            </w:r>
          </w:p>
          <w:p w14:paraId="193061D2"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Keep possession of the ball</w:t>
            </w:r>
          </w:p>
          <w:p w14:paraId="6FB3809D"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Support</w:t>
            </w:r>
          </w:p>
          <w:p w14:paraId="6E2BDBFA" w14:textId="77777777" w:rsidR="00816EF4" w:rsidRPr="00D34B61" w:rsidRDefault="00816EF4" w:rsidP="001E766D">
            <w:pPr>
              <w:numPr>
                <w:ilvl w:val="1"/>
                <w:numId w:val="17"/>
              </w:numPr>
              <w:contextualSpacing/>
              <w:rPr>
                <w:rFonts w:ascii="Arial" w:hAnsi="Arial" w:cs="Arial"/>
                <w:sz w:val="18"/>
                <w:szCs w:val="18"/>
                <w:lang w:val="en-US" w:eastAsia="en-NZ"/>
              </w:rPr>
            </w:pPr>
            <w:r w:rsidRPr="00D34B61">
              <w:rPr>
                <w:rFonts w:ascii="Arial" w:hAnsi="Arial" w:cs="Arial"/>
                <w:sz w:val="18"/>
                <w:szCs w:val="18"/>
                <w:lang w:val="en-US" w:eastAsia="en-NZ"/>
              </w:rPr>
              <w:t>Provide passing options for the ball</w:t>
            </w:r>
          </w:p>
          <w:p w14:paraId="06CC795F"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Movement</w:t>
            </w:r>
          </w:p>
          <w:p w14:paraId="7397738E" w14:textId="77777777" w:rsidR="00816EF4" w:rsidRPr="00D34B61" w:rsidRDefault="00816EF4" w:rsidP="001E766D">
            <w:pPr>
              <w:numPr>
                <w:ilvl w:val="1"/>
                <w:numId w:val="18"/>
              </w:numPr>
              <w:contextualSpacing/>
              <w:rPr>
                <w:rFonts w:ascii="Arial" w:hAnsi="Arial" w:cs="Arial"/>
                <w:sz w:val="18"/>
                <w:szCs w:val="18"/>
                <w:lang w:val="en-US" w:eastAsia="en-NZ"/>
              </w:rPr>
            </w:pPr>
            <w:r w:rsidRPr="00D34B61">
              <w:rPr>
                <w:rFonts w:ascii="Arial" w:hAnsi="Arial" w:cs="Arial"/>
                <w:sz w:val="18"/>
                <w:szCs w:val="18"/>
                <w:lang w:val="en-US" w:eastAsia="en-NZ"/>
              </w:rPr>
              <w:t>Unbalance the defense by making runs that create space</w:t>
            </w:r>
          </w:p>
          <w:p w14:paraId="34A104AC" w14:textId="77777777" w:rsidR="00816EF4" w:rsidRPr="00D34B61" w:rsidRDefault="00816EF4" w:rsidP="00816EF4">
            <w:pPr>
              <w:rPr>
                <w:rFonts w:ascii="Arial" w:hAnsi="Arial" w:cs="Arial"/>
                <w:sz w:val="18"/>
                <w:szCs w:val="18"/>
                <w:lang w:eastAsia="en-NZ"/>
              </w:rPr>
            </w:pPr>
          </w:p>
          <w:p w14:paraId="114B4F84" w14:textId="77777777" w:rsidR="00816EF4" w:rsidRPr="00D34B61" w:rsidRDefault="00816EF4" w:rsidP="00816EF4">
            <w:pPr>
              <w:rPr>
                <w:rFonts w:ascii="Arial" w:hAnsi="Arial" w:cs="Arial"/>
                <w:sz w:val="18"/>
                <w:szCs w:val="18"/>
                <w:lang w:eastAsia="en-NZ"/>
              </w:rPr>
            </w:pPr>
          </w:p>
          <w:p w14:paraId="1AABDC09" w14:textId="77777777" w:rsidR="00816EF4" w:rsidRPr="00D34B61" w:rsidRDefault="00816EF4" w:rsidP="00816EF4">
            <w:pPr>
              <w:rPr>
                <w:rFonts w:ascii="Arial" w:hAnsi="Arial" w:cs="Arial"/>
                <w:sz w:val="18"/>
                <w:szCs w:val="18"/>
                <w:lang w:eastAsia="en-NZ"/>
              </w:rPr>
            </w:pPr>
          </w:p>
          <w:p w14:paraId="3F82752B" w14:textId="77777777" w:rsidR="00816EF4" w:rsidRPr="00D34B61" w:rsidRDefault="00816EF4" w:rsidP="00816EF4">
            <w:pPr>
              <w:rPr>
                <w:rFonts w:ascii="Arial" w:hAnsi="Arial" w:cs="Arial"/>
                <w:sz w:val="18"/>
                <w:szCs w:val="18"/>
                <w:lang w:eastAsia="en-NZ"/>
              </w:rPr>
            </w:pPr>
          </w:p>
        </w:tc>
        <w:tc>
          <w:tcPr>
            <w:tcW w:w="0" w:type="auto"/>
          </w:tcPr>
          <w:p w14:paraId="6CA203BD"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0" w:type="auto"/>
          </w:tcPr>
          <w:p w14:paraId="1EEB5C65"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0" w:type="auto"/>
          </w:tcPr>
          <w:p w14:paraId="27EFE50A"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44D1216F"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3517F98F"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7AB3BCD7"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Penetration to get behind opponents by</w:t>
            </w:r>
          </w:p>
          <w:p w14:paraId="48567DF4" w14:textId="77777777" w:rsidR="00816EF4" w:rsidRPr="00D34B61" w:rsidRDefault="00816EF4" w:rsidP="001E766D">
            <w:pPr>
              <w:numPr>
                <w:ilvl w:val="1"/>
                <w:numId w:val="23"/>
              </w:numPr>
              <w:contextualSpacing/>
              <w:rPr>
                <w:rFonts w:ascii="Arial" w:hAnsi="Arial" w:cs="Arial"/>
                <w:sz w:val="18"/>
                <w:szCs w:val="18"/>
                <w:lang w:val="en-US" w:eastAsia="en-NZ"/>
              </w:rPr>
            </w:pPr>
            <w:r w:rsidRPr="00D34B61">
              <w:rPr>
                <w:rFonts w:ascii="Arial" w:hAnsi="Arial" w:cs="Arial"/>
                <w:sz w:val="18"/>
                <w:szCs w:val="18"/>
                <w:lang w:val="en-US" w:eastAsia="en-NZ"/>
              </w:rPr>
              <w:t>Passing</w:t>
            </w:r>
          </w:p>
          <w:p w14:paraId="76A47E20" w14:textId="77777777" w:rsidR="00816EF4" w:rsidRPr="00D34B61" w:rsidRDefault="00816EF4" w:rsidP="001E766D">
            <w:pPr>
              <w:numPr>
                <w:ilvl w:val="1"/>
                <w:numId w:val="23"/>
              </w:numPr>
              <w:contextualSpacing/>
              <w:rPr>
                <w:rFonts w:ascii="Arial" w:hAnsi="Arial" w:cs="Arial"/>
                <w:sz w:val="18"/>
                <w:szCs w:val="18"/>
                <w:lang w:val="en-US" w:eastAsia="en-NZ"/>
              </w:rPr>
            </w:pPr>
            <w:r w:rsidRPr="00D34B61">
              <w:rPr>
                <w:rFonts w:ascii="Arial" w:hAnsi="Arial" w:cs="Arial"/>
                <w:sz w:val="18"/>
                <w:szCs w:val="18"/>
                <w:lang w:val="en-US" w:eastAsia="en-NZ"/>
              </w:rPr>
              <w:t>Dribbling</w:t>
            </w:r>
          </w:p>
          <w:p w14:paraId="65920D5F" w14:textId="77777777" w:rsidR="00816EF4" w:rsidRPr="00D34B61" w:rsidRDefault="00816EF4" w:rsidP="001E766D">
            <w:pPr>
              <w:numPr>
                <w:ilvl w:val="1"/>
                <w:numId w:val="23"/>
              </w:numPr>
              <w:contextualSpacing/>
              <w:rPr>
                <w:rFonts w:ascii="Arial" w:hAnsi="Arial" w:cs="Arial"/>
                <w:sz w:val="18"/>
                <w:szCs w:val="18"/>
                <w:lang w:val="en-US" w:eastAsia="en-NZ"/>
              </w:rPr>
            </w:pPr>
            <w:r w:rsidRPr="00D34B61">
              <w:rPr>
                <w:rFonts w:ascii="Arial" w:hAnsi="Arial" w:cs="Arial"/>
                <w:sz w:val="18"/>
                <w:szCs w:val="18"/>
                <w:lang w:val="en-US" w:eastAsia="en-NZ"/>
              </w:rPr>
              <w:t>Shooting</w:t>
            </w:r>
          </w:p>
          <w:p w14:paraId="004B071B"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Create space behind a defender by committing the defender to challenge for the ball</w:t>
            </w:r>
          </w:p>
          <w:p w14:paraId="204EB99C"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Keep possession of the ball</w:t>
            </w:r>
          </w:p>
          <w:p w14:paraId="29C2A764"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Support</w:t>
            </w:r>
          </w:p>
          <w:p w14:paraId="6EC73BB7" w14:textId="77777777" w:rsidR="00816EF4" w:rsidRPr="00D34B61" w:rsidRDefault="00816EF4" w:rsidP="001E766D">
            <w:pPr>
              <w:numPr>
                <w:ilvl w:val="1"/>
                <w:numId w:val="19"/>
              </w:numPr>
              <w:contextualSpacing/>
              <w:rPr>
                <w:rFonts w:ascii="Arial" w:hAnsi="Arial" w:cs="Arial"/>
                <w:sz w:val="18"/>
                <w:szCs w:val="18"/>
                <w:lang w:val="en-US" w:eastAsia="en-NZ"/>
              </w:rPr>
            </w:pPr>
            <w:r w:rsidRPr="00D34B61">
              <w:rPr>
                <w:rFonts w:ascii="Arial" w:hAnsi="Arial" w:cs="Arial"/>
                <w:sz w:val="18"/>
                <w:szCs w:val="18"/>
                <w:lang w:val="en-US" w:eastAsia="en-NZ"/>
              </w:rPr>
              <w:t>Provide passing options for the player on the ball to achieve penetration or maintain possession</w:t>
            </w:r>
          </w:p>
          <w:p w14:paraId="18478D62"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Movement</w:t>
            </w:r>
          </w:p>
          <w:p w14:paraId="2A8CFBF7" w14:textId="77777777" w:rsidR="00816EF4" w:rsidRPr="00D34B61" w:rsidRDefault="00816EF4" w:rsidP="001E766D">
            <w:pPr>
              <w:numPr>
                <w:ilvl w:val="1"/>
                <w:numId w:val="24"/>
              </w:numPr>
              <w:contextualSpacing/>
              <w:rPr>
                <w:rFonts w:ascii="Arial" w:hAnsi="Arial" w:cs="Arial"/>
                <w:sz w:val="18"/>
                <w:szCs w:val="18"/>
                <w:lang w:val="en-US" w:eastAsia="en-NZ"/>
              </w:rPr>
            </w:pPr>
            <w:r w:rsidRPr="00D34B61">
              <w:rPr>
                <w:rFonts w:ascii="Arial" w:hAnsi="Arial" w:cs="Arial"/>
                <w:sz w:val="18"/>
                <w:szCs w:val="18"/>
                <w:lang w:val="en-US" w:eastAsia="en-NZ"/>
              </w:rPr>
              <w:t>Unbalance the defense by making runs that create space</w:t>
            </w:r>
          </w:p>
          <w:p w14:paraId="51591E80" w14:textId="77777777" w:rsidR="00816EF4" w:rsidRPr="00D34B61" w:rsidRDefault="00816EF4" w:rsidP="001E766D">
            <w:pPr>
              <w:numPr>
                <w:ilvl w:val="1"/>
                <w:numId w:val="24"/>
              </w:numPr>
              <w:contextualSpacing/>
              <w:rPr>
                <w:rFonts w:ascii="Arial" w:hAnsi="Arial" w:cs="Arial"/>
                <w:sz w:val="18"/>
                <w:szCs w:val="18"/>
                <w:lang w:val="en-US" w:eastAsia="en-NZ"/>
              </w:rPr>
            </w:pPr>
            <w:r w:rsidRPr="00D34B61">
              <w:rPr>
                <w:rFonts w:ascii="Arial" w:hAnsi="Arial" w:cs="Arial"/>
                <w:sz w:val="18"/>
                <w:szCs w:val="18"/>
                <w:lang w:val="en-US" w:eastAsia="en-NZ"/>
              </w:rPr>
              <w:t>Move defending players out of position ie feints, dummy runs</w:t>
            </w:r>
          </w:p>
          <w:p w14:paraId="34223B45" w14:textId="77777777" w:rsidR="00816EF4" w:rsidRPr="00D34B61" w:rsidRDefault="00816EF4" w:rsidP="00816EF4">
            <w:pPr>
              <w:rPr>
                <w:rFonts w:ascii="Arial" w:hAnsi="Arial" w:cs="Arial"/>
                <w:sz w:val="18"/>
                <w:szCs w:val="18"/>
                <w:lang w:eastAsia="en-NZ"/>
              </w:rPr>
            </w:pPr>
          </w:p>
          <w:p w14:paraId="539CD7A1" w14:textId="77777777" w:rsidR="00816EF4" w:rsidRPr="00D34B61" w:rsidRDefault="00816EF4" w:rsidP="00816EF4">
            <w:pPr>
              <w:rPr>
                <w:rFonts w:ascii="Arial" w:hAnsi="Arial" w:cs="Arial"/>
                <w:sz w:val="18"/>
                <w:szCs w:val="18"/>
                <w:lang w:eastAsia="en-NZ"/>
              </w:rPr>
            </w:pPr>
          </w:p>
        </w:tc>
        <w:tc>
          <w:tcPr>
            <w:tcW w:w="0" w:type="auto"/>
          </w:tcPr>
          <w:p w14:paraId="6A9A2604"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0" w:type="auto"/>
          </w:tcPr>
          <w:p w14:paraId="3DD220FA"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0" w:type="auto"/>
          </w:tcPr>
          <w:p w14:paraId="7B186A81"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4F24943C"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6AD9664E"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00C757C7"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Penetration to get behind opponents by</w:t>
            </w:r>
          </w:p>
          <w:p w14:paraId="600F6B4D" w14:textId="77777777" w:rsidR="00816EF4" w:rsidRPr="00D34B61" w:rsidRDefault="00816EF4" w:rsidP="001E766D">
            <w:pPr>
              <w:numPr>
                <w:ilvl w:val="1"/>
                <w:numId w:val="25"/>
              </w:numPr>
              <w:contextualSpacing/>
              <w:rPr>
                <w:rFonts w:ascii="Arial" w:hAnsi="Arial" w:cs="Arial"/>
                <w:sz w:val="18"/>
                <w:szCs w:val="18"/>
                <w:lang w:val="en-US" w:eastAsia="en-NZ"/>
              </w:rPr>
            </w:pPr>
            <w:r w:rsidRPr="00D34B61">
              <w:rPr>
                <w:rFonts w:ascii="Arial" w:hAnsi="Arial" w:cs="Arial"/>
                <w:sz w:val="18"/>
                <w:szCs w:val="18"/>
                <w:lang w:val="en-US" w:eastAsia="en-NZ"/>
              </w:rPr>
              <w:t>Passing</w:t>
            </w:r>
          </w:p>
          <w:p w14:paraId="5F56D23B" w14:textId="77777777" w:rsidR="00816EF4" w:rsidRPr="00D34B61" w:rsidRDefault="00816EF4" w:rsidP="001E766D">
            <w:pPr>
              <w:numPr>
                <w:ilvl w:val="1"/>
                <w:numId w:val="25"/>
              </w:numPr>
              <w:contextualSpacing/>
              <w:rPr>
                <w:rFonts w:ascii="Arial" w:hAnsi="Arial" w:cs="Arial"/>
                <w:sz w:val="18"/>
                <w:szCs w:val="18"/>
                <w:lang w:val="en-US" w:eastAsia="en-NZ"/>
              </w:rPr>
            </w:pPr>
            <w:r w:rsidRPr="00D34B61">
              <w:rPr>
                <w:rFonts w:ascii="Arial" w:hAnsi="Arial" w:cs="Arial"/>
                <w:sz w:val="18"/>
                <w:szCs w:val="18"/>
                <w:lang w:val="en-US" w:eastAsia="en-NZ"/>
              </w:rPr>
              <w:t>Dribbling</w:t>
            </w:r>
          </w:p>
          <w:p w14:paraId="52E60EED" w14:textId="77777777" w:rsidR="00816EF4" w:rsidRPr="00D34B61" w:rsidRDefault="00816EF4" w:rsidP="001E766D">
            <w:pPr>
              <w:numPr>
                <w:ilvl w:val="1"/>
                <w:numId w:val="25"/>
              </w:numPr>
              <w:contextualSpacing/>
              <w:rPr>
                <w:rFonts w:ascii="Arial" w:hAnsi="Arial" w:cs="Arial"/>
                <w:sz w:val="18"/>
                <w:szCs w:val="18"/>
                <w:lang w:val="en-US" w:eastAsia="en-NZ"/>
              </w:rPr>
            </w:pPr>
            <w:r w:rsidRPr="00D34B61">
              <w:rPr>
                <w:rFonts w:ascii="Arial" w:hAnsi="Arial" w:cs="Arial"/>
                <w:sz w:val="18"/>
                <w:szCs w:val="18"/>
                <w:lang w:val="en-US" w:eastAsia="en-NZ"/>
              </w:rPr>
              <w:t>Shooting</w:t>
            </w:r>
          </w:p>
          <w:p w14:paraId="2D343E18"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Create space behind a defender by committing the defender to challenge for the ball</w:t>
            </w:r>
          </w:p>
          <w:p w14:paraId="62B7A3EB"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Keep possession of the ball</w:t>
            </w:r>
          </w:p>
          <w:p w14:paraId="08E7A956"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Support</w:t>
            </w:r>
          </w:p>
          <w:p w14:paraId="4ED9B490" w14:textId="77777777" w:rsidR="00816EF4" w:rsidRPr="00D34B61" w:rsidRDefault="00816EF4" w:rsidP="001E766D">
            <w:pPr>
              <w:numPr>
                <w:ilvl w:val="0"/>
                <w:numId w:val="26"/>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Provide passing options for the player on the ball to achieve penetration or maintain possession</w:t>
            </w:r>
          </w:p>
          <w:p w14:paraId="45C1B2F4"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Movement</w:t>
            </w:r>
          </w:p>
          <w:p w14:paraId="07F746F7" w14:textId="77777777" w:rsidR="00816EF4" w:rsidRPr="00D34B61" w:rsidRDefault="00816EF4" w:rsidP="001E766D">
            <w:pPr>
              <w:numPr>
                <w:ilvl w:val="0"/>
                <w:numId w:val="27"/>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Unbalance the defense by making runs that create space</w:t>
            </w:r>
          </w:p>
          <w:p w14:paraId="2F58E6E2" w14:textId="77777777" w:rsidR="00816EF4" w:rsidRPr="00D34B61" w:rsidRDefault="00816EF4" w:rsidP="001E766D">
            <w:pPr>
              <w:numPr>
                <w:ilvl w:val="0"/>
                <w:numId w:val="27"/>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Provide depth, width and penetration</w:t>
            </w:r>
          </w:p>
          <w:p w14:paraId="3AAC3542" w14:textId="77777777" w:rsidR="00816EF4" w:rsidRPr="00D34B61" w:rsidRDefault="00816EF4" w:rsidP="001E766D">
            <w:pPr>
              <w:numPr>
                <w:ilvl w:val="0"/>
                <w:numId w:val="27"/>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Move defending players out of position ie feints dummy runs</w:t>
            </w:r>
          </w:p>
        </w:tc>
        <w:tc>
          <w:tcPr>
            <w:tcW w:w="0" w:type="auto"/>
          </w:tcPr>
          <w:p w14:paraId="6BF7610E"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0" w:type="auto"/>
          </w:tcPr>
          <w:p w14:paraId="25DC539F"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0" w:type="auto"/>
          </w:tcPr>
          <w:p w14:paraId="63E83F18"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6FBAD364"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5DC4596E" w14:textId="77777777" w:rsidR="00816EF4" w:rsidRPr="00D34B61" w:rsidRDefault="00816EF4" w:rsidP="00816EF4">
            <w:pPr>
              <w:snapToGrid w:val="0"/>
              <w:spacing w:before="40" w:after="40"/>
              <w:jc w:val="center"/>
              <w:rPr>
                <w:rFonts w:ascii="Arial" w:hAnsi="Arial" w:cs="Arial"/>
                <w:sz w:val="18"/>
                <w:szCs w:val="18"/>
                <w:lang w:eastAsia="en-NZ"/>
              </w:rPr>
            </w:pPr>
          </w:p>
        </w:tc>
      </w:tr>
      <w:tr w:rsidR="00816EF4" w:rsidRPr="00D34B61" w14:paraId="03C6C03F" w14:textId="77777777" w:rsidTr="00430582">
        <w:tc>
          <w:tcPr>
            <w:tcW w:w="0" w:type="auto"/>
          </w:tcPr>
          <w:p w14:paraId="5329D235" w14:textId="77777777" w:rsidR="00816EF4" w:rsidRPr="00D34B61" w:rsidRDefault="00816EF4" w:rsidP="00816EF4">
            <w:pPr>
              <w:snapToGrid w:val="0"/>
              <w:rPr>
                <w:rFonts w:ascii="Arial" w:hAnsi="Arial" w:cs="Arial"/>
                <w:sz w:val="18"/>
                <w:szCs w:val="18"/>
                <w:lang w:eastAsia="en-NZ"/>
              </w:rPr>
            </w:pPr>
            <w:r w:rsidRPr="00D34B61">
              <w:rPr>
                <w:rFonts w:ascii="Arial" w:hAnsi="Arial" w:cs="Arial"/>
                <w:sz w:val="18"/>
                <w:szCs w:val="18"/>
                <w:lang w:eastAsia="en-NZ"/>
              </w:rPr>
              <w:t>Transition from Attack to Defence</w:t>
            </w:r>
          </w:p>
        </w:tc>
        <w:tc>
          <w:tcPr>
            <w:tcW w:w="0" w:type="auto"/>
          </w:tcPr>
          <w:p w14:paraId="15DBFDCA"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After losing possession react quickly</w:t>
            </w:r>
          </w:p>
          <w:p w14:paraId="02819EA6"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As defender close down the ball</w:t>
            </w:r>
          </w:p>
          <w:p w14:paraId="27CE22E0" w14:textId="77777777" w:rsidR="00816EF4" w:rsidRPr="00D34B61" w:rsidRDefault="00816EF4" w:rsidP="001E766D">
            <w:pPr>
              <w:numPr>
                <w:ilvl w:val="1"/>
                <w:numId w:val="28"/>
              </w:numPr>
              <w:contextualSpacing/>
              <w:rPr>
                <w:rFonts w:ascii="Arial" w:hAnsi="Arial" w:cs="Arial"/>
                <w:sz w:val="18"/>
                <w:szCs w:val="18"/>
                <w:lang w:val="en-US" w:eastAsia="en-NZ"/>
              </w:rPr>
            </w:pPr>
            <w:r w:rsidRPr="00D34B61">
              <w:rPr>
                <w:rFonts w:ascii="Arial" w:hAnsi="Arial" w:cs="Arial"/>
                <w:sz w:val="18"/>
                <w:szCs w:val="18"/>
                <w:lang w:val="en-US" w:eastAsia="en-NZ"/>
              </w:rPr>
              <w:t>Slowing down play</w:t>
            </w:r>
          </w:p>
          <w:p w14:paraId="1032865B" w14:textId="77777777" w:rsidR="00816EF4" w:rsidRPr="00D34B61" w:rsidRDefault="00816EF4" w:rsidP="001E766D">
            <w:pPr>
              <w:numPr>
                <w:ilvl w:val="1"/>
                <w:numId w:val="28"/>
              </w:numPr>
              <w:contextualSpacing/>
              <w:rPr>
                <w:rFonts w:ascii="Arial" w:hAnsi="Arial" w:cs="Arial"/>
                <w:sz w:val="18"/>
                <w:szCs w:val="18"/>
                <w:lang w:val="en-US" w:eastAsia="en-NZ"/>
              </w:rPr>
            </w:pPr>
            <w:r w:rsidRPr="00D34B61">
              <w:rPr>
                <w:rFonts w:ascii="Arial" w:hAnsi="Arial" w:cs="Arial"/>
                <w:sz w:val="18"/>
                <w:szCs w:val="18"/>
                <w:lang w:val="en-US" w:eastAsia="en-NZ"/>
              </w:rPr>
              <w:t>Tracking forward runs</w:t>
            </w:r>
          </w:p>
          <w:p w14:paraId="722A26FD" w14:textId="77777777" w:rsidR="00816EF4" w:rsidRPr="00D34B61" w:rsidRDefault="00816EF4" w:rsidP="001E766D">
            <w:pPr>
              <w:numPr>
                <w:ilvl w:val="1"/>
                <w:numId w:val="28"/>
              </w:numPr>
              <w:contextualSpacing/>
              <w:rPr>
                <w:rFonts w:ascii="Arial" w:hAnsi="Arial" w:cs="Arial"/>
                <w:sz w:val="18"/>
                <w:szCs w:val="18"/>
                <w:lang w:val="en-US" w:eastAsia="en-NZ"/>
              </w:rPr>
            </w:pPr>
            <w:r w:rsidRPr="00D34B61">
              <w:rPr>
                <w:rFonts w:ascii="Arial" w:hAnsi="Arial" w:cs="Arial"/>
                <w:sz w:val="18"/>
                <w:szCs w:val="18"/>
                <w:lang w:val="en-US" w:eastAsia="en-NZ"/>
              </w:rPr>
              <w:t>By tackling</w:t>
            </w:r>
          </w:p>
          <w:p w14:paraId="71E9947C" w14:textId="77777777" w:rsidR="00816EF4" w:rsidRPr="00D34B61" w:rsidRDefault="00816EF4" w:rsidP="00816EF4">
            <w:pPr>
              <w:ind w:left="386"/>
              <w:contextualSpacing/>
              <w:rPr>
                <w:rFonts w:ascii="Arial" w:hAnsi="Arial" w:cs="Arial"/>
                <w:sz w:val="18"/>
                <w:szCs w:val="18"/>
                <w:lang w:val="en-US" w:eastAsia="en-NZ"/>
              </w:rPr>
            </w:pPr>
          </w:p>
        </w:tc>
        <w:tc>
          <w:tcPr>
            <w:tcW w:w="0" w:type="auto"/>
          </w:tcPr>
          <w:p w14:paraId="1413D853"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2A7A9836"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47CE7A2C"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2C7DA92C"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3F904CCB"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7436D870"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After losing possession react quickly</w:t>
            </w:r>
          </w:p>
          <w:p w14:paraId="177A1F89"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As defender close down the ball</w:t>
            </w:r>
          </w:p>
          <w:p w14:paraId="16D1D9B1" w14:textId="77777777" w:rsidR="00816EF4" w:rsidRPr="00D34B61" w:rsidRDefault="00816EF4" w:rsidP="001E766D">
            <w:pPr>
              <w:numPr>
                <w:ilvl w:val="1"/>
                <w:numId w:val="29"/>
              </w:numPr>
              <w:contextualSpacing/>
              <w:rPr>
                <w:rFonts w:ascii="Arial" w:hAnsi="Arial" w:cs="Arial"/>
                <w:sz w:val="18"/>
                <w:szCs w:val="18"/>
                <w:lang w:val="en-US" w:eastAsia="en-NZ"/>
              </w:rPr>
            </w:pPr>
            <w:r w:rsidRPr="00D34B61">
              <w:rPr>
                <w:rFonts w:ascii="Arial" w:hAnsi="Arial" w:cs="Arial"/>
                <w:sz w:val="18"/>
                <w:szCs w:val="18"/>
                <w:lang w:val="en-US" w:eastAsia="en-NZ"/>
              </w:rPr>
              <w:t>Slowing down play</w:t>
            </w:r>
          </w:p>
          <w:p w14:paraId="611E19D3" w14:textId="77777777" w:rsidR="00816EF4" w:rsidRPr="00D34B61" w:rsidRDefault="00816EF4" w:rsidP="001E766D">
            <w:pPr>
              <w:numPr>
                <w:ilvl w:val="1"/>
                <w:numId w:val="29"/>
              </w:numPr>
              <w:contextualSpacing/>
              <w:rPr>
                <w:rFonts w:ascii="Arial" w:hAnsi="Arial" w:cs="Arial"/>
                <w:sz w:val="18"/>
                <w:szCs w:val="18"/>
                <w:lang w:val="en-US" w:eastAsia="en-NZ"/>
              </w:rPr>
            </w:pPr>
            <w:r w:rsidRPr="00D34B61">
              <w:rPr>
                <w:rFonts w:ascii="Arial" w:hAnsi="Arial" w:cs="Arial"/>
                <w:sz w:val="18"/>
                <w:szCs w:val="18"/>
                <w:lang w:val="en-US" w:eastAsia="en-NZ"/>
              </w:rPr>
              <w:t>Tracking forward runs</w:t>
            </w:r>
          </w:p>
          <w:p w14:paraId="7ACEE15E" w14:textId="77777777" w:rsidR="00816EF4" w:rsidRPr="00D34B61" w:rsidRDefault="00816EF4" w:rsidP="001E766D">
            <w:pPr>
              <w:numPr>
                <w:ilvl w:val="1"/>
                <w:numId w:val="29"/>
              </w:numPr>
              <w:contextualSpacing/>
              <w:rPr>
                <w:rFonts w:ascii="Arial" w:hAnsi="Arial" w:cs="Arial"/>
                <w:sz w:val="18"/>
                <w:szCs w:val="18"/>
                <w:lang w:val="en-US" w:eastAsia="en-NZ"/>
              </w:rPr>
            </w:pPr>
            <w:r w:rsidRPr="00D34B61">
              <w:rPr>
                <w:rFonts w:ascii="Arial" w:hAnsi="Arial" w:cs="Arial"/>
                <w:sz w:val="18"/>
                <w:szCs w:val="18"/>
                <w:lang w:val="en-US" w:eastAsia="en-NZ"/>
              </w:rPr>
              <w:t>By tackling</w:t>
            </w:r>
          </w:p>
          <w:p w14:paraId="49EC323E"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Prevent opposition from switching play</w:t>
            </w:r>
          </w:p>
          <w:p w14:paraId="040360B8" w14:textId="77777777" w:rsidR="00816EF4" w:rsidRPr="00D34B61" w:rsidRDefault="00816EF4" w:rsidP="00816EF4">
            <w:pPr>
              <w:ind w:left="386"/>
              <w:contextualSpacing/>
              <w:rPr>
                <w:rFonts w:ascii="Arial" w:hAnsi="Arial" w:cs="Arial"/>
                <w:sz w:val="18"/>
                <w:szCs w:val="18"/>
                <w:lang w:val="en-US" w:eastAsia="en-NZ"/>
              </w:rPr>
            </w:pPr>
          </w:p>
          <w:p w14:paraId="17A1CA98" w14:textId="77777777" w:rsidR="00816EF4" w:rsidRPr="00D34B61" w:rsidRDefault="00816EF4" w:rsidP="00816EF4">
            <w:pPr>
              <w:ind w:left="318"/>
              <w:contextualSpacing/>
              <w:rPr>
                <w:rFonts w:ascii="Arial" w:hAnsi="Arial" w:cs="Arial"/>
                <w:sz w:val="18"/>
                <w:szCs w:val="18"/>
                <w:lang w:val="en-US" w:eastAsia="en-NZ"/>
              </w:rPr>
            </w:pPr>
          </w:p>
        </w:tc>
        <w:tc>
          <w:tcPr>
            <w:tcW w:w="0" w:type="auto"/>
          </w:tcPr>
          <w:p w14:paraId="1A55251A"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4F6D2C48"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31F27C88"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79B88F8C"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145C11DD"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57F787A2"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After losing possession react quickly</w:t>
            </w:r>
          </w:p>
          <w:p w14:paraId="563C29E1"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As defender close down the ball</w:t>
            </w:r>
          </w:p>
          <w:p w14:paraId="1BFD0419" w14:textId="77777777" w:rsidR="00816EF4" w:rsidRPr="00D34B61" w:rsidRDefault="00816EF4" w:rsidP="001E766D">
            <w:pPr>
              <w:numPr>
                <w:ilvl w:val="1"/>
                <w:numId w:val="30"/>
              </w:numPr>
              <w:contextualSpacing/>
              <w:rPr>
                <w:rFonts w:ascii="Arial" w:hAnsi="Arial" w:cs="Arial"/>
                <w:sz w:val="18"/>
                <w:szCs w:val="18"/>
                <w:lang w:val="en-US" w:eastAsia="en-NZ"/>
              </w:rPr>
            </w:pPr>
            <w:r w:rsidRPr="00D34B61">
              <w:rPr>
                <w:rFonts w:ascii="Arial" w:hAnsi="Arial" w:cs="Arial"/>
                <w:sz w:val="18"/>
                <w:szCs w:val="18"/>
                <w:lang w:val="en-US" w:eastAsia="en-NZ"/>
              </w:rPr>
              <w:t>Slowing down play</w:t>
            </w:r>
          </w:p>
          <w:p w14:paraId="2DD139C2" w14:textId="77777777" w:rsidR="00816EF4" w:rsidRPr="00D34B61" w:rsidRDefault="00816EF4" w:rsidP="001E766D">
            <w:pPr>
              <w:numPr>
                <w:ilvl w:val="1"/>
                <w:numId w:val="30"/>
              </w:numPr>
              <w:contextualSpacing/>
              <w:rPr>
                <w:rFonts w:ascii="Arial" w:hAnsi="Arial" w:cs="Arial"/>
                <w:sz w:val="18"/>
                <w:szCs w:val="18"/>
                <w:lang w:val="en-US" w:eastAsia="en-NZ"/>
              </w:rPr>
            </w:pPr>
            <w:r w:rsidRPr="00D34B61">
              <w:rPr>
                <w:rFonts w:ascii="Arial" w:hAnsi="Arial" w:cs="Arial"/>
                <w:sz w:val="18"/>
                <w:szCs w:val="18"/>
                <w:lang w:val="en-US" w:eastAsia="en-NZ"/>
              </w:rPr>
              <w:t>Tracking forward runs</w:t>
            </w:r>
          </w:p>
          <w:p w14:paraId="3C776B01" w14:textId="77777777" w:rsidR="00816EF4" w:rsidRPr="00D34B61" w:rsidRDefault="00816EF4" w:rsidP="001E766D">
            <w:pPr>
              <w:numPr>
                <w:ilvl w:val="1"/>
                <w:numId w:val="30"/>
              </w:numPr>
              <w:contextualSpacing/>
              <w:rPr>
                <w:rFonts w:ascii="Arial" w:hAnsi="Arial" w:cs="Arial"/>
                <w:sz w:val="18"/>
                <w:szCs w:val="18"/>
                <w:lang w:val="en-US" w:eastAsia="en-NZ"/>
              </w:rPr>
            </w:pPr>
            <w:r w:rsidRPr="00D34B61">
              <w:rPr>
                <w:rFonts w:ascii="Arial" w:hAnsi="Arial" w:cs="Arial"/>
                <w:sz w:val="18"/>
                <w:szCs w:val="18"/>
                <w:lang w:val="en-US" w:eastAsia="en-NZ"/>
              </w:rPr>
              <w:t xml:space="preserve">By tackling </w:t>
            </w:r>
          </w:p>
          <w:p w14:paraId="3D58CBA9"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Force opposition wide or back</w:t>
            </w:r>
          </w:p>
          <w:p w14:paraId="6B3B04BD"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Prevent opposition from switching play</w:t>
            </w:r>
          </w:p>
          <w:p w14:paraId="3D568BC6"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As a defender be able to remain in a position to support other defense players</w:t>
            </w:r>
          </w:p>
        </w:tc>
        <w:tc>
          <w:tcPr>
            <w:tcW w:w="0" w:type="auto"/>
          </w:tcPr>
          <w:p w14:paraId="6B40E7A7"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3FFF7D4A"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287B69A3" w14:textId="77777777" w:rsidR="00816EF4" w:rsidRPr="00D34B61" w:rsidRDefault="00816EF4" w:rsidP="00816EF4">
            <w:pPr>
              <w:snapToGrid w:val="0"/>
              <w:spacing w:before="40" w:after="40"/>
              <w:jc w:val="center"/>
              <w:rPr>
                <w:rFonts w:ascii="Arial" w:hAnsi="Arial" w:cs="Arial"/>
                <w:bCs/>
                <w:sz w:val="18"/>
                <w:szCs w:val="18"/>
                <w:lang w:eastAsia="en-NZ"/>
              </w:rPr>
            </w:pPr>
          </w:p>
        </w:tc>
        <w:tc>
          <w:tcPr>
            <w:tcW w:w="0" w:type="auto"/>
          </w:tcPr>
          <w:p w14:paraId="63A0829D" w14:textId="77777777" w:rsidR="00816EF4" w:rsidRPr="00D34B61" w:rsidRDefault="00816EF4" w:rsidP="00816EF4">
            <w:pPr>
              <w:snapToGrid w:val="0"/>
              <w:spacing w:before="40" w:after="40"/>
              <w:jc w:val="center"/>
              <w:rPr>
                <w:rFonts w:ascii="Arial" w:hAnsi="Arial" w:cs="Arial"/>
                <w:bCs/>
                <w:sz w:val="18"/>
                <w:szCs w:val="18"/>
                <w:lang w:eastAsia="en-NZ"/>
              </w:rPr>
            </w:pPr>
          </w:p>
        </w:tc>
        <w:tc>
          <w:tcPr>
            <w:tcW w:w="0" w:type="auto"/>
          </w:tcPr>
          <w:p w14:paraId="39CA8924" w14:textId="77777777" w:rsidR="00816EF4" w:rsidRPr="00D34B61" w:rsidRDefault="00816EF4" w:rsidP="00816EF4">
            <w:pPr>
              <w:snapToGrid w:val="0"/>
              <w:spacing w:before="40" w:after="40"/>
              <w:jc w:val="center"/>
              <w:rPr>
                <w:rFonts w:ascii="Arial" w:hAnsi="Arial" w:cs="Arial"/>
                <w:bCs/>
                <w:sz w:val="18"/>
                <w:szCs w:val="18"/>
                <w:lang w:eastAsia="en-NZ"/>
              </w:rPr>
            </w:pPr>
          </w:p>
        </w:tc>
      </w:tr>
      <w:tr w:rsidR="00816EF4" w:rsidRPr="00D34B61" w14:paraId="6EA5EAD1" w14:textId="77777777" w:rsidTr="00430582">
        <w:tc>
          <w:tcPr>
            <w:tcW w:w="0" w:type="auto"/>
          </w:tcPr>
          <w:p w14:paraId="1D186560" w14:textId="77777777" w:rsidR="00816EF4" w:rsidRPr="00D34B61" w:rsidRDefault="00816EF4" w:rsidP="00816EF4">
            <w:pPr>
              <w:rPr>
                <w:rFonts w:ascii="Arial" w:hAnsi="Arial" w:cs="Arial"/>
                <w:sz w:val="18"/>
                <w:szCs w:val="18"/>
                <w:lang w:eastAsia="en-NZ"/>
              </w:rPr>
            </w:pPr>
            <w:r w:rsidRPr="00D34B61">
              <w:rPr>
                <w:rFonts w:ascii="Arial" w:hAnsi="Arial" w:cs="Arial"/>
                <w:sz w:val="18"/>
                <w:szCs w:val="18"/>
                <w:lang w:eastAsia="en-NZ"/>
              </w:rPr>
              <w:t>Defensive Phase</w:t>
            </w:r>
          </w:p>
        </w:tc>
        <w:tc>
          <w:tcPr>
            <w:tcW w:w="0" w:type="auto"/>
          </w:tcPr>
          <w:p w14:paraId="636406CB" w14:textId="77777777" w:rsidR="00816EF4" w:rsidRPr="00D34B61" w:rsidRDefault="00816EF4" w:rsidP="001E766D">
            <w:pPr>
              <w:numPr>
                <w:ilvl w:val="0"/>
                <w:numId w:val="7"/>
              </w:numPr>
              <w:spacing w:after="200"/>
              <w:ind w:left="386"/>
              <w:contextualSpacing/>
              <w:rPr>
                <w:rFonts w:ascii="Arial" w:hAnsi="Arial" w:cs="Arial"/>
                <w:sz w:val="18"/>
                <w:szCs w:val="18"/>
                <w:lang w:val="en-US" w:eastAsia="en-NZ"/>
              </w:rPr>
            </w:pPr>
            <w:r w:rsidRPr="00D34B61">
              <w:rPr>
                <w:rFonts w:ascii="Arial" w:hAnsi="Arial" w:cs="Arial"/>
                <w:sz w:val="18"/>
                <w:szCs w:val="18"/>
                <w:lang w:val="en-US" w:eastAsia="en-NZ"/>
              </w:rPr>
              <w:t>Reduce opponents space by applying pressure quickly</w:t>
            </w:r>
          </w:p>
          <w:p w14:paraId="57DADF5A" w14:textId="77777777" w:rsidR="00816EF4" w:rsidRPr="00D34B61" w:rsidRDefault="00816EF4" w:rsidP="001E766D">
            <w:pPr>
              <w:numPr>
                <w:ilvl w:val="1"/>
                <w:numId w:val="31"/>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Close down using appropriate speed</w:t>
            </w:r>
          </w:p>
          <w:p w14:paraId="1F5FDFAE" w14:textId="77777777" w:rsidR="00816EF4" w:rsidRPr="00D34B61" w:rsidRDefault="00816EF4" w:rsidP="001E766D">
            <w:pPr>
              <w:numPr>
                <w:ilvl w:val="1"/>
                <w:numId w:val="31"/>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Angle of recovery runs</w:t>
            </w:r>
          </w:p>
          <w:p w14:paraId="1BB6F150" w14:textId="77777777" w:rsidR="00816EF4" w:rsidRPr="00D34B61" w:rsidRDefault="00816EF4" w:rsidP="00816EF4">
            <w:pPr>
              <w:spacing w:after="200"/>
              <w:ind w:left="720"/>
              <w:contextualSpacing/>
              <w:rPr>
                <w:rFonts w:ascii="Arial" w:hAnsi="Arial" w:cs="Arial"/>
                <w:sz w:val="18"/>
                <w:szCs w:val="18"/>
                <w:lang w:val="en-US" w:eastAsia="en-NZ"/>
              </w:rPr>
            </w:pPr>
          </w:p>
          <w:p w14:paraId="5BD0EC66" w14:textId="77777777" w:rsidR="00816EF4" w:rsidRPr="00D34B61" w:rsidRDefault="00816EF4" w:rsidP="001E766D">
            <w:pPr>
              <w:numPr>
                <w:ilvl w:val="0"/>
                <w:numId w:val="7"/>
              </w:numPr>
              <w:spacing w:after="200"/>
              <w:ind w:left="386"/>
              <w:contextualSpacing/>
              <w:rPr>
                <w:rFonts w:ascii="Arial" w:hAnsi="Arial" w:cs="Arial"/>
                <w:sz w:val="18"/>
                <w:szCs w:val="18"/>
                <w:lang w:val="en-US" w:eastAsia="en-NZ"/>
              </w:rPr>
            </w:pPr>
            <w:r w:rsidRPr="00D34B61">
              <w:rPr>
                <w:rFonts w:ascii="Arial" w:hAnsi="Arial" w:cs="Arial"/>
                <w:sz w:val="18"/>
                <w:szCs w:val="18"/>
                <w:lang w:val="en-US" w:eastAsia="en-NZ"/>
              </w:rPr>
              <w:t>Stop the opponent playing the ball</w:t>
            </w:r>
          </w:p>
          <w:p w14:paraId="2636B3BF" w14:textId="77777777" w:rsidR="00816EF4" w:rsidRPr="00D34B61" w:rsidRDefault="00816EF4" w:rsidP="001E766D">
            <w:pPr>
              <w:numPr>
                <w:ilvl w:val="0"/>
                <w:numId w:val="7"/>
              </w:numPr>
              <w:spacing w:after="200"/>
              <w:ind w:left="386"/>
              <w:contextualSpacing/>
              <w:rPr>
                <w:rFonts w:ascii="Arial" w:hAnsi="Arial" w:cs="Arial"/>
                <w:sz w:val="18"/>
                <w:szCs w:val="18"/>
                <w:lang w:val="en-US" w:eastAsia="en-NZ"/>
              </w:rPr>
            </w:pPr>
            <w:r w:rsidRPr="00D34B61">
              <w:rPr>
                <w:rFonts w:ascii="Arial" w:hAnsi="Arial" w:cs="Arial"/>
                <w:sz w:val="18"/>
                <w:szCs w:val="18"/>
                <w:lang w:val="en-US" w:eastAsia="en-NZ"/>
              </w:rPr>
              <w:lastRenderedPageBreak/>
              <w:t>Applies a tackle to the opponent when there are supporting defenders</w:t>
            </w:r>
          </w:p>
          <w:p w14:paraId="2613E2D6" w14:textId="77777777" w:rsidR="00816EF4" w:rsidRPr="00D34B61" w:rsidRDefault="00816EF4" w:rsidP="001E766D">
            <w:pPr>
              <w:numPr>
                <w:ilvl w:val="0"/>
                <w:numId w:val="7"/>
              </w:numPr>
              <w:spacing w:after="200"/>
              <w:ind w:left="386"/>
              <w:contextualSpacing/>
              <w:rPr>
                <w:rFonts w:ascii="Arial" w:hAnsi="Arial" w:cs="Arial"/>
                <w:sz w:val="18"/>
                <w:szCs w:val="18"/>
                <w:lang w:val="en-US" w:eastAsia="en-NZ"/>
              </w:rPr>
            </w:pPr>
            <w:r w:rsidRPr="00D34B61">
              <w:rPr>
                <w:rFonts w:ascii="Arial" w:hAnsi="Arial" w:cs="Arial"/>
                <w:sz w:val="18"/>
                <w:szCs w:val="18"/>
                <w:lang w:val="en-US" w:eastAsia="en-NZ"/>
              </w:rPr>
              <w:t>Stays on their feet in a balanced and ready state, focusing on the ball</w:t>
            </w:r>
          </w:p>
          <w:p w14:paraId="04338875" w14:textId="77777777" w:rsidR="00816EF4" w:rsidRPr="00D34B61" w:rsidRDefault="00816EF4" w:rsidP="00816EF4">
            <w:pPr>
              <w:spacing w:after="200"/>
              <w:ind w:left="720"/>
              <w:contextualSpacing/>
              <w:rPr>
                <w:rFonts w:ascii="Arial" w:hAnsi="Arial" w:cs="Arial"/>
                <w:sz w:val="18"/>
                <w:szCs w:val="18"/>
                <w:lang w:val="en-US" w:eastAsia="en-NZ"/>
              </w:rPr>
            </w:pPr>
          </w:p>
          <w:p w14:paraId="2CCB938B" w14:textId="77777777" w:rsidR="00816EF4" w:rsidRPr="00D34B61" w:rsidRDefault="00816EF4" w:rsidP="00816EF4">
            <w:pPr>
              <w:spacing w:after="200"/>
              <w:ind w:left="720"/>
              <w:contextualSpacing/>
              <w:rPr>
                <w:rFonts w:ascii="Arial" w:hAnsi="Arial" w:cs="Arial"/>
                <w:sz w:val="18"/>
                <w:szCs w:val="18"/>
                <w:lang w:val="en-US" w:eastAsia="en-NZ"/>
              </w:rPr>
            </w:pPr>
          </w:p>
          <w:p w14:paraId="796B98D5" w14:textId="77777777" w:rsidR="00816EF4" w:rsidRPr="00D34B61" w:rsidRDefault="00816EF4" w:rsidP="00816EF4">
            <w:pPr>
              <w:rPr>
                <w:rFonts w:ascii="Arial" w:hAnsi="Arial" w:cs="Arial"/>
                <w:sz w:val="18"/>
                <w:szCs w:val="18"/>
                <w:lang w:eastAsia="en-NZ"/>
              </w:rPr>
            </w:pPr>
          </w:p>
        </w:tc>
        <w:tc>
          <w:tcPr>
            <w:tcW w:w="0" w:type="auto"/>
          </w:tcPr>
          <w:p w14:paraId="344BE600"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7EE3B4B9"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17D63EA2"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52E608EF"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074E47F7"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78848A87" w14:textId="77777777" w:rsidR="00816EF4" w:rsidRPr="00D34B61" w:rsidRDefault="00816EF4" w:rsidP="001E766D">
            <w:pPr>
              <w:numPr>
                <w:ilvl w:val="0"/>
                <w:numId w:val="7"/>
              </w:numPr>
              <w:spacing w:after="200"/>
              <w:ind w:left="386"/>
              <w:contextualSpacing/>
              <w:rPr>
                <w:rFonts w:ascii="Arial" w:hAnsi="Arial" w:cs="Arial"/>
                <w:sz w:val="18"/>
                <w:szCs w:val="18"/>
                <w:lang w:val="en-US" w:eastAsia="en-NZ"/>
              </w:rPr>
            </w:pPr>
            <w:r w:rsidRPr="00D34B61">
              <w:rPr>
                <w:rFonts w:ascii="Arial" w:hAnsi="Arial" w:cs="Arial"/>
                <w:sz w:val="18"/>
                <w:szCs w:val="18"/>
                <w:lang w:val="en-US" w:eastAsia="en-NZ"/>
              </w:rPr>
              <w:t>Reduce opponents space by applying pressure quickly</w:t>
            </w:r>
          </w:p>
          <w:p w14:paraId="4562658B" w14:textId="77777777" w:rsidR="00816EF4" w:rsidRPr="00D34B61" w:rsidRDefault="00816EF4" w:rsidP="001E766D">
            <w:pPr>
              <w:numPr>
                <w:ilvl w:val="0"/>
                <w:numId w:val="32"/>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Close down using appropriate speed</w:t>
            </w:r>
          </w:p>
          <w:p w14:paraId="5EFE1431" w14:textId="77777777" w:rsidR="00816EF4" w:rsidRPr="00D34B61" w:rsidRDefault="00816EF4" w:rsidP="001E766D">
            <w:pPr>
              <w:numPr>
                <w:ilvl w:val="0"/>
                <w:numId w:val="32"/>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Angle of recovery runs</w:t>
            </w:r>
          </w:p>
          <w:p w14:paraId="4A852BA6" w14:textId="77777777" w:rsidR="00816EF4" w:rsidRPr="00D34B61" w:rsidRDefault="00816EF4" w:rsidP="00816EF4">
            <w:pPr>
              <w:spacing w:after="200"/>
              <w:ind w:left="1080"/>
              <w:contextualSpacing/>
              <w:rPr>
                <w:rFonts w:ascii="Arial" w:hAnsi="Arial" w:cs="Arial"/>
                <w:sz w:val="18"/>
                <w:szCs w:val="18"/>
                <w:lang w:val="en-US" w:eastAsia="en-NZ"/>
              </w:rPr>
            </w:pPr>
          </w:p>
          <w:p w14:paraId="5A5590B7" w14:textId="77777777" w:rsidR="00816EF4" w:rsidRPr="00D34B61" w:rsidRDefault="00816EF4" w:rsidP="001E766D">
            <w:pPr>
              <w:numPr>
                <w:ilvl w:val="0"/>
                <w:numId w:val="7"/>
              </w:numPr>
              <w:spacing w:after="200"/>
              <w:ind w:left="386"/>
              <w:contextualSpacing/>
              <w:rPr>
                <w:rFonts w:ascii="Arial" w:hAnsi="Arial" w:cs="Arial"/>
                <w:sz w:val="18"/>
                <w:szCs w:val="18"/>
                <w:lang w:val="en-US" w:eastAsia="en-NZ"/>
              </w:rPr>
            </w:pPr>
            <w:r w:rsidRPr="00D34B61">
              <w:rPr>
                <w:rFonts w:ascii="Arial" w:hAnsi="Arial" w:cs="Arial"/>
                <w:sz w:val="18"/>
                <w:szCs w:val="18"/>
                <w:lang w:val="en-US" w:eastAsia="en-NZ"/>
              </w:rPr>
              <w:lastRenderedPageBreak/>
              <w:t>Stop or delay the opponent playing the ball and generate a turnover</w:t>
            </w:r>
          </w:p>
          <w:p w14:paraId="2D6786B6" w14:textId="77777777" w:rsidR="00816EF4" w:rsidRPr="00D34B61" w:rsidRDefault="00816EF4" w:rsidP="001E766D">
            <w:pPr>
              <w:numPr>
                <w:ilvl w:val="0"/>
                <w:numId w:val="7"/>
              </w:numPr>
              <w:spacing w:after="200"/>
              <w:ind w:left="386"/>
              <w:contextualSpacing/>
              <w:rPr>
                <w:rFonts w:ascii="Arial" w:hAnsi="Arial" w:cs="Arial"/>
                <w:sz w:val="18"/>
                <w:szCs w:val="18"/>
                <w:lang w:val="en-US" w:eastAsia="en-NZ"/>
              </w:rPr>
            </w:pPr>
            <w:r w:rsidRPr="00D34B61">
              <w:rPr>
                <w:rFonts w:ascii="Arial" w:hAnsi="Arial" w:cs="Arial"/>
                <w:sz w:val="18"/>
                <w:szCs w:val="18"/>
                <w:lang w:val="en-US" w:eastAsia="en-NZ"/>
              </w:rPr>
              <w:t>Applies a tackle to the opponent when there are supporting defenders</w:t>
            </w:r>
          </w:p>
          <w:p w14:paraId="0B548E9B"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Stays on their feet in a balanced and ready state, focusing on the ball</w:t>
            </w:r>
          </w:p>
          <w:p w14:paraId="1299FC03" w14:textId="77777777" w:rsidR="00816EF4" w:rsidRPr="00D34B61" w:rsidRDefault="00816EF4" w:rsidP="00816EF4">
            <w:pPr>
              <w:rPr>
                <w:rFonts w:ascii="Arial" w:hAnsi="Arial" w:cs="Arial"/>
                <w:lang w:val="en-US" w:eastAsia="en-NZ"/>
              </w:rPr>
            </w:pPr>
          </w:p>
        </w:tc>
        <w:tc>
          <w:tcPr>
            <w:tcW w:w="0" w:type="auto"/>
          </w:tcPr>
          <w:p w14:paraId="53508331"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4C694B97"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5EB26D91"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3BC8F9AD"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18D160CB"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5F2B073C" w14:textId="77777777" w:rsidR="00816EF4" w:rsidRPr="00D34B61" w:rsidRDefault="00816EF4" w:rsidP="001E766D">
            <w:pPr>
              <w:numPr>
                <w:ilvl w:val="0"/>
                <w:numId w:val="7"/>
              </w:numPr>
              <w:spacing w:after="200"/>
              <w:ind w:left="386"/>
              <w:contextualSpacing/>
              <w:rPr>
                <w:rFonts w:ascii="Arial" w:hAnsi="Arial" w:cs="Arial"/>
                <w:sz w:val="18"/>
                <w:szCs w:val="18"/>
                <w:lang w:val="en-US" w:eastAsia="en-NZ"/>
              </w:rPr>
            </w:pPr>
            <w:r w:rsidRPr="00D34B61">
              <w:rPr>
                <w:rFonts w:ascii="Arial" w:hAnsi="Arial" w:cs="Arial"/>
                <w:sz w:val="18"/>
                <w:szCs w:val="18"/>
                <w:lang w:val="en-US" w:eastAsia="en-NZ"/>
              </w:rPr>
              <w:t>Reduce opponents space by applying pressure quickly</w:t>
            </w:r>
          </w:p>
          <w:p w14:paraId="7C3B13F7" w14:textId="77777777" w:rsidR="00816EF4" w:rsidRPr="00D34B61" w:rsidRDefault="00816EF4" w:rsidP="001E766D">
            <w:pPr>
              <w:numPr>
                <w:ilvl w:val="1"/>
                <w:numId w:val="33"/>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Close down using appropriate speed</w:t>
            </w:r>
          </w:p>
          <w:p w14:paraId="2AA756ED" w14:textId="77777777" w:rsidR="00816EF4" w:rsidRPr="00D34B61" w:rsidRDefault="00816EF4" w:rsidP="001E766D">
            <w:pPr>
              <w:numPr>
                <w:ilvl w:val="1"/>
                <w:numId w:val="33"/>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Angle of recovery runs</w:t>
            </w:r>
          </w:p>
          <w:p w14:paraId="61AC30FB" w14:textId="77777777" w:rsidR="00816EF4" w:rsidRPr="00D34B61" w:rsidRDefault="00816EF4" w:rsidP="00816EF4">
            <w:pPr>
              <w:spacing w:after="200"/>
              <w:ind w:left="720"/>
              <w:contextualSpacing/>
              <w:rPr>
                <w:rFonts w:ascii="Arial" w:hAnsi="Arial" w:cs="Arial"/>
                <w:sz w:val="18"/>
                <w:szCs w:val="18"/>
                <w:lang w:val="en-US" w:eastAsia="en-NZ"/>
              </w:rPr>
            </w:pPr>
          </w:p>
          <w:p w14:paraId="4C8295C9" w14:textId="77777777" w:rsidR="00816EF4" w:rsidRPr="00D34B61" w:rsidRDefault="00816EF4" w:rsidP="001E766D">
            <w:pPr>
              <w:numPr>
                <w:ilvl w:val="0"/>
                <w:numId w:val="7"/>
              </w:numPr>
              <w:spacing w:after="200"/>
              <w:ind w:left="386"/>
              <w:contextualSpacing/>
              <w:rPr>
                <w:rFonts w:ascii="Arial" w:hAnsi="Arial" w:cs="Arial"/>
                <w:sz w:val="18"/>
                <w:szCs w:val="18"/>
                <w:lang w:val="en-US" w:eastAsia="en-NZ"/>
              </w:rPr>
            </w:pPr>
            <w:r w:rsidRPr="00D34B61">
              <w:rPr>
                <w:rFonts w:ascii="Arial" w:hAnsi="Arial" w:cs="Arial"/>
                <w:sz w:val="18"/>
                <w:szCs w:val="18"/>
                <w:lang w:val="en-US" w:eastAsia="en-NZ"/>
              </w:rPr>
              <w:t>Stop or delay the opponent playing the ball and generate a turnover</w:t>
            </w:r>
          </w:p>
          <w:p w14:paraId="5D704AA1" w14:textId="77777777" w:rsidR="00816EF4" w:rsidRPr="00D34B61" w:rsidRDefault="00816EF4" w:rsidP="001E766D">
            <w:pPr>
              <w:numPr>
                <w:ilvl w:val="0"/>
                <w:numId w:val="7"/>
              </w:numPr>
              <w:spacing w:after="200"/>
              <w:ind w:left="386"/>
              <w:contextualSpacing/>
              <w:rPr>
                <w:rFonts w:ascii="Arial" w:hAnsi="Arial" w:cs="Arial"/>
                <w:sz w:val="18"/>
                <w:szCs w:val="18"/>
                <w:lang w:val="en-US" w:eastAsia="en-NZ"/>
              </w:rPr>
            </w:pPr>
            <w:r w:rsidRPr="00D34B61">
              <w:rPr>
                <w:rFonts w:ascii="Arial" w:hAnsi="Arial" w:cs="Arial"/>
                <w:sz w:val="18"/>
                <w:szCs w:val="18"/>
                <w:lang w:val="en-US" w:eastAsia="en-NZ"/>
              </w:rPr>
              <w:lastRenderedPageBreak/>
              <w:t>Applies a tackle to the opponent when there are supporting defenders</w:t>
            </w:r>
          </w:p>
          <w:p w14:paraId="23F145BC" w14:textId="77777777" w:rsidR="00816EF4" w:rsidRPr="00D34B61" w:rsidRDefault="00816EF4" w:rsidP="001E766D">
            <w:pPr>
              <w:numPr>
                <w:ilvl w:val="0"/>
                <w:numId w:val="7"/>
              </w:numPr>
              <w:ind w:left="386"/>
              <w:contextualSpacing/>
              <w:rPr>
                <w:rFonts w:ascii="Arial" w:hAnsi="Arial" w:cs="Arial"/>
                <w:sz w:val="18"/>
                <w:szCs w:val="18"/>
                <w:lang w:val="en-US" w:eastAsia="en-NZ"/>
              </w:rPr>
            </w:pPr>
            <w:r w:rsidRPr="00D34B61">
              <w:rPr>
                <w:rFonts w:ascii="Arial" w:hAnsi="Arial" w:cs="Arial"/>
                <w:sz w:val="18"/>
                <w:szCs w:val="18"/>
                <w:lang w:val="en-US" w:eastAsia="en-NZ"/>
              </w:rPr>
              <w:t>Stays on their feet in a balanced and ready state, focusing on the ball</w:t>
            </w:r>
          </w:p>
        </w:tc>
        <w:tc>
          <w:tcPr>
            <w:tcW w:w="0" w:type="auto"/>
          </w:tcPr>
          <w:p w14:paraId="26B1A375"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211FC6EA"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764ED501"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0AB93745"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49635555" w14:textId="77777777" w:rsidR="00816EF4" w:rsidRPr="00D34B61" w:rsidRDefault="00816EF4" w:rsidP="00816EF4">
            <w:pPr>
              <w:snapToGrid w:val="0"/>
              <w:spacing w:before="40" w:after="40"/>
              <w:jc w:val="center"/>
              <w:rPr>
                <w:rFonts w:ascii="Arial" w:hAnsi="Arial" w:cs="Arial"/>
                <w:sz w:val="18"/>
                <w:szCs w:val="18"/>
                <w:lang w:eastAsia="en-NZ"/>
              </w:rPr>
            </w:pPr>
          </w:p>
        </w:tc>
      </w:tr>
      <w:tr w:rsidR="00816EF4" w:rsidRPr="00D34B61" w14:paraId="0A591203" w14:textId="77777777" w:rsidTr="00430582">
        <w:tc>
          <w:tcPr>
            <w:tcW w:w="0" w:type="auto"/>
          </w:tcPr>
          <w:p w14:paraId="6FA2C689" w14:textId="77777777" w:rsidR="00816EF4" w:rsidRPr="00D34B61" w:rsidRDefault="00816EF4" w:rsidP="00816EF4">
            <w:pPr>
              <w:rPr>
                <w:rFonts w:ascii="Arial" w:hAnsi="Arial" w:cs="Arial"/>
                <w:sz w:val="18"/>
                <w:szCs w:val="18"/>
                <w:lang w:eastAsia="en-NZ"/>
              </w:rPr>
            </w:pPr>
            <w:r w:rsidRPr="00D34B61">
              <w:rPr>
                <w:rFonts w:ascii="Arial" w:hAnsi="Arial" w:cs="Arial"/>
                <w:sz w:val="18"/>
                <w:szCs w:val="18"/>
                <w:lang w:eastAsia="en-NZ"/>
              </w:rPr>
              <w:t>Transition from Defence to Attack</w:t>
            </w:r>
          </w:p>
        </w:tc>
        <w:tc>
          <w:tcPr>
            <w:tcW w:w="0" w:type="auto"/>
          </w:tcPr>
          <w:p w14:paraId="5A349BED"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 xml:space="preserve">After gaining the ball </w:t>
            </w:r>
          </w:p>
          <w:p w14:paraId="601C65D4" w14:textId="77777777" w:rsidR="00816EF4" w:rsidRPr="00D34B61" w:rsidRDefault="00816EF4" w:rsidP="001E766D">
            <w:pPr>
              <w:numPr>
                <w:ilvl w:val="1"/>
                <w:numId w:val="28"/>
              </w:numPr>
              <w:contextualSpacing/>
              <w:rPr>
                <w:rFonts w:ascii="Arial" w:hAnsi="Arial" w:cs="Arial"/>
                <w:sz w:val="18"/>
                <w:szCs w:val="18"/>
                <w:lang w:val="en-US" w:eastAsia="en-NZ"/>
              </w:rPr>
            </w:pPr>
            <w:r w:rsidRPr="00D34B61">
              <w:rPr>
                <w:rFonts w:ascii="Arial" w:hAnsi="Arial" w:cs="Arial"/>
                <w:sz w:val="18"/>
                <w:szCs w:val="18"/>
                <w:lang w:val="en-US" w:eastAsia="en-NZ"/>
              </w:rPr>
              <w:t>look to penetrate or</w:t>
            </w:r>
          </w:p>
          <w:p w14:paraId="2B68E26E" w14:textId="77777777" w:rsidR="00816EF4" w:rsidRPr="00D34B61" w:rsidRDefault="00816EF4" w:rsidP="001E766D">
            <w:pPr>
              <w:numPr>
                <w:ilvl w:val="1"/>
                <w:numId w:val="28"/>
              </w:numPr>
              <w:contextualSpacing/>
              <w:rPr>
                <w:rFonts w:ascii="Arial" w:hAnsi="Arial" w:cs="Arial"/>
                <w:sz w:val="18"/>
                <w:szCs w:val="18"/>
                <w:lang w:val="en-US" w:eastAsia="en-NZ"/>
              </w:rPr>
            </w:pPr>
            <w:r w:rsidRPr="00D34B61">
              <w:rPr>
                <w:rFonts w:ascii="Arial" w:hAnsi="Arial" w:cs="Arial"/>
                <w:sz w:val="18"/>
                <w:szCs w:val="18"/>
                <w:lang w:val="en-US" w:eastAsia="en-NZ"/>
              </w:rPr>
              <w:t>get the ball wide</w:t>
            </w:r>
          </w:p>
          <w:p w14:paraId="30F63A0D"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 xml:space="preserve">With possession of the ball look to pass forward </w:t>
            </w:r>
          </w:p>
          <w:p w14:paraId="17A53FC6" w14:textId="77777777" w:rsidR="00816EF4" w:rsidRPr="00D34B61" w:rsidRDefault="00816EF4" w:rsidP="00816EF4">
            <w:pPr>
              <w:spacing w:line="360" w:lineRule="auto"/>
              <w:ind w:left="318"/>
              <w:contextualSpacing/>
              <w:rPr>
                <w:rFonts w:ascii="Arial" w:hAnsi="Arial" w:cs="Arial"/>
                <w:sz w:val="18"/>
                <w:szCs w:val="18"/>
                <w:lang w:val="en-US" w:eastAsia="en-NZ"/>
              </w:rPr>
            </w:pPr>
          </w:p>
        </w:tc>
        <w:tc>
          <w:tcPr>
            <w:tcW w:w="0" w:type="auto"/>
          </w:tcPr>
          <w:p w14:paraId="1CDEAE01"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50F07069"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2FF85D32"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1E954643"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627AA0AC"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5798D966"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 xml:space="preserve">After gaining the ball </w:t>
            </w:r>
          </w:p>
          <w:p w14:paraId="075A4ED0" w14:textId="77777777" w:rsidR="00816EF4" w:rsidRPr="00D34B61" w:rsidRDefault="00816EF4" w:rsidP="001E766D">
            <w:pPr>
              <w:numPr>
                <w:ilvl w:val="1"/>
                <w:numId w:val="28"/>
              </w:numPr>
              <w:contextualSpacing/>
              <w:rPr>
                <w:rFonts w:ascii="Arial" w:hAnsi="Arial" w:cs="Arial"/>
                <w:sz w:val="18"/>
                <w:szCs w:val="18"/>
                <w:lang w:val="en-US" w:eastAsia="en-NZ"/>
              </w:rPr>
            </w:pPr>
            <w:r w:rsidRPr="00D34B61">
              <w:rPr>
                <w:rFonts w:ascii="Arial" w:hAnsi="Arial" w:cs="Arial"/>
                <w:sz w:val="18"/>
                <w:szCs w:val="18"/>
                <w:lang w:val="en-US" w:eastAsia="en-NZ"/>
              </w:rPr>
              <w:t>look to penetrate  or</w:t>
            </w:r>
          </w:p>
          <w:p w14:paraId="26A64AD2" w14:textId="77777777" w:rsidR="00816EF4" w:rsidRPr="00D34B61" w:rsidRDefault="00816EF4" w:rsidP="001E766D">
            <w:pPr>
              <w:numPr>
                <w:ilvl w:val="1"/>
                <w:numId w:val="28"/>
              </w:numPr>
              <w:contextualSpacing/>
              <w:rPr>
                <w:rFonts w:ascii="Arial" w:hAnsi="Arial" w:cs="Arial"/>
                <w:sz w:val="18"/>
                <w:szCs w:val="18"/>
                <w:lang w:val="en-US" w:eastAsia="en-NZ"/>
              </w:rPr>
            </w:pPr>
            <w:r w:rsidRPr="00D34B61">
              <w:rPr>
                <w:rFonts w:ascii="Arial" w:hAnsi="Arial" w:cs="Arial"/>
                <w:sz w:val="18"/>
                <w:szCs w:val="18"/>
                <w:lang w:val="en-US" w:eastAsia="en-NZ"/>
              </w:rPr>
              <w:t>get the ball wide</w:t>
            </w:r>
          </w:p>
          <w:p w14:paraId="4DF66840"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Get in behind defense instantly</w:t>
            </w:r>
          </w:p>
          <w:p w14:paraId="540CD163"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 xml:space="preserve">With possession of the ball look to pass forward </w:t>
            </w:r>
          </w:p>
        </w:tc>
        <w:tc>
          <w:tcPr>
            <w:tcW w:w="0" w:type="auto"/>
          </w:tcPr>
          <w:p w14:paraId="5A7AF15D"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06686FEF"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401A7268"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752F30A4"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3048BA75"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056BD672"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 xml:space="preserve">After gaining the ball </w:t>
            </w:r>
          </w:p>
          <w:p w14:paraId="79F69095" w14:textId="77777777" w:rsidR="00816EF4" w:rsidRPr="00D34B61" w:rsidRDefault="00816EF4" w:rsidP="001E766D">
            <w:pPr>
              <w:numPr>
                <w:ilvl w:val="1"/>
                <w:numId w:val="28"/>
              </w:numPr>
              <w:contextualSpacing/>
              <w:rPr>
                <w:rFonts w:ascii="Arial" w:hAnsi="Arial" w:cs="Arial"/>
                <w:sz w:val="18"/>
                <w:szCs w:val="18"/>
                <w:lang w:val="en-US" w:eastAsia="en-NZ"/>
              </w:rPr>
            </w:pPr>
            <w:r w:rsidRPr="00D34B61">
              <w:rPr>
                <w:rFonts w:ascii="Arial" w:hAnsi="Arial" w:cs="Arial"/>
                <w:sz w:val="18"/>
                <w:szCs w:val="18"/>
                <w:lang w:val="en-US" w:eastAsia="en-NZ"/>
              </w:rPr>
              <w:t>look to penetrate  or</w:t>
            </w:r>
          </w:p>
          <w:p w14:paraId="1BCA57DE" w14:textId="77777777" w:rsidR="00816EF4" w:rsidRPr="00D34B61" w:rsidRDefault="00816EF4" w:rsidP="001E766D">
            <w:pPr>
              <w:numPr>
                <w:ilvl w:val="1"/>
                <w:numId w:val="28"/>
              </w:numPr>
              <w:contextualSpacing/>
              <w:rPr>
                <w:rFonts w:ascii="Arial" w:hAnsi="Arial" w:cs="Arial"/>
                <w:sz w:val="18"/>
                <w:szCs w:val="18"/>
                <w:lang w:val="en-US" w:eastAsia="en-NZ"/>
              </w:rPr>
            </w:pPr>
            <w:r w:rsidRPr="00D34B61">
              <w:rPr>
                <w:rFonts w:ascii="Arial" w:hAnsi="Arial" w:cs="Arial"/>
                <w:sz w:val="18"/>
                <w:szCs w:val="18"/>
                <w:lang w:val="en-US" w:eastAsia="en-NZ"/>
              </w:rPr>
              <w:t>get the ball wide</w:t>
            </w:r>
          </w:p>
          <w:p w14:paraId="5F3D984D"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Get in behind defense instantly</w:t>
            </w:r>
          </w:p>
          <w:p w14:paraId="12430E3E"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 xml:space="preserve">With possession of the ball look to pass forward </w:t>
            </w:r>
          </w:p>
          <w:p w14:paraId="62256D09" w14:textId="77777777" w:rsidR="00816EF4" w:rsidRPr="00D34B61" w:rsidRDefault="00816EF4" w:rsidP="001E766D">
            <w:pPr>
              <w:numPr>
                <w:ilvl w:val="0"/>
                <w:numId w:val="7"/>
              </w:numPr>
              <w:ind w:left="318" w:hanging="284"/>
              <w:contextualSpacing/>
              <w:rPr>
                <w:rFonts w:ascii="Arial" w:hAnsi="Arial" w:cs="Arial"/>
                <w:sz w:val="18"/>
                <w:szCs w:val="18"/>
                <w:lang w:val="en-US" w:eastAsia="en-NZ"/>
              </w:rPr>
            </w:pPr>
            <w:r w:rsidRPr="00D34B61">
              <w:rPr>
                <w:rFonts w:ascii="Arial" w:hAnsi="Arial" w:cs="Arial"/>
                <w:sz w:val="18"/>
                <w:szCs w:val="18"/>
                <w:lang w:val="en-US" w:eastAsia="en-NZ"/>
              </w:rPr>
              <w:t>Without possession of the ball make forward runs to split the defense</w:t>
            </w:r>
          </w:p>
        </w:tc>
        <w:tc>
          <w:tcPr>
            <w:tcW w:w="0" w:type="auto"/>
          </w:tcPr>
          <w:p w14:paraId="3793568E"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081CEB47"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0" w:type="auto"/>
          </w:tcPr>
          <w:p w14:paraId="54D4AFED"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0FBA7733" w14:textId="77777777" w:rsidR="00816EF4" w:rsidRPr="00D34B61" w:rsidRDefault="00816EF4" w:rsidP="00816EF4">
            <w:pPr>
              <w:snapToGrid w:val="0"/>
              <w:spacing w:before="40" w:after="40"/>
              <w:jc w:val="center"/>
              <w:rPr>
                <w:rFonts w:ascii="Arial" w:hAnsi="Arial" w:cs="Arial"/>
                <w:sz w:val="18"/>
                <w:szCs w:val="18"/>
                <w:lang w:eastAsia="en-NZ"/>
              </w:rPr>
            </w:pPr>
          </w:p>
        </w:tc>
        <w:tc>
          <w:tcPr>
            <w:tcW w:w="0" w:type="auto"/>
          </w:tcPr>
          <w:p w14:paraId="506B019F" w14:textId="77777777" w:rsidR="00816EF4" w:rsidRPr="00D34B61" w:rsidRDefault="00816EF4" w:rsidP="00816EF4">
            <w:pPr>
              <w:snapToGrid w:val="0"/>
              <w:spacing w:before="40" w:after="40"/>
              <w:jc w:val="center"/>
              <w:rPr>
                <w:rFonts w:ascii="Arial" w:hAnsi="Arial" w:cs="Arial"/>
                <w:sz w:val="18"/>
                <w:szCs w:val="18"/>
                <w:lang w:eastAsia="en-NZ"/>
              </w:rPr>
            </w:pPr>
          </w:p>
        </w:tc>
      </w:tr>
    </w:tbl>
    <w:p w14:paraId="4F7836D1" w14:textId="77777777" w:rsidR="00440830" w:rsidRPr="00D34B61" w:rsidRDefault="00440830" w:rsidP="00440830">
      <w:pPr>
        <w:contextualSpacing/>
        <w:rPr>
          <w:rFonts w:ascii="Arial" w:hAnsi="Arial" w:cs="Arial"/>
          <w:sz w:val="22"/>
          <w:szCs w:val="22"/>
          <w:lang w:val="en-GB"/>
        </w:rPr>
      </w:pPr>
    </w:p>
    <w:p w14:paraId="12A12E64" w14:textId="77777777" w:rsidR="00AC12EC" w:rsidRPr="00D34B61" w:rsidRDefault="00AC12EC" w:rsidP="00AC12EC">
      <w:pPr>
        <w:rPr>
          <w:rFonts w:ascii="Arial" w:hAnsi="Arial" w:cs="Arial"/>
          <w:b/>
          <w:sz w:val="22"/>
          <w:szCs w:val="22"/>
          <w:lang w:val="en-GB"/>
        </w:rPr>
      </w:pPr>
      <w:r w:rsidRPr="00D34B61">
        <w:rPr>
          <w:rFonts w:ascii="Arial" w:hAnsi="Arial" w:cs="Arial"/>
          <w:b/>
          <w:sz w:val="22"/>
          <w:szCs w:val="22"/>
          <w:lang w:val="en-GB"/>
        </w:rPr>
        <w:t>Attacking refers to:</w:t>
      </w:r>
    </w:p>
    <w:p w14:paraId="29D9D3A1" w14:textId="77777777" w:rsidR="00AC12EC" w:rsidRPr="00D34B61" w:rsidRDefault="00AC12EC" w:rsidP="001E766D">
      <w:pPr>
        <w:numPr>
          <w:ilvl w:val="0"/>
          <w:numId w:val="14"/>
        </w:numPr>
        <w:spacing w:after="200"/>
        <w:contextualSpacing/>
        <w:rPr>
          <w:rFonts w:ascii="Arial" w:hAnsi="Arial" w:cs="Arial"/>
          <w:sz w:val="22"/>
          <w:szCs w:val="22"/>
          <w:lang w:val="en-GB"/>
        </w:rPr>
      </w:pPr>
      <w:r w:rsidRPr="00D34B61">
        <w:rPr>
          <w:rFonts w:ascii="Arial" w:hAnsi="Arial" w:cs="Arial"/>
          <w:sz w:val="22"/>
          <w:szCs w:val="22"/>
          <w:lang w:val="en-GB"/>
        </w:rPr>
        <w:t>Player in possession/ Close supporting players</w:t>
      </w:r>
    </w:p>
    <w:p w14:paraId="0088F30C" w14:textId="77777777" w:rsidR="00AC12EC" w:rsidRPr="00D34B61" w:rsidRDefault="00AC12EC" w:rsidP="001E766D">
      <w:pPr>
        <w:numPr>
          <w:ilvl w:val="0"/>
          <w:numId w:val="14"/>
        </w:numPr>
        <w:spacing w:after="200"/>
        <w:contextualSpacing/>
        <w:rPr>
          <w:rFonts w:ascii="Arial" w:hAnsi="Arial" w:cs="Arial"/>
          <w:sz w:val="22"/>
          <w:szCs w:val="22"/>
          <w:lang w:val="en-GB"/>
        </w:rPr>
      </w:pPr>
      <w:r w:rsidRPr="00D34B61">
        <w:rPr>
          <w:rFonts w:ascii="Arial" w:hAnsi="Arial" w:cs="Arial"/>
          <w:sz w:val="22"/>
          <w:szCs w:val="22"/>
          <w:lang w:val="en-GB"/>
        </w:rPr>
        <w:t>Players away from the ball</w:t>
      </w:r>
    </w:p>
    <w:p w14:paraId="01A6811F" w14:textId="77777777" w:rsidR="00AC12EC" w:rsidRPr="00D34B61" w:rsidRDefault="00AC12EC" w:rsidP="001E766D">
      <w:pPr>
        <w:numPr>
          <w:ilvl w:val="0"/>
          <w:numId w:val="14"/>
        </w:numPr>
        <w:spacing w:after="200"/>
        <w:contextualSpacing/>
        <w:rPr>
          <w:rFonts w:ascii="Arial" w:hAnsi="Arial" w:cs="Arial"/>
          <w:sz w:val="22"/>
          <w:szCs w:val="22"/>
          <w:lang w:val="en-GB"/>
        </w:rPr>
      </w:pPr>
      <w:r w:rsidRPr="00D34B61">
        <w:rPr>
          <w:rFonts w:ascii="Arial" w:hAnsi="Arial" w:cs="Arial"/>
          <w:sz w:val="22"/>
          <w:szCs w:val="22"/>
          <w:lang w:val="en-GB"/>
        </w:rPr>
        <w:t>Collective attacking- group and team attacking</w:t>
      </w:r>
    </w:p>
    <w:p w14:paraId="339E4990" w14:textId="77777777" w:rsidR="00AC12EC" w:rsidRPr="00D34B61" w:rsidRDefault="00AC12EC" w:rsidP="00AC12EC">
      <w:pPr>
        <w:rPr>
          <w:rFonts w:ascii="Arial" w:hAnsi="Arial" w:cs="Arial"/>
          <w:sz w:val="22"/>
          <w:szCs w:val="22"/>
          <w:lang w:val="en-GB"/>
        </w:rPr>
      </w:pPr>
      <w:r w:rsidRPr="00D34B61">
        <w:rPr>
          <w:rFonts w:ascii="Arial" w:hAnsi="Arial" w:cs="Arial"/>
          <w:b/>
          <w:sz w:val="22"/>
          <w:szCs w:val="22"/>
          <w:lang w:val="en-GB"/>
        </w:rPr>
        <w:t>Defending refers to</w:t>
      </w:r>
      <w:r w:rsidRPr="00D34B61">
        <w:rPr>
          <w:rFonts w:ascii="Arial" w:hAnsi="Arial" w:cs="Arial"/>
          <w:sz w:val="22"/>
          <w:szCs w:val="22"/>
          <w:lang w:val="en-GB"/>
        </w:rPr>
        <w:t>:</w:t>
      </w:r>
    </w:p>
    <w:p w14:paraId="71724840" w14:textId="77777777" w:rsidR="00AC12EC" w:rsidRPr="00D34B61" w:rsidRDefault="00AC12EC" w:rsidP="001E766D">
      <w:pPr>
        <w:numPr>
          <w:ilvl w:val="0"/>
          <w:numId w:val="15"/>
        </w:numPr>
        <w:spacing w:after="200"/>
        <w:contextualSpacing/>
        <w:rPr>
          <w:rFonts w:ascii="Arial" w:hAnsi="Arial" w:cs="Arial"/>
          <w:sz w:val="22"/>
          <w:szCs w:val="22"/>
          <w:lang w:val="en-GB"/>
        </w:rPr>
      </w:pPr>
      <w:r w:rsidRPr="00D34B61">
        <w:rPr>
          <w:rFonts w:ascii="Arial" w:hAnsi="Arial" w:cs="Arial"/>
          <w:sz w:val="22"/>
          <w:szCs w:val="22"/>
          <w:lang w:val="en-GB"/>
        </w:rPr>
        <w:t>Pressure/ Cover</w:t>
      </w:r>
    </w:p>
    <w:p w14:paraId="01259001" w14:textId="77777777" w:rsidR="00AC12EC" w:rsidRPr="00D34B61" w:rsidRDefault="00AC12EC" w:rsidP="001E766D">
      <w:pPr>
        <w:numPr>
          <w:ilvl w:val="0"/>
          <w:numId w:val="15"/>
        </w:numPr>
        <w:spacing w:after="200"/>
        <w:contextualSpacing/>
        <w:rPr>
          <w:rFonts w:ascii="Arial" w:hAnsi="Arial" w:cs="Arial"/>
          <w:sz w:val="22"/>
          <w:szCs w:val="22"/>
          <w:lang w:val="en-GB"/>
        </w:rPr>
      </w:pPr>
      <w:r w:rsidRPr="00D34B61">
        <w:rPr>
          <w:rFonts w:ascii="Arial" w:hAnsi="Arial" w:cs="Arial"/>
          <w:sz w:val="22"/>
          <w:szCs w:val="22"/>
          <w:lang w:val="en-GB"/>
        </w:rPr>
        <w:t>Balance</w:t>
      </w:r>
    </w:p>
    <w:p w14:paraId="6999C7AD" w14:textId="77777777" w:rsidR="00AC12EC" w:rsidRPr="00D34B61" w:rsidRDefault="00AC12EC" w:rsidP="001E766D">
      <w:pPr>
        <w:numPr>
          <w:ilvl w:val="0"/>
          <w:numId w:val="15"/>
        </w:numPr>
        <w:spacing w:after="200"/>
        <w:contextualSpacing/>
        <w:rPr>
          <w:rFonts w:ascii="Arial" w:hAnsi="Arial" w:cs="Arial"/>
          <w:sz w:val="22"/>
          <w:szCs w:val="22"/>
          <w:lang w:val="en-GB"/>
        </w:rPr>
      </w:pPr>
      <w:r w:rsidRPr="00D34B61">
        <w:rPr>
          <w:rFonts w:ascii="Arial" w:hAnsi="Arial" w:cs="Arial"/>
          <w:sz w:val="22"/>
          <w:szCs w:val="22"/>
          <w:lang w:val="en-GB"/>
        </w:rPr>
        <w:t>Collective defending- group and team defending</w:t>
      </w:r>
    </w:p>
    <w:p w14:paraId="165E5322" w14:textId="77777777" w:rsidR="00AC12EC" w:rsidRPr="00D34B61" w:rsidRDefault="00AC12EC" w:rsidP="00AC12EC">
      <w:pPr>
        <w:rPr>
          <w:rFonts w:ascii="Arial" w:hAnsi="Arial" w:cs="Arial"/>
          <w:b/>
          <w:sz w:val="22"/>
          <w:szCs w:val="22"/>
          <w:lang w:val="en-GB"/>
        </w:rPr>
      </w:pPr>
      <w:r w:rsidRPr="00D34B61">
        <w:rPr>
          <w:rFonts w:ascii="Arial" w:hAnsi="Arial" w:cs="Arial"/>
          <w:b/>
          <w:sz w:val="22"/>
          <w:szCs w:val="22"/>
          <w:lang w:val="en-GB"/>
        </w:rPr>
        <w:t>Transition refers to:</w:t>
      </w:r>
    </w:p>
    <w:p w14:paraId="2E12314A" w14:textId="77777777" w:rsidR="00AC12EC" w:rsidRPr="00D34B61" w:rsidRDefault="00AC12EC" w:rsidP="001E766D">
      <w:pPr>
        <w:numPr>
          <w:ilvl w:val="0"/>
          <w:numId w:val="16"/>
        </w:numPr>
        <w:spacing w:after="200"/>
        <w:contextualSpacing/>
        <w:rPr>
          <w:rFonts w:ascii="Arial" w:hAnsi="Arial" w:cs="Arial"/>
          <w:sz w:val="22"/>
          <w:szCs w:val="22"/>
          <w:lang w:val="en-GB"/>
        </w:rPr>
      </w:pPr>
      <w:r w:rsidRPr="00D34B61">
        <w:rPr>
          <w:rFonts w:ascii="Arial" w:hAnsi="Arial" w:cs="Arial"/>
          <w:sz w:val="22"/>
          <w:szCs w:val="22"/>
          <w:lang w:val="en-GB"/>
        </w:rPr>
        <w:t>Individual-players in the area of the ball</w:t>
      </w:r>
    </w:p>
    <w:p w14:paraId="6B61618C" w14:textId="77777777" w:rsidR="00AC12EC" w:rsidRPr="00D34B61" w:rsidRDefault="00AC12EC" w:rsidP="001E766D">
      <w:pPr>
        <w:numPr>
          <w:ilvl w:val="0"/>
          <w:numId w:val="16"/>
        </w:numPr>
        <w:spacing w:after="200"/>
        <w:contextualSpacing/>
        <w:rPr>
          <w:rFonts w:ascii="Arial" w:hAnsi="Arial" w:cs="Arial"/>
          <w:sz w:val="22"/>
          <w:szCs w:val="22"/>
          <w:lang w:val="en-GB"/>
        </w:rPr>
      </w:pPr>
      <w:r w:rsidRPr="00D34B61">
        <w:rPr>
          <w:rFonts w:ascii="Arial" w:hAnsi="Arial" w:cs="Arial"/>
          <w:sz w:val="22"/>
          <w:szCs w:val="22"/>
          <w:lang w:val="en-GB"/>
        </w:rPr>
        <w:t xml:space="preserve">Group and Team- Awareness/ Team work </w:t>
      </w:r>
    </w:p>
    <w:p w14:paraId="478D7399" w14:textId="77777777" w:rsidR="00AC12EC" w:rsidRPr="00D34B61" w:rsidRDefault="00AC12EC" w:rsidP="008A092F">
      <w:pPr>
        <w:rPr>
          <w:rFonts w:ascii="Arial" w:hAnsi="Arial" w:cs="Arial"/>
        </w:rPr>
        <w:sectPr w:rsidR="00AC12EC" w:rsidRPr="00D34B61" w:rsidSect="00F46036">
          <w:pgSz w:w="16838" w:h="11906" w:orient="landscape"/>
          <w:pgMar w:top="567" w:right="720" w:bottom="567" w:left="720" w:header="708" w:footer="708" w:gutter="0"/>
          <w:cols w:space="708"/>
          <w:docGrid w:linePitch="360"/>
        </w:sectPr>
      </w:pPr>
    </w:p>
    <w:p w14:paraId="6CA2C1C4" w14:textId="13845979" w:rsidR="008A092F" w:rsidRPr="00D34B61" w:rsidRDefault="000A312C" w:rsidP="00C5575C">
      <w:pPr>
        <w:pStyle w:val="NCEAL2heading"/>
        <w:spacing w:before="0" w:after="0"/>
        <w:rPr>
          <w:b w:val="0"/>
          <w:sz w:val="22"/>
          <w:szCs w:val="22"/>
          <w:lang w:val="en-GB"/>
        </w:rPr>
      </w:pPr>
      <w:bookmarkStart w:id="13" w:name="Golf"/>
      <w:r w:rsidRPr="00D34B61">
        <w:rPr>
          <w:sz w:val="22"/>
          <w:szCs w:val="22"/>
          <w:lang w:val="en-GB"/>
        </w:rPr>
        <w:lastRenderedPageBreak/>
        <w:t>G</w:t>
      </w:r>
      <w:r w:rsidR="008A092F" w:rsidRPr="00D34B61">
        <w:rPr>
          <w:sz w:val="22"/>
          <w:szCs w:val="22"/>
          <w:lang w:val="en-GB"/>
        </w:rPr>
        <w:t>olf</w:t>
      </w:r>
      <w:r w:rsidR="00B642FC" w:rsidRPr="00D34B61">
        <w:rPr>
          <w:sz w:val="22"/>
          <w:szCs w:val="22"/>
          <w:lang w:val="en-GB"/>
        </w:rPr>
        <w:t xml:space="preserve"> </w:t>
      </w:r>
      <w:r w:rsidR="00B642FC" w:rsidRPr="00D34B61">
        <w:rPr>
          <w:b w:val="0"/>
          <w:sz w:val="22"/>
          <w:szCs w:val="22"/>
          <w:lang w:val="en-GB"/>
        </w:rPr>
        <w:t>–this activity requires students to demonstrate performance in rounds of 9 holes of golf at a course with an official course rating</w:t>
      </w:r>
    </w:p>
    <w:bookmarkEnd w:id="13"/>
    <w:p w14:paraId="3FBF0C5E" w14:textId="77777777" w:rsidR="00C5575C" w:rsidRPr="00D34B61" w:rsidRDefault="00C5575C" w:rsidP="008A092F">
      <w:pPr>
        <w:rPr>
          <w:rFonts w:ascii="Arial" w:hAnsi="Arial" w:cs="Arial"/>
          <w:sz w:val="22"/>
          <w:szCs w:val="22"/>
        </w:rPr>
      </w:pPr>
    </w:p>
    <w:p w14:paraId="671B4BDD" w14:textId="77777777" w:rsidR="00C5575C" w:rsidRPr="00D34B61" w:rsidRDefault="008A092F" w:rsidP="008A092F">
      <w:pPr>
        <w:rPr>
          <w:rFonts w:ascii="Arial" w:hAnsi="Arial" w:cs="Arial"/>
          <w:sz w:val="22"/>
          <w:szCs w:val="22"/>
        </w:rPr>
      </w:pPr>
      <w:r w:rsidRPr="00D34B61">
        <w:rPr>
          <w:rFonts w:ascii="Arial" w:hAnsi="Arial" w:cs="Arial"/>
          <w:sz w:val="22"/>
          <w:szCs w:val="22"/>
        </w:rPr>
        <w:t xml:space="preserve">The nine holes should be conducted on </w:t>
      </w:r>
      <w:r w:rsidR="00C5575C" w:rsidRPr="00D34B61">
        <w:rPr>
          <w:rFonts w:ascii="Arial" w:hAnsi="Arial" w:cs="Arial"/>
          <w:sz w:val="22"/>
          <w:szCs w:val="22"/>
        </w:rPr>
        <w:t>a “full” course</w:t>
      </w:r>
      <w:r w:rsidRPr="00D34B61">
        <w:rPr>
          <w:rFonts w:ascii="Arial" w:hAnsi="Arial" w:cs="Arial"/>
          <w:sz w:val="22"/>
          <w:szCs w:val="22"/>
        </w:rPr>
        <w:t xml:space="preserve"> rather than pitch and chip type course. Pars 3 - 5 should be available. </w:t>
      </w:r>
    </w:p>
    <w:p w14:paraId="7D59FCF6" w14:textId="77777777" w:rsidR="008A092F" w:rsidRPr="00D34B61" w:rsidRDefault="008A092F" w:rsidP="008A092F">
      <w:pPr>
        <w:rPr>
          <w:rFonts w:ascii="Arial" w:hAnsi="Arial" w:cs="Arial"/>
          <w:sz w:val="22"/>
          <w:szCs w:val="22"/>
          <w:lang w:val="en-GB"/>
        </w:rPr>
      </w:pPr>
      <w:r w:rsidRPr="00D34B61">
        <w:rPr>
          <w:rStyle w:val="Hyperlink"/>
          <w:rFonts w:ascii="Arial" w:hAnsi="Arial" w:cs="Arial"/>
          <w:color w:val="000000"/>
          <w:sz w:val="22"/>
          <w:szCs w:val="22"/>
          <w:u w:val="none"/>
        </w:rPr>
        <w:t xml:space="preserve">Males and females must play off the appropriate tees.  </w:t>
      </w:r>
    </w:p>
    <w:p w14:paraId="7896E9D9" w14:textId="77777777" w:rsidR="004146CB" w:rsidRPr="00D34B61" w:rsidRDefault="004146CB" w:rsidP="008A092F">
      <w:pPr>
        <w:rPr>
          <w:rFonts w:ascii="Arial" w:hAnsi="Arial" w:cs="Arial"/>
          <w:sz w:val="22"/>
          <w:szCs w:val="22"/>
        </w:rPr>
      </w:pPr>
    </w:p>
    <w:p w14:paraId="0BEE4BBE" w14:textId="77777777" w:rsidR="008A092F" w:rsidRPr="00D34B61" w:rsidRDefault="008A092F" w:rsidP="008A092F">
      <w:pPr>
        <w:rPr>
          <w:rFonts w:ascii="Arial" w:hAnsi="Arial" w:cs="Arial"/>
          <w:sz w:val="22"/>
          <w:szCs w:val="22"/>
        </w:rPr>
      </w:pPr>
      <w:r w:rsidRPr="00D34B61">
        <w:rPr>
          <w:rFonts w:ascii="Arial" w:hAnsi="Arial" w:cs="Arial"/>
          <w:sz w:val="22"/>
          <w:szCs w:val="22"/>
        </w:rPr>
        <w:t>Regardless of the course ruling, placing of 30cm is allowed for any balls landing on any CUT FAIRWAY area. This fairway may be that which the student is playing down or any other fairway on which he/she may land.</w:t>
      </w:r>
    </w:p>
    <w:p w14:paraId="1B319C6E" w14:textId="77777777" w:rsidR="008A092F" w:rsidRPr="00D34B61" w:rsidRDefault="008A092F" w:rsidP="008A092F">
      <w:pPr>
        <w:rPr>
          <w:rFonts w:ascii="Arial" w:hAnsi="Arial" w:cs="Arial"/>
          <w:sz w:val="22"/>
          <w:szCs w:val="22"/>
        </w:rPr>
      </w:pPr>
    </w:p>
    <w:p w14:paraId="697E903A" w14:textId="77777777" w:rsidR="00C5575C" w:rsidRPr="00D34B61" w:rsidRDefault="00C5575C" w:rsidP="00C5575C">
      <w:pPr>
        <w:rPr>
          <w:rFonts w:ascii="Arial" w:hAnsi="Arial" w:cs="Arial"/>
          <w:sz w:val="22"/>
          <w:szCs w:val="22"/>
          <w:lang w:val="en-AU"/>
        </w:rPr>
      </w:pPr>
      <w:r w:rsidRPr="00D34B61">
        <w:rPr>
          <w:rFonts w:ascii="Arial" w:hAnsi="Arial" w:cs="Arial"/>
          <w:sz w:val="22"/>
          <w:szCs w:val="22"/>
          <w:lang w:val="en-AU"/>
        </w:rPr>
        <w:t>Scorecards will be correctly completed, verified and signed off by an appropriate supervisor.</w:t>
      </w:r>
    </w:p>
    <w:p w14:paraId="1DCF0334" w14:textId="77777777" w:rsidR="00C5575C" w:rsidRPr="00D34B61" w:rsidRDefault="00C5575C" w:rsidP="008A092F">
      <w:pPr>
        <w:rPr>
          <w:rFonts w:ascii="Arial" w:hAnsi="Arial" w:cs="Arial"/>
          <w:sz w:val="22"/>
          <w:szCs w:val="22"/>
        </w:rPr>
      </w:pPr>
    </w:p>
    <w:p w14:paraId="4AB59431" w14:textId="77777777" w:rsidR="008A092F" w:rsidRPr="00D34B61" w:rsidRDefault="00C5575C" w:rsidP="008A092F">
      <w:pPr>
        <w:rPr>
          <w:rFonts w:ascii="Arial" w:hAnsi="Arial" w:cs="Arial"/>
          <w:sz w:val="22"/>
          <w:szCs w:val="22"/>
        </w:rPr>
      </w:pPr>
      <w:r w:rsidRPr="00D34B61">
        <w:rPr>
          <w:rFonts w:ascii="Arial" w:hAnsi="Arial" w:cs="Arial"/>
          <w:sz w:val="22"/>
          <w:szCs w:val="22"/>
        </w:rPr>
        <w:t>Grades will be awarded according to</w:t>
      </w:r>
      <w:r w:rsidR="008A092F" w:rsidRPr="00D34B61">
        <w:rPr>
          <w:rFonts w:ascii="Arial" w:hAnsi="Arial" w:cs="Arial"/>
          <w:sz w:val="22"/>
          <w:szCs w:val="22"/>
        </w:rPr>
        <w:t xml:space="preserve"> the rating of the course and </w:t>
      </w:r>
      <w:r w:rsidR="001F4899" w:rsidRPr="00D34B61">
        <w:rPr>
          <w:rFonts w:ascii="Arial" w:hAnsi="Arial" w:cs="Arial"/>
          <w:sz w:val="22"/>
          <w:szCs w:val="22"/>
        </w:rPr>
        <w:t>the Modified Stableford scoring system as below. Do not use individual handicaps.</w:t>
      </w:r>
    </w:p>
    <w:p w14:paraId="2E780729" w14:textId="77777777" w:rsidR="002571FA" w:rsidRPr="00D34B61" w:rsidRDefault="002571FA" w:rsidP="002571FA">
      <w:pPr>
        <w:rPr>
          <w:rFonts w:ascii="Arial" w:eastAsia="Times" w:hAnsi="Arial" w:cs="Arial"/>
          <w:sz w:val="22"/>
          <w:szCs w:val="22"/>
          <w:lang w:val="en-AU"/>
        </w:rPr>
      </w:pPr>
    </w:p>
    <w:p w14:paraId="4B1D1E5E" w14:textId="77777777" w:rsidR="008A092F" w:rsidRPr="00D34B61" w:rsidRDefault="008A092F" w:rsidP="008A092F">
      <w:pPr>
        <w:pStyle w:val="Heading4"/>
        <w:tabs>
          <w:tab w:val="left" w:pos="709"/>
          <w:tab w:val="left" w:pos="2977"/>
        </w:tabs>
        <w:rPr>
          <w:rFonts w:ascii="Arial" w:eastAsia="Times" w:hAnsi="Arial" w:cs="Arial"/>
          <w:sz w:val="22"/>
          <w:szCs w:val="22"/>
          <w:lang w:val="en-AU"/>
        </w:rPr>
      </w:pPr>
      <w:r w:rsidRPr="00D34B61">
        <w:rPr>
          <w:rFonts w:ascii="Arial" w:eastAsia="Times" w:hAnsi="Arial" w:cs="Arial"/>
          <w:sz w:val="22"/>
          <w:szCs w:val="22"/>
          <w:lang w:val="en-AU"/>
        </w:rPr>
        <w:t>MODIFIED STABLEFORD SCORING SYSTEM</w:t>
      </w:r>
    </w:p>
    <w:p w14:paraId="7118DC78" w14:textId="77777777" w:rsidR="008A092F" w:rsidRPr="00D34B61" w:rsidRDefault="008A092F" w:rsidP="008A092F">
      <w:pPr>
        <w:pStyle w:val="Header"/>
        <w:tabs>
          <w:tab w:val="left" w:pos="709"/>
          <w:tab w:val="left" w:pos="2977"/>
        </w:tabs>
        <w:rPr>
          <w:rFonts w:ascii="Arial" w:hAnsi="Arial" w:cs="Arial"/>
          <w:sz w:val="22"/>
          <w:szCs w:val="22"/>
          <w:lang w:val="en-AU"/>
        </w:rPr>
      </w:pPr>
    </w:p>
    <w:tbl>
      <w:tblPr>
        <w:tblStyle w:val="TableGrid"/>
        <w:tblW w:w="0" w:type="auto"/>
        <w:tblLook w:val="04A0" w:firstRow="1" w:lastRow="0" w:firstColumn="1" w:lastColumn="0" w:noHBand="0" w:noVBand="1"/>
      </w:tblPr>
      <w:tblGrid>
        <w:gridCol w:w="3007"/>
        <w:gridCol w:w="3000"/>
        <w:gridCol w:w="3009"/>
      </w:tblGrid>
      <w:tr w:rsidR="001F4899" w:rsidRPr="00D34B61" w14:paraId="72674E71" w14:textId="77777777" w:rsidTr="00235EE1">
        <w:tc>
          <w:tcPr>
            <w:tcW w:w="3080" w:type="dxa"/>
          </w:tcPr>
          <w:p w14:paraId="7876FC12" w14:textId="77777777" w:rsidR="001F4899" w:rsidRPr="00D34B61" w:rsidRDefault="001F4899" w:rsidP="008A092F">
            <w:pPr>
              <w:pStyle w:val="Header"/>
              <w:tabs>
                <w:tab w:val="left" w:pos="709"/>
                <w:tab w:val="left" w:pos="2977"/>
              </w:tabs>
              <w:rPr>
                <w:rFonts w:ascii="Arial" w:hAnsi="Arial" w:cs="Arial"/>
                <w:sz w:val="22"/>
                <w:szCs w:val="22"/>
                <w:lang w:val="en-AU"/>
              </w:rPr>
            </w:pPr>
          </w:p>
        </w:tc>
        <w:tc>
          <w:tcPr>
            <w:tcW w:w="6162" w:type="dxa"/>
            <w:gridSpan w:val="2"/>
          </w:tcPr>
          <w:p w14:paraId="56B4414D" w14:textId="77777777" w:rsidR="001F4899" w:rsidRPr="00D34B61" w:rsidRDefault="001F4899" w:rsidP="001F4899">
            <w:pPr>
              <w:pStyle w:val="Header"/>
              <w:tabs>
                <w:tab w:val="left" w:pos="709"/>
                <w:tab w:val="left" w:pos="2977"/>
              </w:tabs>
              <w:jc w:val="center"/>
              <w:rPr>
                <w:rFonts w:ascii="Arial" w:hAnsi="Arial" w:cs="Arial"/>
                <w:sz w:val="22"/>
                <w:szCs w:val="22"/>
                <w:lang w:val="en-AU"/>
              </w:rPr>
            </w:pPr>
            <w:r w:rsidRPr="00D34B61">
              <w:rPr>
                <w:rFonts w:ascii="Arial" w:hAnsi="Arial" w:cs="Arial"/>
                <w:b/>
                <w:caps/>
                <w:sz w:val="22"/>
                <w:szCs w:val="22"/>
              </w:rPr>
              <w:t>Stableford points</w:t>
            </w:r>
          </w:p>
        </w:tc>
      </w:tr>
      <w:tr w:rsidR="001F4899" w:rsidRPr="00D34B61" w14:paraId="6CE878EB" w14:textId="77777777" w:rsidTr="001F4899">
        <w:tc>
          <w:tcPr>
            <w:tcW w:w="3080" w:type="dxa"/>
          </w:tcPr>
          <w:p w14:paraId="456EF66B" w14:textId="77777777" w:rsidR="001F4899" w:rsidRPr="00D34B61" w:rsidRDefault="001F4899" w:rsidP="008A092F">
            <w:pPr>
              <w:pStyle w:val="Header"/>
              <w:tabs>
                <w:tab w:val="left" w:pos="709"/>
                <w:tab w:val="left" w:pos="2977"/>
              </w:tabs>
              <w:rPr>
                <w:rFonts w:ascii="Arial" w:hAnsi="Arial" w:cs="Arial"/>
                <w:b/>
                <w:sz w:val="22"/>
                <w:szCs w:val="22"/>
                <w:lang w:val="en-AU"/>
              </w:rPr>
            </w:pPr>
            <w:r w:rsidRPr="00D34B61">
              <w:rPr>
                <w:rFonts w:ascii="Arial" w:hAnsi="Arial" w:cs="Arial"/>
                <w:b/>
                <w:sz w:val="22"/>
                <w:szCs w:val="22"/>
                <w:lang w:val="en-AU"/>
              </w:rPr>
              <w:t>Hole score points</w:t>
            </w:r>
          </w:p>
        </w:tc>
        <w:tc>
          <w:tcPr>
            <w:tcW w:w="3081" w:type="dxa"/>
          </w:tcPr>
          <w:p w14:paraId="05CA2942" w14:textId="77777777" w:rsidR="001F4899" w:rsidRPr="00D34B61" w:rsidRDefault="001F4899" w:rsidP="001F4899">
            <w:pPr>
              <w:pStyle w:val="Header"/>
              <w:tabs>
                <w:tab w:val="left" w:pos="709"/>
                <w:tab w:val="left" w:pos="2977"/>
              </w:tabs>
              <w:jc w:val="center"/>
              <w:rPr>
                <w:rFonts w:ascii="Arial" w:hAnsi="Arial" w:cs="Arial"/>
                <w:b/>
                <w:sz w:val="22"/>
                <w:szCs w:val="22"/>
                <w:lang w:val="en-AU"/>
              </w:rPr>
            </w:pPr>
            <w:r w:rsidRPr="00D34B61">
              <w:rPr>
                <w:rFonts w:ascii="Arial" w:hAnsi="Arial" w:cs="Arial"/>
                <w:b/>
                <w:sz w:val="22"/>
                <w:szCs w:val="22"/>
              </w:rPr>
              <w:t>Male</w:t>
            </w:r>
          </w:p>
        </w:tc>
        <w:tc>
          <w:tcPr>
            <w:tcW w:w="3081" w:type="dxa"/>
          </w:tcPr>
          <w:p w14:paraId="2ACD8524" w14:textId="77777777" w:rsidR="001F4899" w:rsidRPr="00D34B61" w:rsidRDefault="001F4899" w:rsidP="001F4899">
            <w:pPr>
              <w:pStyle w:val="Header"/>
              <w:tabs>
                <w:tab w:val="left" w:pos="709"/>
                <w:tab w:val="left" w:pos="2977"/>
              </w:tabs>
              <w:jc w:val="center"/>
              <w:rPr>
                <w:rFonts w:ascii="Arial" w:hAnsi="Arial" w:cs="Arial"/>
                <w:b/>
                <w:sz w:val="22"/>
                <w:szCs w:val="22"/>
                <w:lang w:val="en-AU"/>
              </w:rPr>
            </w:pPr>
            <w:r w:rsidRPr="00D34B61">
              <w:rPr>
                <w:rFonts w:ascii="Arial" w:hAnsi="Arial" w:cs="Arial"/>
                <w:b/>
                <w:sz w:val="22"/>
                <w:szCs w:val="22"/>
              </w:rPr>
              <w:t>Female</w:t>
            </w:r>
          </w:p>
        </w:tc>
      </w:tr>
      <w:tr w:rsidR="001F4899" w:rsidRPr="00D34B61" w14:paraId="2AAB75DF" w14:textId="77777777" w:rsidTr="001F4899">
        <w:tc>
          <w:tcPr>
            <w:tcW w:w="3080" w:type="dxa"/>
          </w:tcPr>
          <w:p w14:paraId="129E9277" w14:textId="77777777" w:rsidR="001F4899" w:rsidRPr="00D34B61" w:rsidRDefault="001F4899" w:rsidP="008A092F">
            <w:pPr>
              <w:pStyle w:val="Header"/>
              <w:tabs>
                <w:tab w:val="left" w:pos="709"/>
                <w:tab w:val="left" w:pos="2977"/>
              </w:tabs>
              <w:rPr>
                <w:rFonts w:ascii="Arial" w:hAnsi="Arial" w:cs="Arial"/>
                <w:sz w:val="22"/>
                <w:szCs w:val="22"/>
                <w:lang w:val="en-AU"/>
              </w:rPr>
            </w:pPr>
            <w:r w:rsidRPr="00D34B61">
              <w:rPr>
                <w:rFonts w:ascii="Arial" w:hAnsi="Arial" w:cs="Arial"/>
                <w:sz w:val="22"/>
                <w:szCs w:val="22"/>
              </w:rPr>
              <w:t>2 under par [eagle]</w:t>
            </w:r>
          </w:p>
        </w:tc>
        <w:tc>
          <w:tcPr>
            <w:tcW w:w="3081" w:type="dxa"/>
          </w:tcPr>
          <w:p w14:paraId="75697EEC" w14:textId="77777777" w:rsidR="001F4899" w:rsidRPr="00D34B61" w:rsidRDefault="001F4899" w:rsidP="001F4899">
            <w:pPr>
              <w:pStyle w:val="Header"/>
              <w:tabs>
                <w:tab w:val="left" w:pos="709"/>
                <w:tab w:val="left" w:pos="2977"/>
              </w:tabs>
              <w:jc w:val="center"/>
              <w:rPr>
                <w:rFonts w:ascii="Arial" w:hAnsi="Arial" w:cs="Arial"/>
                <w:sz w:val="22"/>
                <w:szCs w:val="22"/>
                <w:lang w:val="en-AU"/>
              </w:rPr>
            </w:pPr>
            <w:r w:rsidRPr="00D34B61">
              <w:rPr>
                <w:rFonts w:ascii="Arial" w:hAnsi="Arial" w:cs="Arial"/>
                <w:sz w:val="22"/>
                <w:szCs w:val="22"/>
                <w:lang w:val="en-AU"/>
              </w:rPr>
              <w:t>7</w:t>
            </w:r>
          </w:p>
        </w:tc>
        <w:tc>
          <w:tcPr>
            <w:tcW w:w="3081" w:type="dxa"/>
          </w:tcPr>
          <w:p w14:paraId="109B8484" w14:textId="77777777" w:rsidR="001F4899" w:rsidRPr="00D34B61" w:rsidRDefault="001F4899" w:rsidP="001F4899">
            <w:pPr>
              <w:pStyle w:val="Header"/>
              <w:tabs>
                <w:tab w:val="left" w:pos="709"/>
                <w:tab w:val="left" w:pos="2977"/>
              </w:tabs>
              <w:jc w:val="center"/>
              <w:rPr>
                <w:rFonts w:ascii="Arial" w:hAnsi="Arial" w:cs="Arial"/>
                <w:sz w:val="22"/>
                <w:szCs w:val="22"/>
                <w:lang w:val="en-AU"/>
              </w:rPr>
            </w:pPr>
            <w:r w:rsidRPr="00D34B61">
              <w:rPr>
                <w:rFonts w:ascii="Arial" w:hAnsi="Arial" w:cs="Arial"/>
                <w:sz w:val="22"/>
                <w:szCs w:val="22"/>
                <w:lang w:val="en-AU"/>
              </w:rPr>
              <w:t>7</w:t>
            </w:r>
          </w:p>
        </w:tc>
      </w:tr>
      <w:tr w:rsidR="001F4899" w:rsidRPr="00D34B61" w14:paraId="7A8ED14C" w14:textId="77777777" w:rsidTr="001F4899">
        <w:tc>
          <w:tcPr>
            <w:tcW w:w="3080" w:type="dxa"/>
          </w:tcPr>
          <w:p w14:paraId="0482410C" w14:textId="77777777" w:rsidR="001F4899" w:rsidRPr="00D34B61" w:rsidRDefault="001F4899" w:rsidP="008A092F">
            <w:pPr>
              <w:pStyle w:val="Header"/>
              <w:tabs>
                <w:tab w:val="left" w:pos="709"/>
                <w:tab w:val="left" w:pos="2977"/>
              </w:tabs>
              <w:rPr>
                <w:rFonts w:ascii="Arial" w:hAnsi="Arial" w:cs="Arial"/>
                <w:sz w:val="22"/>
                <w:szCs w:val="22"/>
                <w:lang w:val="en-AU"/>
              </w:rPr>
            </w:pPr>
            <w:r w:rsidRPr="00D34B61">
              <w:rPr>
                <w:rFonts w:ascii="Arial" w:hAnsi="Arial" w:cs="Arial"/>
                <w:sz w:val="22"/>
                <w:szCs w:val="22"/>
              </w:rPr>
              <w:t>1 under par [birdie]</w:t>
            </w:r>
          </w:p>
        </w:tc>
        <w:tc>
          <w:tcPr>
            <w:tcW w:w="3081" w:type="dxa"/>
          </w:tcPr>
          <w:p w14:paraId="29B4EA11" w14:textId="77777777" w:rsidR="001F4899" w:rsidRPr="00D34B61" w:rsidRDefault="001F4899" w:rsidP="001F4899">
            <w:pPr>
              <w:pStyle w:val="Header"/>
              <w:tabs>
                <w:tab w:val="left" w:pos="709"/>
                <w:tab w:val="left" w:pos="2977"/>
              </w:tabs>
              <w:jc w:val="center"/>
              <w:rPr>
                <w:rFonts w:ascii="Arial" w:hAnsi="Arial" w:cs="Arial"/>
                <w:sz w:val="22"/>
                <w:szCs w:val="22"/>
                <w:lang w:val="en-AU"/>
              </w:rPr>
            </w:pPr>
            <w:r w:rsidRPr="00D34B61">
              <w:rPr>
                <w:rFonts w:ascii="Arial" w:hAnsi="Arial" w:cs="Arial"/>
                <w:sz w:val="22"/>
                <w:szCs w:val="22"/>
                <w:lang w:val="en-AU"/>
              </w:rPr>
              <w:t>6</w:t>
            </w:r>
          </w:p>
        </w:tc>
        <w:tc>
          <w:tcPr>
            <w:tcW w:w="3081" w:type="dxa"/>
          </w:tcPr>
          <w:p w14:paraId="1B87E3DE" w14:textId="77777777" w:rsidR="001F4899" w:rsidRPr="00D34B61" w:rsidRDefault="001F4899" w:rsidP="001F4899">
            <w:pPr>
              <w:pStyle w:val="Header"/>
              <w:tabs>
                <w:tab w:val="left" w:pos="709"/>
                <w:tab w:val="left" w:pos="2977"/>
              </w:tabs>
              <w:jc w:val="center"/>
              <w:rPr>
                <w:rFonts w:ascii="Arial" w:hAnsi="Arial" w:cs="Arial"/>
                <w:sz w:val="22"/>
                <w:szCs w:val="22"/>
                <w:lang w:val="en-AU"/>
              </w:rPr>
            </w:pPr>
            <w:r w:rsidRPr="00D34B61">
              <w:rPr>
                <w:rFonts w:ascii="Arial" w:hAnsi="Arial" w:cs="Arial"/>
                <w:sz w:val="22"/>
                <w:szCs w:val="22"/>
                <w:lang w:val="en-AU"/>
              </w:rPr>
              <w:t>6</w:t>
            </w:r>
          </w:p>
        </w:tc>
      </w:tr>
      <w:tr w:rsidR="001F4899" w:rsidRPr="00D34B61" w14:paraId="41DAB21C" w14:textId="77777777" w:rsidTr="001F4899">
        <w:tc>
          <w:tcPr>
            <w:tcW w:w="3080" w:type="dxa"/>
          </w:tcPr>
          <w:p w14:paraId="397BB123" w14:textId="77777777" w:rsidR="001F4899" w:rsidRPr="00D34B61" w:rsidRDefault="001F4899" w:rsidP="008A092F">
            <w:pPr>
              <w:pStyle w:val="Header"/>
              <w:tabs>
                <w:tab w:val="left" w:pos="709"/>
                <w:tab w:val="left" w:pos="2977"/>
              </w:tabs>
              <w:rPr>
                <w:rFonts w:ascii="Arial" w:hAnsi="Arial" w:cs="Arial"/>
                <w:sz w:val="22"/>
                <w:szCs w:val="22"/>
                <w:lang w:val="en-AU"/>
              </w:rPr>
            </w:pPr>
            <w:r w:rsidRPr="00D34B61">
              <w:rPr>
                <w:rFonts w:ascii="Arial" w:hAnsi="Arial" w:cs="Arial"/>
                <w:sz w:val="22"/>
                <w:szCs w:val="22"/>
              </w:rPr>
              <w:t>par</w:t>
            </w:r>
          </w:p>
        </w:tc>
        <w:tc>
          <w:tcPr>
            <w:tcW w:w="3081" w:type="dxa"/>
          </w:tcPr>
          <w:p w14:paraId="78941E47" w14:textId="77777777" w:rsidR="001F4899" w:rsidRPr="00D34B61" w:rsidRDefault="001F4899" w:rsidP="001F4899">
            <w:pPr>
              <w:pStyle w:val="Header"/>
              <w:tabs>
                <w:tab w:val="left" w:pos="709"/>
                <w:tab w:val="left" w:pos="2977"/>
              </w:tabs>
              <w:jc w:val="center"/>
              <w:rPr>
                <w:rFonts w:ascii="Arial" w:hAnsi="Arial" w:cs="Arial"/>
                <w:sz w:val="22"/>
                <w:szCs w:val="22"/>
                <w:lang w:val="en-AU"/>
              </w:rPr>
            </w:pPr>
            <w:r w:rsidRPr="00D34B61">
              <w:rPr>
                <w:rFonts w:ascii="Arial" w:hAnsi="Arial" w:cs="Arial"/>
                <w:sz w:val="22"/>
                <w:szCs w:val="22"/>
                <w:lang w:val="en-AU"/>
              </w:rPr>
              <w:t>5</w:t>
            </w:r>
          </w:p>
        </w:tc>
        <w:tc>
          <w:tcPr>
            <w:tcW w:w="3081" w:type="dxa"/>
          </w:tcPr>
          <w:p w14:paraId="44240AAE" w14:textId="77777777" w:rsidR="001F4899" w:rsidRPr="00D34B61" w:rsidRDefault="001F4899" w:rsidP="001F4899">
            <w:pPr>
              <w:pStyle w:val="Header"/>
              <w:tabs>
                <w:tab w:val="left" w:pos="709"/>
                <w:tab w:val="left" w:pos="2977"/>
              </w:tabs>
              <w:jc w:val="center"/>
              <w:rPr>
                <w:rFonts w:ascii="Arial" w:hAnsi="Arial" w:cs="Arial"/>
                <w:sz w:val="22"/>
                <w:szCs w:val="22"/>
                <w:lang w:val="en-AU"/>
              </w:rPr>
            </w:pPr>
            <w:r w:rsidRPr="00D34B61">
              <w:rPr>
                <w:rFonts w:ascii="Arial" w:hAnsi="Arial" w:cs="Arial"/>
                <w:sz w:val="22"/>
                <w:szCs w:val="22"/>
                <w:lang w:val="en-AU"/>
              </w:rPr>
              <w:t>5</w:t>
            </w:r>
          </w:p>
        </w:tc>
      </w:tr>
      <w:tr w:rsidR="001F4899" w:rsidRPr="00D34B61" w14:paraId="35BDA2D3" w14:textId="77777777" w:rsidTr="001F4899">
        <w:tc>
          <w:tcPr>
            <w:tcW w:w="3080" w:type="dxa"/>
          </w:tcPr>
          <w:p w14:paraId="184CC3F7" w14:textId="77777777" w:rsidR="001F4899" w:rsidRPr="00D34B61" w:rsidRDefault="001F4899" w:rsidP="008A092F">
            <w:pPr>
              <w:pStyle w:val="Header"/>
              <w:tabs>
                <w:tab w:val="left" w:pos="709"/>
                <w:tab w:val="left" w:pos="2977"/>
              </w:tabs>
              <w:rPr>
                <w:rFonts w:ascii="Arial" w:hAnsi="Arial" w:cs="Arial"/>
                <w:sz w:val="22"/>
                <w:szCs w:val="22"/>
                <w:lang w:val="en-AU"/>
              </w:rPr>
            </w:pPr>
            <w:r w:rsidRPr="00D34B61">
              <w:rPr>
                <w:rFonts w:ascii="Arial" w:hAnsi="Arial" w:cs="Arial"/>
                <w:sz w:val="22"/>
                <w:szCs w:val="22"/>
              </w:rPr>
              <w:t>1 over par [bogie]</w:t>
            </w:r>
          </w:p>
        </w:tc>
        <w:tc>
          <w:tcPr>
            <w:tcW w:w="3081" w:type="dxa"/>
          </w:tcPr>
          <w:p w14:paraId="2598DEE6" w14:textId="77777777" w:rsidR="001F4899" w:rsidRPr="00D34B61" w:rsidRDefault="001F4899" w:rsidP="001F4899">
            <w:pPr>
              <w:pStyle w:val="Header"/>
              <w:tabs>
                <w:tab w:val="left" w:pos="709"/>
                <w:tab w:val="left" w:pos="2977"/>
              </w:tabs>
              <w:jc w:val="center"/>
              <w:rPr>
                <w:rFonts w:ascii="Arial" w:hAnsi="Arial" w:cs="Arial"/>
                <w:sz w:val="22"/>
                <w:szCs w:val="22"/>
                <w:lang w:val="en-AU"/>
              </w:rPr>
            </w:pPr>
            <w:r w:rsidRPr="00D34B61">
              <w:rPr>
                <w:rFonts w:ascii="Arial" w:hAnsi="Arial" w:cs="Arial"/>
                <w:sz w:val="22"/>
                <w:szCs w:val="22"/>
                <w:lang w:val="en-AU"/>
              </w:rPr>
              <w:t>4</w:t>
            </w:r>
          </w:p>
        </w:tc>
        <w:tc>
          <w:tcPr>
            <w:tcW w:w="3081" w:type="dxa"/>
          </w:tcPr>
          <w:p w14:paraId="279935FF" w14:textId="77777777" w:rsidR="001F4899" w:rsidRPr="00D34B61" w:rsidRDefault="001F4899" w:rsidP="001F4899">
            <w:pPr>
              <w:pStyle w:val="Header"/>
              <w:tabs>
                <w:tab w:val="left" w:pos="709"/>
                <w:tab w:val="left" w:pos="2977"/>
              </w:tabs>
              <w:jc w:val="center"/>
              <w:rPr>
                <w:rFonts w:ascii="Arial" w:hAnsi="Arial" w:cs="Arial"/>
                <w:sz w:val="22"/>
                <w:szCs w:val="22"/>
                <w:lang w:val="en-AU"/>
              </w:rPr>
            </w:pPr>
            <w:r w:rsidRPr="00D34B61">
              <w:rPr>
                <w:rFonts w:ascii="Arial" w:hAnsi="Arial" w:cs="Arial"/>
                <w:sz w:val="22"/>
                <w:szCs w:val="22"/>
                <w:lang w:val="en-AU"/>
              </w:rPr>
              <w:t>4</w:t>
            </w:r>
          </w:p>
        </w:tc>
      </w:tr>
      <w:tr w:rsidR="001F4899" w:rsidRPr="00D34B61" w14:paraId="778FA41E" w14:textId="77777777" w:rsidTr="001F4899">
        <w:tc>
          <w:tcPr>
            <w:tcW w:w="3080" w:type="dxa"/>
          </w:tcPr>
          <w:p w14:paraId="52F06CC0" w14:textId="77777777" w:rsidR="001F4899" w:rsidRPr="00D34B61" w:rsidRDefault="001F4899" w:rsidP="008A092F">
            <w:pPr>
              <w:pStyle w:val="Header"/>
              <w:tabs>
                <w:tab w:val="left" w:pos="709"/>
                <w:tab w:val="left" w:pos="2977"/>
              </w:tabs>
              <w:rPr>
                <w:rFonts w:ascii="Arial" w:hAnsi="Arial" w:cs="Arial"/>
                <w:sz w:val="22"/>
                <w:szCs w:val="22"/>
                <w:lang w:val="en-AU"/>
              </w:rPr>
            </w:pPr>
            <w:r w:rsidRPr="00D34B61">
              <w:rPr>
                <w:rFonts w:ascii="Arial" w:hAnsi="Arial" w:cs="Arial"/>
                <w:sz w:val="22"/>
                <w:szCs w:val="22"/>
              </w:rPr>
              <w:t>2 over par [double bogie]</w:t>
            </w:r>
          </w:p>
        </w:tc>
        <w:tc>
          <w:tcPr>
            <w:tcW w:w="3081" w:type="dxa"/>
          </w:tcPr>
          <w:p w14:paraId="5FCD5EC4" w14:textId="77777777" w:rsidR="001F4899" w:rsidRPr="00D34B61" w:rsidRDefault="001F4899" w:rsidP="001F4899">
            <w:pPr>
              <w:pStyle w:val="Header"/>
              <w:tabs>
                <w:tab w:val="left" w:pos="709"/>
                <w:tab w:val="left" w:pos="2977"/>
              </w:tabs>
              <w:jc w:val="center"/>
              <w:rPr>
                <w:rFonts w:ascii="Arial" w:hAnsi="Arial" w:cs="Arial"/>
                <w:sz w:val="22"/>
                <w:szCs w:val="22"/>
                <w:lang w:val="en-AU"/>
              </w:rPr>
            </w:pPr>
            <w:r w:rsidRPr="00D34B61">
              <w:rPr>
                <w:rFonts w:ascii="Arial" w:hAnsi="Arial" w:cs="Arial"/>
                <w:sz w:val="22"/>
                <w:szCs w:val="22"/>
                <w:lang w:val="en-AU"/>
              </w:rPr>
              <w:t>3</w:t>
            </w:r>
          </w:p>
        </w:tc>
        <w:tc>
          <w:tcPr>
            <w:tcW w:w="3081" w:type="dxa"/>
          </w:tcPr>
          <w:p w14:paraId="0B778152" w14:textId="77777777" w:rsidR="001F4899" w:rsidRPr="00D34B61" w:rsidRDefault="001F4899" w:rsidP="001F4899">
            <w:pPr>
              <w:pStyle w:val="Header"/>
              <w:tabs>
                <w:tab w:val="left" w:pos="709"/>
                <w:tab w:val="left" w:pos="2977"/>
              </w:tabs>
              <w:jc w:val="center"/>
              <w:rPr>
                <w:rFonts w:ascii="Arial" w:hAnsi="Arial" w:cs="Arial"/>
                <w:sz w:val="22"/>
                <w:szCs w:val="22"/>
                <w:lang w:val="en-AU"/>
              </w:rPr>
            </w:pPr>
            <w:r w:rsidRPr="00D34B61">
              <w:rPr>
                <w:rFonts w:ascii="Arial" w:hAnsi="Arial" w:cs="Arial"/>
                <w:sz w:val="22"/>
                <w:szCs w:val="22"/>
                <w:lang w:val="en-AU"/>
              </w:rPr>
              <w:t>3</w:t>
            </w:r>
          </w:p>
        </w:tc>
      </w:tr>
      <w:tr w:rsidR="001F4899" w:rsidRPr="00D34B61" w14:paraId="652AB580" w14:textId="77777777" w:rsidTr="001F4899">
        <w:tc>
          <w:tcPr>
            <w:tcW w:w="3080" w:type="dxa"/>
          </w:tcPr>
          <w:p w14:paraId="48C81FE1" w14:textId="77777777" w:rsidR="001F4899" w:rsidRPr="00D34B61" w:rsidRDefault="001F4899" w:rsidP="008A092F">
            <w:pPr>
              <w:pStyle w:val="Header"/>
              <w:tabs>
                <w:tab w:val="left" w:pos="709"/>
                <w:tab w:val="left" w:pos="2977"/>
              </w:tabs>
              <w:rPr>
                <w:rFonts w:ascii="Arial" w:hAnsi="Arial" w:cs="Arial"/>
                <w:sz w:val="22"/>
                <w:szCs w:val="22"/>
                <w:lang w:val="en-AU"/>
              </w:rPr>
            </w:pPr>
            <w:r w:rsidRPr="00D34B61">
              <w:rPr>
                <w:rFonts w:ascii="Arial" w:hAnsi="Arial" w:cs="Arial"/>
                <w:sz w:val="22"/>
                <w:szCs w:val="22"/>
              </w:rPr>
              <w:t>3 over par</w:t>
            </w:r>
          </w:p>
        </w:tc>
        <w:tc>
          <w:tcPr>
            <w:tcW w:w="3081" w:type="dxa"/>
          </w:tcPr>
          <w:p w14:paraId="18F999B5" w14:textId="77777777" w:rsidR="001F4899" w:rsidRPr="00D34B61" w:rsidRDefault="001F4899" w:rsidP="001F4899">
            <w:pPr>
              <w:pStyle w:val="Header"/>
              <w:tabs>
                <w:tab w:val="left" w:pos="709"/>
                <w:tab w:val="left" w:pos="2977"/>
              </w:tabs>
              <w:jc w:val="center"/>
              <w:rPr>
                <w:rFonts w:ascii="Arial" w:hAnsi="Arial" w:cs="Arial"/>
                <w:sz w:val="22"/>
                <w:szCs w:val="22"/>
                <w:lang w:val="en-AU"/>
              </w:rPr>
            </w:pPr>
            <w:r w:rsidRPr="00D34B61">
              <w:rPr>
                <w:rFonts w:ascii="Arial" w:hAnsi="Arial" w:cs="Arial"/>
                <w:sz w:val="22"/>
                <w:szCs w:val="22"/>
                <w:lang w:val="en-AU"/>
              </w:rPr>
              <w:t>2</w:t>
            </w:r>
          </w:p>
        </w:tc>
        <w:tc>
          <w:tcPr>
            <w:tcW w:w="3081" w:type="dxa"/>
          </w:tcPr>
          <w:p w14:paraId="7144751B" w14:textId="77777777" w:rsidR="001F4899" w:rsidRPr="00D34B61" w:rsidRDefault="001F4899" w:rsidP="001F4899">
            <w:pPr>
              <w:pStyle w:val="Header"/>
              <w:tabs>
                <w:tab w:val="left" w:pos="709"/>
                <w:tab w:val="left" w:pos="2977"/>
              </w:tabs>
              <w:jc w:val="center"/>
              <w:rPr>
                <w:rFonts w:ascii="Arial" w:hAnsi="Arial" w:cs="Arial"/>
                <w:sz w:val="22"/>
                <w:szCs w:val="22"/>
                <w:lang w:val="en-AU"/>
              </w:rPr>
            </w:pPr>
            <w:r w:rsidRPr="00D34B61">
              <w:rPr>
                <w:rFonts w:ascii="Arial" w:hAnsi="Arial" w:cs="Arial"/>
                <w:sz w:val="22"/>
                <w:szCs w:val="22"/>
                <w:lang w:val="en-AU"/>
              </w:rPr>
              <w:t>2</w:t>
            </w:r>
          </w:p>
        </w:tc>
      </w:tr>
      <w:tr w:rsidR="001F4899" w:rsidRPr="00D34B61" w14:paraId="5B917802" w14:textId="77777777" w:rsidTr="001F4899">
        <w:tc>
          <w:tcPr>
            <w:tcW w:w="3080" w:type="dxa"/>
          </w:tcPr>
          <w:p w14:paraId="1552C655" w14:textId="77777777" w:rsidR="001F4899" w:rsidRPr="00D34B61" w:rsidRDefault="001F4899" w:rsidP="008A092F">
            <w:pPr>
              <w:pStyle w:val="Header"/>
              <w:tabs>
                <w:tab w:val="left" w:pos="709"/>
                <w:tab w:val="left" w:pos="2977"/>
              </w:tabs>
              <w:rPr>
                <w:rFonts w:ascii="Arial" w:hAnsi="Arial" w:cs="Arial"/>
                <w:sz w:val="22"/>
                <w:szCs w:val="22"/>
              </w:rPr>
            </w:pPr>
            <w:r w:rsidRPr="00D34B61">
              <w:rPr>
                <w:rFonts w:ascii="Arial" w:hAnsi="Arial" w:cs="Arial"/>
                <w:sz w:val="22"/>
                <w:szCs w:val="22"/>
              </w:rPr>
              <w:t>4 over par</w:t>
            </w:r>
          </w:p>
        </w:tc>
        <w:tc>
          <w:tcPr>
            <w:tcW w:w="3081" w:type="dxa"/>
          </w:tcPr>
          <w:p w14:paraId="649841BE" w14:textId="77777777" w:rsidR="001F4899" w:rsidRPr="00D34B61" w:rsidRDefault="001F4899" w:rsidP="001F4899">
            <w:pPr>
              <w:pStyle w:val="Header"/>
              <w:tabs>
                <w:tab w:val="left" w:pos="709"/>
                <w:tab w:val="left" w:pos="2977"/>
              </w:tabs>
              <w:jc w:val="center"/>
              <w:rPr>
                <w:rFonts w:ascii="Arial" w:hAnsi="Arial" w:cs="Arial"/>
                <w:sz w:val="22"/>
                <w:szCs w:val="22"/>
                <w:lang w:val="en-AU"/>
              </w:rPr>
            </w:pPr>
            <w:r w:rsidRPr="00D34B61">
              <w:rPr>
                <w:rFonts w:ascii="Arial" w:hAnsi="Arial" w:cs="Arial"/>
                <w:sz w:val="22"/>
                <w:szCs w:val="22"/>
                <w:lang w:val="en-AU"/>
              </w:rPr>
              <w:t>1</w:t>
            </w:r>
          </w:p>
        </w:tc>
        <w:tc>
          <w:tcPr>
            <w:tcW w:w="3081" w:type="dxa"/>
          </w:tcPr>
          <w:p w14:paraId="56B20A0C" w14:textId="77777777" w:rsidR="001F4899" w:rsidRPr="00D34B61" w:rsidRDefault="001F4899" w:rsidP="001F4899">
            <w:pPr>
              <w:pStyle w:val="Header"/>
              <w:tabs>
                <w:tab w:val="left" w:pos="709"/>
                <w:tab w:val="left" w:pos="2977"/>
              </w:tabs>
              <w:jc w:val="center"/>
              <w:rPr>
                <w:rFonts w:ascii="Arial" w:hAnsi="Arial" w:cs="Arial"/>
                <w:sz w:val="22"/>
                <w:szCs w:val="22"/>
                <w:lang w:val="en-AU"/>
              </w:rPr>
            </w:pPr>
            <w:r w:rsidRPr="00D34B61">
              <w:rPr>
                <w:rFonts w:ascii="Arial" w:hAnsi="Arial" w:cs="Arial"/>
                <w:sz w:val="22"/>
                <w:szCs w:val="22"/>
                <w:lang w:val="en-AU"/>
              </w:rPr>
              <w:t>1</w:t>
            </w:r>
          </w:p>
        </w:tc>
      </w:tr>
    </w:tbl>
    <w:p w14:paraId="35703EDE" w14:textId="77777777" w:rsidR="008A092F" w:rsidRPr="00D34B61" w:rsidRDefault="008A092F" w:rsidP="008A092F">
      <w:pPr>
        <w:rPr>
          <w:rFonts w:ascii="Arial" w:hAnsi="Arial" w:cs="Arial"/>
          <w:sz w:val="22"/>
          <w:szCs w:val="22"/>
          <w:lang w:val="en-AU"/>
        </w:rPr>
      </w:pPr>
    </w:p>
    <w:p w14:paraId="5E86F948" w14:textId="5962A7A1" w:rsidR="008A092F" w:rsidRPr="00D34B61" w:rsidRDefault="008A092F" w:rsidP="17A56628">
      <w:pPr>
        <w:rPr>
          <w:rFonts w:ascii="Arial" w:hAnsi="Arial" w:cs="Arial"/>
          <w:sz w:val="22"/>
          <w:szCs w:val="22"/>
        </w:rPr>
      </w:pPr>
      <w:r w:rsidRPr="00D34B61">
        <w:rPr>
          <w:rFonts w:ascii="Arial" w:hAnsi="Arial" w:cs="Arial"/>
          <w:b/>
          <w:bCs/>
          <w:sz w:val="22"/>
          <w:szCs w:val="22"/>
        </w:rPr>
        <w:t>M</w:t>
      </w:r>
      <w:r w:rsidR="001F4899" w:rsidRPr="00D34B61">
        <w:rPr>
          <w:rFonts w:ascii="Arial" w:hAnsi="Arial" w:cs="Arial"/>
          <w:b/>
          <w:bCs/>
          <w:sz w:val="22"/>
          <w:szCs w:val="22"/>
        </w:rPr>
        <w:t>ale</w:t>
      </w:r>
      <w:r w:rsidRPr="00D34B61">
        <w:rPr>
          <w:rFonts w:ascii="Arial" w:hAnsi="Arial" w:cs="Arial"/>
          <w:sz w:val="22"/>
          <w:szCs w:val="22"/>
        </w:rPr>
        <w:t xml:space="preserve"> </w:t>
      </w:r>
      <w:r w:rsidR="001F4899" w:rsidRPr="00D34B61">
        <w:rPr>
          <w:rFonts w:ascii="Arial" w:hAnsi="Arial" w:cs="Arial"/>
          <w:sz w:val="22"/>
          <w:szCs w:val="22"/>
        </w:rPr>
        <w:t>course rating</w:t>
      </w:r>
    </w:p>
    <w:tbl>
      <w:tblPr>
        <w:tblW w:w="0" w:type="auto"/>
        <w:tblLayout w:type="fixed"/>
        <w:tblLook w:val="0000" w:firstRow="0" w:lastRow="0" w:firstColumn="0" w:lastColumn="0" w:noHBand="0" w:noVBand="0"/>
      </w:tblPr>
      <w:tblGrid>
        <w:gridCol w:w="1188"/>
        <w:gridCol w:w="298"/>
        <w:gridCol w:w="1700"/>
        <w:gridCol w:w="1701"/>
        <w:gridCol w:w="1701"/>
      </w:tblGrid>
      <w:tr w:rsidR="008A092F" w:rsidRPr="00D34B61" w14:paraId="583501FF" w14:textId="77777777" w:rsidTr="008A092F">
        <w:tc>
          <w:tcPr>
            <w:tcW w:w="1188" w:type="dxa"/>
            <w:tcBorders>
              <w:top w:val="single" w:sz="6" w:space="0" w:color="auto"/>
              <w:left w:val="single" w:sz="6" w:space="0" w:color="auto"/>
              <w:bottom w:val="single" w:sz="6" w:space="0" w:color="auto"/>
            </w:tcBorders>
            <w:shd w:val="pct5" w:color="auto" w:fill="auto"/>
          </w:tcPr>
          <w:p w14:paraId="23AB73EC" w14:textId="77777777" w:rsidR="008A092F" w:rsidRPr="00D34B61" w:rsidRDefault="001F4899" w:rsidP="001F4899">
            <w:pPr>
              <w:rPr>
                <w:rFonts w:ascii="Arial" w:hAnsi="Arial" w:cs="Arial"/>
                <w:sz w:val="22"/>
                <w:szCs w:val="22"/>
              </w:rPr>
            </w:pPr>
            <w:r w:rsidRPr="00D34B61">
              <w:rPr>
                <w:rFonts w:ascii="Arial" w:hAnsi="Arial" w:cs="Arial"/>
                <w:sz w:val="22"/>
                <w:szCs w:val="22"/>
              </w:rPr>
              <w:t>Course rating</w:t>
            </w:r>
          </w:p>
        </w:tc>
        <w:tc>
          <w:tcPr>
            <w:tcW w:w="298" w:type="dxa"/>
            <w:tcBorders>
              <w:top w:val="single" w:sz="6" w:space="0" w:color="auto"/>
              <w:bottom w:val="single" w:sz="6" w:space="0" w:color="auto"/>
            </w:tcBorders>
            <w:shd w:val="pct5" w:color="auto" w:fill="auto"/>
          </w:tcPr>
          <w:p w14:paraId="1946BE5E" w14:textId="77777777" w:rsidR="008A092F" w:rsidRPr="00D34B61" w:rsidRDefault="008A092F" w:rsidP="001F4899">
            <w:pPr>
              <w:jc w:val="center"/>
              <w:rPr>
                <w:rFonts w:ascii="Arial" w:hAnsi="Arial" w:cs="Arial"/>
                <w:sz w:val="22"/>
                <w:szCs w:val="22"/>
                <w:vertAlign w:val="subscript"/>
              </w:rPr>
            </w:pPr>
          </w:p>
        </w:tc>
        <w:tc>
          <w:tcPr>
            <w:tcW w:w="1700" w:type="dxa"/>
            <w:tcBorders>
              <w:top w:val="single" w:sz="6" w:space="0" w:color="auto"/>
              <w:left w:val="single" w:sz="6" w:space="0" w:color="auto"/>
              <w:bottom w:val="single" w:sz="6" w:space="0" w:color="auto"/>
              <w:right w:val="single" w:sz="6" w:space="0" w:color="auto"/>
            </w:tcBorders>
            <w:shd w:val="pct5" w:color="auto" w:fill="auto"/>
          </w:tcPr>
          <w:p w14:paraId="674300ED"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Achievement</w:t>
            </w:r>
          </w:p>
        </w:tc>
        <w:tc>
          <w:tcPr>
            <w:tcW w:w="1701" w:type="dxa"/>
            <w:tcBorders>
              <w:top w:val="single" w:sz="6" w:space="0" w:color="auto"/>
              <w:left w:val="single" w:sz="6" w:space="0" w:color="auto"/>
              <w:bottom w:val="single" w:sz="6" w:space="0" w:color="auto"/>
              <w:right w:val="single" w:sz="6" w:space="0" w:color="auto"/>
            </w:tcBorders>
            <w:shd w:val="pct5" w:color="auto" w:fill="auto"/>
          </w:tcPr>
          <w:p w14:paraId="71E29DF2"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Merit</w:t>
            </w:r>
          </w:p>
        </w:tc>
        <w:tc>
          <w:tcPr>
            <w:tcW w:w="1701" w:type="dxa"/>
            <w:tcBorders>
              <w:top w:val="single" w:sz="6" w:space="0" w:color="auto"/>
              <w:left w:val="single" w:sz="6" w:space="0" w:color="auto"/>
              <w:bottom w:val="single" w:sz="6" w:space="0" w:color="auto"/>
              <w:right w:val="single" w:sz="6" w:space="0" w:color="auto"/>
            </w:tcBorders>
            <w:shd w:val="pct5" w:color="auto" w:fill="auto"/>
          </w:tcPr>
          <w:p w14:paraId="32861677"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Excellence</w:t>
            </w:r>
          </w:p>
        </w:tc>
      </w:tr>
      <w:tr w:rsidR="008A092F" w:rsidRPr="00D34B61" w14:paraId="3DBF5E4F"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60E7A8A8" w14:textId="77777777" w:rsidR="008A092F" w:rsidRPr="00D34B61" w:rsidRDefault="008A092F" w:rsidP="001F4899">
            <w:pPr>
              <w:rPr>
                <w:rFonts w:ascii="Arial" w:hAnsi="Arial" w:cs="Arial"/>
                <w:sz w:val="22"/>
                <w:szCs w:val="22"/>
              </w:rPr>
            </w:pPr>
            <w:r w:rsidRPr="00D34B61">
              <w:rPr>
                <w:rFonts w:ascii="Arial" w:hAnsi="Arial" w:cs="Arial"/>
                <w:sz w:val="22"/>
                <w:szCs w:val="22"/>
              </w:rPr>
              <w:t>58</w:t>
            </w:r>
          </w:p>
        </w:tc>
        <w:tc>
          <w:tcPr>
            <w:tcW w:w="1700" w:type="dxa"/>
            <w:tcBorders>
              <w:top w:val="single" w:sz="6" w:space="0" w:color="auto"/>
              <w:left w:val="single" w:sz="6" w:space="0" w:color="auto"/>
              <w:bottom w:val="single" w:sz="6" w:space="0" w:color="auto"/>
              <w:right w:val="single" w:sz="6" w:space="0" w:color="auto"/>
            </w:tcBorders>
          </w:tcPr>
          <w:p w14:paraId="503C1CCD"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19-26</w:t>
            </w:r>
          </w:p>
        </w:tc>
        <w:tc>
          <w:tcPr>
            <w:tcW w:w="1701" w:type="dxa"/>
            <w:tcBorders>
              <w:top w:val="single" w:sz="6" w:space="0" w:color="auto"/>
              <w:left w:val="single" w:sz="6" w:space="0" w:color="auto"/>
              <w:bottom w:val="single" w:sz="6" w:space="0" w:color="auto"/>
              <w:right w:val="single" w:sz="6" w:space="0" w:color="auto"/>
            </w:tcBorders>
          </w:tcPr>
          <w:p w14:paraId="49EB0328"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27-34</w:t>
            </w:r>
          </w:p>
        </w:tc>
        <w:tc>
          <w:tcPr>
            <w:tcW w:w="1701" w:type="dxa"/>
            <w:tcBorders>
              <w:top w:val="single" w:sz="6" w:space="0" w:color="auto"/>
              <w:left w:val="single" w:sz="6" w:space="0" w:color="auto"/>
              <w:bottom w:val="single" w:sz="6" w:space="0" w:color="auto"/>
              <w:right w:val="single" w:sz="6" w:space="0" w:color="auto"/>
            </w:tcBorders>
          </w:tcPr>
          <w:p w14:paraId="5DB27BE6"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35+</w:t>
            </w:r>
          </w:p>
        </w:tc>
      </w:tr>
      <w:tr w:rsidR="008A092F" w:rsidRPr="00D34B61" w14:paraId="0A4FDE2A"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6E55690C" w14:textId="77777777" w:rsidR="008A092F" w:rsidRPr="00D34B61" w:rsidRDefault="008A092F" w:rsidP="001F4899">
            <w:pPr>
              <w:rPr>
                <w:rFonts w:ascii="Arial" w:hAnsi="Arial" w:cs="Arial"/>
                <w:sz w:val="22"/>
                <w:szCs w:val="22"/>
              </w:rPr>
            </w:pPr>
            <w:r w:rsidRPr="00D34B61">
              <w:rPr>
                <w:rFonts w:ascii="Arial" w:hAnsi="Arial" w:cs="Arial"/>
                <w:sz w:val="22"/>
                <w:szCs w:val="22"/>
              </w:rPr>
              <w:t>59</w:t>
            </w:r>
          </w:p>
        </w:tc>
        <w:tc>
          <w:tcPr>
            <w:tcW w:w="1700" w:type="dxa"/>
            <w:tcBorders>
              <w:top w:val="single" w:sz="6" w:space="0" w:color="auto"/>
              <w:left w:val="single" w:sz="6" w:space="0" w:color="auto"/>
              <w:bottom w:val="single" w:sz="6" w:space="0" w:color="auto"/>
              <w:right w:val="single" w:sz="6" w:space="0" w:color="auto"/>
            </w:tcBorders>
          </w:tcPr>
          <w:p w14:paraId="5C8E0AA9"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18-25</w:t>
            </w:r>
          </w:p>
        </w:tc>
        <w:tc>
          <w:tcPr>
            <w:tcW w:w="1701" w:type="dxa"/>
            <w:tcBorders>
              <w:top w:val="single" w:sz="6" w:space="0" w:color="auto"/>
              <w:left w:val="single" w:sz="6" w:space="0" w:color="auto"/>
              <w:bottom w:val="single" w:sz="6" w:space="0" w:color="auto"/>
              <w:right w:val="single" w:sz="6" w:space="0" w:color="auto"/>
            </w:tcBorders>
          </w:tcPr>
          <w:p w14:paraId="041CF40D"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26-33</w:t>
            </w:r>
          </w:p>
        </w:tc>
        <w:tc>
          <w:tcPr>
            <w:tcW w:w="1701" w:type="dxa"/>
            <w:tcBorders>
              <w:top w:val="single" w:sz="6" w:space="0" w:color="auto"/>
              <w:left w:val="single" w:sz="6" w:space="0" w:color="auto"/>
              <w:bottom w:val="single" w:sz="6" w:space="0" w:color="auto"/>
              <w:right w:val="single" w:sz="6" w:space="0" w:color="auto"/>
            </w:tcBorders>
          </w:tcPr>
          <w:p w14:paraId="69A21A2B"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34+</w:t>
            </w:r>
          </w:p>
        </w:tc>
      </w:tr>
      <w:tr w:rsidR="008A092F" w:rsidRPr="00D34B61" w14:paraId="0ED5038E"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174B1212" w14:textId="77777777" w:rsidR="008A092F" w:rsidRPr="00D34B61" w:rsidRDefault="008A092F" w:rsidP="001F4899">
            <w:pPr>
              <w:rPr>
                <w:rFonts w:ascii="Arial" w:hAnsi="Arial" w:cs="Arial"/>
                <w:sz w:val="22"/>
                <w:szCs w:val="22"/>
              </w:rPr>
            </w:pPr>
            <w:r w:rsidRPr="00D34B61">
              <w:rPr>
                <w:rFonts w:ascii="Arial" w:hAnsi="Arial" w:cs="Arial"/>
                <w:sz w:val="22"/>
                <w:szCs w:val="22"/>
              </w:rPr>
              <w:t>60</w:t>
            </w:r>
          </w:p>
        </w:tc>
        <w:tc>
          <w:tcPr>
            <w:tcW w:w="1700" w:type="dxa"/>
            <w:tcBorders>
              <w:top w:val="single" w:sz="6" w:space="0" w:color="auto"/>
              <w:left w:val="single" w:sz="6" w:space="0" w:color="auto"/>
              <w:bottom w:val="single" w:sz="6" w:space="0" w:color="auto"/>
              <w:right w:val="single" w:sz="6" w:space="0" w:color="auto"/>
            </w:tcBorders>
          </w:tcPr>
          <w:p w14:paraId="326A031F"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18-25</w:t>
            </w:r>
          </w:p>
        </w:tc>
        <w:tc>
          <w:tcPr>
            <w:tcW w:w="1701" w:type="dxa"/>
            <w:tcBorders>
              <w:top w:val="single" w:sz="6" w:space="0" w:color="auto"/>
              <w:left w:val="single" w:sz="6" w:space="0" w:color="auto"/>
              <w:bottom w:val="single" w:sz="6" w:space="0" w:color="auto"/>
              <w:right w:val="single" w:sz="6" w:space="0" w:color="auto"/>
            </w:tcBorders>
          </w:tcPr>
          <w:p w14:paraId="08FA7740"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26-33</w:t>
            </w:r>
          </w:p>
        </w:tc>
        <w:tc>
          <w:tcPr>
            <w:tcW w:w="1701" w:type="dxa"/>
            <w:tcBorders>
              <w:top w:val="single" w:sz="6" w:space="0" w:color="auto"/>
              <w:left w:val="single" w:sz="6" w:space="0" w:color="auto"/>
              <w:bottom w:val="single" w:sz="6" w:space="0" w:color="auto"/>
              <w:right w:val="single" w:sz="6" w:space="0" w:color="auto"/>
            </w:tcBorders>
          </w:tcPr>
          <w:p w14:paraId="44B6202A"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34+</w:t>
            </w:r>
          </w:p>
        </w:tc>
      </w:tr>
      <w:tr w:rsidR="008A092F" w:rsidRPr="00D34B61" w14:paraId="4019370C"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5A3C3AB2" w14:textId="77777777" w:rsidR="008A092F" w:rsidRPr="00D34B61" w:rsidRDefault="008A092F" w:rsidP="001F4899">
            <w:pPr>
              <w:rPr>
                <w:rFonts w:ascii="Arial" w:hAnsi="Arial" w:cs="Arial"/>
                <w:sz w:val="22"/>
                <w:szCs w:val="22"/>
              </w:rPr>
            </w:pPr>
            <w:r w:rsidRPr="00D34B61">
              <w:rPr>
                <w:rFonts w:ascii="Arial" w:hAnsi="Arial" w:cs="Arial"/>
                <w:sz w:val="22"/>
                <w:szCs w:val="22"/>
              </w:rPr>
              <w:t>61</w:t>
            </w:r>
          </w:p>
        </w:tc>
        <w:tc>
          <w:tcPr>
            <w:tcW w:w="1700" w:type="dxa"/>
            <w:tcBorders>
              <w:top w:val="single" w:sz="6" w:space="0" w:color="auto"/>
              <w:left w:val="single" w:sz="6" w:space="0" w:color="auto"/>
              <w:bottom w:val="single" w:sz="6" w:space="0" w:color="auto"/>
              <w:right w:val="single" w:sz="6" w:space="0" w:color="auto"/>
            </w:tcBorders>
          </w:tcPr>
          <w:p w14:paraId="23DB8E57"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17-24</w:t>
            </w:r>
          </w:p>
        </w:tc>
        <w:tc>
          <w:tcPr>
            <w:tcW w:w="1701" w:type="dxa"/>
            <w:tcBorders>
              <w:top w:val="single" w:sz="6" w:space="0" w:color="auto"/>
              <w:left w:val="single" w:sz="6" w:space="0" w:color="auto"/>
              <w:bottom w:val="single" w:sz="6" w:space="0" w:color="auto"/>
              <w:right w:val="single" w:sz="6" w:space="0" w:color="auto"/>
            </w:tcBorders>
          </w:tcPr>
          <w:p w14:paraId="45B0B2D0"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25-32</w:t>
            </w:r>
          </w:p>
        </w:tc>
        <w:tc>
          <w:tcPr>
            <w:tcW w:w="1701" w:type="dxa"/>
            <w:tcBorders>
              <w:top w:val="single" w:sz="6" w:space="0" w:color="auto"/>
              <w:left w:val="single" w:sz="6" w:space="0" w:color="auto"/>
              <w:bottom w:val="single" w:sz="6" w:space="0" w:color="auto"/>
              <w:right w:val="single" w:sz="6" w:space="0" w:color="auto"/>
            </w:tcBorders>
          </w:tcPr>
          <w:p w14:paraId="00A29AAD"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33+</w:t>
            </w:r>
          </w:p>
        </w:tc>
      </w:tr>
      <w:tr w:rsidR="008A092F" w:rsidRPr="00D34B61" w14:paraId="5846E97D"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04C1D538" w14:textId="77777777" w:rsidR="008A092F" w:rsidRPr="00D34B61" w:rsidRDefault="008A092F" w:rsidP="001F4899">
            <w:pPr>
              <w:rPr>
                <w:rFonts w:ascii="Arial" w:hAnsi="Arial" w:cs="Arial"/>
                <w:sz w:val="22"/>
                <w:szCs w:val="22"/>
              </w:rPr>
            </w:pPr>
            <w:r w:rsidRPr="00D34B61">
              <w:rPr>
                <w:rFonts w:ascii="Arial" w:hAnsi="Arial" w:cs="Arial"/>
                <w:sz w:val="22"/>
                <w:szCs w:val="22"/>
              </w:rPr>
              <w:t>62</w:t>
            </w:r>
          </w:p>
        </w:tc>
        <w:tc>
          <w:tcPr>
            <w:tcW w:w="1700" w:type="dxa"/>
            <w:tcBorders>
              <w:top w:val="single" w:sz="6" w:space="0" w:color="auto"/>
              <w:left w:val="single" w:sz="6" w:space="0" w:color="auto"/>
              <w:bottom w:val="single" w:sz="6" w:space="0" w:color="auto"/>
              <w:right w:val="single" w:sz="6" w:space="0" w:color="auto"/>
            </w:tcBorders>
          </w:tcPr>
          <w:p w14:paraId="00E750BE"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17-24</w:t>
            </w:r>
          </w:p>
        </w:tc>
        <w:tc>
          <w:tcPr>
            <w:tcW w:w="1701" w:type="dxa"/>
            <w:tcBorders>
              <w:top w:val="single" w:sz="6" w:space="0" w:color="auto"/>
              <w:left w:val="single" w:sz="6" w:space="0" w:color="auto"/>
              <w:bottom w:val="single" w:sz="6" w:space="0" w:color="auto"/>
              <w:right w:val="single" w:sz="6" w:space="0" w:color="auto"/>
            </w:tcBorders>
          </w:tcPr>
          <w:p w14:paraId="22E8EF3B"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25-32</w:t>
            </w:r>
          </w:p>
        </w:tc>
        <w:tc>
          <w:tcPr>
            <w:tcW w:w="1701" w:type="dxa"/>
            <w:tcBorders>
              <w:top w:val="single" w:sz="6" w:space="0" w:color="auto"/>
              <w:left w:val="single" w:sz="6" w:space="0" w:color="auto"/>
              <w:bottom w:val="single" w:sz="6" w:space="0" w:color="auto"/>
              <w:right w:val="single" w:sz="6" w:space="0" w:color="auto"/>
            </w:tcBorders>
          </w:tcPr>
          <w:p w14:paraId="705B133E"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33+</w:t>
            </w:r>
          </w:p>
        </w:tc>
      </w:tr>
      <w:tr w:rsidR="008A092F" w:rsidRPr="00D34B61" w14:paraId="4B062AC5"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43028211" w14:textId="77777777" w:rsidR="008A092F" w:rsidRPr="00D34B61" w:rsidRDefault="008A092F" w:rsidP="001F4899">
            <w:pPr>
              <w:rPr>
                <w:rFonts w:ascii="Arial" w:hAnsi="Arial" w:cs="Arial"/>
                <w:sz w:val="22"/>
                <w:szCs w:val="22"/>
              </w:rPr>
            </w:pPr>
            <w:r w:rsidRPr="00D34B61">
              <w:rPr>
                <w:rFonts w:ascii="Arial" w:hAnsi="Arial" w:cs="Arial"/>
                <w:sz w:val="22"/>
                <w:szCs w:val="22"/>
              </w:rPr>
              <w:t>63</w:t>
            </w:r>
          </w:p>
        </w:tc>
        <w:tc>
          <w:tcPr>
            <w:tcW w:w="1700" w:type="dxa"/>
            <w:tcBorders>
              <w:top w:val="single" w:sz="6" w:space="0" w:color="auto"/>
              <w:left w:val="single" w:sz="6" w:space="0" w:color="auto"/>
              <w:bottom w:val="single" w:sz="6" w:space="0" w:color="auto"/>
              <w:right w:val="single" w:sz="6" w:space="0" w:color="auto"/>
            </w:tcBorders>
          </w:tcPr>
          <w:p w14:paraId="5829348F"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16-23</w:t>
            </w:r>
          </w:p>
        </w:tc>
        <w:tc>
          <w:tcPr>
            <w:tcW w:w="1701" w:type="dxa"/>
            <w:tcBorders>
              <w:top w:val="single" w:sz="6" w:space="0" w:color="auto"/>
              <w:left w:val="single" w:sz="6" w:space="0" w:color="auto"/>
              <w:bottom w:val="single" w:sz="6" w:space="0" w:color="auto"/>
              <w:right w:val="single" w:sz="6" w:space="0" w:color="auto"/>
            </w:tcBorders>
          </w:tcPr>
          <w:p w14:paraId="68A4EFBE"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24-31</w:t>
            </w:r>
          </w:p>
        </w:tc>
        <w:tc>
          <w:tcPr>
            <w:tcW w:w="1701" w:type="dxa"/>
            <w:tcBorders>
              <w:top w:val="single" w:sz="6" w:space="0" w:color="auto"/>
              <w:left w:val="single" w:sz="6" w:space="0" w:color="auto"/>
              <w:bottom w:val="single" w:sz="6" w:space="0" w:color="auto"/>
              <w:right w:val="single" w:sz="6" w:space="0" w:color="auto"/>
            </w:tcBorders>
          </w:tcPr>
          <w:p w14:paraId="39DEC845"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32+</w:t>
            </w:r>
          </w:p>
        </w:tc>
      </w:tr>
      <w:tr w:rsidR="008A092F" w:rsidRPr="00D34B61" w14:paraId="79687841"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55440C04" w14:textId="77777777" w:rsidR="008A092F" w:rsidRPr="00D34B61" w:rsidRDefault="008A092F" w:rsidP="001F4899">
            <w:pPr>
              <w:rPr>
                <w:rFonts w:ascii="Arial" w:hAnsi="Arial" w:cs="Arial"/>
                <w:sz w:val="22"/>
                <w:szCs w:val="22"/>
              </w:rPr>
            </w:pPr>
            <w:r w:rsidRPr="00D34B61">
              <w:rPr>
                <w:rFonts w:ascii="Arial" w:hAnsi="Arial" w:cs="Arial"/>
                <w:sz w:val="22"/>
                <w:szCs w:val="22"/>
              </w:rPr>
              <w:t>64</w:t>
            </w:r>
          </w:p>
        </w:tc>
        <w:tc>
          <w:tcPr>
            <w:tcW w:w="1700" w:type="dxa"/>
            <w:tcBorders>
              <w:top w:val="single" w:sz="6" w:space="0" w:color="auto"/>
              <w:left w:val="single" w:sz="6" w:space="0" w:color="auto"/>
              <w:bottom w:val="single" w:sz="6" w:space="0" w:color="auto"/>
              <w:right w:val="single" w:sz="6" w:space="0" w:color="auto"/>
            </w:tcBorders>
          </w:tcPr>
          <w:p w14:paraId="04E4FE6F"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16-23</w:t>
            </w:r>
          </w:p>
        </w:tc>
        <w:tc>
          <w:tcPr>
            <w:tcW w:w="1701" w:type="dxa"/>
            <w:tcBorders>
              <w:top w:val="single" w:sz="6" w:space="0" w:color="auto"/>
              <w:left w:val="single" w:sz="6" w:space="0" w:color="auto"/>
              <w:bottom w:val="single" w:sz="6" w:space="0" w:color="auto"/>
              <w:right w:val="single" w:sz="6" w:space="0" w:color="auto"/>
            </w:tcBorders>
          </w:tcPr>
          <w:p w14:paraId="2A3FFF0E"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24-31</w:t>
            </w:r>
          </w:p>
        </w:tc>
        <w:tc>
          <w:tcPr>
            <w:tcW w:w="1701" w:type="dxa"/>
            <w:tcBorders>
              <w:top w:val="single" w:sz="6" w:space="0" w:color="auto"/>
              <w:left w:val="single" w:sz="6" w:space="0" w:color="auto"/>
              <w:bottom w:val="single" w:sz="6" w:space="0" w:color="auto"/>
              <w:right w:val="single" w:sz="6" w:space="0" w:color="auto"/>
            </w:tcBorders>
          </w:tcPr>
          <w:p w14:paraId="3F31769A"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32+</w:t>
            </w:r>
          </w:p>
        </w:tc>
      </w:tr>
      <w:tr w:rsidR="008A092F" w:rsidRPr="00D34B61" w14:paraId="0C301E93"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46DE38F6" w14:textId="77777777" w:rsidR="008A092F" w:rsidRPr="00D34B61" w:rsidRDefault="008A092F" w:rsidP="001F4899">
            <w:pPr>
              <w:rPr>
                <w:rFonts w:ascii="Arial" w:hAnsi="Arial" w:cs="Arial"/>
                <w:sz w:val="22"/>
                <w:szCs w:val="22"/>
              </w:rPr>
            </w:pPr>
            <w:r w:rsidRPr="00D34B61">
              <w:rPr>
                <w:rFonts w:ascii="Arial" w:hAnsi="Arial" w:cs="Arial"/>
                <w:sz w:val="22"/>
                <w:szCs w:val="22"/>
              </w:rPr>
              <w:t>65</w:t>
            </w:r>
          </w:p>
        </w:tc>
        <w:tc>
          <w:tcPr>
            <w:tcW w:w="1700" w:type="dxa"/>
            <w:tcBorders>
              <w:top w:val="single" w:sz="6" w:space="0" w:color="auto"/>
              <w:left w:val="single" w:sz="6" w:space="0" w:color="auto"/>
              <w:bottom w:val="single" w:sz="6" w:space="0" w:color="auto"/>
              <w:right w:val="single" w:sz="6" w:space="0" w:color="auto"/>
            </w:tcBorders>
          </w:tcPr>
          <w:p w14:paraId="0156AD20"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15-22</w:t>
            </w:r>
          </w:p>
        </w:tc>
        <w:tc>
          <w:tcPr>
            <w:tcW w:w="1701" w:type="dxa"/>
            <w:tcBorders>
              <w:top w:val="single" w:sz="6" w:space="0" w:color="auto"/>
              <w:left w:val="single" w:sz="6" w:space="0" w:color="auto"/>
              <w:bottom w:val="single" w:sz="6" w:space="0" w:color="auto"/>
              <w:right w:val="single" w:sz="6" w:space="0" w:color="auto"/>
            </w:tcBorders>
          </w:tcPr>
          <w:p w14:paraId="51B05DDD"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23-30</w:t>
            </w:r>
          </w:p>
        </w:tc>
        <w:tc>
          <w:tcPr>
            <w:tcW w:w="1701" w:type="dxa"/>
            <w:tcBorders>
              <w:top w:val="single" w:sz="6" w:space="0" w:color="auto"/>
              <w:left w:val="single" w:sz="6" w:space="0" w:color="auto"/>
              <w:bottom w:val="single" w:sz="6" w:space="0" w:color="auto"/>
              <w:right w:val="single" w:sz="6" w:space="0" w:color="auto"/>
            </w:tcBorders>
          </w:tcPr>
          <w:p w14:paraId="57354601"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31+</w:t>
            </w:r>
          </w:p>
        </w:tc>
      </w:tr>
      <w:tr w:rsidR="008A092F" w:rsidRPr="00D34B61" w14:paraId="4E4D62F1"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43A19E73" w14:textId="77777777" w:rsidR="008A092F" w:rsidRPr="00D34B61" w:rsidRDefault="008A092F" w:rsidP="001F4899">
            <w:pPr>
              <w:rPr>
                <w:rFonts w:ascii="Arial" w:hAnsi="Arial" w:cs="Arial"/>
                <w:sz w:val="22"/>
                <w:szCs w:val="22"/>
              </w:rPr>
            </w:pPr>
            <w:r w:rsidRPr="00D34B61">
              <w:rPr>
                <w:rFonts w:ascii="Arial" w:hAnsi="Arial" w:cs="Arial"/>
                <w:sz w:val="22"/>
                <w:szCs w:val="22"/>
              </w:rPr>
              <w:t>66</w:t>
            </w:r>
          </w:p>
        </w:tc>
        <w:tc>
          <w:tcPr>
            <w:tcW w:w="1700" w:type="dxa"/>
            <w:tcBorders>
              <w:top w:val="single" w:sz="6" w:space="0" w:color="auto"/>
              <w:left w:val="single" w:sz="6" w:space="0" w:color="auto"/>
              <w:bottom w:val="single" w:sz="6" w:space="0" w:color="auto"/>
              <w:right w:val="single" w:sz="6" w:space="0" w:color="auto"/>
            </w:tcBorders>
          </w:tcPr>
          <w:p w14:paraId="42229060"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15-22</w:t>
            </w:r>
          </w:p>
        </w:tc>
        <w:tc>
          <w:tcPr>
            <w:tcW w:w="1701" w:type="dxa"/>
            <w:tcBorders>
              <w:top w:val="single" w:sz="6" w:space="0" w:color="auto"/>
              <w:left w:val="single" w:sz="6" w:space="0" w:color="auto"/>
              <w:bottom w:val="single" w:sz="6" w:space="0" w:color="auto"/>
              <w:right w:val="single" w:sz="6" w:space="0" w:color="auto"/>
            </w:tcBorders>
          </w:tcPr>
          <w:p w14:paraId="5DEDE758"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23-30</w:t>
            </w:r>
          </w:p>
        </w:tc>
        <w:tc>
          <w:tcPr>
            <w:tcW w:w="1701" w:type="dxa"/>
            <w:tcBorders>
              <w:top w:val="single" w:sz="6" w:space="0" w:color="auto"/>
              <w:left w:val="single" w:sz="6" w:space="0" w:color="auto"/>
              <w:bottom w:val="single" w:sz="6" w:space="0" w:color="auto"/>
              <w:right w:val="single" w:sz="6" w:space="0" w:color="auto"/>
            </w:tcBorders>
          </w:tcPr>
          <w:p w14:paraId="4215F012"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31+</w:t>
            </w:r>
          </w:p>
        </w:tc>
      </w:tr>
      <w:tr w:rsidR="008A092F" w:rsidRPr="00D34B61" w14:paraId="498C6D6D"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1CB76B51" w14:textId="77777777" w:rsidR="008A092F" w:rsidRPr="00D34B61" w:rsidRDefault="008A092F" w:rsidP="001F4899">
            <w:pPr>
              <w:rPr>
                <w:rFonts w:ascii="Arial" w:hAnsi="Arial" w:cs="Arial"/>
                <w:sz w:val="22"/>
                <w:szCs w:val="22"/>
              </w:rPr>
            </w:pPr>
            <w:r w:rsidRPr="00D34B61">
              <w:rPr>
                <w:rFonts w:ascii="Arial" w:hAnsi="Arial" w:cs="Arial"/>
                <w:sz w:val="22"/>
                <w:szCs w:val="22"/>
              </w:rPr>
              <w:t>67</w:t>
            </w:r>
          </w:p>
        </w:tc>
        <w:tc>
          <w:tcPr>
            <w:tcW w:w="1700" w:type="dxa"/>
            <w:tcBorders>
              <w:top w:val="single" w:sz="6" w:space="0" w:color="auto"/>
              <w:left w:val="single" w:sz="6" w:space="0" w:color="auto"/>
              <w:bottom w:val="single" w:sz="6" w:space="0" w:color="auto"/>
              <w:right w:val="single" w:sz="6" w:space="0" w:color="auto"/>
            </w:tcBorders>
          </w:tcPr>
          <w:p w14:paraId="42F1363E"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14-21</w:t>
            </w:r>
          </w:p>
        </w:tc>
        <w:tc>
          <w:tcPr>
            <w:tcW w:w="1701" w:type="dxa"/>
            <w:tcBorders>
              <w:top w:val="single" w:sz="6" w:space="0" w:color="auto"/>
              <w:left w:val="single" w:sz="6" w:space="0" w:color="auto"/>
              <w:bottom w:val="single" w:sz="6" w:space="0" w:color="auto"/>
              <w:right w:val="single" w:sz="6" w:space="0" w:color="auto"/>
            </w:tcBorders>
          </w:tcPr>
          <w:p w14:paraId="7CB20E61"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22-29</w:t>
            </w:r>
          </w:p>
        </w:tc>
        <w:tc>
          <w:tcPr>
            <w:tcW w:w="1701" w:type="dxa"/>
            <w:tcBorders>
              <w:top w:val="single" w:sz="6" w:space="0" w:color="auto"/>
              <w:left w:val="single" w:sz="6" w:space="0" w:color="auto"/>
              <w:bottom w:val="single" w:sz="6" w:space="0" w:color="auto"/>
              <w:right w:val="single" w:sz="6" w:space="0" w:color="auto"/>
            </w:tcBorders>
          </w:tcPr>
          <w:p w14:paraId="77D0994D"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30+</w:t>
            </w:r>
          </w:p>
        </w:tc>
      </w:tr>
      <w:tr w:rsidR="008A092F" w:rsidRPr="00D34B61" w14:paraId="6774C4BE"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224139B5" w14:textId="77777777" w:rsidR="008A092F" w:rsidRPr="00D34B61" w:rsidRDefault="008A092F" w:rsidP="001F4899">
            <w:pPr>
              <w:rPr>
                <w:rFonts w:ascii="Arial" w:hAnsi="Arial" w:cs="Arial"/>
                <w:sz w:val="22"/>
                <w:szCs w:val="22"/>
              </w:rPr>
            </w:pPr>
            <w:r w:rsidRPr="00D34B61">
              <w:rPr>
                <w:rFonts w:ascii="Arial" w:hAnsi="Arial" w:cs="Arial"/>
                <w:sz w:val="22"/>
                <w:szCs w:val="22"/>
              </w:rPr>
              <w:t>68</w:t>
            </w:r>
          </w:p>
        </w:tc>
        <w:tc>
          <w:tcPr>
            <w:tcW w:w="1700" w:type="dxa"/>
            <w:tcBorders>
              <w:top w:val="single" w:sz="6" w:space="0" w:color="auto"/>
              <w:left w:val="single" w:sz="6" w:space="0" w:color="auto"/>
              <w:bottom w:val="single" w:sz="6" w:space="0" w:color="auto"/>
              <w:right w:val="single" w:sz="6" w:space="0" w:color="auto"/>
            </w:tcBorders>
          </w:tcPr>
          <w:p w14:paraId="610C5E5D"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14-21</w:t>
            </w:r>
          </w:p>
        </w:tc>
        <w:tc>
          <w:tcPr>
            <w:tcW w:w="1701" w:type="dxa"/>
            <w:tcBorders>
              <w:top w:val="single" w:sz="6" w:space="0" w:color="auto"/>
              <w:left w:val="single" w:sz="6" w:space="0" w:color="auto"/>
              <w:bottom w:val="single" w:sz="6" w:space="0" w:color="auto"/>
              <w:right w:val="single" w:sz="6" w:space="0" w:color="auto"/>
            </w:tcBorders>
          </w:tcPr>
          <w:p w14:paraId="220A5266"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22-29</w:t>
            </w:r>
          </w:p>
        </w:tc>
        <w:tc>
          <w:tcPr>
            <w:tcW w:w="1701" w:type="dxa"/>
            <w:tcBorders>
              <w:top w:val="single" w:sz="6" w:space="0" w:color="auto"/>
              <w:left w:val="single" w:sz="6" w:space="0" w:color="auto"/>
              <w:bottom w:val="single" w:sz="6" w:space="0" w:color="auto"/>
              <w:right w:val="single" w:sz="6" w:space="0" w:color="auto"/>
            </w:tcBorders>
          </w:tcPr>
          <w:p w14:paraId="0B4CCC92"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30+</w:t>
            </w:r>
          </w:p>
        </w:tc>
      </w:tr>
      <w:tr w:rsidR="008A092F" w:rsidRPr="00D34B61" w14:paraId="068C0CD7"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5D87285D" w14:textId="77777777" w:rsidR="008A092F" w:rsidRPr="00D34B61" w:rsidRDefault="008A092F" w:rsidP="001F4899">
            <w:pPr>
              <w:rPr>
                <w:rFonts w:ascii="Arial" w:hAnsi="Arial" w:cs="Arial"/>
                <w:sz w:val="22"/>
                <w:szCs w:val="22"/>
              </w:rPr>
            </w:pPr>
            <w:r w:rsidRPr="00D34B61">
              <w:rPr>
                <w:rFonts w:ascii="Arial" w:hAnsi="Arial" w:cs="Arial"/>
                <w:sz w:val="22"/>
                <w:szCs w:val="22"/>
              </w:rPr>
              <w:t>69</w:t>
            </w:r>
          </w:p>
        </w:tc>
        <w:tc>
          <w:tcPr>
            <w:tcW w:w="1700" w:type="dxa"/>
            <w:tcBorders>
              <w:top w:val="single" w:sz="6" w:space="0" w:color="auto"/>
              <w:left w:val="single" w:sz="6" w:space="0" w:color="auto"/>
              <w:bottom w:val="single" w:sz="6" w:space="0" w:color="auto"/>
              <w:right w:val="single" w:sz="6" w:space="0" w:color="auto"/>
            </w:tcBorders>
          </w:tcPr>
          <w:p w14:paraId="7E3AEA61"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13-20</w:t>
            </w:r>
          </w:p>
        </w:tc>
        <w:tc>
          <w:tcPr>
            <w:tcW w:w="1701" w:type="dxa"/>
            <w:tcBorders>
              <w:top w:val="single" w:sz="6" w:space="0" w:color="auto"/>
              <w:left w:val="single" w:sz="6" w:space="0" w:color="auto"/>
              <w:bottom w:val="single" w:sz="6" w:space="0" w:color="auto"/>
              <w:right w:val="single" w:sz="6" w:space="0" w:color="auto"/>
            </w:tcBorders>
          </w:tcPr>
          <w:p w14:paraId="2563D1F1"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21-28</w:t>
            </w:r>
          </w:p>
        </w:tc>
        <w:tc>
          <w:tcPr>
            <w:tcW w:w="1701" w:type="dxa"/>
            <w:tcBorders>
              <w:top w:val="single" w:sz="6" w:space="0" w:color="auto"/>
              <w:left w:val="single" w:sz="6" w:space="0" w:color="auto"/>
              <w:bottom w:val="single" w:sz="6" w:space="0" w:color="auto"/>
              <w:right w:val="single" w:sz="6" w:space="0" w:color="auto"/>
            </w:tcBorders>
          </w:tcPr>
          <w:p w14:paraId="0E8C5F4A"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29+</w:t>
            </w:r>
          </w:p>
        </w:tc>
      </w:tr>
      <w:tr w:rsidR="008A092F" w:rsidRPr="00D34B61" w14:paraId="632B480E"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67F82D0C" w14:textId="77777777" w:rsidR="008A092F" w:rsidRPr="00D34B61" w:rsidRDefault="008A092F" w:rsidP="001F4899">
            <w:pPr>
              <w:rPr>
                <w:rFonts w:ascii="Arial" w:hAnsi="Arial" w:cs="Arial"/>
                <w:sz w:val="22"/>
                <w:szCs w:val="22"/>
              </w:rPr>
            </w:pPr>
            <w:r w:rsidRPr="00D34B61">
              <w:rPr>
                <w:rFonts w:ascii="Arial" w:hAnsi="Arial" w:cs="Arial"/>
                <w:sz w:val="22"/>
                <w:szCs w:val="22"/>
              </w:rPr>
              <w:t>70</w:t>
            </w:r>
          </w:p>
        </w:tc>
        <w:tc>
          <w:tcPr>
            <w:tcW w:w="1700" w:type="dxa"/>
            <w:tcBorders>
              <w:top w:val="single" w:sz="6" w:space="0" w:color="auto"/>
              <w:left w:val="single" w:sz="6" w:space="0" w:color="auto"/>
              <w:bottom w:val="single" w:sz="6" w:space="0" w:color="auto"/>
              <w:right w:val="single" w:sz="6" w:space="0" w:color="auto"/>
            </w:tcBorders>
          </w:tcPr>
          <w:p w14:paraId="16290345"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13-20</w:t>
            </w:r>
          </w:p>
        </w:tc>
        <w:tc>
          <w:tcPr>
            <w:tcW w:w="1701" w:type="dxa"/>
            <w:tcBorders>
              <w:top w:val="single" w:sz="6" w:space="0" w:color="auto"/>
              <w:left w:val="single" w:sz="6" w:space="0" w:color="auto"/>
              <w:bottom w:val="single" w:sz="6" w:space="0" w:color="auto"/>
              <w:right w:val="single" w:sz="6" w:space="0" w:color="auto"/>
            </w:tcBorders>
          </w:tcPr>
          <w:p w14:paraId="03E8FE01"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21-28</w:t>
            </w:r>
          </w:p>
        </w:tc>
        <w:tc>
          <w:tcPr>
            <w:tcW w:w="1701" w:type="dxa"/>
            <w:tcBorders>
              <w:top w:val="single" w:sz="6" w:space="0" w:color="auto"/>
              <w:left w:val="single" w:sz="6" w:space="0" w:color="auto"/>
              <w:bottom w:val="single" w:sz="6" w:space="0" w:color="auto"/>
              <w:right w:val="single" w:sz="6" w:space="0" w:color="auto"/>
            </w:tcBorders>
          </w:tcPr>
          <w:p w14:paraId="15ED1C82"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29+</w:t>
            </w:r>
          </w:p>
        </w:tc>
      </w:tr>
      <w:tr w:rsidR="008A092F" w:rsidRPr="00D34B61" w14:paraId="0606262A"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2A4CBA15" w14:textId="77777777" w:rsidR="008A092F" w:rsidRPr="00D34B61" w:rsidRDefault="008A092F" w:rsidP="001F4899">
            <w:pPr>
              <w:rPr>
                <w:rFonts w:ascii="Arial" w:hAnsi="Arial" w:cs="Arial"/>
                <w:sz w:val="22"/>
                <w:szCs w:val="22"/>
              </w:rPr>
            </w:pPr>
            <w:r w:rsidRPr="00D34B61">
              <w:rPr>
                <w:rFonts w:ascii="Arial" w:hAnsi="Arial" w:cs="Arial"/>
                <w:sz w:val="22"/>
                <w:szCs w:val="22"/>
              </w:rPr>
              <w:t>71</w:t>
            </w:r>
          </w:p>
        </w:tc>
        <w:tc>
          <w:tcPr>
            <w:tcW w:w="1700" w:type="dxa"/>
            <w:tcBorders>
              <w:top w:val="single" w:sz="6" w:space="0" w:color="auto"/>
              <w:left w:val="single" w:sz="6" w:space="0" w:color="auto"/>
              <w:bottom w:val="single" w:sz="6" w:space="0" w:color="auto"/>
              <w:right w:val="single" w:sz="6" w:space="0" w:color="auto"/>
            </w:tcBorders>
          </w:tcPr>
          <w:p w14:paraId="3D265DAF"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12-19</w:t>
            </w:r>
          </w:p>
        </w:tc>
        <w:tc>
          <w:tcPr>
            <w:tcW w:w="1701" w:type="dxa"/>
            <w:tcBorders>
              <w:top w:val="single" w:sz="6" w:space="0" w:color="auto"/>
              <w:left w:val="single" w:sz="6" w:space="0" w:color="auto"/>
              <w:bottom w:val="single" w:sz="6" w:space="0" w:color="auto"/>
              <w:right w:val="single" w:sz="6" w:space="0" w:color="auto"/>
            </w:tcBorders>
          </w:tcPr>
          <w:p w14:paraId="3B14B591"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20-27</w:t>
            </w:r>
          </w:p>
        </w:tc>
        <w:tc>
          <w:tcPr>
            <w:tcW w:w="1701" w:type="dxa"/>
            <w:tcBorders>
              <w:top w:val="single" w:sz="6" w:space="0" w:color="auto"/>
              <w:left w:val="single" w:sz="6" w:space="0" w:color="auto"/>
              <w:bottom w:val="single" w:sz="6" w:space="0" w:color="auto"/>
              <w:right w:val="single" w:sz="6" w:space="0" w:color="auto"/>
            </w:tcBorders>
          </w:tcPr>
          <w:p w14:paraId="68E6BC73"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28+</w:t>
            </w:r>
          </w:p>
        </w:tc>
      </w:tr>
      <w:tr w:rsidR="008A092F" w:rsidRPr="00D34B61" w14:paraId="7DA1ECD2"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23D9E551" w14:textId="77777777" w:rsidR="008A092F" w:rsidRPr="00D34B61" w:rsidRDefault="008A092F" w:rsidP="001F4899">
            <w:pPr>
              <w:rPr>
                <w:rFonts w:ascii="Arial" w:hAnsi="Arial" w:cs="Arial"/>
                <w:sz w:val="22"/>
                <w:szCs w:val="22"/>
              </w:rPr>
            </w:pPr>
            <w:r w:rsidRPr="00D34B61">
              <w:rPr>
                <w:rFonts w:ascii="Arial" w:hAnsi="Arial" w:cs="Arial"/>
                <w:sz w:val="22"/>
                <w:szCs w:val="22"/>
              </w:rPr>
              <w:t>72</w:t>
            </w:r>
          </w:p>
        </w:tc>
        <w:tc>
          <w:tcPr>
            <w:tcW w:w="1700" w:type="dxa"/>
            <w:tcBorders>
              <w:top w:val="single" w:sz="6" w:space="0" w:color="auto"/>
              <w:left w:val="single" w:sz="6" w:space="0" w:color="auto"/>
              <w:bottom w:val="single" w:sz="6" w:space="0" w:color="auto"/>
              <w:right w:val="single" w:sz="6" w:space="0" w:color="auto"/>
            </w:tcBorders>
          </w:tcPr>
          <w:p w14:paraId="68C69640"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12-19</w:t>
            </w:r>
          </w:p>
        </w:tc>
        <w:tc>
          <w:tcPr>
            <w:tcW w:w="1701" w:type="dxa"/>
            <w:tcBorders>
              <w:top w:val="single" w:sz="6" w:space="0" w:color="auto"/>
              <w:left w:val="single" w:sz="6" w:space="0" w:color="auto"/>
              <w:bottom w:val="single" w:sz="6" w:space="0" w:color="auto"/>
              <w:right w:val="single" w:sz="6" w:space="0" w:color="auto"/>
            </w:tcBorders>
          </w:tcPr>
          <w:p w14:paraId="6D0FBA77"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20-27</w:t>
            </w:r>
          </w:p>
        </w:tc>
        <w:tc>
          <w:tcPr>
            <w:tcW w:w="1701" w:type="dxa"/>
            <w:tcBorders>
              <w:top w:val="single" w:sz="6" w:space="0" w:color="auto"/>
              <w:left w:val="single" w:sz="6" w:space="0" w:color="auto"/>
              <w:bottom w:val="single" w:sz="6" w:space="0" w:color="auto"/>
              <w:right w:val="single" w:sz="6" w:space="0" w:color="auto"/>
            </w:tcBorders>
          </w:tcPr>
          <w:p w14:paraId="1DECFB65"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28+</w:t>
            </w:r>
          </w:p>
        </w:tc>
      </w:tr>
      <w:tr w:rsidR="008A092F" w:rsidRPr="00D34B61" w14:paraId="195AD715"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169B972E" w14:textId="77777777" w:rsidR="008A092F" w:rsidRPr="00D34B61" w:rsidRDefault="008A092F" w:rsidP="001F4899">
            <w:pPr>
              <w:rPr>
                <w:rFonts w:ascii="Arial" w:hAnsi="Arial" w:cs="Arial"/>
                <w:sz w:val="22"/>
                <w:szCs w:val="22"/>
              </w:rPr>
            </w:pPr>
            <w:r w:rsidRPr="00D34B61">
              <w:rPr>
                <w:rFonts w:ascii="Arial" w:hAnsi="Arial" w:cs="Arial"/>
                <w:sz w:val="22"/>
                <w:szCs w:val="22"/>
              </w:rPr>
              <w:t>73</w:t>
            </w:r>
          </w:p>
        </w:tc>
        <w:tc>
          <w:tcPr>
            <w:tcW w:w="1700" w:type="dxa"/>
            <w:tcBorders>
              <w:top w:val="single" w:sz="6" w:space="0" w:color="auto"/>
              <w:left w:val="single" w:sz="6" w:space="0" w:color="auto"/>
              <w:bottom w:val="single" w:sz="6" w:space="0" w:color="auto"/>
              <w:right w:val="single" w:sz="6" w:space="0" w:color="auto"/>
            </w:tcBorders>
          </w:tcPr>
          <w:p w14:paraId="364B265E"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11-18</w:t>
            </w:r>
          </w:p>
        </w:tc>
        <w:tc>
          <w:tcPr>
            <w:tcW w:w="1701" w:type="dxa"/>
            <w:tcBorders>
              <w:top w:val="single" w:sz="6" w:space="0" w:color="auto"/>
              <w:left w:val="single" w:sz="6" w:space="0" w:color="auto"/>
              <w:bottom w:val="single" w:sz="6" w:space="0" w:color="auto"/>
              <w:right w:val="single" w:sz="6" w:space="0" w:color="auto"/>
            </w:tcBorders>
          </w:tcPr>
          <w:p w14:paraId="6D7682CC"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19-26</w:t>
            </w:r>
          </w:p>
        </w:tc>
        <w:tc>
          <w:tcPr>
            <w:tcW w:w="1701" w:type="dxa"/>
            <w:tcBorders>
              <w:top w:val="single" w:sz="6" w:space="0" w:color="auto"/>
              <w:left w:val="single" w:sz="6" w:space="0" w:color="auto"/>
              <w:bottom w:val="single" w:sz="6" w:space="0" w:color="auto"/>
              <w:right w:val="single" w:sz="6" w:space="0" w:color="auto"/>
            </w:tcBorders>
          </w:tcPr>
          <w:p w14:paraId="13EB0950"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27+</w:t>
            </w:r>
          </w:p>
        </w:tc>
      </w:tr>
      <w:tr w:rsidR="008A092F" w:rsidRPr="00D34B61" w14:paraId="59C96E12"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72947656" w14:textId="77777777" w:rsidR="008A092F" w:rsidRPr="00D34B61" w:rsidRDefault="008A092F" w:rsidP="001F4899">
            <w:pPr>
              <w:rPr>
                <w:rFonts w:ascii="Arial" w:hAnsi="Arial" w:cs="Arial"/>
                <w:sz w:val="22"/>
                <w:szCs w:val="22"/>
              </w:rPr>
            </w:pPr>
            <w:r w:rsidRPr="00D34B61">
              <w:rPr>
                <w:rFonts w:ascii="Arial" w:hAnsi="Arial" w:cs="Arial"/>
                <w:sz w:val="22"/>
                <w:szCs w:val="22"/>
              </w:rPr>
              <w:t>74</w:t>
            </w:r>
          </w:p>
        </w:tc>
        <w:tc>
          <w:tcPr>
            <w:tcW w:w="1700" w:type="dxa"/>
            <w:tcBorders>
              <w:top w:val="single" w:sz="6" w:space="0" w:color="auto"/>
              <w:left w:val="single" w:sz="6" w:space="0" w:color="auto"/>
              <w:bottom w:val="single" w:sz="6" w:space="0" w:color="auto"/>
              <w:right w:val="single" w:sz="6" w:space="0" w:color="auto"/>
            </w:tcBorders>
          </w:tcPr>
          <w:p w14:paraId="6A37109E"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11-18</w:t>
            </w:r>
          </w:p>
        </w:tc>
        <w:tc>
          <w:tcPr>
            <w:tcW w:w="1701" w:type="dxa"/>
            <w:tcBorders>
              <w:top w:val="single" w:sz="6" w:space="0" w:color="auto"/>
              <w:left w:val="single" w:sz="6" w:space="0" w:color="auto"/>
              <w:bottom w:val="single" w:sz="6" w:space="0" w:color="auto"/>
              <w:right w:val="single" w:sz="6" w:space="0" w:color="auto"/>
            </w:tcBorders>
          </w:tcPr>
          <w:p w14:paraId="4D3D9A09"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19-26</w:t>
            </w:r>
          </w:p>
        </w:tc>
        <w:tc>
          <w:tcPr>
            <w:tcW w:w="1701" w:type="dxa"/>
            <w:tcBorders>
              <w:top w:val="single" w:sz="6" w:space="0" w:color="auto"/>
              <w:left w:val="single" w:sz="6" w:space="0" w:color="auto"/>
              <w:bottom w:val="single" w:sz="6" w:space="0" w:color="auto"/>
              <w:right w:val="single" w:sz="6" w:space="0" w:color="auto"/>
            </w:tcBorders>
          </w:tcPr>
          <w:p w14:paraId="416ABE38"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27+</w:t>
            </w:r>
          </w:p>
        </w:tc>
      </w:tr>
    </w:tbl>
    <w:p w14:paraId="79FE6D96" w14:textId="77777777" w:rsidR="004C7062" w:rsidRPr="00D34B61" w:rsidRDefault="004C7062" w:rsidP="17A56628">
      <w:pPr>
        <w:rPr>
          <w:rFonts w:ascii="Arial" w:hAnsi="Arial" w:cs="Arial"/>
          <w:b/>
          <w:bCs/>
          <w:sz w:val="22"/>
          <w:szCs w:val="22"/>
        </w:rPr>
      </w:pPr>
    </w:p>
    <w:p w14:paraId="2CE20B4F" w14:textId="77777777" w:rsidR="004C7062" w:rsidRPr="00D34B61" w:rsidRDefault="004C7062" w:rsidP="17A56628">
      <w:pPr>
        <w:rPr>
          <w:rFonts w:ascii="Arial" w:hAnsi="Arial" w:cs="Arial"/>
          <w:b/>
          <w:bCs/>
          <w:sz w:val="22"/>
          <w:szCs w:val="22"/>
        </w:rPr>
      </w:pPr>
    </w:p>
    <w:p w14:paraId="6D2468BB" w14:textId="77777777" w:rsidR="004C7062" w:rsidRPr="00D34B61" w:rsidRDefault="004C7062" w:rsidP="17A56628">
      <w:pPr>
        <w:rPr>
          <w:rFonts w:ascii="Arial" w:hAnsi="Arial" w:cs="Arial"/>
          <w:b/>
          <w:bCs/>
          <w:sz w:val="22"/>
          <w:szCs w:val="22"/>
        </w:rPr>
      </w:pPr>
    </w:p>
    <w:p w14:paraId="38FEB4B0" w14:textId="77777777" w:rsidR="004C7062" w:rsidRPr="00D34B61" w:rsidRDefault="004C7062" w:rsidP="17A56628">
      <w:pPr>
        <w:rPr>
          <w:rFonts w:ascii="Arial" w:hAnsi="Arial" w:cs="Arial"/>
          <w:b/>
          <w:bCs/>
          <w:sz w:val="22"/>
          <w:szCs w:val="22"/>
        </w:rPr>
      </w:pPr>
    </w:p>
    <w:p w14:paraId="61AB8DDE" w14:textId="77777777" w:rsidR="004C7062" w:rsidRPr="00D34B61" w:rsidRDefault="004C7062" w:rsidP="17A56628">
      <w:pPr>
        <w:rPr>
          <w:rFonts w:ascii="Arial" w:hAnsi="Arial" w:cs="Arial"/>
          <w:b/>
          <w:bCs/>
          <w:sz w:val="22"/>
          <w:szCs w:val="22"/>
        </w:rPr>
      </w:pPr>
    </w:p>
    <w:p w14:paraId="61609711" w14:textId="77777777" w:rsidR="004C7062" w:rsidRPr="00D34B61" w:rsidRDefault="004C7062" w:rsidP="17A56628">
      <w:pPr>
        <w:rPr>
          <w:rFonts w:ascii="Arial" w:hAnsi="Arial" w:cs="Arial"/>
          <w:b/>
          <w:bCs/>
          <w:sz w:val="22"/>
          <w:szCs w:val="22"/>
        </w:rPr>
      </w:pPr>
    </w:p>
    <w:p w14:paraId="27B055E4" w14:textId="77777777" w:rsidR="004C7062" w:rsidRPr="00D34B61" w:rsidRDefault="004C7062" w:rsidP="17A56628">
      <w:pPr>
        <w:rPr>
          <w:rFonts w:ascii="Arial" w:hAnsi="Arial" w:cs="Arial"/>
          <w:b/>
          <w:bCs/>
          <w:sz w:val="22"/>
          <w:szCs w:val="22"/>
        </w:rPr>
      </w:pPr>
    </w:p>
    <w:p w14:paraId="6A2EB417" w14:textId="51904B94" w:rsidR="008A092F" w:rsidRPr="00D34B61" w:rsidRDefault="008A092F" w:rsidP="00070279">
      <w:pPr>
        <w:widowControl w:val="0"/>
        <w:rPr>
          <w:rFonts w:ascii="Arial" w:hAnsi="Arial" w:cs="Arial"/>
          <w:sz w:val="22"/>
          <w:szCs w:val="22"/>
        </w:rPr>
      </w:pPr>
      <w:r w:rsidRPr="00D34B61">
        <w:rPr>
          <w:rFonts w:ascii="Arial" w:hAnsi="Arial" w:cs="Arial"/>
          <w:b/>
          <w:bCs/>
          <w:sz w:val="22"/>
          <w:szCs w:val="22"/>
        </w:rPr>
        <w:lastRenderedPageBreak/>
        <w:t>F</w:t>
      </w:r>
      <w:r w:rsidR="001F4899" w:rsidRPr="00D34B61">
        <w:rPr>
          <w:rFonts w:ascii="Arial" w:hAnsi="Arial" w:cs="Arial"/>
          <w:b/>
          <w:bCs/>
          <w:sz w:val="22"/>
          <w:szCs w:val="22"/>
        </w:rPr>
        <w:t xml:space="preserve">emale </w:t>
      </w:r>
      <w:r w:rsidR="001F4899" w:rsidRPr="00D34B61">
        <w:rPr>
          <w:rFonts w:ascii="Arial" w:hAnsi="Arial" w:cs="Arial"/>
          <w:sz w:val="22"/>
          <w:szCs w:val="22"/>
        </w:rPr>
        <w:t>course rating</w:t>
      </w:r>
    </w:p>
    <w:p w14:paraId="1E5BF58C" w14:textId="77777777" w:rsidR="008A092F" w:rsidRPr="00D34B61" w:rsidRDefault="008A092F" w:rsidP="008A092F">
      <w:pPr>
        <w:rPr>
          <w:rFonts w:ascii="Arial" w:hAnsi="Arial" w:cs="Arial"/>
        </w:rPr>
      </w:pPr>
    </w:p>
    <w:tbl>
      <w:tblPr>
        <w:tblW w:w="0" w:type="auto"/>
        <w:tblLayout w:type="fixed"/>
        <w:tblLook w:val="0000" w:firstRow="0" w:lastRow="0" w:firstColumn="0" w:lastColumn="0" w:noHBand="0" w:noVBand="0"/>
      </w:tblPr>
      <w:tblGrid>
        <w:gridCol w:w="1188"/>
        <w:gridCol w:w="277"/>
        <w:gridCol w:w="1707"/>
        <w:gridCol w:w="1708"/>
        <w:gridCol w:w="1708"/>
      </w:tblGrid>
      <w:tr w:rsidR="008A092F" w:rsidRPr="00D34B61" w14:paraId="3144D9CF" w14:textId="77777777" w:rsidTr="008A092F">
        <w:tc>
          <w:tcPr>
            <w:tcW w:w="1188" w:type="dxa"/>
            <w:tcBorders>
              <w:top w:val="single" w:sz="6" w:space="0" w:color="auto"/>
              <w:left w:val="single" w:sz="6" w:space="0" w:color="auto"/>
              <w:bottom w:val="single" w:sz="6" w:space="0" w:color="auto"/>
            </w:tcBorders>
            <w:shd w:val="pct5" w:color="auto" w:fill="auto"/>
          </w:tcPr>
          <w:p w14:paraId="4F0C3C2D" w14:textId="77777777" w:rsidR="008A092F" w:rsidRPr="00D34B61" w:rsidRDefault="008A092F" w:rsidP="001F4899">
            <w:pPr>
              <w:rPr>
                <w:rFonts w:ascii="Arial" w:hAnsi="Arial" w:cs="Arial"/>
                <w:sz w:val="22"/>
                <w:szCs w:val="22"/>
              </w:rPr>
            </w:pPr>
            <w:r w:rsidRPr="00D34B61">
              <w:rPr>
                <w:rFonts w:ascii="Arial" w:hAnsi="Arial" w:cs="Arial"/>
                <w:sz w:val="22"/>
                <w:szCs w:val="22"/>
              </w:rPr>
              <w:t>Course Rating</w:t>
            </w:r>
          </w:p>
        </w:tc>
        <w:tc>
          <w:tcPr>
            <w:tcW w:w="277" w:type="dxa"/>
            <w:tcBorders>
              <w:top w:val="single" w:sz="6" w:space="0" w:color="auto"/>
              <w:bottom w:val="single" w:sz="6" w:space="0" w:color="auto"/>
            </w:tcBorders>
            <w:shd w:val="pct5" w:color="auto" w:fill="auto"/>
          </w:tcPr>
          <w:p w14:paraId="053A08E0" w14:textId="77777777" w:rsidR="008A092F" w:rsidRPr="00D34B61" w:rsidRDefault="008A092F" w:rsidP="008A092F">
            <w:pPr>
              <w:jc w:val="right"/>
              <w:rPr>
                <w:rFonts w:ascii="Arial" w:hAnsi="Arial" w:cs="Arial"/>
                <w:sz w:val="22"/>
                <w:szCs w:val="22"/>
                <w:vertAlign w:val="subscript"/>
              </w:rPr>
            </w:pPr>
          </w:p>
        </w:tc>
        <w:tc>
          <w:tcPr>
            <w:tcW w:w="1707" w:type="dxa"/>
            <w:tcBorders>
              <w:top w:val="single" w:sz="6" w:space="0" w:color="auto"/>
              <w:left w:val="single" w:sz="6" w:space="0" w:color="auto"/>
              <w:bottom w:val="single" w:sz="6" w:space="0" w:color="auto"/>
              <w:right w:val="single" w:sz="6" w:space="0" w:color="auto"/>
            </w:tcBorders>
            <w:shd w:val="pct5" w:color="auto" w:fill="auto"/>
          </w:tcPr>
          <w:p w14:paraId="683EFFD3"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Achievement</w:t>
            </w:r>
          </w:p>
        </w:tc>
        <w:tc>
          <w:tcPr>
            <w:tcW w:w="1708" w:type="dxa"/>
            <w:tcBorders>
              <w:top w:val="single" w:sz="6" w:space="0" w:color="auto"/>
              <w:left w:val="single" w:sz="6" w:space="0" w:color="auto"/>
              <w:bottom w:val="single" w:sz="6" w:space="0" w:color="auto"/>
              <w:right w:val="single" w:sz="6" w:space="0" w:color="auto"/>
            </w:tcBorders>
            <w:shd w:val="pct5" w:color="auto" w:fill="auto"/>
          </w:tcPr>
          <w:p w14:paraId="2310069C"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Merit</w:t>
            </w:r>
          </w:p>
        </w:tc>
        <w:tc>
          <w:tcPr>
            <w:tcW w:w="1708" w:type="dxa"/>
            <w:tcBorders>
              <w:top w:val="single" w:sz="6" w:space="0" w:color="auto"/>
              <w:left w:val="single" w:sz="6" w:space="0" w:color="auto"/>
              <w:bottom w:val="single" w:sz="6" w:space="0" w:color="auto"/>
              <w:right w:val="single" w:sz="6" w:space="0" w:color="auto"/>
            </w:tcBorders>
            <w:shd w:val="pct5" w:color="auto" w:fill="auto"/>
          </w:tcPr>
          <w:p w14:paraId="2B28C1E5"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Excellence</w:t>
            </w:r>
          </w:p>
        </w:tc>
      </w:tr>
      <w:tr w:rsidR="008A092F" w:rsidRPr="00D34B61" w14:paraId="17DEA1A9"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3340B4EB" w14:textId="77777777" w:rsidR="008A092F" w:rsidRPr="00D34B61" w:rsidRDefault="008A092F" w:rsidP="008A092F">
            <w:pPr>
              <w:rPr>
                <w:rFonts w:ascii="Arial" w:hAnsi="Arial" w:cs="Arial"/>
                <w:sz w:val="22"/>
                <w:szCs w:val="22"/>
              </w:rPr>
            </w:pPr>
            <w:r w:rsidRPr="00D34B61">
              <w:rPr>
                <w:rFonts w:ascii="Arial" w:hAnsi="Arial" w:cs="Arial"/>
                <w:sz w:val="22"/>
                <w:szCs w:val="22"/>
              </w:rPr>
              <w:t>58</w:t>
            </w:r>
          </w:p>
        </w:tc>
        <w:tc>
          <w:tcPr>
            <w:tcW w:w="1707" w:type="dxa"/>
            <w:tcBorders>
              <w:top w:val="single" w:sz="6" w:space="0" w:color="auto"/>
              <w:left w:val="single" w:sz="6" w:space="0" w:color="auto"/>
              <w:bottom w:val="single" w:sz="6" w:space="0" w:color="auto"/>
              <w:right w:val="single" w:sz="6" w:space="0" w:color="auto"/>
            </w:tcBorders>
          </w:tcPr>
          <w:p w14:paraId="1A8B1395"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13-18</w:t>
            </w:r>
          </w:p>
        </w:tc>
        <w:tc>
          <w:tcPr>
            <w:tcW w:w="1708" w:type="dxa"/>
            <w:tcBorders>
              <w:top w:val="single" w:sz="6" w:space="0" w:color="auto"/>
              <w:left w:val="single" w:sz="6" w:space="0" w:color="auto"/>
              <w:bottom w:val="single" w:sz="6" w:space="0" w:color="auto"/>
              <w:right w:val="single" w:sz="6" w:space="0" w:color="auto"/>
            </w:tcBorders>
          </w:tcPr>
          <w:p w14:paraId="54D26F70"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19-24</w:t>
            </w:r>
          </w:p>
        </w:tc>
        <w:tc>
          <w:tcPr>
            <w:tcW w:w="1708" w:type="dxa"/>
            <w:tcBorders>
              <w:top w:val="single" w:sz="6" w:space="0" w:color="auto"/>
              <w:left w:val="single" w:sz="6" w:space="0" w:color="auto"/>
              <w:bottom w:val="single" w:sz="6" w:space="0" w:color="auto"/>
              <w:right w:val="single" w:sz="6" w:space="0" w:color="auto"/>
            </w:tcBorders>
          </w:tcPr>
          <w:p w14:paraId="735FA0A6"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25+</w:t>
            </w:r>
          </w:p>
        </w:tc>
      </w:tr>
      <w:tr w:rsidR="008A092F" w:rsidRPr="00D34B61" w14:paraId="6B8FD982"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4BFD734B" w14:textId="77777777" w:rsidR="008A092F" w:rsidRPr="00D34B61" w:rsidRDefault="008A092F" w:rsidP="008A092F">
            <w:pPr>
              <w:rPr>
                <w:rFonts w:ascii="Arial" w:hAnsi="Arial" w:cs="Arial"/>
                <w:sz w:val="22"/>
                <w:szCs w:val="22"/>
              </w:rPr>
            </w:pPr>
            <w:r w:rsidRPr="00D34B61">
              <w:rPr>
                <w:rFonts w:ascii="Arial" w:hAnsi="Arial" w:cs="Arial"/>
                <w:sz w:val="22"/>
                <w:szCs w:val="22"/>
              </w:rPr>
              <w:t>59</w:t>
            </w:r>
          </w:p>
        </w:tc>
        <w:tc>
          <w:tcPr>
            <w:tcW w:w="1707" w:type="dxa"/>
            <w:tcBorders>
              <w:top w:val="single" w:sz="6" w:space="0" w:color="auto"/>
              <w:left w:val="single" w:sz="6" w:space="0" w:color="auto"/>
              <w:bottom w:val="single" w:sz="6" w:space="0" w:color="auto"/>
              <w:right w:val="single" w:sz="6" w:space="0" w:color="auto"/>
            </w:tcBorders>
          </w:tcPr>
          <w:p w14:paraId="5B7FD9BF"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13-18</w:t>
            </w:r>
          </w:p>
        </w:tc>
        <w:tc>
          <w:tcPr>
            <w:tcW w:w="1708" w:type="dxa"/>
            <w:tcBorders>
              <w:top w:val="single" w:sz="6" w:space="0" w:color="auto"/>
              <w:left w:val="single" w:sz="6" w:space="0" w:color="auto"/>
              <w:bottom w:val="single" w:sz="6" w:space="0" w:color="auto"/>
              <w:right w:val="single" w:sz="6" w:space="0" w:color="auto"/>
            </w:tcBorders>
          </w:tcPr>
          <w:p w14:paraId="147B0438"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19-24</w:t>
            </w:r>
          </w:p>
        </w:tc>
        <w:tc>
          <w:tcPr>
            <w:tcW w:w="1708" w:type="dxa"/>
            <w:tcBorders>
              <w:top w:val="single" w:sz="6" w:space="0" w:color="auto"/>
              <w:left w:val="single" w:sz="6" w:space="0" w:color="auto"/>
              <w:bottom w:val="single" w:sz="6" w:space="0" w:color="auto"/>
              <w:right w:val="single" w:sz="6" w:space="0" w:color="auto"/>
            </w:tcBorders>
          </w:tcPr>
          <w:p w14:paraId="541F1B3D"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25+</w:t>
            </w:r>
          </w:p>
        </w:tc>
      </w:tr>
      <w:tr w:rsidR="008A092F" w:rsidRPr="00D34B61" w14:paraId="29C4DBFA"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3F48C20F" w14:textId="77777777" w:rsidR="008A092F" w:rsidRPr="00D34B61" w:rsidRDefault="008A092F" w:rsidP="008A092F">
            <w:pPr>
              <w:rPr>
                <w:rFonts w:ascii="Arial" w:hAnsi="Arial" w:cs="Arial"/>
                <w:sz w:val="22"/>
                <w:szCs w:val="22"/>
              </w:rPr>
            </w:pPr>
            <w:r w:rsidRPr="00D34B61">
              <w:rPr>
                <w:rFonts w:ascii="Arial" w:hAnsi="Arial" w:cs="Arial"/>
                <w:sz w:val="22"/>
                <w:szCs w:val="22"/>
              </w:rPr>
              <w:t>60</w:t>
            </w:r>
          </w:p>
        </w:tc>
        <w:tc>
          <w:tcPr>
            <w:tcW w:w="1707" w:type="dxa"/>
            <w:tcBorders>
              <w:top w:val="single" w:sz="6" w:space="0" w:color="auto"/>
              <w:left w:val="single" w:sz="6" w:space="0" w:color="auto"/>
              <w:bottom w:val="single" w:sz="6" w:space="0" w:color="auto"/>
              <w:right w:val="single" w:sz="6" w:space="0" w:color="auto"/>
            </w:tcBorders>
          </w:tcPr>
          <w:p w14:paraId="193EBFD4"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12-17</w:t>
            </w:r>
          </w:p>
        </w:tc>
        <w:tc>
          <w:tcPr>
            <w:tcW w:w="1708" w:type="dxa"/>
            <w:tcBorders>
              <w:top w:val="single" w:sz="6" w:space="0" w:color="auto"/>
              <w:left w:val="single" w:sz="6" w:space="0" w:color="auto"/>
              <w:bottom w:val="single" w:sz="6" w:space="0" w:color="auto"/>
              <w:right w:val="single" w:sz="6" w:space="0" w:color="auto"/>
            </w:tcBorders>
          </w:tcPr>
          <w:p w14:paraId="60768AF6"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18-23</w:t>
            </w:r>
          </w:p>
        </w:tc>
        <w:tc>
          <w:tcPr>
            <w:tcW w:w="1708" w:type="dxa"/>
            <w:tcBorders>
              <w:top w:val="single" w:sz="6" w:space="0" w:color="auto"/>
              <w:left w:val="single" w:sz="6" w:space="0" w:color="auto"/>
              <w:bottom w:val="single" w:sz="6" w:space="0" w:color="auto"/>
              <w:right w:val="single" w:sz="6" w:space="0" w:color="auto"/>
            </w:tcBorders>
          </w:tcPr>
          <w:p w14:paraId="57334C27"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24+</w:t>
            </w:r>
          </w:p>
        </w:tc>
      </w:tr>
      <w:tr w:rsidR="008A092F" w:rsidRPr="00D34B61" w14:paraId="19EB0958"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2A341D8B" w14:textId="77777777" w:rsidR="008A092F" w:rsidRPr="00D34B61" w:rsidRDefault="008A092F" w:rsidP="008A092F">
            <w:pPr>
              <w:rPr>
                <w:rFonts w:ascii="Arial" w:hAnsi="Arial" w:cs="Arial"/>
                <w:sz w:val="22"/>
                <w:szCs w:val="22"/>
              </w:rPr>
            </w:pPr>
            <w:r w:rsidRPr="00D34B61">
              <w:rPr>
                <w:rFonts w:ascii="Arial" w:hAnsi="Arial" w:cs="Arial"/>
                <w:sz w:val="22"/>
                <w:szCs w:val="22"/>
              </w:rPr>
              <w:t>61</w:t>
            </w:r>
          </w:p>
        </w:tc>
        <w:tc>
          <w:tcPr>
            <w:tcW w:w="1707" w:type="dxa"/>
            <w:tcBorders>
              <w:top w:val="single" w:sz="6" w:space="0" w:color="auto"/>
              <w:left w:val="single" w:sz="6" w:space="0" w:color="auto"/>
              <w:bottom w:val="single" w:sz="6" w:space="0" w:color="auto"/>
              <w:right w:val="single" w:sz="6" w:space="0" w:color="auto"/>
            </w:tcBorders>
          </w:tcPr>
          <w:p w14:paraId="38D3D245"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12-17</w:t>
            </w:r>
          </w:p>
        </w:tc>
        <w:tc>
          <w:tcPr>
            <w:tcW w:w="1708" w:type="dxa"/>
            <w:tcBorders>
              <w:top w:val="single" w:sz="6" w:space="0" w:color="auto"/>
              <w:left w:val="single" w:sz="6" w:space="0" w:color="auto"/>
              <w:bottom w:val="single" w:sz="6" w:space="0" w:color="auto"/>
              <w:right w:val="single" w:sz="6" w:space="0" w:color="auto"/>
            </w:tcBorders>
          </w:tcPr>
          <w:p w14:paraId="74149DF4"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18-23</w:t>
            </w:r>
          </w:p>
        </w:tc>
        <w:tc>
          <w:tcPr>
            <w:tcW w:w="1708" w:type="dxa"/>
            <w:tcBorders>
              <w:top w:val="single" w:sz="6" w:space="0" w:color="auto"/>
              <w:left w:val="single" w:sz="6" w:space="0" w:color="auto"/>
              <w:bottom w:val="single" w:sz="6" w:space="0" w:color="auto"/>
              <w:right w:val="single" w:sz="6" w:space="0" w:color="auto"/>
            </w:tcBorders>
          </w:tcPr>
          <w:p w14:paraId="2330B734"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24+</w:t>
            </w:r>
          </w:p>
        </w:tc>
      </w:tr>
      <w:tr w:rsidR="008A092F" w:rsidRPr="00D34B61" w14:paraId="5AA78470"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74A1FE53" w14:textId="77777777" w:rsidR="008A092F" w:rsidRPr="00D34B61" w:rsidRDefault="008A092F" w:rsidP="008A092F">
            <w:pPr>
              <w:rPr>
                <w:rFonts w:ascii="Arial" w:hAnsi="Arial" w:cs="Arial"/>
                <w:sz w:val="22"/>
                <w:szCs w:val="22"/>
              </w:rPr>
            </w:pPr>
            <w:r w:rsidRPr="00D34B61">
              <w:rPr>
                <w:rFonts w:ascii="Arial" w:hAnsi="Arial" w:cs="Arial"/>
                <w:sz w:val="22"/>
                <w:szCs w:val="22"/>
              </w:rPr>
              <w:t>62</w:t>
            </w:r>
          </w:p>
        </w:tc>
        <w:tc>
          <w:tcPr>
            <w:tcW w:w="1707" w:type="dxa"/>
            <w:tcBorders>
              <w:top w:val="single" w:sz="6" w:space="0" w:color="auto"/>
              <w:left w:val="single" w:sz="6" w:space="0" w:color="auto"/>
              <w:bottom w:val="single" w:sz="6" w:space="0" w:color="auto"/>
              <w:right w:val="single" w:sz="6" w:space="0" w:color="auto"/>
            </w:tcBorders>
          </w:tcPr>
          <w:p w14:paraId="7FEF5F66"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11-16</w:t>
            </w:r>
          </w:p>
        </w:tc>
        <w:tc>
          <w:tcPr>
            <w:tcW w:w="1708" w:type="dxa"/>
            <w:tcBorders>
              <w:top w:val="single" w:sz="6" w:space="0" w:color="auto"/>
              <w:left w:val="single" w:sz="6" w:space="0" w:color="auto"/>
              <w:bottom w:val="single" w:sz="6" w:space="0" w:color="auto"/>
              <w:right w:val="single" w:sz="6" w:space="0" w:color="auto"/>
            </w:tcBorders>
          </w:tcPr>
          <w:p w14:paraId="3D0EFFA0"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17-22</w:t>
            </w:r>
          </w:p>
        </w:tc>
        <w:tc>
          <w:tcPr>
            <w:tcW w:w="1708" w:type="dxa"/>
            <w:tcBorders>
              <w:top w:val="single" w:sz="6" w:space="0" w:color="auto"/>
              <w:left w:val="single" w:sz="6" w:space="0" w:color="auto"/>
              <w:bottom w:val="single" w:sz="6" w:space="0" w:color="auto"/>
              <w:right w:val="single" w:sz="6" w:space="0" w:color="auto"/>
            </w:tcBorders>
          </w:tcPr>
          <w:p w14:paraId="6BD745D3"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23+</w:t>
            </w:r>
          </w:p>
        </w:tc>
      </w:tr>
      <w:tr w:rsidR="008A092F" w:rsidRPr="00D34B61" w14:paraId="65F4A575"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5BC6B063" w14:textId="77777777" w:rsidR="008A092F" w:rsidRPr="00D34B61" w:rsidRDefault="008A092F" w:rsidP="008A092F">
            <w:pPr>
              <w:rPr>
                <w:rFonts w:ascii="Arial" w:hAnsi="Arial" w:cs="Arial"/>
                <w:sz w:val="22"/>
                <w:szCs w:val="22"/>
              </w:rPr>
            </w:pPr>
            <w:r w:rsidRPr="00D34B61">
              <w:rPr>
                <w:rFonts w:ascii="Arial" w:hAnsi="Arial" w:cs="Arial"/>
                <w:sz w:val="22"/>
                <w:szCs w:val="22"/>
              </w:rPr>
              <w:t>63</w:t>
            </w:r>
          </w:p>
        </w:tc>
        <w:tc>
          <w:tcPr>
            <w:tcW w:w="1707" w:type="dxa"/>
            <w:tcBorders>
              <w:top w:val="single" w:sz="6" w:space="0" w:color="auto"/>
              <w:left w:val="single" w:sz="6" w:space="0" w:color="auto"/>
              <w:bottom w:val="single" w:sz="6" w:space="0" w:color="auto"/>
              <w:right w:val="single" w:sz="6" w:space="0" w:color="auto"/>
            </w:tcBorders>
          </w:tcPr>
          <w:p w14:paraId="437BD896"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11-16</w:t>
            </w:r>
          </w:p>
        </w:tc>
        <w:tc>
          <w:tcPr>
            <w:tcW w:w="1708" w:type="dxa"/>
            <w:tcBorders>
              <w:top w:val="single" w:sz="6" w:space="0" w:color="auto"/>
              <w:left w:val="single" w:sz="6" w:space="0" w:color="auto"/>
              <w:bottom w:val="single" w:sz="6" w:space="0" w:color="auto"/>
              <w:right w:val="single" w:sz="6" w:space="0" w:color="auto"/>
            </w:tcBorders>
          </w:tcPr>
          <w:p w14:paraId="7C20944E"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17-22</w:t>
            </w:r>
          </w:p>
        </w:tc>
        <w:tc>
          <w:tcPr>
            <w:tcW w:w="1708" w:type="dxa"/>
            <w:tcBorders>
              <w:top w:val="single" w:sz="6" w:space="0" w:color="auto"/>
              <w:left w:val="single" w:sz="6" w:space="0" w:color="auto"/>
              <w:bottom w:val="single" w:sz="6" w:space="0" w:color="auto"/>
              <w:right w:val="single" w:sz="6" w:space="0" w:color="auto"/>
            </w:tcBorders>
          </w:tcPr>
          <w:p w14:paraId="43A80160"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23+</w:t>
            </w:r>
          </w:p>
        </w:tc>
      </w:tr>
      <w:tr w:rsidR="008A092F" w:rsidRPr="00D34B61" w14:paraId="35939B62"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533D2821" w14:textId="77777777" w:rsidR="008A092F" w:rsidRPr="00D34B61" w:rsidRDefault="008A092F" w:rsidP="008A092F">
            <w:pPr>
              <w:rPr>
                <w:rFonts w:ascii="Arial" w:hAnsi="Arial" w:cs="Arial"/>
                <w:sz w:val="22"/>
                <w:szCs w:val="22"/>
              </w:rPr>
            </w:pPr>
            <w:r w:rsidRPr="00D34B61">
              <w:rPr>
                <w:rFonts w:ascii="Arial" w:hAnsi="Arial" w:cs="Arial"/>
                <w:sz w:val="22"/>
                <w:szCs w:val="22"/>
              </w:rPr>
              <w:t>64</w:t>
            </w:r>
          </w:p>
        </w:tc>
        <w:tc>
          <w:tcPr>
            <w:tcW w:w="1707" w:type="dxa"/>
            <w:tcBorders>
              <w:top w:val="single" w:sz="6" w:space="0" w:color="auto"/>
              <w:left w:val="single" w:sz="6" w:space="0" w:color="auto"/>
              <w:bottom w:val="single" w:sz="6" w:space="0" w:color="auto"/>
              <w:right w:val="single" w:sz="6" w:space="0" w:color="auto"/>
            </w:tcBorders>
          </w:tcPr>
          <w:p w14:paraId="71545DA6"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10-15</w:t>
            </w:r>
          </w:p>
        </w:tc>
        <w:tc>
          <w:tcPr>
            <w:tcW w:w="1708" w:type="dxa"/>
            <w:tcBorders>
              <w:top w:val="single" w:sz="6" w:space="0" w:color="auto"/>
              <w:left w:val="single" w:sz="6" w:space="0" w:color="auto"/>
              <w:bottom w:val="single" w:sz="6" w:space="0" w:color="auto"/>
              <w:right w:val="single" w:sz="6" w:space="0" w:color="auto"/>
            </w:tcBorders>
          </w:tcPr>
          <w:p w14:paraId="4916DBB1"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16-21</w:t>
            </w:r>
          </w:p>
        </w:tc>
        <w:tc>
          <w:tcPr>
            <w:tcW w:w="1708" w:type="dxa"/>
            <w:tcBorders>
              <w:top w:val="single" w:sz="6" w:space="0" w:color="auto"/>
              <w:left w:val="single" w:sz="6" w:space="0" w:color="auto"/>
              <w:bottom w:val="single" w:sz="6" w:space="0" w:color="auto"/>
              <w:right w:val="single" w:sz="6" w:space="0" w:color="auto"/>
            </w:tcBorders>
          </w:tcPr>
          <w:p w14:paraId="6E8334F5"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22+</w:t>
            </w:r>
          </w:p>
        </w:tc>
      </w:tr>
      <w:tr w:rsidR="008A092F" w:rsidRPr="00D34B61" w14:paraId="6C05BBF0"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3FC84AF2" w14:textId="77777777" w:rsidR="008A092F" w:rsidRPr="00D34B61" w:rsidRDefault="008A092F" w:rsidP="008A092F">
            <w:pPr>
              <w:rPr>
                <w:rFonts w:ascii="Arial" w:hAnsi="Arial" w:cs="Arial"/>
                <w:sz w:val="22"/>
                <w:szCs w:val="22"/>
              </w:rPr>
            </w:pPr>
            <w:r w:rsidRPr="00D34B61">
              <w:rPr>
                <w:rFonts w:ascii="Arial" w:hAnsi="Arial" w:cs="Arial"/>
                <w:sz w:val="22"/>
                <w:szCs w:val="22"/>
              </w:rPr>
              <w:t>65</w:t>
            </w:r>
          </w:p>
        </w:tc>
        <w:tc>
          <w:tcPr>
            <w:tcW w:w="1707" w:type="dxa"/>
            <w:tcBorders>
              <w:top w:val="single" w:sz="6" w:space="0" w:color="auto"/>
              <w:left w:val="single" w:sz="6" w:space="0" w:color="auto"/>
              <w:bottom w:val="single" w:sz="6" w:space="0" w:color="auto"/>
              <w:right w:val="single" w:sz="6" w:space="0" w:color="auto"/>
            </w:tcBorders>
          </w:tcPr>
          <w:p w14:paraId="65EEB361"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10-15</w:t>
            </w:r>
          </w:p>
        </w:tc>
        <w:tc>
          <w:tcPr>
            <w:tcW w:w="1708" w:type="dxa"/>
            <w:tcBorders>
              <w:top w:val="single" w:sz="6" w:space="0" w:color="auto"/>
              <w:left w:val="single" w:sz="6" w:space="0" w:color="auto"/>
              <w:bottom w:val="single" w:sz="6" w:space="0" w:color="auto"/>
              <w:right w:val="single" w:sz="6" w:space="0" w:color="auto"/>
            </w:tcBorders>
          </w:tcPr>
          <w:p w14:paraId="14262884"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16-21</w:t>
            </w:r>
          </w:p>
        </w:tc>
        <w:tc>
          <w:tcPr>
            <w:tcW w:w="1708" w:type="dxa"/>
            <w:tcBorders>
              <w:top w:val="single" w:sz="6" w:space="0" w:color="auto"/>
              <w:left w:val="single" w:sz="6" w:space="0" w:color="auto"/>
              <w:bottom w:val="single" w:sz="6" w:space="0" w:color="auto"/>
              <w:right w:val="single" w:sz="6" w:space="0" w:color="auto"/>
            </w:tcBorders>
          </w:tcPr>
          <w:p w14:paraId="696E45BC"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22+</w:t>
            </w:r>
          </w:p>
        </w:tc>
      </w:tr>
      <w:tr w:rsidR="008A092F" w:rsidRPr="00D34B61" w14:paraId="1BB9C6D5"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420DF57D" w14:textId="77777777" w:rsidR="008A092F" w:rsidRPr="00D34B61" w:rsidRDefault="008A092F" w:rsidP="008A092F">
            <w:pPr>
              <w:rPr>
                <w:rFonts w:ascii="Arial" w:hAnsi="Arial" w:cs="Arial"/>
                <w:sz w:val="22"/>
                <w:szCs w:val="22"/>
              </w:rPr>
            </w:pPr>
            <w:r w:rsidRPr="00D34B61">
              <w:rPr>
                <w:rFonts w:ascii="Arial" w:hAnsi="Arial" w:cs="Arial"/>
                <w:sz w:val="22"/>
                <w:szCs w:val="22"/>
              </w:rPr>
              <w:t>66</w:t>
            </w:r>
          </w:p>
        </w:tc>
        <w:tc>
          <w:tcPr>
            <w:tcW w:w="1707" w:type="dxa"/>
            <w:tcBorders>
              <w:top w:val="single" w:sz="6" w:space="0" w:color="auto"/>
              <w:left w:val="single" w:sz="6" w:space="0" w:color="auto"/>
              <w:bottom w:val="single" w:sz="6" w:space="0" w:color="auto"/>
              <w:right w:val="single" w:sz="6" w:space="0" w:color="auto"/>
            </w:tcBorders>
          </w:tcPr>
          <w:p w14:paraId="27052DCF"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9-14</w:t>
            </w:r>
          </w:p>
        </w:tc>
        <w:tc>
          <w:tcPr>
            <w:tcW w:w="1708" w:type="dxa"/>
            <w:tcBorders>
              <w:top w:val="single" w:sz="6" w:space="0" w:color="auto"/>
              <w:left w:val="single" w:sz="6" w:space="0" w:color="auto"/>
              <w:bottom w:val="single" w:sz="6" w:space="0" w:color="auto"/>
              <w:right w:val="single" w:sz="6" w:space="0" w:color="auto"/>
            </w:tcBorders>
          </w:tcPr>
          <w:p w14:paraId="6F684F27"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15-20</w:t>
            </w:r>
          </w:p>
        </w:tc>
        <w:tc>
          <w:tcPr>
            <w:tcW w:w="1708" w:type="dxa"/>
            <w:tcBorders>
              <w:top w:val="single" w:sz="6" w:space="0" w:color="auto"/>
              <w:left w:val="single" w:sz="6" w:space="0" w:color="auto"/>
              <w:bottom w:val="single" w:sz="6" w:space="0" w:color="auto"/>
              <w:right w:val="single" w:sz="6" w:space="0" w:color="auto"/>
            </w:tcBorders>
          </w:tcPr>
          <w:p w14:paraId="1C1EC13B"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21+</w:t>
            </w:r>
          </w:p>
        </w:tc>
      </w:tr>
      <w:tr w:rsidR="008A092F" w:rsidRPr="00D34B61" w14:paraId="37707B94"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068B4C43" w14:textId="77777777" w:rsidR="008A092F" w:rsidRPr="00D34B61" w:rsidRDefault="008A092F" w:rsidP="008A092F">
            <w:pPr>
              <w:rPr>
                <w:rFonts w:ascii="Arial" w:hAnsi="Arial" w:cs="Arial"/>
                <w:sz w:val="22"/>
                <w:szCs w:val="22"/>
              </w:rPr>
            </w:pPr>
            <w:r w:rsidRPr="00D34B61">
              <w:rPr>
                <w:rFonts w:ascii="Arial" w:hAnsi="Arial" w:cs="Arial"/>
                <w:sz w:val="22"/>
                <w:szCs w:val="22"/>
              </w:rPr>
              <w:t>67</w:t>
            </w:r>
          </w:p>
        </w:tc>
        <w:tc>
          <w:tcPr>
            <w:tcW w:w="1707" w:type="dxa"/>
            <w:tcBorders>
              <w:top w:val="single" w:sz="6" w:space="0" w:color="auto"/>
              <w:left w:val="single" w:sz="6" w:space="0" w:color="auto"/>
              <w:bottom w:val="single" w:sz="6" w:space="0" w:color="auto"/>
              <w:right w:val="single" w:sz="6" w:space="0" w:color="auto"/>
            </w:tcBorders>
          </w:tcPr>
          <w:p w14:paraId="5D30C533"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9-14</w:t>
            </w:r>
          </w:p>
        </w:tc>
        <w:tc>
          <w:tcPr>
            <w:tcW w:w="1708" w:type="dxa"/>
            <w:tcBorders>
              <w:top w:val="single" w:sz="6" w:space="0" w:color="auto"/>
              <w:left w:val="single" w:sz="6" w:space="0" w:color="auto"/>
              <w:bottom w:val="single" w:sz="6" w:space="0" w:color="auto"/>
              <w:right w:val="single" w:sz="6" w:space="0" w:color="auto"/>
            </w:tcBorders>
          </w:tcPr>
          <w:p w14:paraId="1A821533"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15-20</w:t>
            </w:r>
          </w:p>
        </w:tc>
        <w:tc>
          <w:tcPr>
            <w:tcW w:w="1708" w:type="dxa"/>
            <w:tcBorders>
              <w:top w:val="single" w:sz="6" w:space="0" w:color="auto"/>
              <w:left w:val="single" w:sz="6" w:space="0" w:color="auto"/>
              <w:bottom w:val="single" w:sz="6" w:space="0" w:color="auto"/>
              <w:right w:val="single" w:sz="6" w:space="0" w:color="auto"/>
            </w:tcBorders>
          </w:tcPr>
          <w:p w14:paraId="31592A16"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21+</w:t>
            </w:r>
          </w:p>
        </w:tc>
      </w:tr>
      <w:tr w:rsidR="008A092F" w:rsidRPr="00D34B61" w14:paraId="6565492A"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5D2FAF43" w14:textId="77777777" w:rsidR="008A092F" w:rsidRPr="00D34B61" w:rsidRDefault="008A092F" w:rsidP="008A092F">
            <w:pPr>
              <w:rPr>
                <w:rFonts w:ascii="Arial" w:hAnsi="Arial" w:cs="Arial"/>
                <w:sz w:val="22"/>
                <w:szCs w:val="22"/>
              </w:rPr>
            </w:pPr>
            <w:r w:rsidRPr="00D34B61">
              <w:rPr>
                <w:rFonts w:ascii="Arial" w:hAnsi="Arial" w:cs="Arial"/>
                <w:sz w:val="22"/>
                <w:szCs w:val="22"/>
              </w:rPr>
              <w:t>68</w:t>
            </w:r>
          </w:p>
        </w:tc>
        <w:tc>
          <w:tcPr>
            <w:tcW w:w="1707" w:type="dxa"/>
            <w:tcBorders>
              <w:top w:val="single" w:sz="6" w:space="0" w:color="auto"/>
              <w:left w:val="single" w:sz="6" w:space="0" w:color="auto"/>
              <w:bottom w:val="single" w:sz="6" w:space="0" w:color="auto"/>
              <w:right w:val="single" w:sz="6" w:space="0" w:color="auto"/>
            </w:tcBorders>
          </w:tcPr>
          <w:p w14:paraId="65DED66C"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8-13</w:t>
            </w:r>
          </w:p>
        </w:tc>
        <w:tc>
          <w:tcPr>
            <w:tcW w:w="1708" w:type="dxa"/>
            <w:tcBorders>
              <w:top w:val="single" w:sz="6" w:space="0" w:color="auto"/>
              <w:left w:val="single" w:sz="6" w:space="0" w:color="auto"/>
              <w:bottom w:val="single" w:sz="6" w:space="0" w:color="auto"/>
              <w:right w:val="single" w:sz="6" w:space="0" w:color="auto"/>
            </w:tcBorders>
          </w:tcPr>
          <w:p w14:paraId="1DAFA12D"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14-19</w:t>
            </w:r>
          </w:p>
        </w:tc>
        <w:tc>
          <w:tcPr>
            <w:tcW w:w="1708" w:type="dxa"/>
            <w:tcBorders>
              <w:top w:val="single" w:sz="6" w:space="0" w:color="auto"/>
              <w:left w:val="single" w:sz="6" w:space="0" w:color="auto"/>
              <w:bottom w:val="single" w:sz="6" w:space="0" w:color="auto"/>
              <w:right w:val="single" w:sz="6" w:space="0" w:color="auto"/>
            </w:tcBorders>
          </w:tcPr>
          <w:p w14:paraId="4BA4B09A"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20+</w:t>
            </w:r>
          </w:p>
        </w:tc>
      </w:tr>
      <w:tr w:rsidR="008A092F" w:rsidRPr="00D34B61" w14:paraId="72D855B5"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17454D1A" w14:textId="77777777" w:rsidR="008A092F" w:rsidRPr="00D34B61" w:rsidRDefault="008A092F" w:rsidP="008A092F">
            <w:pPr>
              <w:rPr>
                <w:rFonts w:ascii="Arial" w:hAnsi="Arial" w:cs="Arial"/>
                <w:sz w:val="22"/>
                <w:szCs w:val="22"/>
              </w:rPr>
            </w:pPr>
            <w:r w:rsidRPr="00D34B61">
              <w:rPr>
                <w:rFonts w:ascii="Arial" w:hAnsi="Arial" w:cs="Arial"/>
                <w:sz w:val="22"/>
                <w:szCs w:val="22"/>
              </w:rPr>
              <w:t>69</w:t>
            </w:r>
          </w:p>
        </w:tc>
        <w:tc>
          <w:tcPr>
            <w:tcW w:w="1707" w:type="dxa"/>
            <w:tcBorders>
              <w:top w:val="single" w:sz="6" w:space="0" w:color="auto"/>
              <w:left w:val="single" w:sz="6" w:space="0" w:color="auto"/>
              <w:bottom w:val="single" w:sz="6" w:space="0" w:color="auto"/>
              <w:right w:val="single" w:sz="6" w:space="0" w:color="auto"/>
            </w:tcBorders>
          </w:tcPr>
          <w:p w14:paraId="163B69CA"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8-13</w:t>
            </w:r>
          </w:p>
        </w:tc>
        <w:tc>
          <w:tcPr>
            <w:tcW w:w="1708" w:type="dxa"/>
            <w:tcBorders>
              <w:top w:val="single" w:sz="6" w:space="0" w:color="auto"/>
              <w:left w:val="single" w:sz="6" w:space="0" w:color="auto"/>
              <w:bottom w:val="single" w:sz="6" w:space="0" w:color="auto"/>
              <w:right w:val="single" w:sz="6" w:space="0" w:color="auto"/>
            </w:tcBorders>
          </w:tcPr>
          <w:p w14:paraId="0B763092"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14-19</w:t>
            </w:r>
          </w:p>
        </w:tc>
        <w:tc>
          <w:tcPr>
            <w:tcW w:w="1708" w:type="dxa"/>
            <w:tcBorders>
              <w:top w:val="single" w:sz="6" w:space="0" w:color="auto"/>
              <w:left w:val="single" w:sz="6" w:space="0" w:color="auto"/>
              <w:bottom w:val="single" w:sz="6" w:space="0" w:color="auto"/>
              <w:right w:val="single" w:sz="6" w:space="0" w:color="auto"/>
            </w:tcBorders>
          </w:tcPr>
          <w:p w14:paraId="43F8B007"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20+</w:t>
            </w:r>
          </w:p>
        </w:tc>
      </w:tr>
      <w:tr w:rsidR="008A092F" w:rsidRPr="00D34B61" w14:paraId="08B63D20"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743D8313" w14:textId="77777777" w:rsidR="008A092F" w:rsidRPr="00D34B61" w:rsidRDefault="008A092F" w:rsidP="008A092F">
            <w:pPr>
              <w:rPr>
                <w:rFonts w:ascii="Arial" w:hAnsi="Arial" w:cs="Arial"/>
                <w:sz w:val="22"/>
                <w:szCs w:val="22"/>
              </w:rPr>
            </w:pPr>
            <w:r w:rsidRPr="00D34B61">
              <w:rPr>
                <w:rFonts w:ascii="Arial" w:hAnsi="Arial" w:cs="Arial"/>
                <w:sz w:val="22"/>
                <w:szCs w:val="22"/>
              </w:rPr>
              <w:t>70</w:t>
            </w:r>
          </w:p>
        </w:tc>
        <w:tc>
          <w:tcPr>
            <w:tcW w:w="1707" w:type="dxa"/>
            <w:tcBorders>
              <w:top w:val="single" w:sz="6" w:space="0" w:color="auto"/>
              <w:left w:val="single" w:sz="6" w:space="0" w:color="auto"/>
              <w:bottom w:val="single" w:sz="6" w:space="0" w:color="auto"/>
              <w:right w:val="single" w:sz="6" w:space="0" w:color="auto"/>
            </w:tcBorders>
          </w:tcPr>
          <w:p w14:paraId="338DECB8"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7-12</w:t>
            </w:r>
          </w:p>
        </w:tc>
        <w:tc>
          <w:tcPr>
            <w:tcW w:w="1708" w:type="dxa"/>
            <w:tcBorders>
              <w:top w:val="single" w:sz="6" w:space="0" w:color="auto"/>
              <w:left w:val="single" w:sz="6" w:space="0" w:color="auto"/>
              <w:bottom w:val="single" w:sz="6" w:space="0" w:color="auto"/>
              <w:right w:val="single" w:sz="6" w:space="0" w:color="auto"/>
            </w:tcBorders>
          </w:tcPr>
          <w:p w14:paraId="65191599"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13-18</w:t>
            </w:r>
          </w:p>
        </w:tc>
        <w:tc>
          <w:tcPr>
            <w:tcW w:w="1708" w:type="dxa"/>
            <w:tcBorders>
              <w:top w:val="single" w:sz="6" w:space="0" w:color="auto"/>
              <w:left w:val="single" w:sz="6" w:space="0" w:color="auto"/>
              <w:bottom w:val="single" w:sz="6" w:space="0" w:color="auto"/>
              <w:right w:val="single" w:sz="6" w:space="0" w:color="auto"/>
            </w:tcBorders>
          </w:tcPr>
          <w:p w14:paraId="784BDEA8"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19+</w:t>
            </w:r>
          </w:p>
        </w:tc>
      </w:tr>
      <w:tr w:rsidR="008A092F" w:rsidRPr="00D34B61" w14:paraId="7FEAACCD"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1487F00A" w14:textId="77777777" w:rsidR="008A092F" w:rsidRPr="00D34B61" w:rsidRDefault="008A092F" w:rsidP="008A092F">
            <w:pPr>
              <w:rPr>
                <w:rFonts w:ascii="Arial" w:hAnsi="Arial" w:cs="Arial"/>
                <w:sz w:val="22"/>
                <w:szCs w:val="22"/>
              </w:rPr>
            </w:pPr>
            <w:r w:rsidRPr="00D34B61">
              <w:rPr>
                <w:rFonts w:ascii="Arial" w:hAnsi="Arial" w:cs="Arial"/>
                <w:sz w:val="22"/>
                <w:szCs w:val="22"/>
              </w:rPr>
              <w:t>71</w:t>
            </w:r>
          </w:p>
        </w:tc>
        <w:tc>
          <w:tcPr>
            <w:tcW w:w="1707" w:type="dxa"/>
            <w:tcBorders>
              <w:top w:val="single" w:sz="6" w:space="0" w:color="auto"/>
              <w:left w:val="single" w:sz="6" w:space="0" w:color="auto"/>
              <w:bottom w:val="single" w:sz="6" w:space="0" w:color="auto"/>
              <w:right w:val="single" w:sz="6" w:space="0" w:color="auto"/>
            </w:tcBorders>
          </w:tcPr>
          <w:p w14:paraId="3864EFD0"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7-12</w:t>
            </w:r>
          </w:p>
        </w:tc>
        <w:tc>
          <w:tcPr>
            <w:tcW w:w="1708" w:type="dxa"/>
            <w:tcBorders>
              <w:top w:val="single" w:sz="6" w:space="0" w:color="auto"/>
              <w:left w:val="single" w:sz="6" w:space="0" w:color="auto"/>
              <w:bottom w:val="single" w:sz="6" w:space="0" w:color="auto"/>
              <w:right w:val="single" w:sz="6" w:space="0" w:color="auto"/>
            </w:tcBorders>
          </w:tcPr>
          <w:p w14:paraId="3C41C640"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13-18</w:t>
            </w:r>
          </w:p>
        </w:tc>
        <w:tc>
          <w:tcPr>
            <w:tcW w:w="1708" w:type="dxa"/>
            <w:tcBorders>
              <w:top w:val="single" w:sz="6" w:space="0" w:color="auto"/>
              <w:left w:val="single" w:sz="6" w:space="0" w:color="auto"/>
              <w:bottom w:val="single" w:sz="6" w:space="0" w:color="auto"/>
              <w:right w:val="single" w:sz="6" w:space="0" w:color="auto"/>
            </w:tcBorders>
          </w:tcPr>
          <w:p w14:paraId="1098873F"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19+</w:t>
            </w:r>
          </w:p>
        </w:tc>
      </w:tr>
      <w:tr w:rsidR="008A092F" w:rsidRPr="00D34B61" w14:paraId="1EA01F9A"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58B94B75" w14:textId="77777777" w:rsidR="008A092F" w:rsidRPr="00D34B61" w:rsidRDefault="008A092F" w:rsidP="008A092F">
            <w:pPr>
              <w:rPr>
                <w:rFonts w:ascii="Arial" w:hAnsi="Arial" w:cs="Arial"/>
                <w:sz w:val="22"/>
                <w:szCs w:val="22"/>
              </w:rPr>
            </w:pPr>
            <w:r w:rsidRPr="00D34B61">
              <w:rPr>
                <w:rFonts w:ascii="Arial" w:hAnsi="Arial" w:cs="Arial"/>
                <w:sz w:val="22"/>
                <w:szCs w:val="22"/>
              </w:rPr>
              <w:t>72</w:t>
            </w:r>
          </w:p>
        </w:tc>
        <w:tc>
          <w:tcPr>
            <w:tcW w:w="1707" w:type="dxa"/>
            <w:tcBorders>
              <w:top w:val="single" w:sz="6" w:space="0" w:color="auto"/>
              <w:left w:val="single" w:sz="6" w:space="0" w:color="auto"/>
              <w:bottom w:val="single" w:sz="6" w:space="0" w:color="auto"/>
              <w:right w:val="single" w:sz="6" w:space="0" w:color="auto"/>
            </w:tcBorders>
          </w:tcPr>
          <w:p w14:paraId="57FE2523"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6-11</w:t>
            </w:r>
          </w:p>
        </w:tc>
        <w:tc>
          <w:tcPr>
            <w:tcW w:w="1708" w:type="dxa"/>
            <w:tcBorders>
              <w:top w:val="single" w:sz="6" w:space="0" w:color="auto"/>
              <w:left w:val="single" w:sz="6" w:space="0" w:color="auto"/>
              <w:bottom w:val="single" w:sz="6" w:space="0" w:color="auto"/>
              <w:right w:val="single" w:sz="6" w:space="0" w:color="auto"/>
            </w:tcBorders>
          </w:tcPr>
          <w:p w14:paraId="7A1746A5"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12-17</w:t>
            </w:r>
          </w:p>
        </w:tc>
        <w:tc>
          <w:tcPr>
            <w:tcW w:w="1708" w:type="dxa"/>
            <w:tcBorders>
              <w:top w:val="single" w:sz="6" w:space="0" w:color="auto"/>
              <w:left w:val="single" w:sz="6" w:space="0" w:color="auto"/>
              <w:bottom w:val="single" w:sz="6" w:space="0" w:color="auto"/>
              <w:right w:val="single" w:sz="6" w:space="0" w:color="auto"/>
            </w:tcBorders>
          </w:tcPr>
          <w:p w14:paraId="6E98FEFA"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18+</w:t>
            </w:r>
          </w:p>
        </w:tc>
      </w:tr>
      <w:tr w:rsidR="008A092F" w:rsidRPr="00D34B61" w14:paraId="2963E3F7"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3FEECC14" w14:textId="77777777" w:rsidR="008A092F" w:rsidRPr="00D34B61" w:rsidRDefault="008A092F" w:rsidP="008A092F">
            <w:pPr>
              <w:rPr>
                <w:rFonts w:ascii="Arial" w:hAnsi="Arial" w:cs="Arial"/>
                <w:sz w:val="22"/>
                <w:szCs w:val="22"/>
              </w:rPr>
            </w:pPr>
            <w:r w:rsidRPr="00D34B61">
              <w:rPr>
                <w:rFonts w:ascii="Arial" w:hAnsi="Arial" w:cs="Arial"/>
                <w:sz w:val="22"/>
                <w:szCs w:val="22"/>
              </w:rPr>
              <w:t>73</w:t>
            </w:r>
          </w:p>
        </w:tc>
        <w:tc>
          <w:tcPr>
            <w:tcW w:w="1707" w:type="dxa"/>
            <w:tcBorders>
              <w:top w:val="single" w:sz="6" w:space="0" w:color="auto"/>
              <w:left w:val="single" w:sz="6" w:space="0" w:color="auto"/>
              <w:bottom w:val="single" w:sz="6" w:space="0" w:color="auto"/>
              <w:right w:val="single" w:sz="6" w:space="0" w:color="auto"/>
            </w:tcBorders>
          </w:tcPr>
          <w:p w14:paraId="1E6F9855"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6-11</w:t>
            </w:r>
          </w:p>
        </w:tc>
        <w:tc>
          <w:tcPr>
            <w:tcW w:w="1708" w:type="dxa"/>
            <w:tcBorders>
              <w:top w:val="single" w:sz="6" w:space="0" w:color="auto"/>
              <w:left w:val="single" w:sz="6" w:space="0" w:color="auto"/>
              <w:bottom w:val="single" w:sz="6" w:space="0" w:color="auto"/>
              <w:right w:val="single" w:sz="6" w:space="0" w:color="auto"/>
            </w:tcBorders>
          </w:tcPr>
          <w:p w14:paraId="4186F300"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12-17</w:t>
            </w:r>
          </w:p>
        </w:tc>
        <w:tc>
          <w:tcPr>
            <w:tcW w:w="1708" w:type="dxa"/>
            <w:tcBorders>
              <w:top w:val="single" w:sz="6" w:space="0" w:color="auto"/>
              <w:left w:val="single" w:sz="6" w:space="0" w:color="auto"/>
              <w:bottom w:val="single" w:sz="6" w:space="0" w:color="auto"/>
              <w:right w:val="single" w:sz="6" w:space="0" w:color="auto"/>
            </w:tcBorders>
          </w:tcPr>
          <w:p w14:paraId="3170F35C"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18+</w:t>
            </w:r>
          </w:p>
        </w:tc>
      </w:tr>
      <w:tr w:rsidR="008A092F" w:rsidRPr="00D34B61" w14:paraId="2484B0DA"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0396A73C" w14:textId="77777777" w:rsidR="008A092F" w:rsidRPr="00D34B61" w:rsidRDefault="008A092F" w:rsidP="008A092F">
            <w:pPr>
              <w:rPr>
                <w:rFonts w:ascii="Arial" w:hAnsi="Arial" w:cs="Arial"/>
                <w:sz w:val="22"/>
                <w:szCs w:val="22"/>
              </w:rPr>
            </w:pPr>
            <w:r w:rsidRPr="00D34B61">
              <w:rPr>
                <w:rFonts w:ascii="Arial" w:hAnsi="Arial" w:cs="Arial"/>
                <w:sz w:val="22"/>
                <w:szCs w:val="22"/>
              </w:rPr>
              <w:t>74</w:t>
            </w:r>
          </w:p>
        </w:tc>
        <w:tc>
          <w:tcPr>
            <w:tcW w:w="1707" w:type="dxa"/>
            <w:tcBorders>
              <w:top w:val="single" w:sz="6" w:space="0" w:color="auto"/>
              <w:left w:val="single" w:sz="6" w:space="0" w:color="auto"/>
              <w:bottom w:val="single" w:sz="6" w:space="0" w:color="auto"/>
              <w:right w:val="single" w:sz="6" w:space="0" w:color="auto"/>
            </w:tcBorders>
          </w:tcPr>
          <w:p w14:paraId="7F908CC2"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5-10</w:t>
            </w:r>
          </w:p>
        </w:tc>
        <w:tc>
          <w:tcPr>
            <w:tcW w:w="1708" w:type="dxa"/>
            <w:tcBorders>
              <w:top w:val="single" w:sz="6" w:space="0" w:color="auto"/>
              <w:left w:val="single" w:sz="6" w:space="0" w:color="auto"/>
              <w:bottom w:val="single" w:sz="6" w:space="0" w:color="auto"/>
              <w:right w:val="single" w:sz="6" w:space="0" w:color="auto"/>
            </w:tcBorders>
          </w:tcPr>
          <w:p w14:paraId="60572192"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11-16</w:t>
            </w:r>
          </w:p>
        </w:tc>
        <w:tc>
          <w:tcPr>
            <w:tcW w:w="1708" w:type="dxa"/>
            <w:tcBorders>
              <w:top w:val="single" w:sz="6" w:space="0" w:color="auto"/>
              <w:left w:val="single" w:sz="6" w:space="0" w:color="auto"/>
              <w:bottom w:val="single" w:sz="6" w:space="0" w:color="auto"/>
              <w:right w:val="single" w:sz="6" w:space="0" w:color="auto"/>
            </w:tcBorders>
          </w:tcPr>
          <w:p w14:paraId="2C401A82" w14:textId="77777777" w:rsidR="008A092F" w:rsidRPr="00D34B61" w:rsidRDefault="008A092F" w:rsidP="001F4899">
            <w:pPr>
              <w:jc w:val="center"/>
              <w:rPr>
                <w:rFonts w:ascii="Arial" w:hAnsi="Arial" w:cs="Arial"/>
                <w:sz w:val="22"/>
                <w:szCs w:val="22"/>
              </w:rPr>
            </w:pPr>
            <w:r w:rsidRPr="00D34B61">
              <w:rPr>
                <w:rFonts w:ascii="Arial" w:hAnsi="Arial" w:cs="Arial"/>
                <w:sz w:val="22"/>
                <w:szCs w:val="22"/>
              </w:rPr>
              <w:t>17+</w:t>
            </w:r>
          </w:p>
        </w:tc>
      </w:tr>
    </w:tbl>
    <w:p w14:paraId="1674D195" w14:textId="77777777" w:rsidR="008A092F" w:rsidRPr="00D34B61" w:rsidRDefault="008A092F" w:rsidP="008A092F">
      <w:pPr>
        <w:rPr>
          <w:rFonts w:ascii="Arial" w:hAnsi="Arial" w:cs="Arial"/>
          <w:b/>
          <w:i/>
          <w:lang w:val="en-AU"/>
        </w:rPr>
      </w:pPr>
    </w:p>
    <w:p w14:paraId="3C72A837" w14:textId="77777777" w:rsidR="001F4899" w:rsidRPr="00D34B61" w:rsidRDefault="001F4899" w:rsidP="008A092F">
      <w:pPr>
        <w:rPr>
          <w:rFonts w:ascii="Arial" w:hAnsi="Arial" w:cs="Arial"/>
        </w:rPr>
        <w:sectPr w:rsidR="001F4899" w:rsidRPr="00D34B61" w:rsidSect="00F46036">
          <w:pgSz w:w="11906" w:h="16838"/>
          <w:pgMar w:top="284" w:right="1440" w:bottom="1440" w:left="1440" w:header="708" w:footer="708" w:gutter="0"/>
          <w:cols w:space="708"/>
          <w:docGrid w:linePitch="360"/>
        </w:sectPr>
      </w:pPr>
    </w:p>
    <w:p w14:paraId="4DAAE3F9" w14:textId="77777777" w:rsidR="003B7CD9" w:rsidRPr="00D34B61" w:rsidRDefault="003B7CD9" w:rsidP="00E108CB">
      <w:pPr>
        <w:pStyle w:val="NCEACPbodytext2bold"/>
        <w:spacing w:before="0" w:after="0"/>
        <w:jc w:val="left"/>
        <w:rPr>
          <w:rFonts w:ascii="Arial" w:hAnsi="Arial" w:cs="Arial"/>
          <w:b w:val="0"/>
          <w:sz w:val="22"/>
          <w:szCs w:val="22"/>
          <w:lang w:val="en-GB"/>
        </w:rPr>
      </w:pPr>
      <w:bookmarkStart w:id="14" w:name="Gymnastics"/>
      <w:r w:rsidRPr="00D34B61">
        <w:rPr>
          <w:rFonts w:ascii="Arial" w:hAnsi="Arial" w:cs="Arial"/>
          <w:sz w:val="22"/>
          <w:szCs w:val="22"/>
          <w:lang w:val="en-GB"/>
        </w:rPr>
        <w:lastRenderedPageBreak/>
        <w:t>Gymnastics</w:t>
      </w:r>
      <w:r w:rsidR="00B642FC" w:rsidRPr="00D34B61">
        <w:rPr>
          <w:rFonts w:ascii="Arial" w:hAnsi="Arial" w:cs="Arial"/>
          <w:sz w:val="22"/>
          <w:szCs w:val="22"/>
          <w:lang w:val="en-GB"/>
        </w:rPr>
        <w:t xml:space="preserve"> </w:t>
      </w:r>
      <w:r w:rsidR="00B642FC" w:rsidRPr="00D34B61">
        <w:rPr>
          <w:rFonts w:ascii="Arial" w:hAnsi="Arial" w:cs="Arial"/>
          <w:b w:val="0"/>
          <w:sz w:val="22"/>
          <w:szCs w:val="22"/>
          <w:lang w:val="en-GB"/>
        </w:rPr>
        <w:t xml:space="preserve">– this activity requires students to demonstrate </w:t>
      </w:r>
      <w:r w:rsidR="00E058AD" w:rsidRPr="00D34B61">
        <w:rPr>
          <w:rFonts w:ascii="Arial" w:hAnsi="Arial" w:cs="Arial"/>
          <w:b w:val="0"/>
          <w:sz w:val="22"/>
          <w:szCs w:val="22"/>
        </w:rPr>
        <w:t>performance</w:t>
      </w:r>
      <w:r w:rsidR="00E058AD" w:rsidRPr="00D34B61">
        <w:rPr>
          <w:rFonts w:ascii="Arial" w:hAnsi="Arial" w:cs="Arial"/>
          <w:b w:val="0"/>
          <w:sz w:val="22"/>
          <w:szCs w:val="22"/>
          <w:lang w:val="en-GB"/>
        </w:rPr>
        <w:t xml:space="preserve"> </w:t>
      </w:r>
      <w:r w:rsidR="00B642FC" w:rsidRPr="00D34B61">
        <w:rPr>
          <w:rFonts w:ascii="Arial" w:hAnsi="Arial" w:cs="Arial"/>
          <w:b w:val="0"/>
          <w:sz w:val="22"/>
          <w:szCs w:val="22"/>
          <w:lang w:val="en-GB"/>
        </w:rPr>
        <w:t>in the performance</w:t>
      </w:r>
      <w:r w:rsidR="00E058AD" w:rsidRPr="00D34B61">
        <w:rPr>
          <w:rFonts w:ascii="Arial" w:hAnsi="Arial" w:cs="Arial"/>
          <w:b w:val="0"/>
          <w:sz w:val="22"/>
          <w:szCs w:val="22"/>
          <w:lang w:val="en-GB"/>
        </w:rPr>
        <w:t>s</w:t>
      </w:r>
      <w:r w:rsidR="00B642FC" w:rsidRPr="00D34B61">
        <w:rPr>
          <w:rFonts w:ascii="Arial" w:hAnsi="Arial" w:cs="Arial"/>
          <w:b w:val="0"/>
          <w:sz w:val="22"/>
          <w:szCs w:val="22"/>
          <w:lang w:val="en-GB"/>
        </w:rPr>
        <w:t xml:space="preserve"> </w:t>
      </w:r>
      <w:bookmarkEnd w:id="14"/>
      <w:r w:rsidR="00B642FC" w:rsidRPr="00D34B61">
        <w:rPr>
          <w:rFonts w:ascii="Arial" w:hAnsi="Arial" w:cs="Arial"/>
          <w:b w:val="0"/>
          <w:sz w:val="22"/>
          <w:szCs w:val="22"/>
          <w:lang w:val="en-GB"/>
        </w:rPr>
        <w:t>of a</w:t>
      </w:r>
      <w:r w:rsidRPr="00D34B61">
        <w:rPr>
          <w:rFonts w:ascii="Arial" w:hAnsi="Arial" w:cs="Arial"/>
          <w:sz w:val="22"/>
          <w:szCs w:val="22"/>
          <w:lang w:val="en-GB"/>
        </w:rPr>
        <w:t xml:space="preserve"> 9 skill </w:t>
      </w:r>
      <w:r w:rsidRPr="00D34B61">
        <w:rPr>
          <w:rFonts w:ascii="Arial" w:hAnsi="Arial" w:cs="Arial"/>
          <w:b w:val="0"/>
          <w:sz w:val="22"/>
          <w:szCs w:val="22"/>
          <w:lang w:val="en-GB"/>
        </w:rPr>
        <w:t>gymnastics routine that includes:</w:t>
      </w:r>
    </w:p>
    <w:p w14:paraId="3DA9E33D" w14:textId="77777777" w:rsidR="003B7CD9" w:rsidRPr="00D34B61" w:rsidRDefault="006F3EE0" w:rsidP="00B1484E">
      <w:pPr>
        <w:pStyle w:val="NCEAbodytext"/>
        <w:widowControl w:val="0"/>
        <w:numPr>
          <w:ilvl w:val="0"/>
          <w:numId w:val="6"/>
        </w:numPr>
        <w:tabs>
          <w:tab w:val="clear" w:pos="397"/>
          <w:tab w:val="clear" w:pos="794"/>
          <w:tab w:val="clear" w:pos="1191"/>
        </w:tabs>
        <w:suppressAutoHyphens/>
        <w:spacing w:before="0" w:after="0"/>
        <w:ind w:left="426" w:hanging="426"/>
        <w:rPr>
          <w:szCs w:val="22"/>
          <w:lang w:val="en-GB"/>
        </w:rPr>
      </w:pPr>
      <w:r w:rsidRPr="00D34B61">
        <w:rPr>
          <w:szCs w:val="22"/>
          <w:lang w:val="en-GB"/>
        </w:rPr>
        <w:t>a</w:t>
      </w:r>
      <w:r w:rsidR="003B7CD9" w:rsidRPr="00D34B61">
        <w:rPr>
          <w:szCs w:val="22"/>
          <w:lang w:val="en-GB"/>
        </w:rPr>
        <w:t xml:space="preserve"> four skill floor sequence (only one skill may be repeated twice)</w:t>
      </w:r>
    </w:p>
    <w:p w14:paraId="2384E627" w14:textId="77777777" w:rsidR="003B7CD9" w:rsidRPr="00D34B61" w:rsidRDefault="006F3EE0" w:rsidP="00B1484E">
      <w:pPr>
        <w:pStyle w:val="NCEAbodytext"/>
        <w:widowControl w:val="0"/>
        <w:numPr>
          <w:ilvl w:val="0"/>
          <w:numId w:val="6"/>
        </w:numPr>
        <w:tabs>
          <w:tab w:val="clear" w:pos="397"/>
          <w:tab w:val="clear" w:pos="794"/>
          <w:tab w:val="clear" w:pos="1191"/>
        </w:tabs>
        <w:suppressAutoHyphens/>
        <w:spacing w:before="0" w:after="0"/>
        <w:ind w:left="426" w:hanging="426"/>
        <w:rPr>
          <w:szCs w:val="22"/>
          <w:lang w:val="en-GB"/>
        </w:rPr>
      </w:pPr>
      <w:r w:rsidRPr="00D34B61">
        <w:rPr>
          <w:szCs w:val="22"/>
          <w:lang w:val="en-GB"/>
        </w:rPr>
        <w:t>a</w:t>
      </w:r>
      <w:r w:rsidR="003B7CD9" w:rsidRPr="00D34B61">
        <w:rPr>
          <w:szCs w:val="22"/>
          <w:lang w:val="en-GB"/>
        </w:rPr>
        <w:t xml:space="preserve"> vault</w:t>
      </w:r>
    </w:p>
    <w:p w14:paraId="06EC9B99" w14:textId="77777777" w:rsidR="003B7CD9" w:rsidRPr="00D34B61" w:rsidRDefault="006F3EE0" w:rsidP="00B1484E">
      <w:pPr>
        <w:pStyle w:val="NCEAbodytext"/>
        <w:widowControl w:val="0"/>
        <w:numPr>
          <w:ilvl w:val="0"/>
          <w:numId w:val="6"/>
        </w:numPr>
        <w:tabs>
          <w:tab w:val="clear" w:pos="397"/>
          <w:tab w:val="clear" w:pos="794"/>
          <w:tab w:val="clear" w:pos="1191"/>
        </w:tabs>
        <w:suppressAutoHyphens/>
        <w:spacing w:before="0" w:after="0"/>
        <w:ind w:left="426" w:hanging="426"/>
        <w:rPr>
          <w:szCs w:val="22"/>
          <w:lang w:val="en-GB"/>
        </w:rPr>
      </w:pPr>
      <w:r w:rsidRPr="00D34B61">
        <w:rPr>
          <w:szCs w:val="22"/>
          <w:lang w:val="en-GB"/>
        </w:rPr>
        <w:t>a</w:t>
      </w:r>
      <w:r w:rsidR="003B7CD9" w:rsidRPr="00D34B61">
        <w:rPr>
          <w:szCs w:val="22"/>
          <w:lang w:val="en-GB"/>
        </w:rPr>
        <w:t xml:space="preserve"> sequence of four skills on one of the following</w:t>
      </w:r>
      <w:r w:rsidRPr="00D34B61">
        <w:rPr>
          <w:szCs w:val="22"/>
          <w:lang w:val="en-GB"/>
        </w:rPr>
        <w:t>:</w:t>
      </w:r>
    </w:p>
    <w:p w14:paraId="3220DC61" w14:textId="77777777" w:rsidR="003B7CD9" w:rsidRPr="00D34B61" w:rsidRDefault="006F3EE0" w:rsidP="001E766D">
      <w:pPr>
        <w:pStyle w:val="NCEAbodytext"/>
        <w:numPr>
          <w:ilvl w:val="0"/>
          <w:numId w:val="10"/>
        </w:numPr>
        <w:tabs>
          <w:tab w:val="clear" w:pos="397"/>
          <w:tab w:val="clear" w:pos="794"/>
          <w:tab w:val="clear" w:pos="1191"/>
        </w:tabs>
        <w:spacing w:before="0" w:after="0"/>
        <w:ind w:left="851"/>
        <w:rPr>
          <w:szCs w:val="22"/>
          <w:lang w:val="en-GB"/>
        </w:rPr>
      </w:pPr>
      <w:r w:rsidRPr="00D34B61">
        <w:rPr>
          <w:szCs w:val="22"/>
          <w:lang w:val="en-GB"/>
        </w:rPr>
        <w:t>t</w:t>
      </w:r>
      <w:r w:rsidR="003B7CD9" w:rsidRPr="00D34B61">
        <w:rPr>
          <w:szCs w:val="22"/>
          <w:lang w:val="en-GB"/>
        </w:rPr>
        <w:t>ramp</w:t>
      </w:r>
      <w:r w:rsidR="004725E8" w:rsidRPr="00D34B61">
        <w:rPr>
          <w:szCs w:val="22"/>
          <w:lang w:val="en-GB"/>
        </w:rPr>
        <w:t>oline</w:t>
      </w:r>
    </w:p>
    <w:p w14:paraId="37FA928D" w14:textId="77777777" w:rsidR="003B7CD9" w:rsidRPr="00D34B61" w:rsidRDefault="006F3EE0" w:rsidP="001E766D">
      <w:pPr>
        <w:pStyle w:val="NCEAbodytext"/>
        <w:numPr>
          <w:ilvl w:val="0"/>
          <w:numId w:val="10"/>
        </w:numPr>
        <w:tabs>
          <w:tab w:val="clear" w:pos="397"/>
          <w:tab w:val="clear" w:pos="794"/>
          <w:tab w:val="clear" w:pos="1191"/>
        </w:tabs>
        <w:spacing w:before="0" w:after="0"/>
        <w:ind w:left="851"/>
        <w:rPr>
          <w:szCs w:val="22"/>
          <w:lang w:val="en-GB"/>
        </w:rPr>
      </w:pPr>
      <w:r w:rsidRPr="00D34B61">
        <w:rPr>
          <w:szCs w:val="22"/>
          <w:lang w:val="en-GB"/>
        </w:rPr>
        <w:t>b</w:t>
      </w:r>
      <w:r w:rsidR="003B7CD9" w:rsidRPr="00D34B61">
        <w:rPr>
          <w:szCs w:val="22"/>
          <w:lang w:val="en-GB"/>
        </w:rPr>
        <w:t>eam</w:t>
      </w:r>
    </w:p>
    <w:p w14:paraId="2AAC4AEC" w14:textId="77777777" w:rsidR="003B7CD9" w:rsidRPr="00D34B61" w:rsidRDefault="006F3EE0" w:rsidP="001E766D">
      <w:pPr>
        <w:pStyle w:val="NCEAbodytext"/>
        <w:numPr>
          <w:ilvl w:val="0"/>
          <w:numId w:val="10"/>
        </w:numPr>
        <w:tabs>
          <w:tab w:val="clear" w:pos="397"/>
          <w:tab w:val="clear" w:pos="794"/>
          <w:tab w:val="clear" w:pos="1191"/>
        </w:tabs>
        <w:spacing w:before="0" w:after="0"/>
        <w:ind w:left="851"/>
        <w:rPr>
          <w:szCs w:val="22"/>
          <w:lang w:val="en-GB"/>
        </w:rPr>
      </w:pPr>
      <w:r w:rsidRPr="00D34B61">
        <w:rPr>
          <w:szCs w:val="22"/>
          <w:lang w:val="en-GB"/>
        </w:rPr>
        <w:t>h</w:t>
      </w:r>
      <w:r w:rsidR="003B7CD9" w:rsidRPr="00D34B61">
        <w:rPr>
          <w:szCs w:val="22"/>
          <w:lang w:val="en-GB"/>
        </w:rPr>
        <w:t>igh bar</w:t>
      </w:r>
    </w:p>
    <w:p w14:paraId="10FC4243" w14:textId="77777777" w:rsidR="003B7CD9" w:rsidRPr="00D34B61" w:rsidRDefault="006F3EE0" w:rsidP="001E766D">
      <w:pPr>
        <w:pStyle w:val="NCEAbodytext"/>
        <w:numPr>
          <w:ilvl w:val="0"/>
          <w:numId w:val="10"/>
        </w:numPr>
        <w:tabs>
          <w:tab w:val="clear" w:pos="397"/>
          <w:tab w:val="clear" w:pos="794"/>
          <w:tab w:val="clear" w:pos="1191"/>
        </w:tabs>
        <w:spacing w:before="0" w:after="0"/>
        <w:ind w:left="851"/>
        <w:rPr>
          <w:szCs w:val="22"/>
          <w:lang w:val="en-GB"/>
        </w:rPr>
      </w:pPr>
      <w:r w:rsidRPr="00D34B61">
        <w:rPr>
          <w:szCs w:val="22"/>
          <w:lang w:val="en-GB"/>
        </w:rPr>
        <w:t>asymmetrical bar (</w:t>
      </w:r>
      <w:r w:rsidR="003B7CD9" w:rsidRPr="00D34B61">
        <w:rPr>
          <w:szCs w:val="22"/>
          <w:lang w:val="en-GB"/>
        </w:rPr>
        <w:t>only one skill may be repeated twice)</w:t>
      </w:r>
    </w:p>
    <w:p w14:paraId="7A9A139D" w14:textId="77777777" w:rsidR="003B7CD9" w:rsidRPr="00D34B61" w:rsidRDefault="003B7CD9" w:rsidP="00E108CB">
      <w:pPr>
        <w:pStyle w:val="NCEAbodytext"/>
        <w:tabs>
          <w:tab w:val="clear" w:pos="794"/>
          <w:tab w:val="left" w:pos="284"/>
        </w:tabs>
        <w:spacing w:before="0" w:after="0"/>
        <w:rPr>
          <w:szCs w:val="22"/>
          <w:lang w:val="en-GB"/>
        </w:rPr>
      </w:pPr>
    </w:p>
    <w:p w14:paraId="038BD12F" w14:textId="77777777" w:rsidR="003B7CD9" w:rsidRPr="00D34B61" w:rsidRDefault="004725E8" w:rsidP="00E108CB">
      <w:pPr>
        <w:tabs>
          <w:tab w:val="left" w:pos="851"/>
        </w:tabs>
        <w:rPr>
          <w:rFonts w:ascii="Arial" w:hAnsi="Arial" w:cs="Arial"/>
          <w:sz w:val="22"/>
          <w:szCs w:val="22"/>
        </w:rPr>
      </w:pPr>
      <w:r w:rsidRPr="00D34B61">
        <w:rPr>
          <w:rFonts w:ascii="Arial" w:hAnsi="Arial" w:cs="Arial"/>
          <w:sz w:val="22"/>
          <w:szCs w:val="22"/>
        </w:rPr>
        <w:t>Students</w:t>
      </w:r>
      <w:r w:rsidR="003B7CD9" w:rsidRPr="00D34B61">
        <w:rPr>
          <w:rFonts w:ascii="Arial" w:hAnsi="Arial" w:cs="Arial"/>
          <w:sz w:val="22"/>
          <w:szCs w:val="22"/>
        </w:rPr>
        <w:t xml:space="preserve"> are to perform </w:t>
      </w:r>
      <w:r w:rsidRPr="00D34B61">
        <w:rPr>
          <w:rFonts w:ascii="Arial" w:hAnsi="Arial" w:cs="Arial"/>
          <w:sz w:val="22"/>
          <w:szCs w:val="22"/>
        </w:rPr>
        <w:t>the</w:t>
      </w:r>
      <w:r w:rsidR="003B7CD9" w:rsidRPr="00D34B61">
        <w:rPr>
          <w:rFonts w:ascii="Arial" w:hAnsi="Arial" w:cs="Arial"/>
          <w:sz w:val="22"/>
          <w:szCs w:val="22"/>
        </w:rPr>
        <w:t xml:space="preserve"> 3 apparatus routine under the following constraints:</w:t>
      </w:r>
    </w:p>
    <w:p w14:paraId="7B3A2272" w14:textId="77777777" w:rsidR="003B7CD9" w:rsidRPr="00D34B61" w:rsidRDefault="003B7CD9" w:rsidP="00B1484E">
      <w:pPr>
        <w:pStyle w:val="NCEAbodytext"/>
        <w:widowControl w:val="0"/>
        <w:numPr>
          <w:ilvl w:val="0"/>
          <w:numId w:val="6"/>
        </w:numPr>
        <w:tabs>
          <w:tab w:val="clear" w:pos="397"/>
          <w:tab w:val="clear" w:pos="794"/>
          <w:tab w:val="clear" w:pos="1191"/>
        </w:tabs>
        <w:suppressAutoHyphens/>
        <w:spacing w:before="0" w:after="0"/>
        <w:ind w:left="426" w:hanging="426"/>
        <w:rPr>
          <w:szCs w:val="22"/>
          <w:lang w:val="en-GB"/>
        </w:rPr>
      </w:pPr>
      <w:r w:rsidRPr="00D34B61">
        <w:rPr>
          <w:szCs w:val="22"/>
          <w:lang w:val="en-GB"/>
        </w:rPr>
        <w:t>2 attempts</w:t>
      </w:r>
      <w:r w:rsidR="004725E8" w:rsidRPr="00D34B61">
        <w:rPr>
          <w:szCs w:val="22"/>
          <w:lang w:val="en-GB"/>
        </w:rPr>
        <w:t>,</w:t>
      </w:r>
      <w:r w:rsidRPr="00D34B61">
        <w:rPr>
          <w:szCs w:val="22"/>
          <w:lang w:val="en-GB"/>
        </w:rPr>
        <w:t xml:space="preserve"> the best </w:t>
      </w:r>
      <w:r w:rsidR="00E108CB" w:rsidRPr="00D34B61">
        <w:rPr>
          <w:szCs w:val="22"/>
          <w:lang w:val="en-GB"/>
        </w:rPr>
        <w:t>whole</w:t>
      </w:r>
      <w:r w:rsidRPr="00D34B61">
        <w:rPr>
          <w:szCs w:val="22"/>
          <w:lang w:val="en-GB"/>
        </w:rPr>
        <w:t xml:space="preserve"> attempt to count</w:t>
      </w:r>
    </w:p>
    <w:p w14:paraId="24B04995" w14:textId="77777777" w:rsidR="003B7CD9" w:rsidRPr="00D34B61" w:rsidRDefault="003B7CD9" w:rsidP="00B1484E">
      <w:pPr>
        <w:pStyle w:val="NCEAbodytext"/>
        <w:widowControl w:val="0"/>
        <w:numPr>
          <w:ilvl w:val="0"/>
          <w:numId w:val="6"/>
        </w:numPr>
        <w:tabs>
          <w:tab w:val="clear" w:pos="397"/>
          <w:tab w:val="clear" w:pos="794"/>
          <w:tab w:val="clear" w:pos="1191"/>
        </w:tabs>
        <w:suppressAutoHyphens/>
        <w:spacing w:before="0" w:after="0"/>
        <w:ind w:left="426" w:hanging="426"/>
        <w:rPr>
          <w:szCs w:val="22"/>
          <w:lang w:val="en-GB"/>
        </w:rPr>
      </w:pPr>
      <w:r w:rsidRPr="00D34B61">
        <w:rPr>
          <w:szCs w:val="22"/>
          <w:lang w:val="en-GB"/>
        </w:rPr>
        <w:t>all use the vaulting platform on at least the first setting</w:t>
      </w:r>
    </w:p>
    <w:p w14:paraId="50BA0F2E" w14:textId="77777777" w:rsidR="003B7CD9" w:rsidRPr="00D34B61" w:rsidRDefault="003B7CD9" w:rsidP="00B1484E">
      <w:pPr>
        <w:pStyle w:val="NCEAbodytext"/>
        <w:widowControl w:val="0"/>
        <w:numPr>
          <w:ilvl w:val="0"/>
          <w:numId w:val="6"/>
        </w:numPr>
        <w:tabs>
          <w:tab w:val="clear" w:pos="397"/>
          <w:tab w:val="clear" w:pos="794"/>
          <w:tab w:val="clear" w:pos="1191"/>
        </w:tabs>
        <w:suppressAutoHyphens/>
        <w:spacing w:before="0" w:after="0"/>
        <w:ind w:left="426" w:hanging="426"/>
        <w:rPr>
          <w:szCs w:val="22"/>
          <w:lang w:val="en-GB"/>
        </w:rPr>
      </w:pPr>
      <w:r w:rsidRPr="00D34B61">
        <w:rPr>
          <w:szCs w:val="22"/>
          <w:lang w:val="en-GB"/>
        </w:rPr>
        <w:t>5 minutes warm up time and 2 minutes between attempts</w:t>
      </w:r>
    </w:p>
    <w:p w14:paraId="53AEB96A" w14:textId="77777777" w:rsidR="003B7CD9" w:rsidRPr="00D34B61" w:rsidRDefault="004725E8" w:rsidP="00B1484E">
      <w:pPr>
        <w:pStyle w:val="NCEAbodytext"/>
        <w:widowControl w:val="0"/>
        <w:numPr>
          <w:ilvl w:val="0"/>
          <w:numId w:val="6"/>
        </w:numPr>
        <w:tabs>
          <w:tab w:val="clear" w:pos="397"/>
          <w:tab w:val="clear" w:pos="794"/>
          <w:tab w:val="clear" w:pos="1191"/>
        </w:tabs>
        <w:suppressAutoHyphens/>
        <w:spacing w:before="0" w:after="0"/>
        <w:ind w:left="426" w:hanging="426"/>
        <w:rPr>
          <w:szCs w:val="22"/>
        </w:rPr>
      </w:pPr>
      <w:r w:rsidRPr="00D34B61">
        <w:rPr>
          <w:szCs w:val="22"/>
          <w:lang w:val="en-GB"/>
        </w:rPr>
        <w:t>c</w:t>
      </w:r>
      <w:r w:rsidR="003B7CD9" w:rsidRPr="00D34B61">
        <w:rPr>
          <w:szCs w:val="22"/>
          <w:lang w:val="en-GB"/>
        </w:rPr>
        <w:t>rash</w:t>
      </w:r>
      <w:r w:rsidR="003B7CD9" w:rsidRPr="00D34B61">
        <w:rPr>
          <w:szCs w:val="22"/>
        </w:rPr>
        <w:t xml:space="preserve"> mats are for safety only, not to make the skill easier</w:t>
      </w:r>
    </w:p>
    <w:p w14:paraId="56A0069A" w14:textId="77777777" w:rsidR="003B7CD9" w:rsidRPr="00D34B61" w:rsidRDefault="003B7CD9" w:rsidP="003B7CD9">
      <w:pPr>
        <w:pStyle w:val="NCEAbodytext"/>
        <w:tabs>
          <w:tab w:val="clear" w:pos="794"/>
          <w:tab w:val="left" w:pos="284"/>
        </w:tabs>
        <w:spacing w:before="0" w:after="0"/>
        <w:rPr>
          <w:sz w:val="24"/>
          <w:szCs w:val="24"/>
          <w:lang w:val="en-GB"/>
        </w:rPr>
      </w:pPr>
    </w:p>
    <w:tbl>
      <w:tblPr>
        <w:tblStyle w:val="TableGrid"/>
        <w:tblW w:w="0" w:type="auto"/>
        <w:jc w:val="center"/>
        <w:tblLook w:val="04A0" w:firstRow="1" w:lastRow="0" w:firstColumn="1" w:lastColumn="0" w:noHBand="0" w:noVBand="1"/>
      </w:tblPr>
      <w:tblGrid>
        <w:gridCol w:w="2601"/>
        <w:gridCol w:w="3561"/>
        <w:gridCol w:w="3561"/>
      </w:tblGrid>
      <w:tr w:rsidR="001C320A" w:rsidRPr="00D34B61" w14:paraId="0D8CDDFF" w14:textId="77777777" w:rsidTr="008D64FB">
        <w:trPr>
          <w:jc w:val="center"/>
        </w:trPr>
        <w:tc>
          <w:tcPr>
            <w:tcW w:w="2601" w:type="dxa"/>
          </w:tcPr>
          <w:p w14:paraId="7B06134F" w14:textId="77777777" w:rsidR="001C320A" w:rsidRPr="00D34B61" w:rsidRDefault="00FA38DD" w:rsidP="003B7CD9">
            <w:pPr>
              <w:pStyle w:val="NCEAbodytext"/>
              <w:tabs>
                <w:tab w:val="clear" w:pos="794"/>
                <w:tab w:val="left" w:pos="284"/>
              </w:tabs>
              <w:spacing w:before="0" w:after="0"/>
              <w:rPr>
                <w:b/>
                <w:szCs w:val="22"/>
                <w:lang w:val="en-GB"/>
              </w:rPr>
            </w:pPr>
            <w:r w:rsidRPr="00D34B61">
              <w:rPr>
                <w:b/>
                <w:szCs w:val="22"/>
                <w:lang w:val="en-GB"/>
              </w:rPr>
              <w:t>Skill</w:t>
            </w:r>
          </w:p>
        </w:tc>
        <w:tc>
          <w:tcPr>
            <w:tcW w:w="3561" w:type="dxa"/>
          </w:tcPr>
          <w:p w14:paraId="493A964A" w14:textId="77777777" w:rsidR="001C320A" w:rsidRPr="00D34B61" w:rsidRDefault="001C320A" w:rsidP="003B7CD9">
            <w:pPr>
              <w:pStyle w:val="NCEAbodytext"/>
              <w:tabs>
                <w:tab w:val="clear" w:pos="794"/>
                <w:tab w:val="left" w:pos="284"/>
              </w:tabs>
              <w:spacing w:before="0" w:after="0"/>
              <w:rPr>
                <w:b/>
                <w:szCs w:val="22"/>
                <w:lang w:val="en-GB"/>
              </w:rPr>
            </w:pPr>
            <w:r w:rsidRPr="00D34B61">
              <w:rPr>
                <w:b/>
                <w:szCs w:val="22"/>
                <w:lang w:val="en-GB"/>
              </w:rPr>
              <w:t>Simple</w:t>
            </w:r>
          </w:p>
        </w:tc>
        <w:tc>
          <w:tcPr>
            <w:tcW w:w="3561" w:type="dxa"/>
          </w:tcPr>
          <w:p w14:paraId="3BFCC977" w14:textId="77777777" w:rsidR="001C320A" w:rsidRPr="00D34B61" w:rsidRDefault="001C320A" w:rsidP="003B7CD9">
            <w:pPr>
              <w:pStyle w:val="NCEAbodytext"/>
              <w:tabs>
                <w:tab w:val="clear" w:pos="794"/>
                <w:tab w:val="left" w:pos="284"/>
              </w:tabs>
              <w:spacing w:before="0" w:after="0"/>
              <w:rPr>
                <w:b/>
                <w:szCs w:val="22"/>
                <w:lang w:val="en-GB"/>
              </w:rPr>
            </w:pPr>
            <w:r w:rsidRPr="00D34B61">
              <w:rPr>
                <w:b/>
                <w:szCs w:val="22"/>
                <w:lang w:val="en-GB"/>
              </w:rPr>
              <w:t>Complex</w:t>
            </w:r>
          </w:p>
        </w:tc>
      </w:tr>
      <w:tr w:rsidR="00FA38DD" w:rsidRPr="00D34B61" w14:paraId="61CEE3A0" w14:textId="77777777" w:rsidTr="008D64FB">
        <w:trPr>
          <w:jc w:val="center"/>
        </w:trPr>
        <w:tc>
          <w:tcPr>
            <w:tcW w:w="2601" w:type="dxa"/>
            <w:vMerge w:val="restart"/>
          </w:tcPr>
          <w:p w14:paraId="3E0F5E9C" w14:textId="77777777" w:rsidR="00FA38DD" w:rsidRPr="00D34B61" w:rsidRDefault="00FA38DD" w:rsidP="001C320A">
            <w:pPr>
              <w:pStyle w:val="NCEAbodytext"/>
              <w:tabs>
                <w:tab w:val="clear" w:pos="794"/>
                <w:tab w:val="left" w:pos="284"/>
              </w:tabs>
              <w:spacing w:before="0" w:after="0"/>
              <w:rPr>
                <w:b/>
                <w:szCs w:val="22"/>
                <w:lang w:val="en-GB"/>
              </w:rPr>
            </w:pPr>
            <w:r w:rsidRPr="00D34B61">
              <w:rPr>
                <w:b/>
                <w:szCs w:val="22"/>
                <w:lang w:val="en-GB"/>
              </w:rPr>
              <w:t>Floor</w:t>
            </w:r>
          </w:p>
        </w:tc>
        <w:tc>
          <w:tcPr>
            <w:tcW w:w="3561" w:type="dxa"/>
          </w:tcPr>
          <w:p w14:paraId="4D0539D5" w14:textId="77777777" w:rsidR="00FA38DD" w:rsidRPr="00D34B61" w:rsidRDefault="00FA38DD" w:rsidP="001C320A">
            <w:pPr>
              <w:tabs>
                <w:tab w:val="left" w:pos="7920"/>
              </w:tabs>
              <w:rPr>
                <w:rFonts w:ascii="Arial" w:hAnsi="Arial" w:cs="Arial"/>
                <w:sz w:val="22"/>
                <w:szCs w:val="22"/>
              </w:rPr>
            </w:pPr>
            <w:r w:rsidRPr="00D34B61">
              <w:rPr>
                <w:rFonts w:ascii="Arial" w:hAnsi="Arial" w:cs="Arial"/>
                <w:sz w:val="22"/>
                <w:szCs w:val="22"/>
              </w:rPr>
              <w:t>Forward and backward rolls</w:t>
            </w:r>
          </w:p>
        </w:tc>
        <w:tc>
          <w:tcPr>
            <w:tcW w:w="3561" w:type="dxa"/>
          </w:tcPr>
          <w:p w14:paraId="7FE2760E" w14:textId="77777777" w:rsidR="00FA38DD" w:rsidRPr="00D34B61" w:rsidRDefault="00FA38DD" w:rsidP="001C320A">
            <w:pPr>
              <w:pStyle w:val="NCEAbodytext"/>
              <w:tabs>
                <w:tab w:val="clear" w:pos="794"/>
                <w:tab w:val="left" w:pos="284"/>
              </w:tabs>
              <w:spacing w:before="0" w:after="0"/>
              <w:rPr>
                <w:szCs w:val="22"/>
                <w:lang w:val="en-GB"/>
              </w:rPr>
            </w:pPr>
            <w:r w:rsidRPr="00D34B61">
              <w:rPr>
                <w:szCs w:val="22"/>
              </w:rPr>
              <w:t>Backward roll to handstand</w:t>
            </w:r>
          </w:p>
        </w:tc>
      </w:tr>
      <w:tr w:rsidR="00FA38DD" w:rsidRPr="00D34B61" w14:paraId="5DACA6E0" w14:textId="77777777" w:rsidTr="008D64FB">
        <w:trPr>
          <w:jc w:val="center"/>
        </w:trPr>
        <w:tc>
          <w:tcPr>
            <w:tcW w:w="2601" w:type="dxa"/>
            <w:vMerge/>
          </w:tcPr>
          <w:p w14:paraId="7DF6F7AA" w14:textId="77777777" w:rsidR="00FA38DD" w:rsidRPr="00D34B61" w:rsidRDefault="00FA38DD" w:rsidP="001C320A">
            <w:pPr>
              <w:pStyle w:val="NCEAbodytext"/>
              <w:tabs>
                <w:tab w:val="clear" w:pos="794"/>
                <w:tab w:val="left" w:pos="284"/>
              </w:tabs>
              <w:spacing w:before="0" w:after="0"/>
              <w:rPr>
                <w:b/>
                <w:szCs w:val="22"/>
                <w:lang w:val="en-GB"/>
              </w:rPr>
            </w:pPr>
          </w:p>
        </w:tc>
        <w:tc>
          <w:tcPr>
            <w:tcW w:w="3561" w:type="dxa"/>
          </w:tcPr>
          <w:p w14:paraId="0B1C9490" w14:textId="77777777" w:rsidR="00FA38DD" w:rsidRPr="00D34B61" w:rsidRDefault="00FA38DD" w:rsidP="001C320A">
            <w:pPr>
              <w:tabs>
                <w:tab w:val="left" w:pos="7920"/>
              </w:tabs>
              <w:rPr>
                <w:rFonts w:ascii="Arial" w:hAnsi="Arial" w:cs="Arial"/>
                <w:sz w:val="22"/>
                <w:szCs w:val="22"/>
              </w:rPr>
            </w:pPr>
            <w:r w:rsidRPr="00D34B61">
              <w:rPr>
                <w:rFonts w:ascii="Arial" w:hAnsi="Arial" w:cs="Arial"/>
                <w:sz w:val="22"/>
                <w:szCs w:val="22"/>
              </w:rPr>
              <w:t>Handstand</w:t>
            </w:r>
          </w:p>
        </w:tc>
        <w:tc>
          <w:tcPr>
            <w:tcW w:w="3561" w:type="dxa"/>
          </w:tcPr>
          <w:p w14:paraId="65C707ED" w14:textId="77777777" w:rsidR="00FA38DD" w:rsidRPr="00D34B61" w:rsidRDefault="00FA38DD" w:rsidP="001C320A">
            <w:pPr>
              <w:tabs>
                <w:tab w:val="left" w:pos="7920"/>
              </w:tabs>
              <w:rPr>
                <w:rFonts w:ascii="Arial" w:hAnsi="Arial" w:cs="Arial"/>
                <w:sz w:val="22"/>
                <w:szCs w:val="22"/>
              </w:rPr>
            </w:pPr>
            <w:r w:rsidRPr="00D34B61">
              <w:rPr>
                <w:rFonts w:ascii="Arial" w:hAnsi="Arial" w:cs="Arial"/>
                <w:sz w:val="22"/>
                <w:szCs w:val="22"/>
              </w:rPr>
              <w:t>Hand spring</w:t>
            </w:r>
          </w:p>
        </w:tc>
      </w:tr>
      <w:tr w:rsidR="00FA38DD" w:rsidRPr="00D34B61" w14:paraId="7E5D844A" w14:textId="77777777" w:rsidTr="008D64FB">
        <w:trPr>
          <w:jc w:val="center"/>
        </w:trPr>
        <w:tc>
          <w:tcPr>
            <w:tcW w:w="2601" w:type="dxa"/>
            <w:vMerge/>
          </w:tcPr>
          <w:p w14:paraId="320646EB" w14:textId="77777777" w:rsidR="00FA38DD" w:rsidRPr="00D34B61" w:rsidRDefault="00FA38DD" w:rsidP="001C320A">
            <w:pPr>
              <w:pStyle w:val="NCEAbodytext"/>
              <w:tabs>
                <w:tab w:val="clear" w:pos="794"/>
                <w:tab w:val="left" w:pos="284"/>
              </w:tabs>
              <w:spacing w:before="0" w:after="0"/>
              <w:rPr>
                <w:b/>
                <w:szCs w:val="22"/>
                <w:lang w:val="en-GB"/>
              </w:rPr>
            </w:pPr>
          </w:p>
        </w:tc>
        <w:tc>
          <w:tcPr>
            <w:tcW w:w="3561" w:type="dxa"/>
          </w:tcPr>
          <w:p w14:paraId="5C6B0F57" w14:textId="77777777" w:rsidR="00FA38DD" w:rsidRPr="00D34B61" w:rsidRDefault="00FA38DD" w:rsidP="001C320A">
            <w:pPr>
              <w:tabs>
                <w:tab w:val="left" w:pos="7920"/>
              </w:tabs>
              <w:rPr>
                <w:rFonts w:ascii="Arial" w:hAnsi="Arial" w:cs="Arial"/>
                <w:sz w:val="22"/>
                <w:szCs w:val="22"/>
              </w:rPr>
            </w:pPr>
            <w:r w:rsidRPr="00D34B61">
              <w:rPr>
                <w:rFonts w:ascii="Arial" w:hAnsi="Arial" w:cs="Arial"/>
                <w:sz w:val="22"/>
                <w:szCs w:val="22"/>
              </w:rPr>
              <w:t>Dive rolls</w:t>
            </w:r>
          </w:p>
        </w:tc>
        <w:tc>
          <w:tcPr>
            <w:tcW w:w="3561" w:type="dxa"/>
          </w:tcPr>
          <w:p w14:paraId="35CD330C" w14:textId="77777777" w:rsidR="00FA38DD" w:rsidRPr="00D34B61" w:rsidRDefault="00FA38DD" w:rsidP="001C320A">
            <w:pPr>
              <w:tabs>
                <w:tab w:val="left" w:pos="7920"/>
              </w:tabs>
              <w:rPr>
                <w:rFonts w:ascii="Arial" w:hAnsi="Arial" w:cs="Arial"/>
                <w:sz w:val="22"/>
                <w:szCs w:val="22"/>
              </w:rPr>
            </w:pPr>
            <w:r w:rsidRPr="00D34B61">
              <w:rPr>
                <w:rFonts w:ascii="Arial" w:hAnsi="Arial" w:cs="Arial"/>
                <w:sz w:val="22"/>
                <w:szCs w:val="22"/>
              </w:rPr>
              <w:t>One handed cartwheel</w:t>
            </w:r>
          </w:p>
        </w:tc>
      </w:tr>
      <w:tr w:rsidR="00FA38DD" w:rsidRPr="00D34B61" w14:paraId="2DA4F8F9" w14:textId="77777777" w:rsidTr="008D64FB">
        <w:trPr>
          <w:jc w:val="center"/>
        </w:trPr>
        <w:tc>
          <w:tcPr>
            <w:tcW w:w="2601" w:type="dxa"/>
            <w:vMerge/>
          </w:tcPr>
          <w:p w14:paraId="31ED7778" w14:textId="77777777" w:rsidR="00FA38DD" w:rsidRPr="00D34B61" w:rsidRDefault="00FA38DD" w:rsidP="001C320A">
            <w:pPr>
              <w:pStyle w:val="NCEAbodytext"/>
              <w:tabs>
                <w:tab w:val="clear" w:pos="794"/>
                <w:tab w:val="left" w:pos="284"/>
              </w:tabs>
              <w:spacing w:before="0" w:after="0"/>
              <w:rPr>
                <w:b/>
                <w:szCs w:val="22"/>
                <w:lang w:val="en-GB"/>
              </w:rPr>
            </w:pPr>
          </w:p>
        </w:tc>
        <w:tc>
          <w:tcPr>
            <w:tcW w:w="3561" w:type="dxa"/>
          </w:tcPr>
          <w:p w14:paraId="2FAD1E00" w14:textId="77777777" w:rsidR="00FA38DD" w:rsidRPr="00D34B61" w:rsidRDefault="00FA38DD" w:rsidP="001C320A">
            <w:pPr>
              <w:tabs>
                <w:tab w:val="left" w:pos="7920"/>
              </w:tabs>
              <w:rPr>
                <w:rFonts w:ascii="Arial" w:hAnsi="Arial" w:cs="Arial"/>
                <w:sz w:val="22"/>
                <w:szCs w:val="22"/>
              </w:rPr>
            </w:pPr>
            <w:r w:rsidRPr="00D34B61">
              <w:rPr>
                <w:rFonts w:ascii="Arial" w:hAnsi="Arial" w:cs="Arial"/>
                <w:sz w:val="22"/>
                <w:szCs w:val="22"/>
              </w:rPr>
              <w:t>Cartwheel</w:t>
            </w:r>
          </w:p>
        </w:tc>
        <w:tc>
          <w:tcPr>
            <w:tcW w:w="3561" w:type="dxa"/>
          </w:tcPr>
          <w:p w14:paraId="4DD32C67" w14:textId="77777777" w:rsidR="00FA38DD" w:rsidRPr="00D34B61" w:rsidRDefault="00FA38DD" w:rsidP="001C320A">
            <w:pPr>
              <w:tabs>
                <w:tab w:val="left" w:pos="7920"/>
              </w:tabs>
              <w:rPr>
                <w:rFonts w:ascii="Arial" w:hAnsi="Arial" w:cs="Arial"/>
                <w:sz w:val="22"/>
                <w:szCs w:val="22"/>
              </w:rPr>
            </w:pPr>
            <w:r w:rsidRPr="00D34B61">
              <w:rPr>
                <w:rFonts w:ascii="Arial" w:hAnsi="Arial" w:cs="Arial"/>
                <w:sz w:val="22"/>
                <w:szCs w:val="22"/>
              </w:rPr>
              <w:t>Walkovers (forward or backward)</w:t>
            </w:r>
          </w:p>
        </w:tc>
      </w:tr>
      <w:tr w:rsidR="00FA38DD" w:rsidRPr="00D34B61" w14:paraId="5DD672A1" w14:textId="77777777" w:rsidTr="008D64FB">
        <w:trPr>
          <w:jc w:val="center"/>
        </w:trPr>
        <w:tc>
          <w:tcPr>
            <w:tcW w:w="2601" w:type="dxa"/>
            <w:vMerge/>
          </w:tcPr>
          <w:p w14:paraId="532070F0" w14:textId="77777777" w:rsidR="00FA38DD" w:rsidRPr="00D34B61" w:rsidRDefault="00FA38DD" w:rsidP="001C320A">
            <w:pPr>
              <w:pStyle w:val="NCEAbodytext"/>
              <w:tabs>
                <w:tab w:val="clear" w:pos="794"/>
                <w:tab w:val="left" w:pos="284"/>
              </w:tabs>
              <w:spacing w:before="0" w:after="0"/>
              <w:rPr>
                <w:b/>
                <w:szCs w:val="22"/>
                <w:lang w:val="en-GB"/>
              </w:rPr>
            </w:pPr>
          </w:p>
        </w:tc>
        <w:tc>
          <w:tcPr>
            <w:tcW w:w="3561" w:type="dxa"/>
          </w:tcPr>
          <w:p w14:paraId="0D92D815" w14:textId="77777777" w:rsidR="00FA38DD" w:rsidRPr="00D34B61" w:rsidRDefault="00FA38DD" w:rsidP="001C320A">
            <w:pPr>
              <w:tabs>
                <w:tab w:val="left" w:pos="7920"/>
              </w:tabs>
              <w:rPr>
                <w:rFonts w:ascii="Arial" w:hAnsi="Arial" w:cs="Arial"/>
                <w:sz w:val="22"/>
                <w:szCs w:val="22"/>
              </w:rPr>
            </w:pPr>
            <w:r w:rsidRPr="00D34B61">
              <w:rPr>
                <w:rFonts w:ascii="Arial" w:hAnsi="Arial" w:cs="Arial"/>
                <w:sz w:val="22"/>
                <w:szCs w:val="22"/>
              </w:rPr>
              <w:t>Balances, turns &amp; leaps</w:t>
            </w:r>
          </w:p>
        </w:tc>
        <w:tc>
          <w:tcPr>
            <w:tcW w:w="3561" w:type="dxa"/>
          </w:tcPr>
          <w:p w14:paraId="7B3555EA" w14:textId="77777777" w:rsidR="00FA38DD" w:rsidRPr="00D34B61" w:rsidRDefault="00FA38DD" w:rsidP="001C320A">
            <w:pPr>
              <w:tabs>
                <w:tab w:val="left" w:pos="7920"/>
              </w:tabs>
              <w:rPr>
                <w:rFonts w:ascii="Arial" w:hAnsi="Arial" w:cs="Arial"/>
                <w:sz w:val="22"/>
                <w:szCs w:val="22"/>
              </w:rPr>
            </w:pPr>
            <w:r w:rsidRPr="00D34B61">
              <w:rPr>
                <w:rFonts w:ascii="Arial" w:hAnsi="Arial" w:cs="Arial"/>
                <w:sz w:val="22"/>
                <w:szCs w:val="22"/>
              </w:rPr>
              <w:t>Handstand forward roll</w:t>
            </w:r>
          </w:p>
        </w:tc>
      </w:tr>
      <w:tr w:rsidR="00FA38DD" w:rsidRPr="00D34B61" w14:paraId="5032D698" w14:textId="77777777" w:rsidTr="008D64FB">
        <w:trPr>
          <w:jc w:val="center"/>
        </w:trPr>
        <w:tc>
          <w:tcPr>
            <w:tcW w:w="2601" w:type="dxa"/>
            <w:vMerge/>
          </w:tcPr>
          <w:p w14:paraId="1A9B60E1"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2847A202"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Round</w:t>
            </w:r>
          </w:p>
        </w:tc>
        <w:tc>
          <w:tcPr>
            <w:tcW w:w="3561" w:type="dxa"/>
          </w:tcPr>
          <w:p w14:paraId="4DB305C2"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Flic Flac</w:t>
            </w:r>
          </w:p>
        </w:tc>
      </w:tr>
      <w:tr w:rsidR="00FA38DD" w:rsidRPr="00D34B61" w14:paraId="667BF500" w14:textId="77777777" w:rsidTr="008D64FB">
        <w:trPr>
          <w:jc w:val="center"/>
        </w:trPr>
        <w:tc>
          <w:tcPr>
            <w:tcW w:w="2601" w:type="dxa"/>
            <w:vMerge/>
          </w:tcPr>
          <w:p w14:paraId="3E190F5E"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0FB76C7C" w14:textId="77777777" w:rsidR="00FA38DD" w:rsidRPr="00D34B61" w:rsidRDefault="00FA38DD" w:rsidP="00C30CCB">
            <w:pPr>
              <w:pStyle w:val="NCEAbodytext"/>
              <w:tabs>
                <w:tab w:val="clear" w:pos="794"/>
                <w:tab w:val="left" w:pos="284"/>
              </w:tabs>
              <w:spacing w:before="0" w:after="0"/>
              <w:rPr>
                <w:szCs w:val="22"/>
                <w:lang w:val="en-GB"/>
              </w:rPr>
            </w:pPr>
          </w:p>
        </w:tc>
        <w:tc>
          <w:tcPr>
            <w:tcW w:w="3561" w:type="dxa"/>
          </w:tcPr>
          <w:p w14:paraId="5565A377"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Somersaults</w:t>
            </w:r>
          </w:p>
        </w:tc>
      </w:tr>
      <w:tr w:rsidR="00FA38DD" w:rsidRPr="00D34B61" w14:paraId="6BE4AF3A" w14:textId="77777777" w:rsidTr="008D64FB">
        <w:trPr>
          <w:jc w:val="center"/>
        </w:trPr>
        <w:tc>
          <w:tcPr>
            <w:tcW w:w="2601" w:type="dxa"/>
            <w:vMerge/>
          </w:tcPr>
          <w:p w14:paraId="00EE7A80"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1E8E47C2" w14:textId="77777777" w:rsidR="00FA38DD" w:rsidRPr="00D34B61" w:rsidRDefault="00FA38DD" w:rsidP="00C30CCB">
            <w:pPr>
              <w:pStyle w:val="NCEAbodytext"/>
              <w:tabs>
                <w:tab w:val="clear" w:pos="794"/>
                <w:tab w:val="left" w:pos="284"/>
              </w:tabs>
              <w:spacing w:before="0" w:after="0"/>
              <w:rPr>
                <w:szCs w:val="22"/>
                <w:lang w:val="en-GB"/>
              </w:rPr>
            </w:pPr>
          </w:p>
        </w:tc>
        <w:tc>
          <w:tcPr>
            <w:tcW w:w="3561" w:type="dxa"/>
          </w:tcPr>
          <w:p w14:paraId="28F410C0"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Press to handstand</w:t>
            </w:r>
          </w:p>
        </w:tc>
      </w:tr>
      <w:tr w:rsidR="00FA38DD" w:rsidRPr="00D34B61" w14:paraId="26A24AB8" w14:textId="77777777" w:rsidTr="008D64FB">
        <w:trPr>
          <w:jc w:val="center"/>
        </w:trPr>
        <w:tc>
          <w:tcPr>
            <w:tcW w:w="2601" w:type="dxa"/>
            <w:vMerge w:val="restart"/>
          </w:tcPr>
          <w:p w14:paraId="72576801" w14:textId="77777777" w:rsidR="00FA38DD" w:rsidRPr="00D34B61" w:rsidRDefault="00FA38DD" w:rsidP="00C30CCB">
            <w:pPr>
              <w:pStyle w:val="NCEAbodytext"/>
              <w:tabs>
                <w:tab w:val="clear" w:pos="794"/>
                <w:tab w:val="left" w:pos="284"/>
              </w:tabs>
              <w:spacing w:before="0" w:after="0"/>
              <w:rPr>
                <w:b/>
                <w:szCs w:val="22"/>
                <w:lang w:val="en-GB"/>
              </w:rPr>
            </w:pPr>
            <w:r w:rsidRPr="00D34B61">
              <w:rPr>
                <w:b/>
                <w:szCs w:val="22"/>
                <w:lang w:val="en-GB"/>
              </w:rPr>
              <w:t>Vault</w:t>
            </w:r>
          </w:p>
        </w:tc>
        <w:tc>
          <w:tcPr>
            <w:tcW w:w="3561" w:type="dxa"/>
          </w:tcPr>
          <w:p w14:paraId="30A9CDF8"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Through vaults</w:t>
            </w:r>
          </w:p>
        </w:tc>
        <w:tc>
          <w:tcPr>
            <w:tcW w:w="3561" w:type="dxa"/>
          </w:tcPr>
          <w:p w14:paraId="068B74D7"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Long Fly</w:t>
            </w:r>
          </w:p>
        </w:tc>
      </w:tr>
      <w:tr w:rsidR="00FA38DD" w:rsidRPr="00D34B61" w14:paraId="511AAC57" w14:textId="77777777" w:rsidTr="008D64FB">
        <w:trPr>
          <w:jc w:val="center"/>
        </w:trPr>
        <w:tc>
          <w:tcPr>
            <w:tcW w:w="2601" w:type="dxa"/>
            <w:vMerge/>
          </w:tcPr>
          <w:p w14:paraId="52E12EC1"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0D7DB108"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Straddle vaults</w:t>
            </w:r>
          </w:p>
        </w:tc>
        <w:tc>
          <w:tcPr>
            <w:tcW w:w="3561" w:type="dxa"/>
          </w:tcPr>
          <w:p w14:paraId="32930C43"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Hand spring</w:t>
            </w:r>
          </w:p>
        </w:tc>
      </w:tr>
      <w:tr w:rsidR="00FA38DD" w:rsidRPr="00D34B61" w14:paraId="1BA6D5AF" w14:textId="77777777" w:rsidTr="008D64FB">
        <w:trPr>
          <w:jc w:val="center"/>
        </w:trPr>
        <w:tc>
          <w:tcPr>
            <w:tcW w:w="2601" w:type="dxa"/>
            <w:vMerge/>
          </w:tcPr>
          <w:p w14:paraId="6A2BC471"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7DE44DF2"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Side Vaults</w:t>
            </w:r>
          </w:p>
        </w:tc>
        <w:tc>
          <w:tcPr>
            <w:tcW w:w="3561" w:type="dxa"/>
          </w:tcPr>
          <w:p w14:paraId="7A37E612"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Handstand flat-back</w:t>
            </w:r>
          </w:p>
        </w:tc>
      </w:tr>
      <w:tr w:rsidR="00FA38DD" w:rsidRPr="00D34B61" w14:paraId="2448C369" w14:textId="77777777" w:rsidTr="008D64FB">
        <w:trPr>
          <w:jc w:val="center"/>
        </w:trPr>
        <w:tc>
          <w:tcPr>
            <w:tcW w:w="2601" w:type="dxa"/>
            <w:vMerge/>
          </w:tcPr>
          <w:p w14:paraId="4DCC6F47"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1B5E47D9" w14:textId="77777777" w:rsidR="00FA38DD" w:rsidRPr="00D34B61" w:rsidRDefault="00FA38DD" w:rsidP="00C30CCB">
            <w:pPr>
              <w:tabs>
                <w:tab w:val="left" w:pos="7920"/>
              </w:tabs>
              <w:rPr>
                <w:rFonts w:ascii="Arial" w:hAnsi="Arial" w:cs="Arial"/>
                <w:sz w:val="22"/>
                <w:szCs w:val="22"/>
              </w:rPr>
            </w:pPr>
          </w:p>
        </w:tc>
        <w:tc>
          <w:tcPr>
            <w:tcW w:w="3561" w:type="dxa"/>
          </w:tcPr>
          <w:p w14:paraId="0D5D5D5C"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Somersault over 3 layer box of beat board</w:t>
            </w:r>
          </w:p>
        </w:tc>
      </w:tr>
      <w:tr w:rsidR="00FA38DD" w:rsidRPr="00D34B61" w14:paraId="23B517E0" w14:textId="77777777" w:rsidTr="008D64FB">
        <w:trPr>
          <w:jc w:val="center"/>
        </w:trPr>
        <w:tc>
          <w:tcPr>
            <w:tcW w:w="2601" w:type="dxa"/>
            <w:vMerge w:val="restart"/>
          </w:tcPr>
          <w:p w14:paraId="5D5389E0" w14:textId="77777777" w:rsidR="00FA38DD" w:rsidRPr="00D34B61" w:rsidRDefault="00FA38DD" w:rsidP="00C30CCB">
            <w:pPr>
              <w:pStyle w:val="NCEAbodytext"/>
              <w:tabs>
                <w:tab w:val="clear" w:pos="794"/>
                <w:tab w:val="left" w:pos="284"/>
              </w:tabs>
              <w:spacing w:before="0" w:after="0"/>
              <w:rPr>
                <w:b/>
                <w:szCs w:val="22"/>
                <w:lang w:val="en-GB"/>
              </w:rPr>
            </w:pPr>
            <w:r w:rsidRPr="00D34B61">
              <w:rPr>
                <w:b/>
                <w:szCs w:val="22"/>
                <w:lang w:val="en-GB"/>
              </w:rPr>
              <w:t>Trampoline</w:t>
            </w:r>
          </w:p>
        </w:tc>
        <w:tc>
          <w:tcPr>
            <w:tcW w:w="3561" w:type="dxa"/>
          </w:tcPr>
          <w:p w14:paraId="2009DDC6"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Pikes</w:t>
            </w:r>
          </w:p>
        </w:tc>
        <w:tc>
          <w:tcPr>
            <w:tcW w:w="3561" w:type="dxa"/>
          </w:tcPr>
          <w:p w14:paraId="6C63BA92"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Forward somersault (layout or tuck)</w:t>
            </w:r>
          </w:p>
        </w:tc>
      </w:tr>
      <w:tr w:rsidR="00FA38DD" w:rsidRPr="00D34B61" w14:paraId="3F666A4E" w14:textId="77777777" w:rsidTr="008D64FB">
        <w:trPr>
          <w:jc w:val="center"/>
        </w:trPr>
        <w:tc>
          <w:tcPr>
            <w:tcW w:w="2601" w:type="dxa"/>
            <w:vMerge/>
          </w:tcPr>
          <w:p w14:paraId="25D6C40E"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2F913884"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Turns/Pirouettes</w:t>
            </w:r>
          </w:p>
        </w:tc>
        <w:tc>
          <w:tcPr>
            <w:tcW w:w="3561" w:type="dxa"/>
          </w:tcPr>
          <w:p w14:paraId="0C2960DC"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Backward somersault (layout or tuck)</w:t>
            </w:r>
          </w:p>
        </w:tc>
      </w:tr>
      <w:tr w:rsidR="00FA38DD" w:rsidRPr="00D34B61" w14:paraId="686C09DA" w14:textId="77777777" w:rsidTr="008D64FB">
        <w:trPr>
          <w:jc w:val="center"/>
        </w:trPr>
        <w:tc>
          <w:tcPr>
            <w:tcW w:w="2601" w:type="dxa"/>
            <w:vMerge/>
          </w:tcPr>
          <w:p w14:paraId="18E7D592"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0E3AED7D"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Front drop</w:t>
            </w:r>
          </w:p>
        </w:tc>
        <w:tc>
          <w:tcPr>
            <w:tcW w:w="3561" w:type="dxa"/>
          </w:tcPr>
          <w:p w14:paraId="29F77E64"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Swivel hips</w:t>
            </w:r>
          </w:p>
        </w:tc>
      </w:tr>
      <w:tr w:rsidR="00FA38DD" w:rsidRPr="00D34B61" w14:paraId="59E01FBC" w14:textId="77777777" w:rsidTr="008D64FB">
        <w:trPr>
          <w:jc w:val="center"/>
        </w:trPr>
        <w:tc>
          <w:tcPr>
            <w:tcW w:w="2601" w:type="dxa"/>
            <w:vMerge/>
          </w:tcPr>
          <w:p w14:paraId="4CC8AA0D"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360A47A9"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Back drop</w:t>
            </w:r>
          </w:p>
        </w:tc>
        <w:tc>
          <w:tcPr>
            <w:tcW w:w="3561" w:type="dxa"/>
          </w:tcPr>
          <w:p w14:paraId="017FB47D"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Barani</w:t>
            </w:r>
          </w:p>
        </w:tc>
      </w:tr>
      <w:tr w:rsidR="00FA38DD" w:rsidRPr="00D34B61" w14:paraId="182ED237" w14:textId="77777777" w:rsidTr="008D64FB">
        <w:trPr>
          <w:jc w:val="center"/>
        </w:trPr>
        <w:tc>
          <w:tcPr>
            <w:tcW w:w="2601" w:type="dxa"/>
            <w:vMerge/>
          </w:tcPr>
          <w:p w14:paraId="0387D0D6"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2B80AF00"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 xml:space="preserve">Seat drop </w:t>
            </w:r>
          </w:p>
        </w:tc>
        <w:tc>
          <w:tcPr>
            <w:tcW w:w="3561" w:type="dxa"/>
          </w:tcPr>
          <w:p w14:paraId="3353DAF3"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Twists</w:t>
            </w:r>
          </w:p>
        </w:tc>
      </w:tr>
      <w:tr w:rsidR="00FA38DD" w:rsidRPr="00D34B61" w14:paraId="5A5670D3" w14:textId="77777777" w:rsidTr="008D64FB">
        <w:trPr>
          <w:jc w:val="center"/>
        </w:trPr>
        <w:tc>
          <w:tcPr>
            <w:tcW w:w="2601" w:type="dxa"/>
            <w:vMerge/>
          </w:tcPr>
          <w:p w14:paraId="565BFF5B"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34CDD9EB" w14:textId="77777777" w:rsidR="00FA38DD" w:rsidRPr="00D34B61" w:rsidRDefault="00FA38DD" w:rsidP="00C30CCB">
            <w:pPr>
              <w:tabs>
                <w:tab w:val="left" w:pos="7920"/>
              </w:tabs>
              <w:rPr>
                <w:rFonts w:ascii="Arial" w:hAnsi="Arial" w:cs="Arial"/>
                <w:sz w:val="22"/>
                <w:szCs w:val="22"/>
              </w:rPr>
            </w:pPr>
          </w:p>
        </w:tc>
        <w:tc>
          <w:tcPr>
            <w:tcW w:w="3561" w:type="dxa"/>
          </w:tcPr>
          <w:p w14:paraId="0572E2DC"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Combination moves e.g back drop to front drop</w:t>
            </w:r>
          </w:p>
        </w:tc>
      </w:tr>
      <w:tr w:rsidR="00FA38DD" w:rsidRPr="00D34B61" w14:paraId="40581B20" w14:textId="77777777" w:rsidTr="008D64FB">
        <w:trPr>
          <w:jc w:val="center"/>
        </w:trPr>
        <w:tc>
          <w:tcPr>
            <w:tcW w:w="2601" w:type="dxa"/>
            <w:vMerge w:val="restart"/>
          </w:tcPr>
          <w:p w14:paraId="6062FAFE" w14:textId="77777777" w:rsidR="00FA38DD" w:rsidRPr="00D34B61" w:rsidRDefault="00FA38DD" w:rsidP="00C30CCB">
            <w:pPr>
              <w:pStyle w:val="NCEAbodytext"/>
              <w:tabs>
                <w:tab w:val="clear" w:pos="794"/>
                <w:tab w:val="left" w:pos="284"/>
              </w:tabs>
              <w:spacing w:before="0" w:after="0"/>
              <w:rPr>
                <w:b/>
                <w:szCs w:val="22"/>
                <w:lang w:val="en-GB"/>
              </w:rPr>
            </w:pPr>
            <w:r w:rsidRPr="00D34B61">
              <w:rPr>
                <w:b/>
                <w:szCs w:val="22"/>
                <w:lang w:val="en-GB"/>
              </w:rPr>
              <w:t>Beam</w:t>
            </w:r>
          </w:p>
        </w:tc>
        <w:tc>
          <w:tcPr>
            <w:tcW w:w="3561" w:type="dxa"/>
          </w:tcPr>
          <w:p w14:paraId="38145842"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Leaps (cat, stag, pike)</w:t>
            </w:r>
          </w:p>
        </w:tc>
        <w:tc>
          <w:tcPr>
            <w:tcW w:w="3561" w:type="dxa"/>
          </w:tcPr>
          <w:p w14:paraId="6534E90D"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Forward rolls (to straddle or standing)</w:t>
            </w:r>
          </w:p>
        </w:tc>
      </w:tr>
      <w:tr w:rsidR="00FA38DD" w:rsidRPr="00D34B61" w14:paraId="1884EA4A" w14:textId="77777777" w:rsidTr="008D64FB">
        <w:trPr>
          <w:jc w:val="center"/>
        </w:trPr>
        <w:tc>
          <w:tcPr>
            <w:tcW w:w="2601" w:type="dxa"/>
            <w:vMerge/>
          </w:tcPr>
          <w:p w14:paraId="498AF0D8"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1E24FB1D"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Chasse</w:t>
            </w:r>
          </w:p>
        </w:tc>
        <w:tc>
          <w:tcPr>
            <w:tcW w:w="3561" w:type="dxa"/>
          </w:tcPr>
          <w:p w14:paraId="0FC184E3"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Somersault dismounts</w:t>
            </w:r>
          </w:p>
        </w:tc>
      </w:tr>
      <w:tr w:rsidR="00FA38DD" w:rsidRPr="00D34B61" w14:paraId="6A2494BB" w14:textId="77777777" w:rsidTr="008D64FB">
        <w:trPr>
          <w:jc w:val="center"/>
        </w:trPr>
        <w:tc>
          <w:tcPr>
            <w:tcW w:w="2601" w:type="dxa"/>
            <w:vMerge/>
          </w:tcPr>
          <w:p w14:paraId="263F3B9E"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63CC916B"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Balances</w:t>
            </w:r>
          </w:p>
        </w:tc>
        <w:tc>
          <w:tcPr>
            <w:tcW w:w="3561" w:type="dxa"/>
          </w:tcPr>
          <w:p w14:paraId="6B2844F3"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Leaps (Russian, split change leap)</w:t>
            </w:r>
          </w:p>
        </w:tc>
      </w:tr>
      <w:tr w:rsidR="00FA38DD" w:rsidRPr="00D34B61" w14:paraId="317D0A75" w14:textId="77777777" w:rsidTr="008D64FB">
        <w:trPr>
          <w:jc w:val="center"/>
        </w:trPr>
        <w:tc>
          <w:tcPr>
            <w:tcW w:w="2601" w:type="dxa"/>
            <w:vMerge/>
          </w:tcPr>
          <w:p w14:paraId="16E5E008"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6F3DC625"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½ cartwheel dismount</w:t>
            </w:r>
          </w:p>
        </w:tc>
        <w:tc>
          <w:tcPr>
            <w:tcW w:w="3561" w:type="dxa"/>
          </w:tcPr>
          <w:p w14:paraId="085B762C"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Full pirouettes</w:t>
            </w:r>
          </w:p>
        </w:tc>
      </w:tr>
      <w:tr w:rsidR="00FA38DD" w:rsidRPr="00D34B61" w14:paraId="6654C07A" w14:textId="77777777" w:rsidTr="008D64FB">
        <w:trPr>
          <w:jc w:val="center"/>
        </w:trPr>
        <w:tc>
          <w:tcPr>
            <w:tcW w:w="2601" w:type="dxa"/>
            <w:vMerge/>
          </w:tcPr>
          <w:p w14:paraId="40D2860B"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42050CB3" w14:textId="77777777" w:rsidR="00FA38DD" w:rsidRPr="00D34B61" w:rsidRDefault="00FA38DD" w:rsidP="00C30CCB">
            <w:pPr>
              <w:tabs>
                <w:tab w:val="left" w:pos="7920"/>
              </w:tabs>
              <w:rPr>
                <w:rFonts w:ascii="Arial" w:hAnsi="Arial" w:cs="Arial"/>
                <w:sz w:val="22"/>
                <w:szCs w:val="22"/>
              </w:rPr>
            </w:pPr>
          </w:p>
        </w:tc>
        <w:tc>
          <w:tcPr>
            <w:tcW w:w="3561" w:type="dxa"/>
          </w:tcPr>
          <w:p w14:paraId="49180380"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Splits with no hands</w:t>
            </w:r>
          </w:p>
        </w:tc>
      </w:tr>
      <w:tr w:rsidR="00FA38DD" w:rsidRPr="00D34B61" w14:paraId="077704DF" w14:textId="77777777" w:rsidTr="008D64FB">
        <w:trPr>
          <w:jc w:val="center"/>
        </w:trPr>
        <w:tc>
          <w:tcPr>
            <w:tcW w:w="2601" w:type="dxa"/>
            <w:vMerge/>
          </w:tcPr>
          <w:p w14:paraId="130CC4CD"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055BFDB1" w14:textId="77777777" w:rsidR="00FA38DD" w:rsidRPr="00D34B61" w:rsidRDefault="00FA38DD" w:rsidP="00C30CCB">
            <w:pPr>
              <w:tabs>
                <w:tab w:val="left" w:pos="7920"/>
              </w:tabs>
              <w:rPr>
                <w:rFonts w:ascii="Arial" w:hAnsi="Arial" w:cs="Arial"/>
                <w:sz w:val="22"/>
                <w:szCs w:val="22"/>
              </w:rPr>
            </w:pPr>
          </w:p>
        </w:tc>
        <w:tc>
          <w:tcPr>
            <w:tcW w:w="3561" w:type="dxa"/>
          </w:tcPr>
          <w:p w14:paraId="1E377129"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Handstands (back to standing or roll)</w:t>
            </w:r>
          </w:p>
        </w:tc>
      </w:tr>
      <w:tr w:rsidR="00FA38DD" w:rsidRPr="00D34B61" w14:paraId="35B86FF1" w14:textId="77777777" w:rsidTr="008D64FB">
        <w:trPr>
          <w:jc w:val="center"/>
        </w:trPr>
        <w:tc>
          <w:tcPr>
            <w:tcW w:w="2601" w:type="dxa"/>
            <w:vMerge/>
          </w:tcPr>
          <w:p w14:paraId="38E78751"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62A75F99" w14:textId="77777777" w:rsidR="00FA38DD" w:rsidRPr="00D34B61" w:rsidRDefault="00FA38DD" w:rsidP="00C30CCB">
            <w:pPr>
              <w:tabs>
                <w:tab w:val="left" w:pos="7920"/>
              </w:tabs>
              <w:rPr>
                <w:rFonts w:ascii="Arial" w:hAnsi="Arial" w:cs="Arial"/>
                <w:sz w:val="22"/>
                <w:szCs w:val="22"/>
              </w:rPr>
            </w:pPr>
          </w:p>
        </w:tc>
        <w:tc>
          <w:tcPr>
            <w:tcW w:w="3561" w:type="dxa"/>
          </w:tcPr>
          <w:p w14:paraId="729A4345"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Cartwheels</w:t>
            </w:r>
          </w:p>
        </w:tc>
      </w:tr>
      <w:tr w:rsidR="00FA38DD" w:rsidRPr="00D34B61" w14:paraId="1B9429D0" w14:textId="77777777" w:rsidTr="008D64FB">
        <w:trPr>
          <w:jc w:val="center"/>
        </w:trPr>
        <w:tc>
          <w:tcPr>
            <w:tcW w:w="2601" w:type="dxa"/>
            <w:vMerge w:val="restart"/>
          </w:tcPr>
          <w:p w14:paraId="1BCE15B0" w14:textId="77777777" w:rsidR="00FA38DD" w:rsidRPr="00D34B61" w:rsidRDefault="00FA38DD" w:rsidP="00C30CCB">
            <w:pPr>
              <w:pStyle w:val="NCEAbodytext"/>
              <w:tabs>
                <w:tab w:val="clear" w:pos="794"/>
                <w:tab w:val="left" w:pos="284"/>
              </w:tabs>
              <w:spacing w:before="0" w:after="0"/>
              <w:rPr>
                <w:b/>
                <w:szCs w:val="22"/>
                <w:lang w:val="en-GB"/>
              </w:rPr>
            </w:pPr>
            <w:r w:rsidRPr="00D34B61">
              <w:rPr>
                <w:b/>
                <w:szCs w:val="22"/>
                <w:lang w:val="en-GB"/>
              </w:rPr>
              <w:t>Bars</w:t>
            </w:r>
          </w:p>
        </w:tc>
        <w:tc>
          <w:tcPr>
            <w:tcW w:w="3561" w:type="dxa"/>
          </w:tcPr>
          <w:p w14:paraId="299102CF"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Death drop dismount</w:t>
            </w:r>
          </w:p>
        </w:tc>
        <w:tc>
          <w:tcPr>
            <w:tcW w:w="3561" w:type="dxa"/>
          </w:tcPr>
          <w:p w14:paraId="66927A4B"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Kip ups</w:t>
            </w:r>
          </w:p>
        </w:tc>
      </w:tr>
      <w:tr w:rsidR="00FA38DD" w:rsidRPr="00D34B61" w14:paraId="633DACB1" w14:textId="77777777" w:rsidTr="008D64FB">
        <w:trPr>
          <w:jc w:val="center"/>
        </w:trPr>
        <w:tc>
          <w:tcPr>
            <w:tcW w:w="2601" w:type="dxa"/>
            <w:vMerge/>
          </w:tcPr>
          <w:p w14:paraId="2ECAA31B"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5C73CB3F"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Circle on from standing</w:t>
            </w:r>
          </w:p>
        </w:tc>
        <w:tc>
          <w:tcPr>
            <w:tcW w:w="3561" w:type="dxa"/>
          </w:tcPr>
          <w:p w14:paraId="1442D31C"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Release moves to re-grasp</w:t>
            </w:r>
          </w:p>
        </w:tc>
      </w:tr>
      <w:tr w:rsidR="00FA38DD" w:rsidRPr="00D34B61" w14:paraId="3F5351CD" w14:textId="77777777" w:rsidTr="008D64FB">
        <w:trPr>
          <w:jc w:val="center"/>
        </w:trPr>
        <w:tc>
          <w:tcPr>
            <w:tcW w:w="2601" w:type="dxa"/>
            <w:vMerge/>
          </w:tcPr>
          <w:p w14:paraId="2FBD1CFD"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691D4351"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Forward circle dismount</w:t>
            </w:r>
          </w:p>
        </w:tc>
        <w:tc>
          <w:tcPr>
            <w:tcW w:w="3561" w:type="dxa"/>
          </w:tcPr>
          <w:p w14:paraId="15B91BE2"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Backward Hip Circles from cast</w:t>
            </w:r>
          </w:p>
        </w:tc>
      </w:tr>
      <w:tr w:rsidR="00FA38DD" w:rsidRPr="00D34B61" w14:paraId="0AE662B1" w14:textId="77777777" w:rsidTr="008D64FB">
        <w:trPr>
          <w:jc w:val="center"/>
        </w:trPr>
        <w:tc>
          <w:tcPr>
            <w:tcW w:w="2601" w:type="dxa"/>
            <w:vMerge/>
          </w:tcPr>
          <w:p w14:paraId="3FDCE676"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23F7473D"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Cast off dismount</w:t>
            </w:r>
          </w:p>
        </w:tc>
        <w:tc>
          <w:tcPr>
            <w:tcW w:w="3561" w:type="dxa"/>
          </w:tcPr>
          <w:p w14:paraId="442D5EC1"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Fly away</w:t>
            </w:r>
          </w:p>
        </w:tc>
      </w:tr>
      <w:tr w:rsidR="00FA38DD" w:rsidRPr="00D34B61" w14:paraId="0ED3FA7E" w14:textId="77777777" w:rsidTr="008D64FB">
        <w:trPr>
          <w:jc w:val="center"/>
        </w:trPr>
        <w:tc>
          <w:tcPr>
            <w:tcW w:w="2601" w:type="dxa"/>
            <w:vMerge/>
          </w:tcPr>
          <w:p w14:paraId="2FC0A1CB"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1DA410FD"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Glides and swings</w:t>
            </w:r>
          </w:p>
        </w:tc>
        <w:tc>
          <w:tcPr>
            <w:tcW w:w="3561" w:type="dxa"/>
          </w:tcPr>
          <w:p w14:paraId="48EC2819"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Straddle or stoop bar to transition</w:t>
            </w:r>
          </w:p>
        </w:tc>
      </w:tr>
      <w:tr w:rsidR="00FA38DD" w:rsidRPr="00D34B61" w14:paraId="43A05C77" w14:textId="77777777" w:rsidTr="008D64FB">
        <w:trPr>
          <w:jc w:val="center"/>
        </w:trPr>
        <w:tc>
          <w:tcPr>
            <w:tcW w:w="2601" w:type="dxa"/>
            <w:vMerge/>
          </w:tcPr>
          <w:p w14:paraId="3A2BAADD"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2E4B6A3E" w14:textId="77777777" w:rsidR="00FA38DD" w:rsidRPr="00D34B61" w:rsidRDefault="00FA38DD" w:rsidP="00C30CCB">
            <w:pPr>
              <w:tabs>
                <w:tab w:val="left" w:pos="7920"/>
              </w:tabs>
              <w:rPr>
                <w:rFonts w:ascii="Arial" w:hAnsi="Arial" w:cs="Arial"/>
                <w:sz w:val="22"/>
                <w:szCs w:val="22"/>
              </w:rPr>
            </w:pPr>
          </w:p>
        </w:tc>
        <w:tc>
          <w:tcPr>
            <w:tcW w:w="3561" w:type="dxa"/>
          </w:tcPr>
          <w:p w14:paraId="4DDA6347"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Swing to circle over on high bar</w:t>
            </w:r>
          </w:p>
        </w:tc>
      </w:tr>
      <w:tr w:rsidR="00FA38DD" w:rsidRPr="00D34B61" w14:paraId="25937684" w14:textId="77777777" w:rsidTr="008D64FB">
        <w:trPr>
          <w:jc w:val="center"/>
        </w:trPr>
        <w:tc>
          <w:tcPr>
            <w:tcW w:w="2601" w:type="dxa"/>
            <w:vMerge/>
          </w:tcPr>
          <w:p w14:paraId="7EF37AA3" w14:textId="77777777" w:rsidR="00FA38DD" w:rsidRPr="00D34B61" w:rsidRDefault="00FA38DD" w:rsidP="00C30CCB">
            <w:pPr>
              <w:pStyle w:val="NCEAbodytext"/>
              <w:tabs>
                <w:tab w:val="clear" w:pos="794"/>
                <w:tab w:val="left" w:pos="284"/>
              </w:tabs>
              <w:spacing w:before="0" w:after="0"/>
              <w:rPr>
                <w:b/>
                <w:szCs w:val="22"/>
                <w:lang w:val="en-GB"/>
              </w:rPr>
            </w:pPr>
          </w:p>
        </w:tc>
        <w:tc>
          <w:tcPr>
            <w:tcW w:w="3561" w:type="dxa"/>
          </w:tcPr>
          <w:p w14:paraId="3C7576EC" w14:textId="77777777" w:rsidR="00FA38DD" w:rsidRPr="00D34B61" w:rsidRDefault="00FA38DD" w:rsidP="00C30CCB">
            <w:pPr>
              <w:tabs>
                <w:tab w:val="left" w:pos="7920"/>
              </w:tabs>
              <w:rPr>
                <w:rFonts w:ascii="Arial" w:hAnsi="Arial" w:cs="Arial"/>
                <w:sz w:val="22"/>
                <w:szCs w:val="22"/>
              </w:rPr>
            </w:pPr>
          </w:p>
        </w:tc>
        <w:tc>
          <w:tcPr>
            <w:tcW w:w="3561" w:type="dxa"/>
          </w:tcPr>
          <w:p w14:paraId="455EFF33" w14:textId="77777777" w:rsidR="00FA38DD" w:rsidRPr="00D34B61" w:rsidRDefault="00FA38DD" w:rsidP="00C30CCB">
            <w:pPr>
              <w:tabs>
                <w:tab w:val="left" w:pos="7920"/>
              </w:tabs>
              <w:rPr>
                <w:rFonts w:ascii="Arial" w:hAnsi="Arial" w:cs="Arial"/>
                <w:sz w:val="22"/>
                <w:szCs w:val="22"/>
              </w:rPr>
            </w:pPr>
            <w:r w:rsidRPr="00D34B61">
              <w:rPr>
                <w:rFonts w:ascii="Arial" w:hAnsi="Arial" w:cs="Arial"/>
                <w:sz w:val="22"/>
                <w:szCs w:val="22"/>
              </w:rPr>
              <w:t>Circle on mount (from hanging)</w:t>
            </w:r>
          </w:p>
        </w:tc>
      </w:tr>
    </w:tbl>
    <w:p w14:paraId="6000547E" w14:textId="77777777" w:rsidR="006F3EE0" w:rsidRPr="00D34B61" w:rsidRDefault="006F3EE0" w:rsidP="003B7CD9">
      <w:pPr>
        <w:pStyle w:val="NCEAbodytext"/>
        <w:tabs>
          <w:tab w:val="clear" w:pos="794"/>
          <w:tab w:val="left" w:pos="284"/>
        </w:tabs>
        <w:spacing w:before="0" w:after="0"/>
        <w:rPr>
          <w:sz w:val="24"/>
          <w:szCs w:val="24"/>
          <w:lang w:val="en-GB"/>
        </w:rPr>
        <w:sectPr w:rsidR="006F3EE0" w:rsidRPr="00D34B61" w:rsidSect="00F46036">
          <w:pgSz w:w="11906" w:h="16838"/>
          <w:pgMar w:top="567" w:right="720" w:bottom="567" w:left="720" w:header="708" w:footer="708" w:gutter="0"/>
          <w:cols w:space="708"/>
          <w:docGrid w:linePitch="360"/>
        </w:sectPr>
      </w:pPr>
    </w:p>
    <w:p w14:paraId="71F798A8" w14:textId="77777777" w:rsidR="004146CB" w:rsidRPr="00D34B61" w:rsidRDefault="004146CB" w:rsidP="004146CB">
      <w:pPr>
        <w:rPr>
          <w:rFonts w:ascii="Arial" w:hAnsi="Arial" w:cs="Arial"/>
          <w:b/>
          <w:sz w:val="22"/>
          <w:szCs w:val="22"/>
          <w:lang w:val="en-GB"/>
        </w:rPr>
      </w:pPr>
    </w:p>
    <w:p w14:paraId="140C68AF" w14:textId="77777777" w:rsidR="004146CB" w:rsidRPr="00D34B61" w:rsidRDefault="00440830" w:rsidP="003B7CD9">
      <w:pPr>
        <w:pStyle w:val="NCEAbodytext"/>
        <w:tabs>
          <w:tab w:val="clear" w:pos="794"/>
          <w:tab w:val="left" w:pos="284"/>
        </w:tabs>
        <w:spacing w:before="0" w:after="0"/>
        <w:rPr>
          <w:b/>
          <w:sz w:val="24"/>
          <w:szCs w:val="24"/>
          <w:lang w:val="en-GB"/>
        </w:rPr>
      </w:pPr>
      <w:r w:rsidRPr="00D34B61">
        <w:rPr>
          <w:b/>
          <w:sz w:val="24"/>
          <w:szCs w:val="24"/>
          <w:lang w:val="en-GB"/>
        </w:rPr>
        <w:t>Teacher observation sheet</w:t>
      </w:r>
    </w:p>
    <w:tbl>
      <w:tblPr>
        <w:tblStyle w:val="TableGrid3"/>
        <w:tblW w:w="0" w:type="auto"/>
        <w:tblLook w:val="0000" w:firstRow="0" w:lastRow="0" w:firstColumn="0" w:lastColumn="0" w:noHBand="0" w:noVBand="0"/>
      </w:tblPr>
      <w:tblGrid>
        <w:gridCol w:w="1401"/>
        <w:gridCol w:w="3303"/>
        <w:gridCol w:w="252"/>
        <w:gridCol w:w="252"/>
        <w:gridCol w:w="252"/>
        <w:gridCol w:w="253"/>
        <w:gridCol w:w="253"/>
        <w:gridCol w:w="3265"/>
        <w:gridCol w:w="253"/>
        <w:gridCol w:w="253"/>
        <w:gridCol w:w="253"/>
        <w:gridCol w:w="253"/>
        <w:gridCol w:w="253"/>
        <w:gridCol w:w="3627"/>
        <w:gridCol w:w="253"/>
        <w:gridCol w:w="253"/>
        <w:gridCol w:w="253"/>
        <w:gridCol w:w="253"/>
        <w:gridCol w:w="253"/>
      </w:tblGrid>
      <w:tr w:rsidR="00440830" w:rsidRPr="00D34B61" w14:paraId="38DC3A4F" w14:textId="77777777" w:rsidTr="00430582">
        <w:tc>
          <w:tcPr>
            <w:tcW w:w="0" w:type="auto"/>
          </w:tcPr>
          <w:p w14:paraId="22109FC9" w14:textId="77777777" w:rsidR="00440830" w:rsidRPr="00D34B61" w:rsidRDefault="00440830" w:rsidP="00430582">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Element/Skill:</w:t>
            </w:r>
          </w:p>
        </w:tc>
        <w:tc>
          <w:tcPr>
            <w:tcW w:w="0" w:type="auto"/>
          </w:tcPr>
          <w:p w14:paraId="7770C311" w14:textId="77777777" w:rsidR="00440830" w:rsidRPr="00D34B61" w:rsidRDefault="00816EF4" w:rsidP="00430582">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0" w:type="auto"/>
            <w:gridSpan w:val="5"/>
          </w:tcPr>
          <w:p w14:paraId="5A3FB4C1" w14:textId="77777777" w:rsidR="00440830" w:rsidRPr="00D34B61" w:rsidRDefault="00440830" w:rsidP="00430582">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5BC294DE" w14:textId="77777777" w:rsidR="00440830" w:rsidRPr="00D34B61" w:rsidRDefault="00440830" w:rsidP="00430582">
            <w:pPr>
              <w:tabs>
                <w:tab w:val="left" w:pos="397"/>
                <w:tab w:val="left" w:pos="794"/>
                <w:tab w:val="left" w:pos="1191"/>
              </w:tabs>
              <w:jc w:val="center"/>
              <w:rPr>
                <w:rFonts w:ascii="Arial" w:hAnsi="Arial" w:cs="Arial"/>
                <w:sz w:val="16"/>
                <w:szCs w:val="16"/>
                <w:lang w:eastAsia="en-NZ"/>
              </w:rPr>
            </w:pPr>
          </w:p>
          <w:p w14:paraId="44C8FAEE" w14:textId="77777777" w:rsidR="00440830" w:rsidRPr="00D34B61" w:rsidRDefault="00440830" w:rsidP="00430582">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30592" behindDoc="0" locked="0" layoutInCell="1" allowOverlap="1" wp14:anchorId="5E47DE0C" wp14:editId="061E4AB4">
                      <wp:simplePos x="0" y="0"/>
                      <wp:positionH relativeFrom="column">
                        <wp:posOffset>336550</wp:posOffset>
                      </wp:positionH>
                      <wp:positionV relativeFrom="paragraph">
                        <wp:posOffset>64135</wp:posOffset>
                      </wp:positionV>
                      <wp:extent cx="123825" cy="0"/>
                      <wp:effectExtent l="0" t="76200" r="28575" b="114300"/>
                      <wp:wrapNone/>
                      <wp:docPr id="21" name="Straight Arrow Connector 2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E9CBB9F">
                    <v:shape id="Straight Arrow Connector 21" style="position:absolute;margin-left:26.5pt;margin-top:5.05pt;width:9.75pt;height:0;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bK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ESKmyukBAADEAwAADgAAAAAAAAAAAAAAAAAuAgAAZHJzL2Uyb0RvYy54bWxQ&#10;SwECLQAUAAYACAAAACEA8mux1NwAAAAHAQAADwAAAAAAAAAAAAAAAABDBAAAZHJzL2Rvd25yZXYu&#10;eG1sUEsFBgAAAAAEAAQA8wAAAEwFAAAAAA==&#10;" w14:anchorId="09C70B96">
                      <v:stroke endarrow="open"/>
                    </v:shape>
                  </w:pict>
                </mc:Fallback>
              </mc:AlternateContent>
            </w:r>
            <w:r w:rsidRPr="00D34B61">
              <w:rPr>
                <w:rFonts w:ascii="Arial" w:hAnsi="Arial" w:cs="Arial"/>
                <w:sz w:val="16"/>
                <w:szCs w:val="16"/>
                <w:lang w:eastAsia="en-NZ"/>
              </w:rPr>
              <w:t>dates</w:t>
            </w:r>
          </w:p>
          <w:p w14:paraId="7D36B6E2" w14:textId="77777777" w:rsidR="00440830" w:rsidRPr="00D34B61" w:rsidRDefault="00440830" w:rsidP="00430582">
            <w:pPr>
              <w:tabs>
                <w:tab w:val="left" w:pos="397"/>
                <w:tab w:val="left" w:pos="794"/>
                <w:tab w:val="left" w:pos="1191"/>
              </w:tabs>
              <w:rPr>
                <w:rFonts w:ascii="Arial" w:hAnsi="Arial" w:cs="Arial"/>
                <w:sz w:val="16"/>
                <w:szCs w:val="16"/>
                <w:lang w:eastAsia="en-NZ"/>
              </w:rPr>
            </w:pPr>
          </w:p>
        </w:tc>
        <w:tc>
          <w:tcPr>
            <w:tcW w:w="0" w:type="auto"/>
          </w:tcPr>
          <w:p w14:paraId="2579A5EE" w14:textId="77777777" w:rsidR="00440830" w:rsidRPr="00D34B61" w:rsidRDefault="00816EF4" w:rsidP="00430582">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0" w:type="auto"/>
            <w:gridSpan w:val="5"/>
          </w:tcPr>
          <w:p w14:paraId="40E13A64" w14:textId="77777777" w:rsidR="00440830" w:rsidRPr="00D34B61" w:rsidRDefault="00440830" w:rsidP="00430582">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43A65479" w14:textId="77777777" w:rsidR="00440830" w:rsidRPr="00D34B61" w:rsidRDefault="00440830" w:rsidP="00430582">
            <w:pPr>
              <w:tabs>
                <w:tab w:val="left" w:pos="397"/>
                <w:tab w:val="left" w:pos="794"/>
                <w:tab w:val="left" w:pos="1191"/>
              </w:tabs>
              <w:jc w:val="center"/>
              <w:rPr>
                <w:rFonts w:ascii="Arial" w:hAnsi="Arial" w:cs="Arial"/>
                <w:sz w:val="18"/>
                <w:szCs w:val="18"/>
                <w:lang w:eastAsia="en-NZ"/>
              </w:rPr>
            </w:pPr>
          </w:p>
          <w:p w14:paraId="159AB446" w14:textId="77777777" w:rsidR="00440830" w:rsidRPr="00D34B61" w:rsidRDefault="00440830" w:rsidP="00430582">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31616" behindDoc="0" locked="0" layoutInCell="1" allowOverlap="1" wp14:anchorId="532494C9" wp14:editId="3D6CC21B">
                      <wp:simplePos x="0" y="0"/>
                      <wp:positionH relativeFrom="column">
                        <wp:posOffset>321945</wp:posOffset>
                      </wp:positionH>
                      <wp:positionV relativeFrom="paragraph">
                        <wp:posOffset>40005</wp:posOffset>
                      </wp:positionV>
                      <wp:extent cx="123825" cy="0"/>
                      <wp:effectExtent l="0" t="76200" r="28575" b="114300"/>
                      <wp:wrapNone/>
                      <wp:docPr id="22" name="Straight Arrow Connector 2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1679B8D">
                    <v:shape id="Straight Arrow Connector 22" style="position:absolute;margin-left:25.35pt;margin-top:3.15pt;width:9.75pt;height:0;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Ayn3/h6QEAAMQDAAAOAAAAAAAAAAAAAAAAAC4CAABkcnMvZTJvRG9jLnhtbFBL&#10;AQItABQABgAIAAAAIQBlQF+Y2wAAAAUBAAAPAAAAAAAAAAAAAAAAAEMEAABkcnMvZG93bnJldi54&#10;bWxQSwUGAAAAAAQABADzAAAASwUAAAAA&#10;" w14:anchorId="60AAECDB">
                      <v:stroke endarrow="open"/>
                    </v:shape>
                  </w:pict>
                </mc:Fallback>
              </mc:AlternateContent>
            </w:r>
            <w:r w:rsidRPr="00D34B61">
              <w:rPr>
                <w:rFonts w:ascii="Arial" w:hAnsi="Arial" w:cs="Arial"/>
                <w:sz w:val="16"/>
                <w:szCs w:val="16"/>
                <w:lang w:eastAsia="en-NZ"/>
              </w:rPr>
              <w:t>dates</w:t>
            </w:r>
          </w:p>
        </w:tc>
        <w:tc>
          <w:tcPr>
            <w:tcW w:w="0" w:type="auto"/>
          </w:tcPr>
          <w:p w14:paraId="3AE23363" w14:textId="77777777" w:rsidR="00440830" w:rsidRPr="00D34B61" w:rsidRDefault="00816EF4" w:rsidP="00430582">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0" w:type="auto"/>
            <w:gridSpan w:val="5"/>
          </w:tcPr>
          <w:p w14:paraId="6D1A994F" w14:textId="77777777" w:rsidR="00440830" w:rsidRPr="00D34B61" w:rsidRDefault="00440830" w:rsidP="00430582">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70648378" w14:textId="77777777" w:rsidR="00440830" w:rsidRPr="00D34B61" w:rsidRDefault="00440830" w:rsidP="00430582">
            <w:pPr>
              <w:tabs>
                <w:tab w:val="left" w:pos="397"/>
                <w:tab w:val="left" w:pos="794"/>
                <w:tab w:val="left" w:pos="1191"/>
              </w:tabs>
              <w:jc w:val="center"/>
              <w:rPr>
                <w:rFonts w:ascii="Arial" w:hAnsi="Arial" w:cs="Arial"/>
                <w:b/>
                <w:sz w:val="16"/>
                <w:szCs w:val="16"/>
                <w:lang w:eastAsia="en-NZ"/>
              </w:rPr>
            </w:pPr>
          </w:p>
          <w:p w14:paraId="101B436F" w14:textId="77777777" w:rsidR="00440830" w:rsidRPr="00D34B61" w:rsidRDefault="00440830" w:rsidP="00430582">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32640" behindDoc="0" locked="0" layoutInCell="1" allowOverlap="1" wp14:anchorId="105F4C8B" wp14:editId="330835F5">
                      <wp:simplePos x="0" y="0"/>
                      <wp:positionH relativeFrom="column">
                        <wp:posOffset>349250</wp:posOffset>
                      </wp:positionH>
                      <wp:positionV relativeFrom="paragraph">
                        <wp:posOffset>54610</wp:posOffset>
                      </wp:positionV>
                      <wp:extent cx="123825" cy="0"/>
                      <wp:effectExtent l="0" t="76200" r="28575" b="114300"/>
                      <wp:wrapNone/>
                      <wp:docPr id="23" name="Straight Arrow Connector 2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3306A48">
                    <v:shape id="Straight Arrow Connector 23" style="position:absolute;margin-left:27.5pt;margin-top:4.3pt;width:9.75pt;height:0;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f4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z+84s9DTjp4i&#10;gm67yD4iuoFtnbWko0NGn5Begw8rKtvaA06v4A+Yhj832KdfGouds8aXm8bqHJmgYDW/W84XnIlr&#10;qvhd5zHEL8r1LF1qHiYeNwJVlhhOX0OkzlR4LUhNrdtrY/I+jWVDze8XuQ+QqxoDkVr2nuYMtuUM&#10;TEt2FREzYnBGy1SdcAK2x61BdgKyzPv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NMLN/jqAQAAxAMAAA4AAAAAAAAAAAAAAAAALgIAAGRycy9lMm9Eb2MueG1s&#10;UEsBAi0AFAAGAAgAAAAhAHI8DwvcAAAABQEAAA8AAAAAAAAAAAAAAAAARAQAAGRycy9kb3ducmV2&#10;LnhtbFBLBQYAAAAABAAEAPMAAABNBQAAAAA=&#10;" w14:anchorId="17C184F9">
                      <v:stroke endarrow="open"/>
                    </v:shape>
                  </w:pict>
                </mc:Fallback>
              </mc:AlternateContent>
            </w:r>
            <w:r w:rsidRPr="00D34B61">
              <w:rPr>
                <w:rFonts w:ascii="Arial" w:hAnsi="Arial" w:cs="Arial"/>
                <w:sz w:val="16"/>
                <w:szCs w:val="16"/>
                <w:lang w:eastAsia="en-NZ"/>
              </w:rPr>
              <w:t>dates</w:t>
            </w:r>
          </w:p>
          <w:p w14:paraId="50040504" w14:textId="77777777" w:rsidR="00440830" w:rsidRPr="00D34B61" w:rsidRDefault="00440830" w:rsidP="00430582">
            <w:pPr>
              <w:tabs>
                <w:tab w:val="left" w:pos="397"/>
                <w:tab w:val="left" w:pos="794"/>
                <w:tab w:val="left" w:pos="1191"/>
              </w:tabs>
              <w:rPr>
                <w:rFonts w:ascii="Arial" w:hAnsi="Arial" w:cs="Arial"/>
                <w:sz w:val="16"/>
                <w:szCs w:val="16"/>
                <w:lang w:eastAsia="en-NZ"/>
              </w:rPr>
            </w:pPr>
          </w:p>
        </w:tc>
      </w:tr>
      <w:tr w:rsidR="00440830" w:rsidRPr="00D34B61" w14:paraId="5F5ADDFE" w14:textId="77777777" w:rsidTr="00430582">
        <w:tc>
          <w:tcPr>
            <w:tcW w:w="0" w:type="auto"/>
          </w:tcPr>
          <w:p w14:paraId="27EF66CD" w14:textId="77777777" w:rsidR="00440830" w:rsidRPr="00D34B61" w:rsidRDefault="00440830" w:rsidP="00430582">
            <w:pPr>
              <w:tabs>
                <w:tab w:val="left" w:pos="397"/>
                <w:tab w:val="left" w:pos="794"/>
                <w:tab w:val="left" w:pos="1191"/>
              </w:tabs>
              <w:rPr>
                <w:rFonts w:ascii="Arial" w:hAnsi="Arial" w:cs="Arial"/>
                <w:sz w:val="18"/>
                <w:szCs w:val="18"/>
                <w:lang w:val="en-GB" w:eastAsia="en-NZ"/>
              </w:rPr>
            </w:pPr>
            <w:r w:rsidRPr="00D34B61">
              <w:rPr>
                <w:rFonts w:ascii="Arial" w:hAnsi="Arial" w:cs="Arial"/>
                <w:bCs/>
                <w:sz w:val="18"/>
                <w:szCs w:val="18"/>
                <w:lang w:val="en-GB" w:eastAsia="en-NZ"/>
              </w:rPr>
              <w:t xml:space="preserve">Skills Selection </w:t>
            </w:r>
          </w:p>
        </w:tc>
        <w:tc>
          <w:tcPr>
            <w:tcW w:w="0" w:type="auto"/>
          </w:tcPr>
          <w:p w14:paraId="2AB6BBE8"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selects a routine containing no more than 3 skills out of 9 from the simple list</w:t>
            </w:r>
          </w:p>
        </w:tc>
        <w:tc>
          <w:tcPr>
            <w:tcW w:w="0" w:type="auto"/>
          </w:tcPr>
          <w:p w14:paraId="1F28F27C" w14:textId="77777777" w:rsidR="00440830" w:rsidRPr="00D34B61" w:rsidRDefault="00440830" w:rsidP="00430582">
            <w:pPr>
              <w:snapToGrid w:val="0"/>
              <w:spacing w:before="40" w:after="40"/>
              <w:jc w:val="center"/>
              <w:rPr>
                <w:rFonts w:ascii="Arial" w:hAnsi="Arial" w:cs="Arial"/>
                <w:bCs/>
                <w:sz w:val="18"/>
                <w:szCs w:val="18"/>
                <w:lang w:val="en-GB" w:eastAsia="en-NZ"/>
              </w:rPr>
            </w:pPr>
          </w:p>
        </w:tc>
        <w:tc>
          <w:tcPr>
            <w:tcW w:w="0" w:type="auto"/>
          </w:tcPr>
          <w:p w14:paraId="4A87C363" w14:textId="77777777" w:rsidR="00440830" w:rsidRPr="00D34B61" w:rsidRDefault="00440830" w:rsidP="00430582">
            <w:pPr>
              <w:snapToGrid w:val="0"/>
              <w:spacing w:before="40" w:after="40"/>
              <w:jc w:val="center"/>
              <w:rPr>
                <w:rFonts w:ascii="Arial" w:hAnsi="Arial" w:cs="Arial"/>
                <w:bCs/>
                <w:sz w:val="18"/>
                <w:szCs w:val="18"/>
                <w:lang w:val="en-GB" w:eastAsia="en-NZ"/>
              </w:rPr>
            </w:pPr>
          </w:p>
        </w:tc>
        <w:tc>
          <w:tcPr>
            <w:tcW w:w="0" w:type="auto"/>
          </w:tcPr>
          <w:p w14:paraId="4DF9E10C"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2A243E61"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43D98CF8"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710C3D1A"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selects a routine containing no more than 2 skills out of 9 from the simple list</w:t>
            </w:r>
          </w:p>
        </w:tc>
        <w:tc>
          <w:tcPr>
            <w:tcW w:w="0" w:type="auto"/>
          </w:tcPr>
          <w:p w14:paraId="75C32BFB" w14:textId="77777777" w:rsidR="00440830" w:rsidRPr="00D34B61" w:rsidRDefault="00440830" w:rsidP="00430582">
            <w:pPr>
              <w:snapToGrid w:val="0"/>
              <w:spacing w:before="40" w:after="40"/>
              <w:jc w:val="center"/>
              <w:rPr>
                <w:rFonts w:ascii="Arial" w:hAnsi="Arial" w:cs="Arial"/>
                <w:bCs/>
                <w:sz w:val="18"/>
                <w:szCs w:val="18"/>
                <w:lang w:val="en-GB" w:eastAsia="en-NZ"/>
              </w:rPr>
            </w:pPr>
          </w:p>
        </w:tc>
        <w:tc>
          <w:tcPr>
            <w:tcW w:w="0" w:type="auto"/>
          </w:tcPr>
          <w:p w14:paraId="0662AD45" w14:textId="77777777" w:rsidR="00440830" w:rsidRPr="00D34B61" w:rsidRDefault="00440830" w:rsidP="00430582">
            <w:pPr>
              <w:snapToGrid w:val="0"/>
              <w:spacing w:before="40" w:after="40"/>
              <w:jc w:val="center"/>
              <w:rPr>
                <w:rFonts w:ascii="Arial" w:hAnsi="Arial" w:cs="Arial"/>
                <w:bCs/>
                <w:sz w:val="18"/>
                <w:szCs w:val="18"/>
                <w:lang w:val="en-GB" w:eastAsia="en-NZ"/>
              </w:rPr>
            </w:pPr>
          </w:p>
        </w:tc>
        <w:tc>
          <w:tcPr>
            <w:tcW w:w="0" w:type="auto"/>
          </w:tcPr>
          <w:p w14:paraId="757622BD"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6D72DC9D"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477AB001"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40A6FBD2"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selects a routine containing no more than 1 skill out of 9 from the simple list</w:t>
            </w:r>
          </w:p>
        </w:tc>
        <w:tc>
          <w:tcPr>
            <w:tcW w:w="0" w:type="auto"/>
          </w:tcPr>
          <w:p w14:paraId="369B25BB" w14:textId="77777777" w:rsidR="00440830" w:rsidRPr="00D34B61" w:rsidRDefault="00440830" w:rsidP="00430582">
            <w:pPr>
              <w:snapToGrid w:val="0"/>
              <w:spacing w:before="40" w:after="40"/>
              <w:jc w:val="center"/>
              <w:rPr>
                <w:rFonts w:ascii="Arial" w:hAnsi="Arial" w:cs="Arial"/>
                <w:bCs/>
                <w:sz w:val="18"/>
                <w:szCs w:val="18"/>
                <w:lang w:val="en-GB" w:eastAsia="en-NZ"/>
              </w:rPr>
            </w:pPr>
          </w:p>
        </w:tc>
        <w:tc>
          <w:tcPr>
            <w:tcW w:w="0" w:type="auto"/>
          </w:tcPr>
          <w:p w14:paraId="3DACA320" w14:textId="77777777" w:rsidR="00440830" w:rsidRPr="00D34B61" w:rsidRDefault="00440830" w:rsidP="00430582">
            <w:pPr>
              <w:snapToGrid w:val="0"/>
              <w:spacing w:before="40" w:after="40"/>
              <w:jc w:val="center"/>
              <w:rPr>
                <w:rFonts w:ascii="Arial" w:hAnsi="Arial" w:cs="Arial"/>
                <w:bCs/>
                <w:sz w:val="18"/>
                <w:szCs w:val="18"/>
                <w:lang w:val="en-GB" w:eastAsia="en-NZ"/>
              </w:rPr>
            </w:pPr>
          </w:p>
        </w:tc>
        <w:tc>
          <w:tcPr>
            <w:tcW w:w="0" w:type="auto"/>
          </w:tcPr>
          <w:p w14:paraId="53DBAC7D"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6A1B5C7B"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4D35CF86" w14:textId="77777777" w:rsidR="00440830" w:rsidRPr="00D34B61" w:rsidRDefault="00440830" w:rsidP="00430582">
            <w:pPr>
              <w:snapToGrid w:val="0"/>
              <w:spacing w:before="40" w:after="40"/>
              <w:jc w:val="center"/>
              <w:rPr>
                <w:rFonts w:ascii="Arial" w:hAnsi="Arial" w:cs="Arial"/>
                <w:sz w:val="18"/>
                <w:szCs w:val="18"/>
                <w:lang w:eastAsia="en-NZ"/>
              </w:rPr>
            </w:pPr>
          </w:p>
        </w:tc>
      </w:tr>
      <w:tr w:rsidR="00440830" w:rsidRPr="00D34B61" w14:paraId="25F3A20E" w14:textId="77777777" w:rsidTr="00430582">
        <w:tc>
          <w:tcPr>
            <w:tcW w:w="0" w:type="auto"/>
          </w:tcPr>
          <w:p w14:paraId="75FBBD04" w14:textId="77777777" w:rsidR="00440830" w:rsidRPr="00D34B61" w:rsidRDefault="00440830" w:rsidP="00430582">
            <w:pPr>
              <w:tabs>
                <w:tab w:val="left" w:pos="397"/>
                <w:tab w:val="left" w:pos="794"/>
                <w:tab w:val="left" w:pos="1191"/>
              </w:tabs>
              <w:rPr>
                <w:rFonts w:ascii="Arial" w:hAnsi="Arial" w:cs="Arial"/>
                <w:sz w:val="18"/>
                <w:szCs w:val="18"/>
                <w:lang w:eastAsia="en-NZ"/>
              </w:rPr>
            </w:pPr>
            <w:r w:rsidRPr="00D34B61">
              <w:rPr>
                <w:rFonts w:ascii="Arial" w:hAnsi="Arial" w:cs="Arial"/>
                <w:bCs/>
                <w:sz w:val="18"/>
                <w:szCs w:val="18"/>
                <w:lang w:val="en-GB" w:eastAsia="en-NZ"/>
              </w:rPr>
              <w:t>Performance</w:t>
            </w:r>
          </w:p>
        </w:tc>
        <w:tc>
          <w:tcPr>
            <w:tcW w:w="0" w:type="auto"/>
          </w:tcPr>
          <w:p w14:paraId="1BDE9819"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performs routine/skills with no more than one major errors in control, amplitude, body position and fluency (there may be a break or fall)</w:t>
            </w:r>
          </w:p>
        </w:tc>
        <w:tc>
          <w:tcPr>
            <w:tcW w:w="0" w:type="auto"/>
          </w:tcPr>
          <w:p w14:paraId="0B09DA9F"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18CEC12B"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0ADD416C"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78C0D4CB"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55482F3C"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78ABBF3C"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performs routines/skills with some moderate errors in control, amplitude, body position and fluency (there are no breaks or falls)</w:t>
            </w:r>
          </w:p>
        </w:tc>
        <w:tc>
          <w:tcPr>
            <w:tcW w:w="0" w:type="auto"/>
          </w:tcPr>
          <w:p w14:paraId="075937F9"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30FAE3EA"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31282F13"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77AF947F"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38ECD459"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3A6522EF"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performs routines/skills with minor errors in control, amplitude, body position and fluency (all skills are completed without breaks or falls)</w:t>
            </w:r>
          </w:p>
        </w:tc>
        <w:tc>
          <w:tcPr>
            <w:tcW w:w="0" w:type="auto"/>
          </w:tcPr>
          <w:p w14:paraId="6EC59BF1"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66962885"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569D64D9" w14:textId="77777777" w:rsidR="00440830" w:rsidRPr="00D34B61" w:rsidRDefault="00440830" w:rsidP="00430582">
            <w:pPr>
              <w:snapToGrid w:val="0"/>
              <w:spacing w:before="40" w:after="40"/>
              <w:jc w:val="center"/>
              <w:rPr>
                <w:rFonts w:ascii="Arial" w:hAnsi="Arial" w:cs="Arial"/>
                <w:bCs/>
                <w:sz w:val="18"/>
                <w:szCs w:val="18"/>
                <w:lang w:eastAsia="en-NZ"/>
              </w:rPr>
            </w:pPr>
          </w:p>
        </w:tc>
        <w:tc>
          <w:tcPr>
            <w:tcW w:w="0" w:type="auto"/>
          </w:tcPr>
          <w:p w14:paraId="39E0584D" w14:textId="77777777" w:rsidR="00440830" w:rsidRPr="00D34B61" w:rsidRDefault="00440830" w:rsidP="00430582">
            <w:pPr>
              <w:snapToGrid w:val="0"/>
              <w:spacing w:before="40" w:after="40"/>
              <w:jc w:val="center"/>
              <w:rPr>
                <w:rFonts w:ascii="Arial" w:hAnsi="Arial" w:cs="Arial"/>
                <w:bCs/>
                <w:sz w:val="18"/>
                <w:szCs w:val="18"/>
                <w:lang w:eastAsia="en-NZ"/>
              </w:rPr>
            </w:pPr>
          </w:p>
        </w:tc>
        <w:tc>
          <w:tcPr>
            <w:tcW w:w="0" w:type="auto"/>
          </w:tcPr>
          <w:p w14:paraId="0BB1A27E" w14:textId="77777777" w:rsidR="00440830" w:rsidRPr="00D34B61" w:rsidRDefault="00440830" w:rsidP="00430582">
            <w:pPr>
              <w:snapToGrid w:val="0"/>
              <w:spacing w:before="40" w:after="40"/>
              <w:jc w:val="center"/>
              <w:rPr>
                <w:rFonts w:ascii="Arial" w:hAnsi="Arial" w:cs="Arial"/>
                <w:bCs/>
                <w:sz w:val="18"/>
                <w:szCs w:val="18"/>
                <w:lang w:eastAsia="en-NZ"/>
              </w:rPr>
            </w:pPr>
          </w:p>
        </w:tc>
      </w:tr>
      <w:tr w:rsidR="00440830" w:rsidRPr="00D34B61" w14:paraId="7826AC06" w14:textId="77777777" w:rsidTr="00430582">
        <w:tc>
          <w:tcPr>
            <w:tcW w:w="0" w:type="auto"/>
          </w:tcPr>
          <w:p w14:paraId="79CF62C6" w14:textId="77777777" w:rsidR="00440830" w:rsidRPr="00D34B61" w:rsidRDefault="00440830" w:rsidP="00430582">
            <w:pPr>
              <w:tabs>
                <w:tab w:val="left" w:pos="397"/>
                <w:tab w:val="left" w:pos="794"/>
                <w:tab w:val="left" w:pos="1191"/>
              </w:tabs>
              <w:rPr>
                <w:rFonts w:ascii="Arial" w:hAnsi="Arial" w:cs="Arial"/>
                <w:sz w:val="18"/>
                <w:szCs w:val="18"/>
                <w:lang w:eastAsia="en-NZ"/>
              </w:rPr>
            </w:pPr>
            <w:r w:rsidRPr="00D34B61">
              <w:rPr>
                <w:rFonts w:ascii="Arial" w:hAnsi="Arial" w:cs="Arial"/>
                <w:bCs/>
                <w:sz w:val="18"/>
                <w:szCs w:val="18"/>
                <w:lang w:val="en-GB" w:eastAsia="en-NZ"/>
              </w:rPr>
              <w:t>Spotters</w:t>
            </w:r>
          </w:p>
        </w:tc>
        <w:tc>
          <w:tcPr>
            <w:tcW w:w="0" w:type="auto"/>
          </w:tcPr>
          <w:p w14:paraId="60EABC85"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has minor spotter assistance during skill execution (assistance is deemed to have contributed to completion of the skill)</w:t>
            </w:r>
          </w:p>
        </w:tc>
        <w:tc>
          <w:tcPr>
            <w:tcW w:w="0" w:type="auto"/>
          </w:tcPr>
          <w:p w14:paraId="0F8B125C"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41C60458"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4267F419"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2307325F"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313AE7F5"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3FC771E0"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spotters are used only as a safety precaution but are not involved in the execution of the skill</w:t>
            </w:r>
          </w:p>
        </w:tc>
        <w:tc>
          <w:tcPr>
            <w:tcW w:w="0" w:type="auto"/>
          </w:tcPr>
          <w:p w14:paraId="168F65D8"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460FA7C8"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76A5953D"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3C07BD89"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63FE3489"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13FBE03D"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spotters are used only as a safety precaution but are not involved in the execution of the skill</w:t>
            </w:r>
          </w:p>
        </w:tc>
        <w:tc>
          <w:tcPr>
            <w:tcW w:w="0" w:type="auto"/>
          </w:tcPr>
          <w:p w14:paraId="52B8818E"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2A3FBCD1"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7EB1873D"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4A4A9837"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5624F43B" w14:textId="77777777" w:rsidR="00440830" w:rsidRPr="00D34B61" w:rsidRDefault="00440830" w:rsidP="00430582">
            <w:pPr>
              <w:snapToGrid w:val="0"/>
              <w:spacing w:before="40" w:after="40"/>
              <w:jc w:val="center"/>
              <w:rPr>
                <w:rFonts w:ascii="Arial" w:hAnsi="Arial" w:cs="Arial"/>
                <w:sz w:val="18"/>
                <w:szCs w:val="18"/>
                <w:lang w:eastAsia="en-NZ"/>
              </w:rPr>
            </w:pPr>
          </w:p>
        </w:tc>
      </w:tr>
    </w:tbl>
    <w:p w14:paraId="2A9F3CD3" w14:textId="77777777" w:rsidR="00440830" w:rsidRPr="00D34B61" w:rsidRDefault="00440830" w:rsidP="003B7CD9">
      <w:pPr>
        <w:pStyle w:val="NCEAbodytext"/>
        <w:tabs>
          <w:tab w:val="clear" w:pos="794"/>
          <w:tab w:val="left" w:pos="284"/>
        </w:tabs>
        <w:spacing w:before="0" w:after="0"/>
        <w:rPr>
          <w:sz w:val="24"/>
          <w:szCs w:val="24"/>
          <w:lang w:val="en-GB"/>
        </w:rPr>
      </w:pPr>
    </w:p>
    <w:p w14:paraId="6C71870F" w14:textId="77777777" w:rsidR="003B7CD9" w:rsidRPr="00D34B61" w:rsidRDefault="003B7CD9" w:rsidP="003B7CD9">
      <w:pPr>
        <w:pStyle w:val="NCEAbodytext"/>
        <w:tabs>
          <w:tab w:val="clear" w:pos="794"/>
          <w:tab w:val="left" w:pos="284"/>
        </w:tabs>
        <w:spacing w:before="0" w:after="0"/>
        <w:rPr>
          <w:sz w:val="24"/>
          <w:szCs w:val="24"/>
          <w:lang w:val="en-GB"/>
        </w:rPr>
      </w:pPr>
    </w:p>
    <w:p w14:paraId="7C11E962" w14:textId="77777777" w:rsidR="003B7CD9" w:rsidRPr="00D34B61" w:rsidRDefault="003B7CD9" w:rsidP="003B7CD9">
      <w:pPr>
        <w:pStyle w:val="NCEAbodytext"/>
        <w:tabs>
          <w:tab w:val="clear" w:pos="794"/>
          <w:tab w:val="left" w:pos="284"/>
        </w:tabs>
        <w:spacing w:before="0" w:after="0"/>
        <w:rPr>
          <w:sz w:val="24"/>
          <w:szCs w:val="24"/>
          <w:lang w:val="en-GB"/>
        </w:rPr>
        <w:sectPr w:rsidR="003B7CD9" w:rsidRPr="00D34B61" w:rsidSect="00F46036">
          <w:pgSz w:w="16838" w:h="11906" w:orient="landscape"/>
          <w:pgMar w:top="567" w:right="720" w:bottom="567" w:left="720" w:header="708" w:footer="708" w:gutter="0"/>
          <w:cols w:space="708"/>
          <w:docGrid w:linePitch="360"/>
        </w:sectPr>
      </w:pPr>
    </w:p>
    <w:p w14:paraId="2707C06F" w14:textId="77777777" w:rsidR="003A23EB" w:rsidRPr="00D34B61" w:rsidRDefault="003A23EB" w:rsidP="003A23EB">
      <w:pPr>
        <w:rPr>
          <w:rFonts w:ascii="Arial" w:hAnsi="Arial" w:cs="Arial"/>
          <w:b/>
          <w:sz w:val="22"/>
          <w:szCs w:val="22"/>
          <w:lang w:val="en-GB"/>
        </w:rPr>
      </w:pPr>
      <w:bookmarkStart w:id="15" w:name="Hockey"/>
      <w:r w:rsidRPr="00D34B61">
        <w:rPr>
          <w:rFonts w:ascii="Arial" w:hAnsi="Arial" w:cs="Arial"/>
          <w:b/>
          <w:sz w:val="22"/>
          <w:szCs w:val="22"/>
          <w:lang w:val="en-GB"/>
        </w:rPr>
        <w:lastRenderedPageBreak/>
        <w:t>Hockey</w:t>
      </w:r>
      <w:r w:rsidR="00235EE1" w:rsidRPr="00D34B61">
        <w:rPr>
          <w:rFonts w:ascii="Arial" w:hAnsi="Arial" w:cs="Arial"/>
          <w:b/>
          <w:sz w:val="22"/>
          <w:szCs w:val="22"/>
          <w:lang w:val="en-GB"/>
        </w:rPr>
        <w:t xml:space="preserve"> </w:t>
      </w:r>
      <w:bookmarkEnd w:id="15"/>
      <w:r w:rsidR="00235EE1" w:rsidRPr="00D34B61">
        <w:rPr>
          <w:rFonts w:ascii="Arial" w:hAnsi="Arial" w:cs="Arial"/>
          <w:sz w:val="22"/>
          <w:szCs w:val="22"/>
        </w:rPr>
        <w:t xml:space="preserve">- </w:t>
      </w:r>
      <w:r w:rsidR="009E6755" w:rsidRPr="00D34B61">
        <w:rPr>
          <w:rFonts w:ascii="Arial" w:hAnsi="Arial" w:cs="Arial"/>
          <w:szCs w:val="22"/>
        </w:rPr>
        <w:t>t</w:t>
      </w:r>
      <w:r w:rsidR="009E6755" w:rsidRPr="00D34B61">
        <w:rPr>
          <w:rFonts w:ascii="Arial" w:hAnsi="Arial" w:cs="Arial"/>
          <w:sz w:val="22"/>
          <w:szCs w:val="22"/>
          <w:lang w:val="en-GB"/>
        </w:rPr>
        <w:t xml:space="preserve">his activity requires </w:t>
      </w:r>
      <w:r w:rsidR="009E6755" w:rsidRPr="00D34B61">
        <w:rPr>
          <w:rFonts w:ascii="Arial" w:hAnsi="Arial" w:cs="Arial"/>
          <w:szCs w:val="22"/>
          <w:lang w:val="en-GB"/>
        </w:rPr>
        <w:t>students</w:t>
      </w:r>
      <w:r w:rsidR="00E108CB" w:rsidRPr="00D34B61">
        <w:rPr>
          <w:rFonts w:ascii="Arial" w:hAnsi="Arial" w:cs="Arial"/>
          <w:sz w:val="22"/>
          <w:szCs w:val="22"/>
          <w:lang w:val="en-GB"/>
        </w:rPr>
        <w:t xml:space="preserve"> </w:t>
      </w:r>
      <w:r w:rsidR="00E108CB" w:rsidRPr="00D34B61">
        <w:rPr>
          <w:rFonts w:ascii="Arial" w:hAnsi="Arial" w:cs="Arial"/>
          <w:sz w:val="22"/>
          <w:szCs w:val="22"/>
        </w:rPr>
        <w:t xml:space="preserve">to demonstrate </w:t>
      </w:r>
      <w:r w:rsidR="00E058AD" w:rsidRPr="00D34B61">
        <w:rPr>
          <w:rFonts w:ascii="Arial" w:hAnsi="Arial" w:cs="Arial"/>
          <w:sz w:val="22"/>
          <w:szCs w:val="22"/>
        </w:rPr>
        <w:t xml:space="preserve">performance </w:t>
      </w:r>
      <w:r w:rsidR="00E108CB" w:rsidRPr="00D34B61">
        <w:rPr>
          <w:rFonts w:ascii="Arial" w:hAnsi="Arial" w:cs="Arial"/>
          <w:sz w:val="22"/>
          <w:szCs w:val="22"/>
        </w:rPr>
        <w:t>in</w:t>
      </w:r>
      <w:r w:rsidR="009E6755" w:rsidRPr="00D34B61">
        <w:rPr>
          <w:rFonts w:ascii="Arial" w:hAnsi="Arial" w:cs="Arial"/>
          <w:sz w:val="22"/>
          <w:szCs w:val="22"/>
          <w:lang w:val="en-GB"/>
        </w:rPr>
        <w:t xml:space="preserve"> full-field games of competitive hockey, officiated by a skilled referee</w:t>
      </w:r>
    </w:p>
    <w:p w14:paraId="5EAD2F60" w14:textId="77777777" w:rsidR="002571FA" w:rsidRPr="00D34B61" w:rsidRDefault="00440830" w:rsidP="00475D2A">
      <w:pPr>
        <w:rPr>
          <w:rFonts w:ascii="Arial" w:hAnsi="Arial" w:cs="Arial"/>
          <w:b/>
          <w:sz w:val="22"/>
          <w:szCs w:val="22"/>
          <w:lang w:val="en-GB"/>
        </w:rPr>
      </w:pPr>
      <w:r w:rsidRPr="00D34B61">
        <w:rPr>
          <w:rFonts w:ascii="Arial" w:hAnsi="Arial" w:cs="Arial"/>
          <w:b/>
          <w:sz w:val="22"/>
          <w:szCs w:val="22"/>
          <w:lang w:val="en-GB"/>
        </w:rPr>
        <w:t>Teacher observation sheet</w:t>
      </w:r>
    </w:p>
    <w:tbl>
      <w:tblPr>
        <w:tblStyle w:val="TableGrid3"/>
        <w:tblW w:w="0" w:type="auto"/>
        <w:tblLook w:val="0000" w:firstRow="0" w:lastRow="0" w:firstColumn="0" w:lastColumn="0" w:noHBand="0" w:noVBand="0"/>
      </w:tblPr>
      <w:tblGrid>
        <w:gridCol w:w="1949"/>
        <w:gridCol w:w="2580"/>
        <w:gridCol w:w="237"/>
        <w:gridCol w:w="237"/>
        <w:gridCol w:w="237"/>
        <w:gridCol w:w="237"/>
        <w:gridCol w:w="236"/>
        <w:gridCol w:w="2832"/>
        <w:gridCol w:w="236"/>
        <w:gridCol w:w="236"/>
        <w:gridCol w:w="236"/>
        <w:gridCol w:w="236"/>
        <w:gridCol w:w="236"/>
        <w:gridCol w:w="3043"/>
        <w:gridCol w:w="236"/>
        <w:gridCol w:w="236"/>
        <w:gridCol w:w="236"/>
        <w:gridCol w:w="236"/>
        <w:gridCol w:w="236"/>
      </w:tblGrid>
      <w:tr w:rsidR="00440830" w:rsidRPr="00D34B61" w14:paraId="724FE6C6" w14:textId="77777777" w:rsidTr="00430582">
        <w:tc>
          <w:tcPr>
            <w:tcW w:w="0" w:type="auto"/>
          </w:tcPr>
          <w:p w14:paraId="7DD496F9" w14:textId="77777777" w:rsidR="00440830" w:rsidRPr="00D34B61" w:rsidRDefault="00440830" w:rsidP="00430582">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Element/Skill:</w:t>
            </w:r>
          </w:p>
        </w:tc>
        <w:tc>
          <w:tcPr>
            <w:tcW w:w="0" w:type="auto"/>
          </w:tcPr>
          <w:p w14:paraId="371CA847" w14:textId="77777777" w:rsidR="00440830" w:rsidRPr="00D34B61" w:rsidRDefault="00816EF4" w:rsidP="00430582">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0" w:type="auto"/>
            <w:gridSpan w:val="5"/>
          </w:tcPr>
          <w:p w14:paraId="533A2D17" w14:textId="77777777" w:rsidR="00440830" w:rsidRPr="00D34B61" w:rsidRDefault="00440830" w:rsidP="00430582">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575AB783" w14:textId="77777777" w:rsidR="00440830" w:rsidRPr="00D34B61" w:rsidRDefault="00440830" w:rsidP="00430582">
            <w:pPr>
              <w:tabs>
                <w:tab w:val="left" w:pos="397"/>
                <w:tab w:val="left" w:pos="794"/>
                <w:tab w:val="left" w:pos="1191"/>
              </w:tabs>
              <w:jc w:val="center"/>
              <w:rPr>
                <w:rFonts w:ascii="Arial" w:hAnsi="Arial" w:cs="Arial"/>
                <w:sz w:val="16"/>
                <w:szCs w:val="16"/>
                <w:lang w:eastAsia="en-NZ"/>
              </w:rPr>
            </w:pPr>
          </w:p>
          <w:p w14:paraId="76120722" w14:textId="77777777" w:rsidR="00440830" w:rsidRPr="00D34B61" w:rsidRDefault="00440830" w:rsidP="00430582">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33664" behindDoc="0" locked="0" layoutInCell="1" allowOverlap="1" wp14:anchorId="5D0ABA17" wp14:editId="7F91E622">
                      <wp:simplePos x="0" y="0"/>
                      <wp:positionH relativeFrom="column">
                        <wp:posOffset>336550</wp:posOffset>
                      </wp:positionH>
                      <wp:positionV relativeFrom="paragraph">
                        <wp:posOffset>64135</wp:posOffset>
                      </wp:positionV>
                      <wp:extent cx="123825" cy="0"/>
                      <wp:effectExtent l="0" t="76200" r="28575" b="114300"/>
                      <wp:wrapNone/>
                      <wp:docPr id="24" name="Straight Arrow Connector 2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E7C0B9A">
                    <v:shape id="Straight Arrow Connector 24" style="position:absolute;margin-left:26.5pt;margin-top:5.05pt;width:9.75pt;height:0;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cy2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HTlzLbqAQAAxAMAAA4AAAAAAAAAAAAAAAAALgIAAGRycy9lMm9Eb2MueG1s&#10;UEsBAi0AFAAGAAgAAAAhAPJrsdTcAAAABwEAAA8AAAAAAAAAAAAAAAAARAQAAGRycy9kb3ducmV2&#10;LnhtbFBLBQYAAAAABAAEAPMAAABNBQAAAAA=&#10;" w14:anchorId="0AD231E2">
                      <v:stroke endarrow="open"/>
                    </v:shape>
                  </w:pict>
                </mc:Fallback>
              </mc:AlternateContent>
            </w:r>
            <w:r w:rsidRPr="00D34B61">
              <w:rPr>
                <w:rFonts w:ascii="Arial" w:hAnsi="Arial" w:cs="Arial"/>
                <w:sz w:val="16"/>
                <w:szCs w:val="16"/>
                <w:lang w:eastAsia="en-NZ"/>
              </w:rPr>
              <w:t>dates</w:t>
            </w:r>
          </w:p>
          <w:p w14:paraId="246C2908" w14:textId="77777777" w:rsidR="00440830" w:rsidRPr="00D34B61" w:rsidRDefault="00440830" w:rsidP="00430582">
            <w:pPr>
              <w:tabs>
                <w:tab w:val="left" w:pos="397"/>
                <w:tab w:val="left" w:pos="794"/>
                <w:tab w:val="left" w:pos="1191"/>
              </w:tabs>
              <w:rPr>
                <w:rFonts w:ascii="Arial" w:hAnsi="Arial" w:cs="Arial"/>
                <w:sz w:val="16"/>
                <w:szCs w:val="16"/>
                <w:lang w:eastAsia="en-NZ"/>
              </w:rPr>
            </w:pPr>
          </w:p>
        </w:tc>
        <w:tc>
          <w:tcPr>
            <w:tcW w:w="0" w:type="auto"/>
          </w:tcPr>
          <w:p w14:paraId="7939D126" w14:textId="77777777" w:rsidR="00440830" w:rsidRPr="00D34B61" w:rsidRDefault="00816EF4" w:rsidP="00430582">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0" w:type="auto"/>
            <w:gridSpan w:val="5"/>
          </w:tcPr>
          <w:p w14:paraId="465D4883" w14:textId="77777777" w:rsidR="00440830" w:rsidRPr="00D34B61" w:rsidRDefault="00440830" w:rsidP="00430582">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1AA19132" w14:textId="77777777" w:rsidR="00440830" w:rsidRPr="00D34B61" w:rsidRDefault="00440830" w:rsidP="00430582">
            <w:pPr>
              <w:tabs>
                <w:tab w:val="left" w:pos="397"/>
                <w:tab w:val="left" w:pos="794"/>
                <w:tab w:val="left" w:pos="1191"/>
              </w:tabs>
              <w:jc w:val="center"/>
              <w:rPr>
                <w:rFonts w:ascii="Arial" w:hAnsi="Arial" w:cs="Arial"/>
                <w:sz w:val="18"/>
                <w:szCs w:val="18"/>
                <w:lang w:eastAsia="en-NZ"/>
              </w:rPr>
            </w:pPr>
          </w:p>
          <w:p w14:paraId="7E6FC20F" w14:textId="77777777" w:rsidR="00440830" w:rsidRPr="00D34B61" w:rsidRDefault="00440830" w:rsidP="00430582">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34688" behindDoc="0" locked="0" layoutInCell="1" allowOverlap="1" wp14:anchorId="1B36A821" wp14:editId="1ADCC48B">
                      <wp:simplePos x="0" y="0"/>
                      <wp:positionH relativeFrom="column">
                        <wp:posOffset>321945</wp:posOffset>
                      </wp:positionH>
                      <wp:positionV relativeFrom="paragraph">
                        <wp:posOffset>40005</wp:posOffset>
                      </wp:positionV>
                      <wp:extent cx="123825" cy="0"/>
                      <wp:effectExtent l="0" t="76200" r="28575" b="114300"/>
                      <wp:wrapNone/>
                      <wp:docPr id="25" name="Straight Arrow Connector 2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754433B6">
                    <v:shape id="Straight Arrow Connector 25" style="position:absolute;margin-left:25.35pt;margin-top:3.15pt;width:9.75pt;height:0;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Sv6A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" w14:anchorId="0DD485A3">
                      <v:stroke endarrow="open"/>
                    </v:shape>
                  </w:pict>
                </mc:Fallback>
              </mc:AlternateContent>
            </w:r>
            <w:r w:rsidRPr="00D34B61">
              <w:rPr>
                <w:rFonts w:ascii="Arial" w:hAnsi="Arial" w:cs="Arial"/>
                <w:sz w:val="16"/>
                <w:szCs w:val="16"/>
                <w:lang w:eastAsia="en-NZ"/>
              </w:rPr>
              <w:t>dates</w:t>
            </w:r>
          </w:p>
        </w:tc>
        <w:tc>
          <w:tcPr>
            <w:tcW w:w="0" w:type="auto"/>
          </w:tcPr>
          <w:p w14:paraId="56FC64FC" w14:textId="77777777" w:rsidR="00440830" w:rsidRPr="00D34B61" w:rsidRDefault="00816EF4" w:rsidP="00430582">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0" w:type="auto"/>
            <w:gridSpan w:val="5"/>
          </w:tcPr>
          <w:p w14:paraId="0F030AE7" w14:textId="77777777" w:rsidR="00440830" w:rsidRPr="00D34B61" w:rsidRDefault="00440830" w:rsidP="00430582">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5BC88503" w14:textId="77777777" w:rsidR="00440830" w:rsidRPr="00D34B61" w:rsidRDefault="00440830" w:rsidP="00430582">
            <w:pPr>
              <w:tabs>
                <w:tab w:val="left" w:pos="397"/>
                <w:tab w:val="left" w:pos="794"/>
                <w:tab w:val="left" w:pos="1191"/>
              </w:tabs>
              <w:jc w:val="center"/>
              <w:rPr>
                <w:rFonts w:ascii="Arial" w:hAnsi="Arial" w:cs="Arial"/>
                <w:b/>
                <w:sz w:val="16"/>
                <w:szCs w:val="16"/>
                <w:lang w:eastAsia="en-NZ"/>
              </w:rPr>
            </w:pPr>
          </w:p>
          <w:p w14:paraId="447E89B9" w14:textId="77777777" w:rsidR="00440830" w:rsidRPr="00D34B61" w:rsidRDefault="00440830" w:rsidP="00430582">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35712" behindDoc="0" locked="0" layoutInCell="1" allowOverlap="1" wp14:anchorId="226CD812" wp14:editId="44AA00A2">
                      <wp:simplePos x="0" y="0"/>
                      <wp:positionH relativeFrom="column">
                        <wp:posOffset>349250</wp:posOffset>
                      </wp:positionH>
                      <wp:positionV relativeFrom="paragraph">
                        <wp:posOffset>54610</wp:posOffset>
                      </wp:positionV>
                      <wp:extent cx="123825" cy="0"/>
                      <wp:effectExtent l="0" t="76200" r="28575" b="114300"/>
                      <wp:wrapNone/>
                      <wp:docPr id="26" name="Straight Arrow Connector 2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D0955DB">
                    <v:shape id="Straight Arrow Connector 26" style="position:absolute;margin-left:27.5pt;margin-top:4.3pt;width:9.75pt;height:0;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F2E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53ecWehpR08R&#10;QbddZB8R3cC2zlrS0SGjT0ivwYcVlW3tAadX8AdMw58b7NMvjcXOWePLTWN1jkxQsJq/X84XnIlr&#10;qvhd5zHEL8r1LF1qHiYeNwJVlhhOX0OkzlR4LUhNrdtrY/I+jWVDze8XuQ+QqxoDkVr2nuYMtuUM&#10;TEt2FREzYnBGy1SdcAK2x61BdgKyzIf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LbMXYTqAQAAxAMAAA4AAAAAAAAAAAAAAAAALgIAAGRycy9lMm9Eb2MueG1s&#10;UEsBAi0AFAAGAAgAAAAhAHI8DwvcAAAABQEAAA8AAAAAAAAAAAAAAAAARAQAAGRycy9kb3ducmV2&#10;LnhtbFBLBQYAAAAABAAEAPMAAABNBQAAAAA=&#10;" w14:anchorId="608F6EA4">
                      <v:stroke endarrow="open"/>
                    </v:shape>
                  </w:pict>
                </mc:Fallback>
              </mc:AlternateContent>
            </w:r>
            <w:r w:rsidRPr="00D34B61">
              <w:rPr>
                <w:rFonts w:ascii="Arial" w:hAnsi="Arial" w:cs="Arial"/>
                <w:sz w:val="16"/>
                <w:szCs w:val="16"/>
                <w:lang w:eastAsia="en-NZ"/>
              </w:rPr>
              <w:t>dates</w:t>
            </w:r>
          </w:p>
          <w:p w14:paraId="5775F54F" w14:textId="77777777" w:rsidR="00440830" w:rsidRPr="00D34B61" w:rsidRDefault="00440830" w:rsidP="00430582">
            <w:pPr>
              <w:tabs>
                <w:tab w:val="left" w:pos="397"/>
                <w:tab w:val="left" w:pos="794"/>
                <w:tab w:val="left" w:pos="1191"/>
              </w:tabs>
              <w:rPr>
                <w:rFonts w:ascii="Arial" w:hAnsi="Arial" w:cs="Arial"/>
                <w:sz w:val="16"/>
                <w:szCs w:val="16"/>
                <w:lang w:eastAsia="en-NZ"/>
              </w:rPr>
            </w:pPr>
          </w:p>
        </w:tc>
      </w:tr>
      <w:tr w:rsidR="00440830" w:rsidRPr="00D34B61" w14:paraId="5C7A37D8" w14:textId="77777777" w:rsidTr="00430582">
        <w:tc>
          <w:tcPr>
            <w:tcW w:w="0" w:type="auto"/>
          </w:tcPr>
          <w:p w14:paraId="27FEAD40" w14:textId="77777777" w:rsidR="00440830" w:rsidRPr="00D34B61" w:rsidRDefault="00440830" w:rsidP="00430582">
            <w:pPr>
              <w:tabs>
                <w:tab w:val="left" w:pos="397"/>
                <w:tab w:val="left" w:pos="794"/>
                <w:tab w:val="left" w:pos="1191"/>
              </w:tabs>
              <w:spacing w:after="120"/>
              <w:rPr>
                <w:rFonts w:ascii="Arial" w:hAnsi="Arial" w:cs="Arial"/>
                <w:sz w:val="18"/>
                <w:szCs w:val="18"/>
                <w:lang w:val="en-GB" w:eastAsia="en-NZ"/>
              </w:rPr>
            </w:pPr>
            <w:r w:rsidRPr="00D34B61">
              <w:rPr>
                <w:rFonts w:ascii="Arial" w:hAnsi="Arial" w:cs="Arial"/>
                <w:bCs/>
                <w:sz w:val="18"/>
                <w:szCs w:val="18"/>
                <w:lang w:val="en-GB" w:eastAsia="en-NZ"/>
              </w:rPr>
              <w:t>Offensive/defensive movement off the ball</w:t>
            </w:r>
          </w:p>
          <w:p w14:paraId="6F6C9D5F" w14:textId="77777777" w:rsidR="00440830" w:rsidRPr="00D34B61" w:rsidRDefault="00440830" w:rsidP="00430582">
            <w:pPr>
              <w:rPr>
                <w:rFonts w:ascii="Arial" w:hAnsi="Arial" w:cs="Arial"/>
                <w:sz w:val="18"/>
                <w:szCs w:val="18"/>
                <w:lang w:val="en-GB"/>
              </w:rPr>
            </w:pPr>
          </w:p>
        </w:tc>
        <w:tc>
          <w:tcPr>
            <w:tcW w:w="0" w:type="auto"/>
          </w:tcPr>
          <w:p w14:paraId="235601C0"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changing from offence to defence and vice versa</w:t>
            </w:r>
          </w:p>
          <w:p w14:paraId="731B0948"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gets into good position at the right moment</w:t>
            </w:r>
          </w:p>
          <w:p w14:paraId="5101BEF5"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 of peripheral vision</w:t>
            </w:r>
          </w:p>
          <w:p w14:paraId="1037B9F2"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change of direction</w:t>
            </w:r>
          </w:p>
          <w:p w14:paraId="2E68159F"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reading play and anticipate developments ahead of the action</w:t>
            </w:r>
          </w:p>
        </w:tc>
        <w:tc>
          <w:tcPr>
            <w:tcW w:w="0" w:type="auto"/>
          </w:tcPr>
          <w:p w14:paraId="3A3644DA" w14:textId="77777777" w:rsidR="00440830" w:rsidRPr="00D34B61" w:rsidRDefault="00440830" w:rsidP="00430582">
            <w:pPr>
              <w:snapToGrid w:val="0"/>
              <w:spacing w:before="40" w:after="40"/>
              <w:jc w:val="center"/>
              <w:rPr>
                <w:rFonts w:ascii="Arial" w:hAnsi="Arial" w:cs="Arial"/>
                <w:bCs/>
                <w:sz w:val="18"/>
                <w:szCs w:val="18"/>
                <w:lang w:val="en-GB" w:eastAsia="en-NZ"/>
              </w:rPr>
            </w:pPr>
          </w:p>
        </w:tc>
        <w:tc>
          <w:tcPr>
            <w:tcW w:w="0" w:type="auto"/>
          </w:tcPr>
          <w:p w14:paraId="3B4902DB" w14:textId="77777777" w:rsidR="00440830" w:rsidRPr="00D34B61" w:rsidRDefault="00440830" w:rsidP="00430582">
            <w:pPr>
              <w:snapToGrid w:val="0"/>
              <w:spacing w:before="40" w:after="40"/>
              <w:jc w:val="center"/>
              <w:rPr>
                <w:rFonts w:ascii="Arial" w:hAnsi="Arial" w:cs="Arial"/>
                <w:bCs/>
                <w:sz w:val="18"/>
                <w:szCs w:val="18"/>
                <w:lang w:val="en-GB" w:eastAsia="en-NZ"/>
              </w:rPr>
            </w:pPr>
          </w:p>
        </w:tc>
        <w:tc>
          <w:tcPr>
            <w:tcW w:w="0" w:type="auto"/>
          </w:tcPr>
          <w:p w14:paraId="32842F1D"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711CDE5E"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6A2BC585"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379300E0"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changing from offence to defence and vice versa </w:t>
            </w:r>
          </w:p>
          <w:p w14:paraId="73535249"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gets into good position at the right moment</w:t>
            </w:r>
          </w:p>
          <w:p w14:paraId="04FE7A3F"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 of peripheral vision</w:t>
            </w:r>
          </w:p>
          <w:p w14:paraId="56E07889"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change of direction</w:t>
            </w:r>
          </w:p>
          <w:p w14:paraId="7EB4D40B"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reading play and anticipate developments ahead of the action</w:t>
            </w:r>
          </w:p>
        </w:tc>
        <w:tc>
          <w:tcPr>
            <w:tcW w:w="0" w:type="auto"/>
          </w:tcPr>
          <w:p w14:paraId="49A616B1" w14:textId="77777777" w:rsidR="00440830" w:rsidRPr="00D34B61" w:rsidRDefault="00440830" w:rsidP="00430582">
            <w:pPr>
              <w:snapToGrid w:val="0"/>
              <w:spacing w:before="40" w:after="40"/>
              <w:jc w:val="center"/>
              <w:rPr>
                <w:rFonts w:ascii="Arial" w:hAnsi="Arial" w:cs="Arial"/>
                <w:bCs/>
                <w:sz w:val="18"/>
                <w:szCs w:val="18"/>
                <w:lang w:val="en-GB" w:eastAsia="en-NZ"/>
              </w:rPr>
            </w:pPr>
          </w:p>
        </w:tc>
        <w:tc>
          <w:tcPr>
            <w:tcW w:w="0" w:type="auto"/>
          </w:tcPr>
          <w:p w14:paraId="3B4B52B0" w14:textId="77777777" w:rsidR="00440830" w:rsidRPr="00D34B61" w:rsidRDefault="00440830" w:rsidP="00430582">
            <w:pPr>
              <w:snapToGrid w:val="0"/>
              <w:spacing w:before="40" w:after="40"/>
              <w:jc w:val="center"/>
              <w:rPr>
                <w:rFonts w:ascii="Arial" w:hAnsi="Arial" w:cs="Arial"/>
                <w:bCs/>
                <w:sz w:val="18"/>
                <w:szCs w:val="18"/>
                <w:lang w:val="en-GB" w:eastAsia="en-NZ"/>
              </w:rPr>
            </w:pPr>
          </w:p>
        </w:tc>
        <w:tc>
          <w:tcPr>
            <w:tcW w:w="0" w:type="auto"/>
          </w:tcPr>
          <w:p w14:paraId="6A8F822E"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2EA75E83"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4AC4FE2F"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0EF84F73"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changing from offence to defence and vice versa</w:t>
            </w:r>
          </w:p>
          <w:p w14:paraId="70C3048B"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gets into good position at the right moment</w:t>
            </w:r>
          </w:p>
          <w:p w14:paraId="6E8C958E"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 of peripheral vision</w:t>
            </w:r>
          </w:p>
          <w:p w14:paraId="543529EF"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change of direction</w:t>
            </w:r>
          </w:p>
          <w:p w14:paraId="635A9B89"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reading play and anticipate developments ahead of the action</w:t>
            </w:r>
          </w:p>
        </w:tc>
        <w:tc>
          <w:tcPr>
            <w:tcW w:w="0" w:type="auto"/>
          </w:tcPr>
          <w:p w14:paraId="5B09ED56" w14:textId="77777777" w:rsidR="00440830" w:rsidRPr="00D34B61" w:rsidRDefault="00440830" w:rsidP="00430582">
            <w:pPr>
              <w:snapToGrid w:val="0"/>
              <w:spacing w:before="40" w:after="40"/>
              <w:jc w:val="center"/>
              <w:rPr>
                <w:rFonts w:ascii="Arial" w:hAnsi="Arial" w:cs="Arial"/>
                <w:bCs/>
                <w:sz w:val="18"/>
                <w:szCs w:val="18"/>
                <w:lang w:val="en-GB" w:eastAsia="en-NZ"/>
              </w:rPr>
            </w:pPr>
          </w:p>
        </w:tc>
        <w:tc>
          <w:tcPr>
            <w:tcW w:w="0" w:type="auto"/>
          </w:tcPr>
          <w:p w14:paraId="5812E170" w14:textId="77777777" w:rsidR="00440830" w:rsidRPr="00D34B61" w:rsidRDefault="00440830" w:rsidP="00430582">
            <w:pPr>
              <w:snapToGrid w:val="0"/>
              <w:spacing w:before="40" w:after="40"/>
              <w:jc w:val="center"/>
              <w:rPr>
                <w:rFonts w:ascii="Arial" w:hAnsi="Arial" w:cs="Arial"/>
                <w:bCs/>
                <w:sz w:val="18"/>
                <w:szCs w:val="18"/>
                <w:lang w:val="en-GB" w:eastAsia="en-NZ"/>
              </w:rPr>
            </w:pPr>
          </w:p>
        </w:tc>
        <w:tc>
          <w:tcPr>
            <w:tcW w:w="0" w:type="auto"/>
          </w:tcPr>
          <w:p w14:paraId="278AFD40"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29DB5971"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70F35735" w14:textId="77777777" w:rsidR="00440830" w:rsidRPr="00D34B61" w:rsidRDefault="00440830" w:rsidP="00430582">
            <w:pPr>
              <w:snapToGrid w:val="0"/>
              <w:spacing w:before="40" w:after="40"/>
              <w:jc w:val="center"/>
              <w:rPr>
                <w:rFonts w:ascii="Arial" w:hAnsi="Arial" w:cs="Arial"/>
                <w:sz w:val="18"/>
                <w:szCs w:val="18"/>
                <w:lang w:eastAsia="en-NZ"/>
              </w:rPr>
            </w:pPr>
          </w:p>
        </w:tc>
      </w:tr>
      <w:tr w:rsidR="00440830" w:rsidRPr="00D34B61" w14:paraId="7C6D8C20" w14:textId="77777777" w:rsidTr="00430582">
        <w:tc>
          <w:tcPr>
            <w:tcW w:w="0" w:type="auto"/>
          </w:tcPr>
          <w:p w14:paraId="73768A7F" w14:textId="77777777" w:rsidR="00440830" w:rsidRPr="00D34B61" w:rsidRDefault="00440830" w:rsidP="00430582">
            <w:pPr>
              <w:tabs>
                <w:tab w:val="left" w:pos="397"/>
                <w:tab w:val="left" w:pos="794"/>
                <w:tab w:val="left" w:pos="1191"/>
              </w:tabs>
              <w:spacing w:after="120"/>
              <w:rPr>
                <w:rFonts w:ascii="Arial" w:hAnsi="Arial" w:cs="Arial"/>
                <w:sz w:val="18"/>
                <w:szCs w:val="18"/>
                <w:lang w:val="en-GB" w:eastAsia="en-NZ"/>
              </w:rPr>
            </w:pPr>
            <w:r w:rsidRPr="00D34B61">
              <w:rPr>
                <w:rFonts w:ascii="Arial" w:hAnsi="Arial" w:cs="Arial"/>
                <w:bCs/>
                <w:sz w:val="18"/>
                <w:szCs w:val="18"/>
                <w:lang w:val="en-GB" w:eastAsia="en-NZ"/>
              </w:rPr>
              <w:t>Offensive ball skills</w:t>
            </w:r>
          </w:p>
          <w:p w14:paraId="5D255343" w14:textId="77777777" w:rsidR="00440830" w:rsidRPr="00D34B61" w:rsidRDefault="00440830" w:rsidP="00430582">
            <w:pPr>
              <w:snapToGrid w:val="0"/>
              <w:rPr>
                <w:rFonts w:ascii="Arial" w:hAnsi="Arial" w:cs="Arial"/>
                <w:sz w:val="18"/>
                <w:szCs w:val="18"/>
              </w:rPr>
            </w:pPr>
          </w:p>
        </w:tc>
        <w:tc>
          <w:tcPr>
            <w:tcW w:w="0" w:type="auto"/>
          </w:tcPr>
          <w:p w14:paraId="39CDF022"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keep possession by passing, receiving/trapping, dribbling</w:t>
            </w:r>
          </w:p>
          <w:p w14:paraId="52382599"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penetrate/invasion skills (use of drag, change of speeds, moving into space)</w:t>
            </w:r>
          </w:p>
          <w:p w14:paraId="2CA2BF94"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move ball</w:t>
            </w:r>
          </w:p>
          <w:p w14:paraId="76C02557"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Create space by moving into positions &amp; space </w:t>
            </w:r>
          </w:p>
          <w:p w14:paraId="7644BE90"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scan play as they receive the ball &amp; before passing or moving the ball</w:t>
            </w:r>
          </w:p>
          <w:p w14:paraId="4457FDAC"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about what move to make: hold, pass, run, dribble, shoot etc</w:t>
            </w:r>
          </w:p>
        </w:tc>
        <w:tc>
          <w:tcPr>
            <w:tcW w:w="0" w:type="auto"/>
          </w:tcPr>
          <w:p w14:paraId="552C276D"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1F8AFB83"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68342FE7"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40776332"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107E9FD5"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40216C1D"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keep possession by passing, receiving/trapping, dribbling</w:t>
            </w:r>
          </w:p>
          <w:p w14:paraId="0124E83B"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penetration/invasion skills (accurate passing &amp; receiving /trapping, use of drag, change of speeds, moving into space)</w:t>
            </w:r>
          </w:p>
          <w:p w14:paraId="40E41008"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moving ball to specified area</w:t>
            </w:r>
          </w:p>
          <w:p w14:paraId="12FEE623"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create space by moving into positions &amp; space at the right time</w:t>
            </w:r>
          </w:p>
          <w:p w14:paraId="54E4C012"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scan play as they receive the ball &amp; before passing or moving the ball</w:t>
            </w:r>
          </w:p>
          <w:p w14:paraId="7F992188"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about what move to make: hold, pass, run, dribble, shoot etc</w:t>
            </w:r>
          </w:p>
        </w:tc>
        <w:tc>
          <w:tcPr>
            <w:tcW w:w="0" w:type="auto"/>
          </w:tcPr>
          <w:p w14:paraId="564A82CB"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3CE28D4A"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03E60B2D"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41A1092D"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03CC5A65"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11E2122C"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keep possession by Passing, receiving/trapping, dribbling</w:t>
            </w:r>
          </w:p>
          <w:p w14:paraId="00E35574"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penetration/invasion skills (accurate passing &amp; receiving /trapping, use of drag, change of speeds, moving into space)</w:t>
            </w:r>
          </w:p>
          <w:p w14:paraId="5F643BE7"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moving ball to specified area</w:t>
            </w:r>
          </w:p>
          <w:p w14:paraId="7173F5E0"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creates space for self and other by moving into positions &amp; space at the right time</w:t>
            </w:r>
          </w:p>
          <w:p w14:paraId="07262F63"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scan play as they receive the ball &amp; before passing or moving the ball</w:t>
            </w:r>
          </w:p>
          <w:p w14:paraId="0C69BB9B"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about what move to make: hold, pass, run, dribble, shoot etc</w:t>
            </w:r>
          </w:p>
        </w:tc>
        <w:tc>
          <w:tcPr>
            <w:tcW w:w="0" w:type="auto"/>
          </w:tcPr>
          <w:p w14:paraId="63ACB6A2"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2C8D472F"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4EE55097" w14:textId="77777777" w:rsidR="00440830" w:rsidRPr="00D34B61" w:rsidRDefault="00440830" w:rsidP="00430582">
            <w:pPr>
              <w:snapToGrid w:val="0"/>
              <w:spacing w:before="40" w:after="40"/>
              <w:jc w:val="center"/>
              <w:rPr>
                <w:rFonts w:ascii="Arial" w:hAnsi="Arial" w:cs="Arial"/>
                <w:bCs/>
                <w:sz w:val="18"/>
                <w:szCs w:val="18"/>
                <w:lang w:eastAsia="en-NZ"/>
              </w:rPr>
            </w:pPr>
          </w:p>
        </w:tc>
        <w:tc>
          <w:tcPr>
            <w:tcW w:w="0" w:type="auto"/>
          </w:tcPr>
          <w:p w14:paraId="68AE7378" w14:textId="77777777" w:rsidR="00440830" w:rsidRPr="00D34B61" w:rsidRDefault="00440830" w:rsidP="00430582">
            <w:pPr>
              <w:snapToGrid w:val="0"/>
              <w:spacing w:before="40" w:after="40"/>
              <w:jc w:val="center"/>
              <w:rPr>
                <w:rFonts w:ascii="Arial" w:hAnsi="Arial" w:cs="Arial"/>
                <w:bCs/>
                <w:sz w:val="18"/>
                <w:szCs w:val="18"/>
                <w:lang w:eastAsia="en-NZ"/>
              </w:rPr>
            </w:pPr>
          </w:p>
        </w:tc>
        <w:tc>
          <w:tcPr>
            <w:tcW w:w="0" w:type="auto"/>
          </w:tcPr>
          <w:p w14:paraId="33CE2273" w14:textId="77777777" w:rsidR="00440830" w:rsidRPr="00D34B61" w:rsidRDefault="00440830" w:rsidP="00430582">
            <w:pPr>
              <w:snapToGrid w:val="0"/>
              <w:spacing w:before="40" w:after="40"/>
              <w:jc w:val="center"/>
              <w:rPr>
                <w:rFonts w:ascii="Arial" w:hAnsi="Arial" w:cs="Arial"/>
                <w:bCs/>
                <w:sz w:val="18"/>
                <w:szCs w:val="18"/>
                <w:lang w:eastAsia="en-NZ"/>
              </w:rPr>
            </w:pPr>
          </w:p>
        </w:tc>
      </w:tr>
      <w:tr w:rsidR="00440830" w:rsidRPr="00D34B61" w14:paraId="7F9ABAC8" w14:textId="77777777" w:rsidTr="00430582">
        <w:tc>
          <w:tcPr>
            <w:tcW w:w="0" w:type="auto"/>
          </w:tcPr>
          <w:p w14:paraId="21158CD7" w14:textId="77777777" w:rsidR="00440830" w:rsidRPr="00D34B61" w:rsidRDefault="00440830" w:rsidP="00430582">
            <w:pPr>
              <w:tabs>
                <w:tab w:val="left" w:pos="397"/>
                <w:tab w:val="left" w:pos="794"/>
                <w:tab w:val="left" w:pos="1191"/>
              </w:tabs>
              <w:spacing w:after="120"/>
              <w:rPr>
                <w:rFonts w:ascii="Arial" w:hAnsi="Arial" w:cs="Arial"/>
                <w:sz w:val="18"/>
                <w:szCs w:val="18"/>
                <w:lang w:eastAsia="en-NZ"/>
              </w:rPr>
            </w:pPr>
            <w:r w:rsidRPr="00D34B61">
              <w:rPr>
                <w:rFonts w:ascii="Arial" w:hAnsi="Arial" w:cs="Arial"/>
                <w:bCs/>
                <w:sz w:val="18"/>
                <w:szCs w:val="18"/>
                <w:lang w:val="en-GB" w:eastAsia="en-NZ"/>
              </w:rPr>
              <w:t xml:space="preserve">Defensive ball skills </w:t>
            </w:r>
          </w:p>
          <w:p w14:paraId="59CA3B16" w14:textId="77777777" w:rsidR="00440830" w:rsidRPr="00D34B61" w:rsidRDefault="00440830" w:rsidP="00430582">
            <w:pPr>
              <w:rPr>
                <w:rFonts w:ascii="Arial" w:hAnsi="Arial" w:cs="Arial"/>
                <w:sz w:val="18"/>
                <w:szCs w:val="18"/>
              </w:rPr>
            </w:pPr>
          </w:p>
        </w:tc>
        <w:tc>
          <w:tcPr>
            <w:tcW w:w="0" w:type="auto"/>
          </w:tcPr>
          <w:p w14:paraId="72FC9329"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defend with sound tackle technique</w:t>
            </w:r>
          </w:p>
          <w:p w14:paraId="2177005C"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defend a specific player ( body position between player &amp; the ball, distance from player)</w:t>
            </w:r>
          </w:p>
          <w:p w14:paraId="4231F45F"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lastRenderedPageBreak/>
              <w:t>intercept (moves in relation to where the ball is on the field)</w:t>
            </w:r>
          </w:p>
          <w:p w14:paraId="2F3570C9"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pressures opponents to make errors</w:t>
            </w:r>
          </w:p>
          <w:p w14:paraId="2F957826"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covers fellow defenders</w:t>
            </w:r>
          </w:p>
        </w:tc>
        <w:tc>
          <w:tcPr>
            <w:tcW w:w="0" w:type="auto"/>
          </w:tcPr>
          <w:p w14:paraId="5CF92296"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3BCBCB4C"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5B48A671"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675380AA"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2D830042"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40CAF5C2"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defend with sound tackle technique </w:t>
            </w:r>
          </w:p>
          <w:p w14:paraId="187EFA11"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defends a specific player (footwork, speed, body position between player &amp; the ball, distance from player)</w:t>
            </w:r>
          </w:p>
          <w:p w14:paraId="395086FC"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lastRenderedPageBreak/>
              <w:t>intercept (moves in relation to where the ball is on the field)</w:t>
            </w:r>
          </w:p>
          <w:p w14:paraId="597110FB"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closes down options by marking space</w:t>
            </w:r>
          </w:p>
          <w:p w14:paraId="278DD7EE"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pressures opponents to make errors (channel attacker or shadow and stab tackle)</w:t>
            </w:r>
          </w:p>
          <w:p w14:paraId="05DE1760"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covers fellow defenders</w:t>
            </w:r>
          </w:p>
        </w:tc>
        <w:tc>
          <w:tcPr>
            <w:tcW w:w="0" w:type="auto"/>
          </w:tcPr>
          <w:p w14:paraId="46CCE917"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70D96B49"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162343FA"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44CD0D84"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0E5EEF3F"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1F755714"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defend with sound tackle technique on both sides of body</w:t>
            </w:r>
          </w:p>
          <w:p w14:paraId="77905B35"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defends a specific player (footwork, speed, body position between player &amp; the ball, distance from player)</w:t>
            </w:r>
          </w:p>
          <w:p w14:paraId="04392802"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lastRenderedPageBreak/>
              <w:t>intercept (anticipates play to move in relation to where the ball is on the field)</w:t>
            </w:r>
          </w:p>
          <w:p w14:paraId="77993299"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closes down options by marking space and reading play</w:t>
            </w:r>
          </w:p>
          <w:p w14:paraId="157BF040"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pressure opponents to make errors (channeling / shadowing attackers)</w:t>
            </w:r>
          </w:p>
          <w:p w14:paraId="12F3E510"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cover fellow defenders</w:t>
            </w:r>
          </w:p>
        </w:tc>
        <w:tc>
          <w:tcPr>
            <w:tcW w:w="0" w:type="auto"/>
          </w:tcPr>
          <w:p w14:paraId="017DFA3C"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486D2828"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6DE2FEB1"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7287B6D4"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5022F28E" w14:textId="77777777" w:rsidR="00440830" w:rsidRPr="00D34B61" w:rsidRDefault="00440830" w:rsidP="00430582">
            <w:pPr>
              <w:snapToGrid w:val="0"/>
              <w:spacing w:before="40" w:after="40"/>
              <w:jc w:val="center"/>
              <w:rPr>
                <w:rFonts w:ascii="Arial" w:hAnsi="Arial" w:cs="Arial"/>
                <w:sz w:val="18"/>
                <w:szCs w:val="18"/>
                <w:lang w:eastAsia="en-NZ"/>
              </w:rPr>
            </w:pPr>
          </w:p>
        </w:tc>
      </w:tr>
      <w:tr w:rsidR="00440830" w:rsidRPr="00D34B61" w14:paraId="3D717278" w14:textId="77777777" w:rsidTr="00430582">
        <w:tc>
          <w:tcPr>
            <w:tcW w:w="0" w:type="auto"/>
          </w:tcPr>
          <w:p w14:paraId="2C8039D2" w14:textId="77777777" w:rsidR="00440830" w:rsidRPr="00D34B61" w:rsidRDefault="00440830" w:rsidP="00430582">
            <w:pPr>
              <w:rPr>
                <w:rFonts w:ascii="Arial" w:hAnsi="Arial" w:cs="Arial"/>
                <w:sz w:val="18"/>
                <w:szCs w:val="18"/>
              </w:rPr>
            </w:pPr>
            <w:r w:rsidRPr="00D34B61">
              <w:rPr>
                <w:rFonts w:ascii="Arial" w:hAnsi="Arial" w:cs="Arial"/>
                <w:sz w:val="18"/>
                <w:szCs w:val="18"/>
              </w:rPr>
              <w:t>Team Play</w:t>
            </w:r>
          </w:p>
        </w:tc>
        <w:tc>
          <w:tcPr>
            <w:tcW w:w="0" w:type="auto"/>
          </w:tcPr>
          <w:p w14:paraId="59DDF7C9"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organise players in offence or defence </w:t>
            </w:r>
          </w:p>
          <w:p w14:paraId="4B52C120"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things ‘happen’</w:t>
            </w:r>
          </w:p>
          <w:p w14:paraId="2C26988B"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focus on strategies</w:t>
            </w:r>
          </w:p>
          <w:p w14:paraId="65988596"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fitness level allows the positive, effective use of skills</w:t>
            </w:r>
          </w:p>
          <w:p w14:paraId="57DB6793"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demonstrates interpersonal skills</w:t>
            </w:r>
          </w:p>
          <w:p w14:paraId="19AF9CDE"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always ready to play and give best at all times</w:t>
            </w:r>
          </w:p>
          <w:p w14:paraId="0F900DF8"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strategic ability is demonstrated</w:t>
            </w:r>
          </w:p>
        </w:tc>
        <w:tc>
          <w:tcPr>
            <w:tcW w:w="0" w:type="auto"/>
          </w:tcPr>
          <w:p w14:paraId="6B7FF49D"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4CC059DA"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41DA1215"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4CF13355"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3DA529F9"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4D25909E"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organise players in offence and defence</w:t>
            </w:r>
          </w:p>
          <w:p w14:paraId="3ED54064"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things ‘happen’</w:t>
            </w:r>
          </w:p>
          <w:p w14:paraId="756D9F43"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focus and provide direction on strategies</w:t>
            </w:r>
          </w:p>
          <w:p w14:paraId="3E7B408F"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fitness level allows the positive, effective and consistent use of the skills</w:t>
            </w:r>
          </w:p>
          <w:p w14:paraId="55CA9190"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consistently demonstrates effective interpersonal skills</w:t>
            </w:r>
          </w:p>
          <w:p w14:paraId="69A59043"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always ready to play and give best at all times</w:t>
            </w:r>
          </w:p>
          <w:p w14:paraId="5D24EEAC"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strategic ability is consistently displayed</w:t>
            </w:r>
          </w:p>
        </w:tc>
        <w:tc>
          <w:tcPr>
            <w:tcW w:w="0" w:type="auto"/>
          </w:tcPr>
          <w:p w14:paraId="6CD137CE"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07E4BC8B"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34F1C49A"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6A956623"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05DBCD01"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557B9CD6"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organise players moving from offence to defence and vice versa</w:t>
            </w:r>
          </w:p>
          <w:p w14:paraId="70819383"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things ‘happen’</w:t>
            </w:r>
          </w:p>
          <w:p w14:paraId="67B15185"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skill level is so autonomous that focus is on providing direction for, and applying strategies</w:t>
            </w:r>
          </w:p>
          <w:p w14:paraId="02F31B57"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fitness level allows the positive, effective and consistent use of the skills</w:t>
            </w:r>
          </w:p>
          <w:p w14:paraId="59DDF790"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consistently demonstrates effective interpersonal skills</w:t>
            </w:r>
          </w:p>
          <w:p w14:paraId="63944CD3"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always ready to play and give best at all times</w:t>
            </w:r>
          </w:p>
          <w:p w14:paraId="548911A1" w14:textId="77777777" w:rsidR="00440830" w:rsidRPr="00D34B61" w:rsidRDefault="00440830"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strategic ability is consistently displayed</w:t>
            </w:r>
          </w:p>
        </w:tc>
        <w:tc>
          <w:tcPr>
            <w:tcW w:w="0" w:type="auto"/>
          </w:tcPr>
          <w:p w14:paraId="4F027B32"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63FF2D74" w14:textId="77777777" w:rsidR="00440830" w:rsidRPr="00D34B61" w:rsidRDefault="00440830" w:rsidP="00430582">
            <w:pPr>
              <w:snapToGrid w:val="0"/>
              <w:spacing w:before="40" w:after="40"/>
              <w:jc w:val="center"/>
              <w:rPr>
                <w:rFonts w:ascii="Arial" w:hAnsi="Arial" w:cs="Arial"/>
                <w:sz w:val="18"/>
                <w:szCs w:val="18"/>
                <w:lang w:val="en-GB" w:eastAsia="en-NZ"/>
              </w:rPr>
            </w:pPr>
          </w:p>
        </w:tc>
        <w:tc>
          <w:tcPr>
            <w:tcW w:w="0" w:type="auto"/>
          </w:tcPr>
          <w:p w14:paraId="3DCF3892"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2787F392" w14:textId="77777777" w:rsidR="00440830" w:rsidRPr="00D34B61" w:rsidRDefault="00440830" w:rsidP="00430582">
            <w:pPr>
              <w:snapToGrid w:val="0"/>
              <w:spacing w:before="40" w:after="40"/>
              <w:jc w:val="center"/>
              <w:rPr>
                <w:rFonts w:ascii="Arial" w:hAnsi="Arial" w:cs="Arial"/>
                <w:sz w:val="18"/>
                <w:szCs w:val="18"/>
                <w:lang w:eastAsia="en-NZ"/>
              </w:rPr>
            </w:pPr>
          </w:p>
        </w:tc>
        <w:tc>
          <w:tcPr>
            <w:tcW w:w="0" w:type="auto"/>
          </w:tcPr>
          <w:p w14:paraId="5D068C59" w14:textId="77777777" w:rsidR="00440830" w:rsidRPr="00D34B61" w:rsidRDefault="00440830" w:rsidP="00430582">
            <w:pPr>
              <w:snapToGrid w:val="0"/>
              <w:spacing w:before="40" w:after="40"/>
              <w:jc w:val="center"/>
              <w:rPr>
                <w:rFonts w:ascii="Arial" w:hAnsi="Arial" w:cs="Arial"/>
                <w:sz w:val="18"/>
                <w:szCs w:val="18"/>
                <w:lang w:eastAsia="en-NZ"/>
              </w:rPr>
            </w:pPr>
          </w:p>
        </w:tc>
      </w:tr>
    </w:tbl>
    <w:p w14:paraId="341A276E" w14:textId="77777777" w:rsidR="00C472A7" w:rsidRPr="00D34B61" w:rsidRDefault="00C472A7" w:rsidP="00475D2A">
      <w:pPr>
        <w:rPr>
          <w:rFonts w:ascii="Arial" w:hAnsi="Arial" w:cs="Arial"/>
          <w:b/>
          <w:i/>
        </w:rPr>
      </w:pPr>
    </w:p>
    <w:p w14:paraId="53BACD0F" w14:textId="77777777" w:rsidR="00C472A7" w:rsidRPr="00D34B61" w:rsidRDefault="00C472A7" w:rsidP="00475D2A">
      <w:pPr>
        <w:rPr>
          <w:rFonts w:ascii="Arial" w:hAnsi="Arial" w:cs="Arial"/>
          <w:b/>
          <w:i/>
        </w:rPr>
      </w:pPr>
    </w:p>
    <w:p w14:paraId="4AE6BDC3" w14:textId="77777777" w:rsidR="00C472A7" w:rsidRPr="00D34B61" w:rsidRDefault="00C472A7" w:rsidP="00C472A7">
      <w:pPr>
        <w:tabs>
          <w:tab w:val="left" w:pos="1125"/>
        </w:tabs>
        <w:rPr>
          <w:rFonts w:ascii="Arial" w:hAnsi="Arial" w:cs="Arial"/>
          <w:b/>
          <w:iCs/>
        </w:rPr>
      </w:pPr>
    </w:p>
    <w:p w14:paraId="6CDA7058" w14:textId="6035D9C8" w:rsidR="00DD27FE" w:rsidRPr="00D34B61" w:rsidRDefault="00DD27FE">
      <w:pPr>
        <w:rPr>
          <w:rFonts w:ascii="Arial" w:hAnsi="Arial" w:cs="Arial"/>
          <w:b/>
          <w:iCs/>
        </w:rPr>
      </w:pPr>
      <w:r w:rsidRPr="00D34B61">
        <w:rPr>
          <w:rFonts w:ascii="Arial" w:hAnsi="Arial" w:cs="Arial"/>
          <w:b/>
          <w:iCs/>
        </w:rPr>
        <w:br w:type="page"/>
      </w:r>
    </w:p>
    <w:p w14:paraId="6D3EFDB3" w14:textId="77777777" w:rsidR="00DD27FE" w:rsidRPr="00D34B61" w:rsidRDefault="00DD27FE" w:rsidP="17A56628">
      <w:pPr>
        <w:textAlignment w:val="baseline"/>
        <w:rPr>
          <w:rFonts w:ascii="Arial" w:eastAsia="Arial" w:hAnsi="Arial" w:cs="Arial"/>
          <w:lang w:eastAsia="en-NZ"/>
        </w:rPr>
      </w:pPr>
      <w:bookmarkStart w:id="16" w:name="Hockey_goalkeeper"/>
      <w:r w:rsidRPr="00D34B61">
        <w:rPr>
          <w:rFonts w:ascii="Arial" w:eastAsia="Arial" w:hAnsi="Arial" w:cs="Arial"/>
          <w:b/>
          <w:bCs/>
          <w:lang w:val="en-US" w:eastAsia="en-NZ"/>
        </w:rPr>
        <w:lastRenderedPageBreak/>
        <w:t>Hockey Goal Keeping</w:t>
      </w:r>
      <w:bookmarkEnd w:id="16"/>
      <w:r w:rsidRPr="00D34B61">
        <w:rPr>
          <w:rFonts w:ascii="Arial" w:eastAsia="Arial" w:hAnsi="Arial" w:cs="Arial"/>
          <w:b/>
          <w:bCs/>
          <w:lang w:val="en-US" w:eastAsia="en-NZ"/>
        </w:rPr>
        <w:t xml:space="preserve"> </w:t>
      </w:r>
      <w:r w:rsidRPr="00D34B61">
        <w:rPr>
          <w:rFonts w:ascii="Arial" w:eastAsia="Arial" w:hAnsi="Arial" w:cs="Arial"/>
          <w:sz w:val="22"/>
          <w:szCs w:val="22"/>
          <w:lang w:val="en-GB" w:eastAsia="en-NZ"/>
        </w:rPr>
        <w:t>– this activity requires students to demonstrate performance in full-field games of competitive hockey, officiated by a skilled referee</w:t>
      </w:r>
      <w:r w:rsidRPr="00D34B61">
        <w:rPr>
          <w:rFonts w:ascii="Arial" w:eastAsia="Arial" w:hAnsi="Arial" w:cs="Arial"/>
          <w:sz w:val="22"/>
          <w:szCs w:val="22"/>
          <w:lang w:eastAsia="en-NZ"/>
        </w:rPr>
        <w:t> </w:t>
      </w:r>
    </w:p>
    <w:p w14:paraId="2497B6D6" w14:textId="77777777" w:rsidR="00DD27FE" w:rsidRPr="00D34B61" w:rsidRDefault="00DD27FE" w:rsidP="17A56628">
      <w:pPr>
        <w:textAlignment w:val="baseline"/>
        <w:rPr>
          <w:rFonts w:ascii="Arial" w:hAnsi="Arial" w:cs="Arial"/>
          <w:lang w:eastAsia="en-NZ"/>
        </w:rPr>
      </w:pPr>
      <w:r w:rsidRPr="00D34B61">
        <w:rPr>
          <w:rFonts w:ascii="Arial" w:eastAsia="Arial" w:hAnsi="Arial" w:cs="Arial"/>
          <w:b/>
          <w:bCs/>
          <w:lang w:val="en-US" w:eastAsia="en-NZ"/>
        </w:rPr>
        <w:t>Teacher observation sheet</w:t>
      </w:r>
      <w:r w:rsidRPr="00D34B61">
        <w:rPr>
          <w:rFonts w:ascii="Arial" w:hAnsi="Arial" w:cs="Arial"/>
          <w:lang w:eastAsia="en-NZ"/>
        </w:rPr>
        <w:t> </w:t>
      </w:r>
    </w:p>
    <w:tbl>
      <w:tblPr>
        <w:tblW w:w="0" w:type="auto"/>
        <w:tblInd w:w="-15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702"/>
        <w:gridCol w:w="2545"/>
        <w:gridCol w:w="238"/>
        <w:gridCol w:w="233"/>
        <w:gridCol w:w="230"/>
        <w:gridCol w:w="228"/>
        <w:gridCol w:w="268"/>
        <w:gridCol w:w="2813"/>
        <w:gridCol w:w="237"/>
        <w:gridCol w:w="233"/>
        <w:gridCol w:w="230"/>
        <w:gridCol w:w="228"/>
        <w:gridCol w:w="268"/>
        <w:gridCol w:w="3515"/>
        <w:gridCol w:w="227"/>
        <w:gridCol w:w="223"/>
        <w:gridCol w:w="220"/>
        <w:gridCol w:w="217"/>
        <w:gridCol w:w="237"/>
      </w:tblGrid>
      <w:tr w:rsidR="00FA1836" w:rsidRPr="00D34B61" w14:paraId="72290945" w14:textId="77777777" w:rsidTr="00FA1836">
        <w:trPr>
          <w:trHeight w:val="915"/>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6B4DFE7D" w14:textId="77777777" w:rsidR="00DD27FE" w:rsidRPr="00D34B61" w:rsidRDefault="00DD27FE" w:rsidP="00DD27FE">
            <w:pPr>
              <w:textAlignment w:val="baseline"/>
              <w:rPr>
                <w:rFonts w:ascii="Arial" w:hAnsi="Arial" w:cs="Arial"/>
                <w:szCs w:val="24"/>
                <w:lang w:eastAsia="en-NZ"/>
              </w:rPr>
            </w:pPr>
            <w:r w:rsidRPr="00D34B61">
              <w:rPr>
                <w:rFonts w:ascii="Arial" w:hAnsi="Arial" w:cs="Arial"/>
                <w:b/>
                <w:bCs/>
                <w:sz w:val="18"/>
                <w:szCs w:val="18"/>
                <w:lang w:val="en-GB" w:eastAsia="en-NZ"/>
              </w:rPr>
              <w:t>Element/</w:t>
            </w:r>
            <w:r w:rsidRPr="00D34B61">
              <w:rPr>
                <w:rFonts w:ascii="Arial" w:hAnsi="Arial" w:cs="Arial"/>
                <w:sz w:val="18"/>
                <w:szCs w:val="18"/>
                <w:lang w:eastAsia="en-NZ"/>
              </w:rPr>
              <w:t> </w:t>
            </w:r>
          </w:p>
          <w:p w14:paraId="2A28FDF1" w14:textId="77777777" w:rsidR="00DD27FE" w:rsidRPr="00D34B61" w:rsidRDefault="00DD27FE" w:rsidP="00DD27FE">
            <w:pPr>
              <w:textAlignment w:val="baseline"/>
              <w:rPr>
                <w:rFonts w:ascii="Arial" w:hAnsi="Arial" w:cs="Arial"/>
                <w:szCs w:val="24"/>
                <w:lang w:eastAsia="en-NZ"/>
              </w:rPr>
            </w:pPr>
            <w:r w:rsidRPr="00D34B61">
              <w:rPr>
                <w:rFonts w:ascii="Arial" w:hAnsi="Arial" w:cs="Arial"/>
                <w:b/>
                <w:bCs/>
                <w:sz w:val="18"/>
                <w:szCs w:val="18"/>
                <w:lang w:val="en-GB" w:eastAsia="en-NZ"/>
              </w:rPr>
              <w:t>Skill:</w:t>
            </w:r>
            <w:r w:rsidRPr="00D34B61">
              <w:rPr>
                <w:rFonts w:ascii="Arial" w:hAnsi="Arial" w:cs="Arial"/>
                <w:sz w:val="18"/>
                <w:szCs w:val="18"/>
                <w:lang w:eastAsia="en-NZ"/>
              </w:rPr>
              <w:t> </w:t>
            </w:r>
          </w:p>
        </w:tc>
        <w:tc>
          <w:tcPr>
            <w:tcW w:w="2545" w:type="dxa"/>
            <w:tcBorders>
              <w:top w:val="single" w:sz="6" w:space="0" w:color="auto"/>
              <w:left w:val="single" w:sz="6" w:space="0" w:color="auto"/>
              <w:bottom w:val="single" w:sz="6" w:space="0" w:color="auto"/>
              <w:right w:val="single" w:sz="6" w:space="0" w:color="auto"/>
            </w:tcBorders>
            <w:shd w:val="clear" w:color="auto" w:fill="auto"/>
            <w:hideMark/>
          </w:tcPr>
          <w:p w14:paraId="01A2DC33" w14:textId="77777777" w:rsidR="00DD27FE" w:rsidRPr="00D34B61" w:rsidRDefault="00DD27FE" w:rsidP="00DD27FE">
            <w:pPr>
              <w:textAlignment w:val="baseline"/>
              <w:rPr>
                <w:rFonts w:ascii="Arial" w:hAnsi="Arial" w:cs="Arial"/>
                <w:szCs w:val="24"/>
                <w:lang w:eastAsia="en-NZ"/>
              </w:rPr>
            </w:pPr>
            <w:r w:rsidRPr="00D34B61">
              <w:rPr>
                <w:rFonts w:ascii="Arial" w:hAnsi="Arial" w:cs="Arial"/>
                <w:b/>
                <w:bCs/>
                <w:sz w:val="18"/>
                <w:szCs w:val="18"/>
                <w:lang w:val="en-GB" w:eastAsia="en-NZ"/>
              </w:rPr>
              <w:t>The student effectively demonstrates a wide range of elements and skills to participate proficiently:</w:t>
            </w:r>
            <w:r w:rsidRPr="00D34B61">
              <w:rPr>
                <w:rFonts w:ascii="Arial" w:hAnsi="Arial" w:cs="Arial"/>
                <w:sz w:val="18"/>
                <w:szCs w:val="18"/>
                <w:lang w:eastAsia="en-NZ"/>
              </w:rPr>
              <w:t> </w:t>
            </w:r>
          </w:p>
        </w:tc>
        <w:tc>
          <w:tcPr>
            <w:tcW w:w="1197" w:type="dxa"/>
            <w:gridSpan w:val="5"/>
            <w:tcBorders>
              <w:top w:val="single" w:sz="6" w:space="0" w:color="auto"/>
              <w:left w:val="single" w:sz="6" w:space="0" w:color="auto"/>
              <w:bottom w:val="single" w:sz="6" w:space="0" w:color="auto"/>
              <w:right w:val="single" w:sz="6" w:space="0" w:color="auto"/>
            </w:tcBorders>
            <w:shd w:val="clear" w:color="auto" w:fill="auto"/>
            <w:hideMark/>
          </w:tcPr>
          <w:p w14:paraId="5FE6353E" w14:textId="77777777" w:rsidR="00DD27FE" w:rsidRPr="00D34B61" w:rsidRDefault="00DD27FE" w:rsidP="00DD27FE">
            <w:pPr>
              <w:jc w:val="center"/>
              <w:textAlignment w:val="baseline"/>
              <w:rPr>
                <w:rFonts w:ascii="Arial" w:hAnsi="Arial" w:cs="Arial"/>
                <w:szCs w:val="24"/>
                <w:lang w:eastAsia="en-NZ"/>
              </w:rPr>
            </w:pPr>
            <w:r w:rsidRPr="00D34B61">
              <w:rPr>
                <w:rFonts w:ascii="Arial" w:hAnsi="Arial" w:cs="Arial"/>
                <w:sz w:val="16"/>
                <w:szCs w:val="16"/>
                <w:lang w:eastAsia="en-NZ"/>
              </w:rPr>
              <w:t>Tick each time observed </w:t>
            </w:r>
          </w:p>
          <w:p w14:paraId="1D956584" w14:textId="77777777" w:rsidR="00DD27FE" w:rsidRPr="00D34B61" w:rsidRDefault="00DD27FE" w:rsidP="00DD27FE">
            <w:pPr>
              <w:jc w:val="center"/>
              <w:textAlignment w:val="baseline"/>
              <w:rPr>
                <w:rFonts w:ascii="Arial" w:hAnsi="Arial" w:cs="Arial"/>
                <w:szCs w:val="24"/>
                <w:lang w:eastAsia="en-NZ"/>
              </w:rPr>
            </w:pPr>
            <w:r w:rsidRPr="00D34B61">
              <w:rPr>
                <w:rFonts w:ascii="Arial" w:hAnsi="Arial" w:cs="Arial"/>
                <w:sz w:val="16"/>
                <w:szCs w:val="16"/>
                <w:lang w:eastAsia="en-NZ"/>
              </w:rPr>
              <w:t> </w:t>
            </w:r>
          </w:p>
          <w:p w14:paraId="07643DAB" w14:textId="0EBDE8AD" w:rsidR="00DD27FE" w:rsidRPr="00D34B61" w:rsidRDefault="00DD27FE" w:rsidP="00DD27FE">
            <w:pPr>
              <w:textAlignment w:val="baseline"/>
              <w:rPr>
                <w:rFonts w:ascii="Arial" w:hAnsi="Arial" w:cs="Arial"/>
                <w:szCs w:val="24"/>
                <w:lang w:eastAsia="en-NZ"/>
              </w:rPr>
            </w:pPr>
            <w:r w:rsidRPr="00D34B61">
              <w:rPr>
                <w:rFonts w:ascii="Arial" w:hAnsi="Arial" w:cs="Arial"/>
                <w:noProof/>
                <w:szCs w:val="24"/>
                <w:lang w:eastAsia="en-NZ"/>
              </w:rPr>
              <w:drawing>
                <wp:inline distT="0" distB="0" distL="0" distR="0" wp14:anchorId="4267FCD0" wp14:editId="681BD4C1">
                  <wp:extent cx="160655" cy="200660"/>
                  <wp:effectExtent l="0" t="0" r="0" b="0"/>
                  <wp:docPr id="1860750955"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34B61">
              <w:rPr>
                <w:rFonts w:ascii="Arial" w:hAnsi="Arial" w:cs="Arial"/>
                <w:sz w:val="16"/>
                <w:szCs w:val="16"/>
                <w:lang w:eastAsia="en-NZ"/>
              </w:rPr>
              <w:t>dates </w:t>
            </w:r>
          </w:p>
          <w:p w14:paraId="2B9E6BE4" w14:textId="77777777" w:rsidR="00DD27FE" w:rsidRPr="00D34B61" w:rsidRDefault="00DD27FE" w:rsidP="00DD27FE">
            <w:pPr>
              <w:textAlignment w:val="baseline"/>
              <w:rPr>
                <w:rFonts w:ascii="Arial" w:hAnsi="Arial" w:cs="Arial"/>
                <w:szCs w:val="24"/>
                <w:lang w:eastAsia="en-NZ"/>
              </w:rPr>
            </w:pPr>
            <w:r w:rsidRPr="00D34B61">
              <w:rPr>
                <w:rFonts w:ascii="Arial" w:hAnsi="Arial" w:cs="Arial"/>
                <w:sz w:val="16"/>
                <w:szCs w:val="16"/>
                <w:lang w:eastAsia="en-NZ"/>
              </w:rPr>
              <w:t> </w:t>
            </w:r>
          </w:p>
        </w:tc>
        <w:tc>
          <w:tcPr>
            <w:tcW w:w="2813" w:type="dxa"/>
            <w:tcBorders>
              <w:top w:val="single" w:sz="6" w:space="0" w:color="auto"/>
              <w:left w:val="single" w:sz="6" w:space="0" w:color="auto"/>
              <w:bottom w:val="single" w:sz="6" w:space="0" w:color="auto"/>
              <w:right w:val="single" w:sz="6" w:space="0" w:color="auto"/>
            </w:tcBorders>
            <w:shd w:val="clear" w:color="auto" w:fill="auto"/>
            <w:hideMark/>
          </w:tcPr>
          <w:p w14:paraId="779DC817" w14:textId="77777777" w:rsidR="00DD27FE" w:rsidRPr="00D34B61" w:rsidRDefault="00DD27FE" w:rsidP="00DD27FE">
            <w:pPr>
              <w:textAlignment w:val="baseline"/>
              <w:rPr>
                <w:rFonts w:ascii="Arial" w:hAnsi="Arial" w:cs="Arial"/>
                <w:szCs w:val="24"/>
                <w:lang w:eastAsia="en-NZ"/>
              </w:rPr>
            </w:pPr>
            <w:r w:rsidRPr="00D34B61">
              <w:rPr>
                <w:rFonts w:ascii="Arial" w:hAnsi="Arial" w:cs="Arial"/>
                <w:b/>
                <w:bCs/>
                <w:sz w:val="18"/>
                <w:szCs w:val="18"/>
                <w:lang w:val="en-GB" w:eastAsia="en-NZ"/>
              </w:rPr>
              <w:t>The student consistently and effectively demonstrates a wide range of elements and skills to participate proficiently:</w:t>
            </w:r>
            <w:r w:rsidRPr="00D34B61">
              <w:rPr>
                <w:rFonts w:ascii="Arial" w:hAnsi="Arial" w:cs="Arial"/>
                <w:sz w:val="18"/>
                <w:szCs w:val="18"/>
                <w:lang w:eastAsia="en-NZ"/>
              </w:rPr>
              <w:t> </w:t>
            </w:r>
          </w:p>
        </w:tc>
        <w:tc>
          <w:tcPr>
            <w:tcW w:w="1196" w:type="dxa"/>
            <w:gridSpan w:val="5"/>
            <w:tcBorders>
              <w:top w:val="single" w:sz="6" w:space="0" w:color="auto"/>
              <w:left w:val="single" w:sz="6" w:space="0" w:color="auto"/>
              <w:bottom w:val="single" w:sz="6" w:space="0" w:color="auto"/>
              <w:right w:val="single" w:sz="6" w:space="0" w:color="auto"/>
            </w:tcBorders>
            <w:shd w:val="clear" w:color="auto" w:fill="auto"/>
            <w:hideMark/>
          </w:tcPr>
          <w:p w14:paraId="7B121862" w14:textId="77777777" w:rsidR="00DD27FE" w:rsidRPr="00D34B61" w:rsidRDefault="00DD27FE" w:rsidP="00DD27FE">
            <w:pPr>
              <w:jc w:val="center"/>
              <w:textAlignment w:val="baseline"/>
              <w:rPr>
                <w:rFonts w:ascii="Arial" w:hAnsi="Arial" w:cs="Arial"/>
                <w:szCs w:val="24"/>
                <w:lang w:eastAsia="en-NZ"/>
              </w:rPr>
            </w:pPr>
            <w:r w:rsidRPr="00D34B61">
              <w:rPr>
                <w:rFonts w:ascii="Arial" w:hAnsi="Arial" w:cs="Arial"/>
                <w:sz w:val="16"/>
                <w:szCs w:val="16"/>
                <w:lang w:eastAsia="en-NZ"/>
              </w:rPr>
              <w:t>Tick each time observed </w:t>
            </w:r>
          </w:p>
          <w:p w14:paraId="003E5587" w14:textId="77777777" w:rsidR="00DD27FE" w:rsidRPr="00D34B61" w:rsidRDefault="00DD27FE" w:rsidP="00DD27FE">
            <w:pPr>
              <w:jc w:val="center"/>
              <w:textAlignment w:val="baseline"/>
              <w:rPr>
                <w:rFonts w:ascii="Arial" w:hAnsi="Arial" w:cs="Arial"/>
                <w:szCs w:val="24"/>
                <w:lang w:eastAsia="en-NZ"/>
              </w:rPr>
            </w:pPr>
            <w:r w:rsidRPr="00D34B61">
              <w:rPr>
                <w:rFonts w:ascii="Arial" w:hAnsi="Arial" w:cs="Arial"/>
                <w:sz w:val="18"/>
                <w:szCs w:val="18"/>
                <w:lang w:eastAsia="en-NZ"/>
              </w:rPr>
              <w:t> </w:t>
            </w:r>
          </w:p>
          <w:p w14:paraId="7263BB23" w14:textId="150EE413" w:rsidR="00DD27FE" w:rsidRPr="00D34B61" w:rsidRDefault="00DD27FE" w:rsidP="00DD27FE">
            <w:pPr>
              <w:textAlignment w:val="baseline"/>
              <w:rPr>
                <w:rFonts w:ascii="Arial" w:hAnsi="Arial" w:cs="Arial"/>
                <w:szCs w:val="24"/>
                <w:lang w:eastAsia="en-NZ"/>
              </w:rPr>
            </w:pPr>
            <w:r w:rsidRPr="00D34B61">
              <w:rPr>
                <w:rFonts w:ascii="Arial" w:hAnsi="Arial" w:cs="Arial"/>
                <w:noProof/>
                <w:szCs w:val="24"/>
                <w:lang w:eastAsia="en-NZ"/>
              </w:rPr>
              <w:drawing>
                <wp:inline distT="0" distB="0" distL="0" distR="0" wp14:anchorId="2A5A869D" wp14:editId="35017C6B">
                  <wp:extent cx="160655" cy="200660"/>
                  <wp:effectExtent l="0" t="0" r="0" b="0"/>
                  <wp:docPr id="209722414" name="Picture 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34B61">
              <w:rPr>
                <w:rFonts w:ascii="Arial" w:hAnsi="Arial" w:cs="Arial"/>
                <w:sz w:val="16"/>
                <w:szCs w:val="16"/>
                <w:lang w:eastAsia="en-NZ"/>
              </w:rPr>
              <w:t>dates </w:t>
            </w:r>
          </w:p>
        </w:tc>
        <w:tc>
          <w:tcPr>
            <w:tcW w:w="3515" w:type="dxa"/>
            <w:tcBorders>
              <w:top w:val="single" w:sz="6" w:space="0" w:color="auto"/>
              <w:left w:val="single" w:sz="6" w:space="0" w:color="auto"/>
              <w:bottom w:val="single" w:sz="6" w:space="0" w:color="auto"/>
              <w:right w:val="single" w:sz="6" w:space="0" w:color="auto"/>
            </w:tcBorders>
            <w:shd w:val="clear" w:color="auto" w:fill="auto"/>
            <w:hideMark/>
          </w:tcPr>
          <w:p w14:paraId="770F162A" w14:textId="77777777" w:rsidR="00DD27FE" w:rsidRPr="00D34B61" w:rsidRDefault="00DD27FE" w:rsidP="00DD27FE">
            <w:pPr>
              <w:textAlignment w:val="baseline"/>
              <w:rPr>
                <w:rFonts w:ascii="Arial" w:hAnsi="Arial" w:cs="Arial"/>
                <w:szCs w:val="24"/>
                <w:lang w:eastAsia="en-NZ"/>
              </w:rPr>
            </w:pPr>
            <w:r w:rsidRPr="00D34B61">
              <w:rPr>
                <w:rFonts w:ascii="Arial" w:hAnsi="Arial" w:cs="Arial"/>
                <w:b/>
                <w:bCs/>
                <w:sz w:val="18"/>
                <w:szCs w:val="18"/>
                <w:lang w:val="en-GB" w:eastAsia="en-NZ"/>
              </w:rPr>
              <w:t>The student consistently, effectively and in an accomplished manner demonstrates a wide range of elements and skills to participate proficiently:</w:t>
            </w:r>
            <w:r w:rsidRPr="00D34B61">
              <w:rPr>
                <w:rFonts w:ascii="Arial" w:hAnsi="Arial" w:cs="Arial"/>
                <w:sz w:val="18"/>
                <w:szCs w:val="18"/>
                <w:lang w:eastAsia="en-NZ"/>
              </w:rPr>
              <w:t> </w:t>
            </w:r>
          </w:p>
        </w:tc>
        <w:tc>
          <w:tcPr>
            <w:tcW w:w="1124" w:type="dxa"/>
            <w:gridSpan w:val="5"/>
            <w:tcBorders>
              <w:top w:val="single" w:sz="6" w:space="0" w:color="auto"/>
              <w:left w:val="single" w:sz="6" w:space="0" w:color="auto"/>
              <w:bottom w:val="single" w:sz="6" w:space="0" w:color="auto"/>
              <w:right w:val="single" w:sz="6" w:space="0" w:color="auto"/>
            </w:tcBorders>
            <w:shd w:val="clear" w:color="auto" w:fill="auto"/>
            <w:hideMark/>
          </w:tcPr>
          <w:p w14:paraId="18D2396E" w14:textId="77777777" w:rsidR="00DD27FE" w:rsidRPr="00D34B61" w:rsidRDefault="00DD27FE" w:rsidP="00DD27FE">
            <w:pPr>
              <w:jc w:val="center"/>
              <w:textAlignment w:val="baseline"/>
              <w:rPr>
                <w:rFonts w:ascii="Arial" w:hAnsi="Arial" w:cs="Arial"/>
                <w:szCs w:val="24"/>
                <w:lang w:eastAsia="en-NZ"/>
              </w:rPr>
            </w:pPr>
            <w:r w:rsidRPr="00D34B61">
              <w:rPr>
                <w:rFonts w:ascii="Arial" w:hAnsi="Arial" w:cs="Arial"/>
                <w:sz w:val="16"/>
                <w:szCs w:val="16"/>
                <w:lang w:eastAsia="en-NZ"/>
              </w:rPr>
              <w:t>Tick each time observed </w:t>
            </w:r>
          </w:p>
          <w:p w14:paraId="53F1E14A" w14:textId="77777777" w:rsidR="00DD27FE" w:rsidRPr="00D34B61" w:rsidRDefault="00DD27FE" w:rsidP="00DD27FE">
            <w:pPr>
              <w:jc w:val="center"/>
              <w:textAlignment w:val="baseline"/>
              <w:rPr>
                <w:rFonts w:ascii="Arial" w:hAnsi="Arial" w:cs="Arial"/>
                <w:szCs w:val="24"/>
                <w:lang w:eastAsia="en-NZ"/>
              </w:rPr>
            </w:pPr>
            <w:r w:rsidRPr="00D34B61">
              <w:rPr>
                <w:rFonts w:ascii="Arial" w:hAnsi="Arial" w:cs="Arial"/>
                <w:sz w:val="16"/>
                <w:szCs w:val="16"/>
                <w:lang w:eastAsia="en-NZ"/>
              </w:rPr>
              <w:t> </w:t>
            </w:r>
          </w:p>
          <w:p w14:paraId="015CB3CC" w14:textId="3B5ABF8A" w:rsidR="00DD27FE" w:rsidRPr="00D34B61" w:rsidRDefault="00DD27FE" w:rsidP="00DD27FE">
            <w:pPr>
              <w:textAlignment w:val="baseline"/>
              <w:rPr>
                <w:rFonts w:ascii="Arial" w:hAnsi="Arial" w:cs="Arial"/>
                <w:szCs w:val="24"/>
                <w:lang w:eastAsia="en-NZ"/>
              </w:rPr>
            </w:pPr>
            <w:r w:rsidRPr="00D34B61">
              <w:rPr>
                <w:rFonts w:ascii="Arial" w:hAnsi="Arial" w:cs="Arial"/>
                <w:noProof/>
                <w:szCs w:val="24"/>
                <w:lang w:eastAsia="en-NZ"/>
              </w:rPr>
              <w:drawing>
                <wp:inline distT="0" distB="0" distL="0" distR="0" wp14:anchorId="6DEB0C2D" wp14:editId="05E4F369">
                  <wp:extent cx="160655" cy="200660"/>
                  <wp:effectExtent l="0" t="0" r="0" b="0"/>
                  <wp:docPr id="1197490039" name="Picture 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p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34B61">
              <w:rPr>
                <w:rFonts w:ascii="Arial" w:hAnsi="Arial" w:cs="Arial"/>
                <w:sz w:val="16"/>
                <w:szCs w:val="16"/>
                <w:lang w:eastAsia="en-NZ"/>
              </w:rPr>
              <w:t>dates </w:t>
            </w:r>
          </w:p>
          <w:p w14:paraId="5C6A3967" w14:textId="77777777" w:rsidR="00DD27FE" w:rsidRPr="00D34B61" w:rsidRDefault="00DD27FE" w:rsidP="00DD27FE">
            <w:pPr>
              <w:textAlignment w:val="baseline"/>
              <w:rPr>
                <w:rFonts w:ascii="Arial" w:hAnsi="Arial" w:cs="Arial"/>
                <w:szCs w:val="24"/>
                <w:lang w:eastAsia="en-NZ"/>
              </w:rPr>
            </w:pPr>
            <w:r w:rsidRPr="00D34B61">
              <w:rPr>
                <w:rFonts w:ascii="Arial" w:hAnsi="Arial" w:cs="Arial"/>
                <w:sz w:val="16"/>
                <w:szCs w:val="16"/>
                <w:lang w:eastAsia="en-NZ"/>
              </w:rPr>
              <w:t> </w:t>
            </w:r>
          </w:p>
        </w:tc>
      </w:tr>
      <w:tr w:rsidR="00FA1836" w:rsidRPr="00D34B61" w14:paraId="33BACA14" w14:textId="77777777" w:rsidTr="00FA1836">
        <w:trPr>
          <w:trHeight w:val="129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2B55941A" w14:textId="77777777" w:rsidR="00DD27FE" w:rsidRPr="00D34B61" w:rsidRDefault="00DD27FE" w:rsidP="00DD27FE">
            <w:pPr>
              <w:textAlignment w:val="baseline"/>
              <w:rPr>
                <w:rFonts w:ascii="Arial" w:hAnsi="Arial" w:cs="Arial"/>
                <w:szCs w:val="24"/>
                <w:lang w:eastAsia="en-NZ"/>
              </w:rPr>
            </w:pPr>
            <w:r w:rsidRPr="00D34B61">
              <w:rPr>
                <w:rFonts w:ascii="Arial" w:hAnsi="Arial" w:cs="Arial"/>
                <w:sz w:val="18"/>
                <w:szCs w:val="18"/>
                <w:lang w:val="en-GB" w:eastAsia="en-NZ"/>
              </w:rPr>
              <w:t>Offensive/defensive movement off the ball </w:t>
            </w:r>
            <w:r w:rsidRPr="00D34B61">
              <w:rPr>
                <w:rFonts w:ascii="Arial" w:hAnsi="Arial" w:cs="Arial"/>
                <w:sz w:val="18"/>
                <w:szCs w:val="18"/>
                <w:lang w:eastAsia="en-NZ"/>
              </w:rPr>
              <w:t> </w:t>
            </w:r>
          </w:p>
        </w:tc>
        <w:tc>
          <w:tcPr>
            <w:tcW w:w="2545" w:type="dxa"/>
            <w:tcBorders>
              <w:top w:val="single" w:sz="6" w:space="0" w:color="auto"/>
              <w:left w:val="single" w:sz="6" w:space="0" w:color="auto"/>
              <w:bottom w:val="single" w:sz="6" w:space="0" w:color="auto"/>
              <w:right w:val="single" w:sz="6" w:space="0" w:color="auto"/>
            </w:tcBorders>
            <w:shd w:val="clear" w:color="auto" w:fill="auto"/>
            <w:hideMark/>
          </w:tcPr>
          <w:p w14:paraId="0D1F82FD" w14:textId="77777777" w:rsidR="00DD27FE" w:rsidRPr="00D34B61" w:rsidRDefault="00DD27FE" w:rsidP="00DD27FE">
            <w:pPr>
              <w:textAlignment w:val="baseline"/>
              <w:rPr>
                <w:rFonts w:ascii="Arial" w:hAnsi="Arial" w:cs="Arial"/>
                <w:szCs w:val="24"/>
                <w:lang w:eastAsia="en-NZ"/>
              </w:rPr>
            </w:pPr>
            <w:r w:rsidRPr="00D34B61">
              <w:rPr>
                <w:rFonts w:ascii="Arial" w:hAnsi="Arial" w:cs="Arial"/>
                <w:sz w:val="18"/>
                <w:szCs w:val="18"/>
                <w:lang w:val="en-US" w:eastAsia="en-NZ"/>
              </w:rPr>
              <w:t>Positioning / Angles</w:t>
            </w:r>
            <w:r w:rsidRPr="00D34B61">
              <w:rPr>
                <w:rFonts w:ascii="Arial" w:hAnsi="Arial" w:cs="Arial"/>
                <w:sz w:val="18"/>
                <w:szCs w:val="18"/>
                <w:lang w:eastAsia="en-NZ"/>
              </w:rPr>
              <w:t> </w:t>
            </w:r>
          </w:p>
          <w:p w14:paraId="0EDCDEA2" w14:textId="049D157D" w:rsidR="00DD27FE" w:rsidRPr="00D34B61" w:rsidRDefault="00DD27FE" w:rsidP="000117B4">
            <w:pPr>
              <w:pStyle w:val="ListParagraph"/>
              <w:numPr>
                <w:ilvl w:val="0"/>
                <w:numId w:val="77"/>
              </w:numPr>
              <w:spacing w:after="0"/>
              <w:ind w:left="489" w:hanging="284"/>
              <w:textAlignment w:val="baseline"/>
              <w:rPr>
                <w:rFonts w:ascii="Arial" w:hAnsi="Arial" w:cs="Arial"/>
                <w:sz w:val="18"/>
                <w:szCs w:val="18"/>
                <w:lang w:eastAsia="en-NZ"/>
              </w:rPr>
            </w:pPr>
            <w:r w:rsidRPr="00D34B61">
              <w:rPr>
                <w:rFonts w:ascii="Arial" w:hAnsi="Arial" w:cs="Arial"/>
                <w:sz w:val="18"/>
                <w:szCs w:val="18"/>
                <w:lang w:eastAsia="en-NZ"/>
              </w:rPr>
              <w:t>Keeps with the centre of the goal in relation to the angle of the shot </w:t>
            </w:r>
          </w:p>
          <w:p w14:paraId="43BDA46F" w14:textId="77777777" w:rsidR="00DD27FE" w:rsidRPr="00D34B61" w:rsidRDefault="00DD27FE" w:rsidP="00DD27FE">
            <w:pPr>
              <w:textAlignment w:val="baseline"/>
              <w:rPr>
                <w:rFonts w:ascii="Arial" w:hAnsi="Arial" w:cs="Arial"/>
                <w:sz w:val="18"/>
                <w:szCs w:val="18"/>
                <w:lang w:eastAsia="en-NZ"/>
              </w:rPr>
            </w:pPr>
          </w:p>
          <w:p w14:paraId="74393C96" w14:textId="5C48D9BA" w:rsidR="00DD27FE" w:rsidRPr="00D34B61" w:rsidRDefault="00DD27FE" w:rsidP="00DD27FE">
            <w:pPr>
              <w:textAlignment w:val="baseline"/>
              <w:rPr>
                <w:rFonts w:ascii="Arial" w:hAnsi="Arial" w:cs="Arial"/>
                <w:sz w:val="18"/>
                <w:szCs w:val="18"/>
                <w:lang w:eastAsia="en-NZ"/>
              </w:rPr>
            </w:pPr>
            <w:r w:rsidRPr="00D34B61">
              <w:rPr>
                <w:rFonts w:ascii="Arial" w:hAnsi="Arial" w:cs="Arial"/>
                <w:sz w:val="18"/>
                <w:szCs w:val="18"/>
                <w:lang w:eastAsia="en-NZ"/>
              </w:rPr>
              <w:t>Decision making</w:t>
            </w:r>
          </w:p>
          <w:p w14:paraId="4FFD7ED2" w14:textId="3BF0F980" w:rsidR="00DD27FE" w:rsidRPr="00D34B61" w:rsidRDefault="00DD27FE" w:rsidP="000117B4">
            <w:pPr>
              <w:pStyle w:val="ListParagraph"/>
              <w:numPr>
                <w:ilvl w:val="0"/>
                <w:numId w:val="77"/>
              </w:numPr>
              <w:ind w:left="489" w:hanging="284"/>
              <w:textAlignment w:val="baseline"/>
              <w:rPr>
                <w:rFonts w:ascii="Arial" w:hAnsi="Arial" w:cs="Arial"/>
                <w:sz w:val="18"/>
                <w:szCs w:val="18"/>
                <w:lang w:eastAsia="en-NZ"/>
              </w:rPr>
            </w:pPr>
            <w:r w:rsidRPr="00D34B61">
              <w:rPr>
                <w:rFonts w:ascii="Arial" w:hAnsi="Arial" w:cs="Arial"/>
                <w:sz w:val="18"/>
                <w:szCs w:val="18"/>
                <w:lang w:eastAsia="en-NZ"/>
              </w:rPr>
              <w:t>Makes decisions to ensure that they are involved with the play (not running out and eliminating themselves from the contest. </w:t>
            </w:r>
          </w:p>
        </w:tc>
        <w:tc>
          <w:tcPr>
            <w:tcW w:w="238" w:type="dxa"/>
            <w:tcBorders>
              <w:top w:val="single" w:sz="6" w:space="0" w:color="auto"/>
              <w:left w:val="single" w:sz="6" w:space="0" w:color="auto"/>
              <w:bottom w:val="single" w:sz="6" w:space="0" w:color="auto"/>
              <w:right w:val="single" w:sz="6" w:space="0" w:color="auto"/>
            </w:tcBorders>
            <w:shd w:val="clear" w:color="auto" w:fill="auto"/>
            <w:hideMark/>
          </w:tcPr>
          <w:p w14:paraId="4AF70FF6"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shd w:val="clear" w:color="auto" w:fill="auto"/>
            <w:hideMark/>
          </w:tcPr>
          <w:p w14:paraId="032C29C3"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shd w:val="clear" w:color="auto" w:fill="auto"/>
            <w:hideMark/>
          </w:tcPr>
          <w:p w14:paraId="504AC5B3"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shd w:val="clear" w:color="auto" w:fill="auto"/>
            <w:hideMark/>
          </w:tcPr>
          <w:p w14:paraId="5F8F5625"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shd w:val="clear" w:color="auto" w:fill="auto"/>
            <w:hideMark/>
          </w:tcPr>
          <w:p w14:paraId="18E8AC6D"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813" w:type="dxa"/>
            <w:tcBorders>
              <w:top w:val="single" w:sz="6" w:space="0" w:color="auto"/>
              <w:left w:val="single" w:sz="6" w:space="0" w:color="auto"/>
              <w:bottom w:val="single" w:sz="6" w:space="0" w:color="auto"/>
              <w:right w:val="single" w:sz="6" w:space="0" w:color="auto"/>
            </w:tcBorders>
            <w:shd w:val="clear" w:color="auto" w:fill="auto"/>
            <w:hideMark/>
          </w:tcPr>
          <w:p w14:paraId="7C839F7F" w14:textId="77777777" w:rsidR="00DD27FE" w:rsidRPr="00D34B61" w:rsidRDefault="00DD27FE" w:rsidP="00DD27FE">
            <w:pPr>
              <w:textAlignment w:val="baseline"/>
              <w:rPr>
                <w:rFonts w:ascii="Arial" w:hAnsi="Arial" w:cs="Arial"/>
                <w:szCs w:val="18"/>
                <w:lang w:eastAsia="en-NZ"/>
              </w:rPr>
            </w:pPr>
            <w:r w:rsidRPr="00D34B61">
              <w:rPr>
                <w:rFonts w:ascii="Arial" w:hAnsi="Arial" w:cs="Arial"/>
                <w:sz w:val="18"/>
                <w:szCs w:val="18"/>
                <w:lang w:val="en-US" w:eastAsia="en-NZ"/>
              </w:rPr>
              <w:t>Positioning / Angles</w:t>
            </w:r>
            <w:r w:rsidRPr="00D34B61">
              <w:rPr>
                <w:rFonts w:ascii="Arial" w:hAnsi="Arial" w:cs="Arial"/>
                <w:sz w:val="18"/>
                <w:szCs w:val="18"/>
                <w:lang w:eastAsia="en-NZ"/>
              </w:rPr>
              <w:t> </w:t>
            </w:r>
          </w:p>
          <w:p w14:paraId="18FEE4BF" w14:textId="04C14F71" w:rsidR="00DD27FE" w:rsidRPr="00D34B61" w:rsidRDefault="00DD27FE" w:rsidP="000117B4">
            <w:pPr>
              <w:pStyle w:val="ListParagraph"/>
              <w:numPr>
                <w:ilvl w:val="0"/>
                <w:numId w:val="77"/>
              </w:numPr>
              <w:ind w:left="368" w:hanging="283"/>
              <w:textAlignment w:val="baseline"/>
              <w:rPr>
                <w:rFonts w:ascii="Arial" w:hAnsi="Arial" w:cs="Arial"/>
                <w:lang w:eastAsia="en-NZ"/>
              </w:rPr>
            </w:pPr>
            <w:r w:rsidRPr="00D34B61">
              <w:rPr>
                <w:rFonts w:ascii="Arial" w:hAnsi="Arial" w:cs="Arial"/>
                <w:sz w:val="18"/>
                <w:szCs w:val="18"/>
                <w:lang w:eastAsia="en-NZ"/>
              </w:rPr>
              <w:t>Advances in smothering situations (Argentinean slide, upright slide, block save) and holds the centre of the goal while advancing </w:t>
            </w:r>
          </w:p>
          <w:p w14:paraId="4B469C13" w14:textId="77777777" w:rsidR="00DD27FE" w:rsidRPr="00D34B61" w:rsidRDefault="00DD27FE" w:rsidP="00DD27FE">
            <w:pPr>
              <w:textAlignment w:val="baseline"/>
              <w:rPr>
                <w:rFonts w:ascii="Arial" w:hAnsi="Arial" w:cs="Arial"/>
                <w:szCs w:val="18"/>
                <w:lang w:eastAsia="en-NZ"/>
              </w:rPr>
            </w:pPr>
            <w:r w:rsidRPr="00D34B61">
              <w:rPr>
                <w:rFonts w:ascii="Arial" w:hAnsi="Arial" w:cs="Arial"/>
                <w:sz w:val="18"/>
                <w:szCs w:val="18"/>
                <w:lang w:val="en-US" w:eastAsia="en-NZ"/>
              </w:rPr>
              <w:t>Decision making </w:t>
            </w:r>
            <w:r w:rsidRPr="00D34B61">
              <w:rPr>
                <w:rFonts w:ascii="Arial" w:hAnsi="Arial" w:cs="Arial"/>
                <w:sz w:val="18"/>
                <w:szCs w:val="18"/>
                <w:lang w:eastAsia="en-NZ"/>
              </w:rPr>
              <w:t> </w:t>
            </w:r>
          </w:p>
          <w:p w14:paraId="0855A0FE" w14:textId="61671968" w:rsidR="00DD27FE" w:rsidRPr="00D34B61" w:rsidRDefault="00DD27FE" w:rsidP="000117B4">
            <w:pPr>
              <w:pStyle w:val="ListParagraph"/>
              <w:numPr>
                <w:ilvl w:val="0"/>
                <w:numId w:val="77"/>
              </w:numPr>
              <w:ind w:left="368" w:hanging="283"/>
              <w:textAlignment w:val="baseline"/>
              <w:rPr>
                <w:rFonts w:ascii="Arial" w:hAnsi="Arial" w:cs="Arial"/>
                <w:lang w:eastAsia="en-NZ"/>
              </w:rPr>
            </w:pPr>
            <w:r w:rsidRPr="00D34B61">
              <w:rPr>
                <w:rFonts w:ascii="Arial" w:hAnsi="Arial" w:cs="Arial"/>
                <w:sz w:val="18"/>
                <w:szCs w:val="18"/>
                <w:lang w:eastAsia="en-NZ"/>
              </w:rPr>
              <w:t>Makes decisions to ensure that they are involved with the play (not running out and eliminating themselves from the contest. </w:t>
            </w:r>
          </w:p>
        </w:tc>
        <w:tc>
          <w:tcPr>
            <w:tcW w:w="237" w:type="dxa"/>
            <w:tcBorders>
              <w:top w:val="single" w:sz="6" w:space="0" w:color="auto"/>
              <w:left w:val="single" w:sz="6" w:space="0" w:color="auto"/>
              <w:bottom w:val="single" w:sz="6" w:space="0" w:color="auto"/>
              <w:right w:val="single" w:sz="6" w:space="0" w:color="auto"/>
            </w:tcBorders>
            <w:shd w:val="clear" w:color="auto" w:fill="auto"/>
            <w:hideMark/>
          </w:tcPr>
          <w:p w14:paraId="580DE0E7"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shd w:val="clear" w:color="auto" w:fill="auto"/>
            <w:hideMark/>
          </w:tcPr>
          <w:p w14:paraId="2779D357"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shd w:val="clear" w:color="auto" w:fill="auto"/>
            <w:hideMark/>
          </w:tcPr>
          <w:p w14:paraId="07AD66C8"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shd w:val="clear" w:color="auto" w:fill="auto"/>
            <w:hideMark/>
          </w:tcPr>
          <w:p w14:paraId="224CC6A6"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shd w:val="clear" w:color="auto" w:fill="auto"/>
            <w:hideMark/>
          </w:tcPr>
          <w:p w14:paraId="766D866C"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3515" w:type="dxa"/>
            <w:tcBorders>
              <w:top w:val="single" w:sz="6" w:space="0" w:color="auto"/>
              <w:left w:val="single" w:sz="6" w:space="0" w:color="auto"/>
              <w:bottom w:val="single" w:sz="6" w:space="0" w:color="auto"/>
              <w:right w:val="single" w:sz="6" w:space="0" w:color="auto"/>
            </w:tcBorders>
            <w:shd w:val="clear" w:color="auto" w:fill="auto"/>
            <w:hideMark/>
          </w:tcPr>
          <w:p w14:paraId="32D62465" w14:textId="77777777" w:rsidR="006025D2" w:rsidRPr="00D34B61" w:rsidRDefault="00DD27FE" w:rsidP="006025D2">
            <w:pPr>
              <w:textAlignment w:val="baseline"/>
              <w:rPr>
                <w:rFonts w:ascii="Arial" w:hAnsi="Arial" w:cs="Arial"/>
                <w:sz w:val="18"/>
                <w:szCs w:val="18"/>
                <w:lang w:eastAsia="en-NZ"/>
              </w:rPr>
            </w:pPr>
            <w:r w:rsidRPr="00D34B61">
              <w:rPr>
                <w:rFonts w:ascii="Arial" w:hAnsi="Arial" w:cs="Arial"/>
                <w:sz w:val="18"/>
                <w:szCs w:val="18"/>
                <w:lang w:val="en-US" w:eastAsia="en-NZ"/>
              </w:rPr>
              <w:t>Positioning/ Angles </w:t>
            </w:r>
            <w:r w:rsidRPr="00D34B61">
              <w:rPr>
                <w:rFonts w:ascii="Arial" w:hAnsi="Arial" w:cs="Arial"/>
                <w:sz w:val="18"/>
                <w:szCs w:val="18"/>
                <w:lang w:eastAsia="en-NZ"/>
              </w:rPr>
              <w:t> </w:t>
            </w:r>
          </w:p>
          <w:p w14:paraId="58087114" w14:textId="53D4C337" w:rsidR="00DD27FE" w:rsidRPr="00D34B61" w:rsidRDefault="00DD27FE" w:rsidP="000117B4">
            <w:pPr>
              <w:pStyle w:val="ListParagraph"/>
              <w:numPr>
                <w:ilvl w:val="0"/>
                <w:numId w:val="77"/>
              </w:numPr>
              <w:ind w:left="412"/>
              <w:textAlignment w:val="baseline"/>
              <w:rPr>
                <w:rFonts w:ascii="Arial" w:hAnsi="Arial" w:cs="Arial"/>
                <w:sz w:val="18"/>
                <w:szCs w:val="18"/>
                <w:lang w:eastAsia="en-NZ"/>
              </w:rPr>
            </w:pPr>
            <w:r w:rsidRPr="00D34B61">
              <w:rPr>
                <w:rFonts w:ascii="Arial" w:hAnsi="Arial" w:cs="Arial"/>
                <w:sz w:val="18"/>
                <w:szCs w:val="18"/>
                <w:lang w:eastAsia="en-NZ"/>
              </w:rPr>
              <w:t>Adjusting to open play where the ball transitions across the circle, shifting and using skip step and drop steps to be able to reposition and hold the centre of the goal    </w:t>
            </w:r>
          </w:p>
          <w:p w14:paraId="56E6E3DB" w14:textId="77777777" w:rsidR="00DD27FE" w:rsidRPr="00D34B61" w:rsidRDefault="00DD27FE" w:rsidP="006025D2">
            <w:pPr>
              <w:textAlignment w:val="baseline"/>
              <w:rPr>
                <w:rFonts w:ascii="Arial" w:hAnsi="Arial" w:cs="Arial"/>
                <w:sz w:val="18"/>
                <w:szCs w:val="18"/>
                <w:lang w:eastAsia="en-NZ"/>
              </w:rPr>
            </w:pPr>
            <w:r w:rsidRPr="00D34B61">
              <w:rPr>
                <w:rFonts w:ascii="Arial" w:hAnsi="Arial" w:cs="Arial"/>
                <w:sz w:val="18"/>
                <w:szCs w:val="18"/>
                <w:lang w:val="en-US" w:eastAsia="en-NZ"/>
              </w:rPr>
              <w:t>Decision making</w:t>
            </w:r>
            <w:r w:rsidRPr="00D34B61">
              <w:rPr>
                <w:rFonts w:ascii="Arial" w:hAnsi="Arial" w:cs="Arial"/>
                <w:sz w:val="18"/>
                <w:szCs w:val="18"/>
                <w:lang w:eastAsia="en-NZ"/>
              </w:rPr>
              <w:t> </w:t>
            </w:r>
          </w:p>
          <w:p w14:paraId="72C02F5C" w14:textId="77777777" w:rsidR="00DD27FE" w:rsidRPr="00D34B61" w:rsidRDefault="00DD27FE" w:rsidP="000117B4">
            <w:pPr>
              <w:pStyle w:val="ListParagraph"/>
              <w:numPr>
                <w:ilvl w:val="0"/>
                <w:numId w:val="77"/>
              </w:numPr>
              <w:ind w:left="412"/>
              <w:textAlignment w:val="baseline"/>
              <w:rPr>
                <w:rFonts w:ascii="Arial" w:hAnsi="Arial" w:cs="Arial"/>
                <w:sz w:val="18"/>
                <w:szCs w:val="18"/>
                <w:lang w:eastAsia="en-NZ"/>
              </w:rPr>
            </w:pPr>
            <w:r w:rsidRPr="00D34B61">
              <w:rPr>
                <w:rFonts w:ascii="Arial" w:hAnsi="Arial" w:cs="Arial"/>
                <w:sz w:val="18"/>
                <w:szCs w:val="18"/>
                <w:lang w:eastAsia="en-NZ"/>
              </w:rPr>
              <w:t>Makes appropriate decisions with the positional play of defence (reference to baseline play, 2v2, 3v3 situations and 7 m area). Depending on the numbers, how aggressive they are, or decisions made on the threat from the angle they shoot from </w:t>
            </w:r>
          </w:p>
        </w:tc>
        <w:tc>
          <w:tcPr>
            <w:tcW w:w="227" w:type="dxa"/>
            <w:tcBorders>
              <w:top w:val="single" w:sz="6" w:space="0" w:color="auto"/>
              <w:left w:val="single" w:sz="6" w:space="0" w:color="auto"/>
              <w:bottom w:val="single" w:sz="6" w:space="0" w:color="auto"/>
              <w:right w:val="single" w:sz="6" w:space="0" w:color="auto"/>
            </w:tcBorders>
            <w:shd w:val="clear" w:color="auto" w:fill="auto"/>
            <w:hideMark/>
          </w:tcPr>
          <w:p w14:paraId="51E5BE5A"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3" w:type="dxa"/>
            <w:tcBorders>
              <w:top w:val="single" w:sz="6" w:space="0" w:color="auto"/>
              <w:left w:val="single" w:sz="6" w:space="0" w:color="auto"/>
              <w:bottom w:val="single" w:sz="6" w:space="0" w:color="auto"/>
              <w:right w:val="single" w:sz="6" w:space="0" w:color="auto"/>
            </w:tcBorders>
            <w:shd w:val="clear" w:color="auto" w:fill="auto"/>
            <w:hideMark/>
          </w:tcPr>
          <w:p w14:paraId="75C46C1E"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0" w:type="dxa"/>
            <w:tcBorders>
              <w:top w:val="single" w:sz="6" w:space="0" w:color="auto"/>
              <w:left w:val="single" w:sz="6" w:space="0" w:color="auto"/>
              <w:bottom w:val="single" w:sz="6" w:space="0" w:color="auto"/>
              <w:right w:val="single" w:sz="6" w:space="0" w:color="auto"/>
            </w:tcBorders>
            <w:shd w:val="clear" w:color="auto" w:fill="auto"/>
            <w:hideMark/>
          </w:tcPr>
          <w:p w14:paraId="0B74AA8C"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17" w:type="dxa"/>
            <w:tcBorders>
              <w:top w:val="single" w:sz="6" w:space="0" w:color="auto"/>
              <w:left w:val="single" w:sz="6" w:space="0" w:color="auto"/>
              <w:bottom w:val="single" w:sz="6" w:space="0" w:color="auto"/>
              <w:right w:val="single" w:sz="6" w:space="0" w:color="auto"/>
            </w:tcBorders>
            <w:shd w:val="clear" w:color="auto" w:fill="auto"/>
            <w:hideMark/>
          </w:tcPr>
          <w:p w14:paraId="15BF62DA"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7" w:type="dxa"/>
            <w:tcBorders>
              <w:top w:val="single" w:sz="6" w:space="0" w:color="auto"/>
              <w:left w:val="single" w:sz="6" w:space="0" w:color="auto"/>
              <w:bottom w:val="single" w:sz="6" w:space="0" w:color="auto"/>
              <w:right w:val="single" w:sz="6" w:space="0" w:color="auto"/>
            </w:tcBorders>
            <w:shd w:val="clear" w:color="auto" w:fill="auto"/>
            <w:hideMark/>
          </w:tcPr>
          <w:p w14:paraId="6A3FFC31"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r>
      <w:tr w:rsidR="00FA1836" w:rsidRPr="00D34B61" w14:paraId="655AD96C" w14:textId="77777777" w:rsidTr="00FA1836">
        <w:trPr>
          <w:trHeight w:val="153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1FE738C9" w14:textId="77777777" w:rsidR="00DD27FE" w:rsidRPr="00D34B61" w:rsidRDefault="00DD27FE" w:rsidP="00DD27FE">
            <w:pPr>
              <w:textAlignment w:val="baseline"/>
              <w:rPr>
                <w:rFonts w:ascii="Arial" w:hAnsi="Arial" w:cs="Arial"/>
                <w:szCs w:val="24"/>
                <w:lang w:eastAsia="en-NZ"/>
              </w:rPr>
            </w:pPr>
            <w:r w:rsidRPr="00D34B61">
              <w:rPr>
                <w:rFonts w:ascii="Arial" w:hAnsi="Arial" w:cs="Arial"/>
                <w:sz w:val="18"/>
                <w:szCs w:val="18"/>
                <w:lang w:val="en-GB" w:eastAsia="en-NZ"/>
              </w:rPr>
              <w:t>Goalie skills  </w:t>
            </w:r>
            <w:r w:rsidRPr="00D34B61">
              <w:rPr>
                <w:rFonts w:ascii="Arial" w:hAnsi="Arial" w:cs="Arial"/>
                <w:sz w:val="18"/>
                <w:szCs w:val="18"/>
                <w:lang w:eastAsia="en-NZ"/>
              </w:rPr>
              <w:t> </w:t>
            </w:r>
          </w:p>
        </w:tc>
        <w:tc>
          <w:tcPr>
            <w:tcW w:w="2545" w:type="dxa"/>
            <w:tcBorders>
              <w:top w:val="single" w:sz="6" w:space="0" w:color="auto"/>
              <w:left w:val="single" w:sz="6" w:space="0" w:color="auto"/>
              <w:bottom w:val="single" w:sz="6" w:space="0" w:color="auto"/>
              <w:right w:val="single" w:sz="6" w:space="0" w:color="auto"/>
            </w:tcBorders>
            <w:shd w:val="clear" w:color="auto" w:fill="auto"/>
            <w:hideMark/>
          </w:tcPr>
          <w:p w14:paraId="748376B0" w14:textId="77777777" w:rsidR="006025D2" w:rsidRPr="00D34B61" w:rsidRDefault="00DD27FE" w:rsidP="006025D2">
            <w:pPr>
              <w:textAlignment w:val="baseline"/>
              <w:rPr>
                <w:rFonts w:ascii="Arial" w:hAnsi="Arial" w:cs="Arial"/>
                <w:szCs w:val="18"/>
                <w:lang w:eastAsia="en-NZ"/>
              </w:rPr>
            </w:pPr>
            <w:r w:rsidRPr="00D34B61">
              <w:rPr>
                <w:rFonts w:ascii="Arial" w:hAnsi="Arial" w:cs="Arial"/>
                <w:sz w:val="18"/>
                <w:szCs w:val="18"/>
                <w:lang w:val="en-US" w:eastAsia="en-NZ"/>
              </w:rPr>
              <w:t>Stance </w:t>
            </w:r>
            <w:r w:rsidRPr="00D34B61">
              <w:rPr>
                <w:rFonts w:ascii="Arial" w:hAnsi="Arial" w:cs="Arial"/>
                <w:sz w:val="18"/>
                <w:szCs w:val="18"/>
                <w:lang w:eastAsia="en-NZ"/>
              </w:rPr>
              <w:t> </w:t>
            </w:r>
          </w:p>
          <w:p w14:paraId="5EA31176" w14:textId="2B158B08" w:rsidR="00DD27FE" w:rsidRPr="00D34B61" w:rsidRDefault="00DD27FE" w:rsidP="000117B4">
            <w:pPr>
              <w:pStyle w:val="ListParagraph"/>
              <w:numPr>
                <w:ilvl w:val="0"/>
                <w:numId w:val="77"/>
              </w:numPr>
              <w:ind w:left="489"/>
              <w:textAlignment w:val="baseline"/>
              <w:rPr>
                <w:rFonts w:ascii="Arial" w:hAnsi="Arial" w:cs="Arial"/>
                <w:lang w:eastAsia="en-NZ"/>
              </w:rPr>
            </w:pPr>
            <w:r w:rsidRPr="00D34B61">
              <w:rPr>
                <w:rFonts w:ascii="Arial" w:hAnsi="Arial" w:cs="Arial"/>
                <w:sz w:val="18"/>
                <w:szCs w:val="18"/>
                <w:lang w:eastAsia="en-NZ"/>
              </w:rPr>
              <w:t>Right and left hand protectors saving surfaces presented. Weight slightly forward. Feet, knees and shoulder in line with each other vertically </w:t>
            </w:r>
          </w:p>
          <w:p w14:paraId="5A4FD5C2" w14:textId="77777777" w:rsidR="006025D2" w:rsidRPr="00D34B61" w:rsidRDefault="00DD27FE" w:rsidP="006025D2">
            <w:pPr>
              <w:textAlignment w:val="baseline"/>
              <w:rPr>
                <w:rFonts w:ascii="Arial" w:hAnsi="Arial" w:cs="Arial"/>
                <w:szCs w:val="18"/>
                <w:lang w:eastAsia="en-NZ"/>
              </w:rPr>
            </w:pPr>
            <w:r w:rsidRPr="00D34B61">
              <w:rPr>
                <w:rFonts w:ascii="Arial" w:hAnsi="Arial" w:cs="Arial"/>
                <w:sz w:val="18"/>
                <w:szCs w:val="18"/>
                <w:lang w:val="en-US" w:eastAsia="en-NZ"/>
              </w:rPr>
              <w:t>Shot stopping</w:t>
            </w:r>
            <w:r w:rsidRPr="00D34B61">
              <w:rPr>
                <w:rFonts w:ascii="Arial" w:hAnsi="Arial" w:cs="Arial"/>
                <w:sz w:val="18"/>
                <w:szCs w:val="18"/>
                <w:lang w:eastAsia="en-NZ"/>
              </w:rPr>
              <w:t> </w:t>
            </w:r>
          </w:p>
          <w:p w14:paraId="78CD66E6" w14:textId="243D2F64" w:rsidR="00DD27FE" w:rsidRPr="00D34B61" w:rsidRDefault="00DD27FE" w:rsidP="000117B4">
            <w:pPr>
              <w:pStyle w:val="ListParagraph"/>
              <w:numPr>
                <w:ilvl w:val="0"/>
                <w:numId w:val="77"/>
              </w:numPr>
              <w:ind w:left="489"/>
              <w:textAlignment w:val="baseline"/>
              <w:rPr>
                <w:rFonts w:ascii="Arial" w:hAnsi="Arial" w:cs="Arial"/>
                <w:lang w:eastAsia="en-NZ"/>
              </w:rPr>
            </w:pPr>
            <w:r w:rsidRPr="00D34B61">
              <w:rPr>
                <w:rFonts w:ascii="Arial" w:hAnsi="Arial" w:cs="Arial"/>
                <w:sz w:val="18"/>
                <w:szCs w:val="18"/>
                <w:lang w:eastAsia="en-NZ"/>
              </w:rPr>
              <w:t>Uses the push pull technique to shift their body weight in the direction of the save (aerial and leg saves) </w:t>
            </w:r>
          </w:p>
          <w:p w14:paraId="7AF17917" w14:textId="77777777" w:rsidR="00DD27FE" w:rsidRPr="00D34B61" w:rsidRDefault="00DD27FE" w:rsidP="00DD27FE">
            <w:pPr>
              <w:ind w:left="255"/>
              <w:textAlignment w:val="baseline"/>
              <w:rPr>
                <w:rFonts w:ascii="Arial" w:hAnsi="Arial" w:cs="Arial"/>
                <w:szCs w:val="24"/>
                <w:lang w:eastAsia="en-NZ"/>
              </w:rPr>
            </w:pPr>
            <w:r w:rsidRPr="00D34B61">
              <w:rPr>
                <w:rFonts w:ascii="Arial" w:hAnsi="Arial" w:cs="Arial"/>
                <w:sz w:val="18"/>
                <w:szCs w:val="18"/>
                <w:lang w:val="en-US" w:eastAsia="en-NZ"/>
              </w:rPr>
              <w:t> </w:t>
            </w:r>
            <w:r w:rsidRPr="00D34B61">
              <w:rPr>
                <w:rFonts w:ascii="Arial" w:hAnsi="Arial" w:cs="Arial"/>
                <w:sz w:val="18"/>
                <w:szCs w:val="18"/>
                <w:lang w:eastAsia="en-NZ"/>
              </w:rPr>
              <w:t> </w:t>
            </w:r>
          </w:p>
          <w:p w14:paraId="5FFC6603" w14:textId="77777777" w:rsidR="005408A8" w:rsidRPr="00D34B61" w:rsidRDefault="00DD27FE" w:rsidP="005408A8">
            <w:pPr>
              <w:textAlignment w:val="baseline"/>
              <w:rPr>
                <w:rFonts w:ascii="Arial" w:hAnsi="Arial" w:cs="Arial"/>
                <w:szCs w:val="18"/>
                <w:lang w:eastAsia="en-NZ"/>
              </w:rPr>
            </w:pPr>
            <w:r w:rsidRPr="00D34B61">
              <w:rPr>
                <w:rFonts w:ascii="Arial" w:hAnsi="Arial" w:cs="Arial"/>
                <w:sz w:val="18"/>
                <w:szCs w:val="18"/>
                <w:lang w:val="en-US" w:eastAsia="en-NZ"/>
              </w:rPr>
              <w:lastRenderedPageBreak/>
              <w:t>Penalty Corner technique</w:t>
            </w:r>
            <w:r w:rsidRPr="00D34B61">
              <w:rPr>
                <w:rFonts w:ascii="Arial" w:hAnsi="Arial" w:cs="Arial"/>
                <w:sz w:val="18"/>
                <w:szCs w:val="18"/>
                <w:lang w:eastAsia="en-NZ"/>
              </w:rPr>
              <w:t> </w:t>
            </w:r>
          </w:p>
          <w:p w14:paraId="767EA47C" w14:textId="6427A546" w:rsidR="00DD27FE" w:rsidRPr="00D34B61" w:rsidRDefault="00DD27FE" w:rsidP="000117B4">
            <w:pPr>
              <w:pStyle w:val="ListParagraph"/>
              <w:numPr>
                <w:ilvl w:val="0"/>
                <w:numId w:val="77"/>
              </w:numPr>
              <w:ind w:left="489"/>
              <w:textAlignment w:val="baseline"/>
              <w:rPr>
                <w:rFonts w:ascii="Arial" w:hAnsi="Arial" w:cs="Arial"/>
                <w:lang w:eastAsia="en-NZ"/>
              </w:rPr>
            </w:pPr>
            <w:r w:rsidRPr="00D34B61">
              <w:rPr>
                <w:rFonts w:ascii="Arial" w:hAnsi="Arial" w:cs="Arial"/>
                <w:sz w:val="18"/>
                <w:szCs w:val="18"/>
                <w:lang w:eastAsia="en-NZ"/>
              </w:rPr>
              <w:t>Can perform good logging technique to deal with straight shot </w:t>
            </w:r>
          </w:p>
        </w:tc>
        <w:tc>
          <w:tcPr>
            <w:tcW w:w="238" w:type="dxa"/>
            <w:tcBorders>
              <w:top w:val="single" w:sz="6" w:space="0" w:color="auto"/>
              <w:left w:val="single" w:sz="6" w:space="0" w:color="auto"/>
              <w:bottom w:val="single" w:sz="6" w:space="0" w:color="auto"/>
              <w:right w:val="single" w:sz="6" w:space="0" w:color="auto"/>
            </w:tcBorders>
            <w:shd w:val="clear" w:color="auto" w:fill="auto"/>
            <w:hideMark/>
          </w:tcPr>
          <w:p w14:paraId="737929C5"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lastRenderedPageBreak/>
              <w:t> </w:t>
            </w:r>
          </w:p>
        </w:tc>
        <w:tc>
          <w:tcPr>
            <w:tcW w:w="233" w:type="dxa"/>
            <w:tcBorders>
              <w:top w:val="single" w:sz="6" w:space="0" w:color="auto"/>
              <w:left w:val="single" w:sz="6" w:space="0" w:color="auto"/>
              <w:bottom w:val="single" w:sz="6" w:space="0" w:color="auto"/>
              <w:right w:val="single" w:sz="6" w:space="0" w:color="auto"/>
            </w:tcBorders>
            <w:shd w:val="clear" w:color="auto" w:fill="auto"/>
            <w:hideMark/>
          </w:tcPr>
          <w:p w14:paraId="0A446D2C"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shd w:val="clear" w:color="auto" w:fill="auto"/>
            <w:hideMark/>
          </w:tcPr>
          <w:p w14:paraId="7E1CD52C"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shd w:val="clear" w:color="auto" w:fill="auto"/>
            <w:hideMark/>
          </w:tcPr>
          <w:p w14:paraId="332AEEEC"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shd w:val="clear" w:color="auto" w:fill="auto"/>
            <w:hideMark/>
          </w:tcPr>
          <w:p w14:paraId="111CA9FB"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813" w:type="dxa"/>
            <w:tcBorders>
              <w:top w:val="single" w:sz="6" w:space="0" w:color="auto"/>
              <w:left w:val="single" w:sz="6" w:space="0" w:color="auto"/>
              <w:bottom w:val="single" w:sz="6" w:space="0" w:color="auto"/>
              <w:right w:val="single" w:sz="6" w:space="0" w:color="auto"/>
            </w:tcBorders>
            <w:shd w:val="clear" w:color="auto" w:fill="auto"/>
            <w:hideMark/>
          </w:tcPr>
          <w:p w14:paraId="324C85B9" w14:textId="77777777" w:rsidR="006025D2" w:rsidRPr="00D34B61" w:rsidRDefault="00DD27FE" w:rsidP="006025D2">
            <w:pPr>
              <w:textAlignment w:val="baseline"/>
              <w:rPr>
                <w:rFonts w:ascii="Arial" w:hAnsi="Arial" w:cs="Arial"/>
                <w:szCs w:val="18"/>
                <w:lang w:eastAsia="en-NZ"/>
              </w:rPr>
            </w:pPr>
            <w:r w:rsidRPr="00D34B61">
              <w:rPr>
                <w:rFonts w:ascii="Arial" w:hAnsi="Arial" w:cs="Arial"/>
                <w:sz w:val="18"/>
                <w:szCs w:val="18"/>
                <w:lang w:val="en-US" w:eastAsia="en-NZ"/>
              </w:rPr>
              <w:t>Stance </w:t>
            </w:r>
            <w:r w:rsidRPr="00D34B61">
              <w:rPr>
                <w:rFonts w:ascii="Arial" w:hAnsi="Arial" w:cs="Arial"/>
                <w:sz w:val="18"/>
                <w:szCs w:val="18"/>
                <w:lang w:eastAsia="en-NZ"/>
              </w:rPr>
              <w:t> </w:t>
            </w:r>
          </w:p>
          <w:p w14:paraId="23F7818B" w14:textId="4FACC69E" w:rsidR="00DD27FE" w:rsidRPr="00D34B61" w:rsidRDefault="00DD27FE" w:rsidP="000117B4">
            <w:pPr>
              <w:pStyle w:val="ListParagraph"/>
              <w:numPr>
                <w:ilvl w:val="0"/>
                <w:numId w:val="77"/>
              </w:numPr>
              <w:ind w:left="368" w:hanging="283"/>
              <w:textAlignment w:val="baseline"/>
              <w:rPr>
                <w:rFonts w:ascii="Arial" w:hAnsi="Arial" w:cs="Arial"/>
                <w:lang w:eastAsia="en-NZ"/>
              </w:rPr>
            </w:pPr>
            <w:r w:rsidRPr="00D34B61">
              <w:rPr>
                <w:rFonts w:ascii="Arial" w:hAnsi="Arial" w:cs="Arial"/>
                <w:sz w:val="18"/>
                <w:szCs w:val="18"/>
                <w:lang w:eastAsia="en-NZ"/>
              </w:rPr>
              <w:t>Right and left hand protectors saving surfaces presented. Weight slightly forward. Feet, knees and shoulder in line with each other vertically </w:t>
            </w:r>
          </w:p>
          <w:p w14:paraId="0658E439" w14:textId="77777777" w:rsidR="006025D2" w:rsidRPr="00D34B61" w:rsidRDefault="00DD27FE" w:rsidP="006025D2">
            <w:pPr>
              <w:textAlignment w:val="baseline"/>
              <w:rPr>
                <w:rFonts w:ascii="Arial" w:hAnsi="Arial" w:cs="Arial"/>
                <w:szCs w:val="18"/>
                <w:lang w:eastAsia="en-NZ"/>
              </w:rPr>
            </w:pPr>
            <w:r w:rsidRPr="00D34B61">
              <w:rPr>
                <w:rFonts w:ascii="Arial" w:hAnsi="Arial" w:cs="Arial"/>
                <w:sz w:val="18"/>
                <w:szCs w:val="18"/>
                <w:lang w:val="en-US" w:eastAsia="en-NZ"/>
              </w:rPr>
              <w:t>Shot stopping </w:t>
            </w:r>
            <w:r w:rsidRPr="00D34B61">
              <w:rPr>
                <w:rFonts w:ascii="Arial" w:hAnsi="Arial" w:cs="Arial"/>
                <w:sz w:val="18"/>
                <w:szCs w:val="18"/>
                <w:lang w:eastAsia="en-NZ"/>
              </w:rPr>
              <w:t> </w:t>
            </w:r>
          </w:p>
          <w:p w14:paraId="7E1E0E95" w14:textId="77FB7F8B" w:rsidR="00DD27FE" w:rsidRPr="00D34B61" w:rsidRDefault="00DD27FE" w:rsidP="000117B4">
            <w:pPr>
              <w:pStyle w:val="ListParagraph"/>
              <w:numPr>
                <w:ilvl w:val="0"/>
                <w:numId w:val="77"/>
              </w:numPr>
              <w:ind w:left="368" w:hanging="283"/>
              <w:textAlignment w:val="baseline"/>
              <w:rPr>
                <w:rFonts w:ascii="Arial" w:hAnsi="Arial" w:cs="Arial"/>
                <w:lang w:eastAsia="en-NZ"/>
              </w:rPr>
            </w:pPr>
            <w:r w:rsidRPr="00D34B61">
              <w:rPr>
                <w:rFonts w:ascii="Arial" w:hAnsi="Arial" w:cs="Arial"/>
                <w:sz w:val="18"/>
                <w:szCs w:val="18"/>
                <w:lang w:eastAsia="en-NZ"/>
              </w:rPr>
              <w:t>Anchor leg (leg not involved in the save) releases to provide further reach in the save (aerial and leg saves) </w:t>
            </w:r>
          </w:p>
          <w:p w14:paraId="6222642F" w14:textId="77777777" w:rsidR="00DD27FE" w:rsidRPr="00D34B61" w:rsidRDefault="00DD27FE" w:rsidP="00DD27FE">
            <w:pPr>
              <w:ind w:left="255"/>
              <w:textAlignment w:val="baseline"/>
              <w:rPr>
                <w:rFonts w:ascii="Arial" w:hAnsi="Arial" w:cs="Arial"/>
                <w:szCs w:val="24"/>
                <w:lang w:eastAsia="en-NZ"/>
              </w:rPr>
            </w:pPr>
            <w:r w:rsidRPr="00D34B61">
              <w:rPr>
                <w:rFonts w:ascii="Arial" w:hAnsi="Arial" w:cs="Arial"/>
                <w:sz w:val="18"/>
                <w:szCs w:val="18"/>
                <w:lang w:eastAsia="en-NZ"/>
              </w:rPr>
              <w:t> </w:t>
            </w:r>
          </w:p>
          <w:p w14:paraId="2745958F" w14:textId="77777777" w:rsidR="006025D2" w:rsidRPr="00D34B61" w:rsidRDefault="006025D2" w:rsidP="00DD27FE">
            <w:pPr>
              <w:textAlignment w:val="baseline"/>
              <w:rPr>
                <w:rFonts w:ascii="Arial" w:hAnsi="Arial" w:cs="Arial"/>
                <w:sz w:val="18"/>
                <w:szCs w:val="18"/>
                <w:lang w:val="en-US" w:eastAsia="en-NZ"/>
              </w:rPr>
            </w:pPr>
          </w:p>
          <w:p w14:paraId="69790555" w14:textId="77777777" w:rsidR="006025D2" w:rsidRPr="00D34B61" w:rsidRDefault="006025D2" w:rsidP="00DD27FE">
            <w:pPr>
              <w:textAlignment w:val="baseline"/>
              <w:rPr>
                <w:rFonts w:ascii="Arial" w:hAnsi="Arial" w:cs="Arial"/>
                <w:sz w:val="18"/>
                <w:szCs w:val="18"/>
                <w:lang w:val="en-US" w:eastAsia="en-NZ"/>
              </w:rPr>
            </w:pPr>
          </w:p>
          <w:p w14:paraId="56D77351" w14:textId="77777777" w:rsidR="00FA1836" w:rsidRPr="00D34B61" w:rsidRDefault="00FA1836" w:rsidP="005408A8">
            <w:pPr>
              <w:textAlignment w:val="baseline"/>
              <w:rPr>
                <w:rFonts w:ascii="Arial" w:hAnsi="Arial" w:cs="Arial"/>
                <w:sz w:val="18"/>
                <w:szCs w:val="18"/>
                <w:lang w:val="en-US" w:eastAsia="en-NZ"/>
              </w:rPr>
            </w:pPr>
          </w:p>
          <w:p w14:paraId="3C74DEBE" w14:textId="69D621B1" w:rsidR="005408A8" w:rsidRPr="00D34B61" w:rsidRDefault="00DD27FE" w:rsidP="005408A8">
            <w:pPr>
              <w:textAlignment w:val="baseline"/>
              <w:rPr>
                <w:rFonts w:ascii="Arial" w:hAnsi="Arial" w:cs="Arial"/>
                <w:szCs w:val="18"/>
                <w:lang w:eastAsia="en-NZ"/>
              </w:rPr>
            </w:pPr>
            <w:r w:rsidRPr="00D34B61">
              <w:rPr>
                <w:rFonts w:ascii="Arial" w:hAnsi="Arial" w:cs="Arial"/>
                <w:sz w:val="18"/>
                <w:szCs w:val="18"/>
                <w:lang w:val="en-US" w:eastAsia="en-NZ"/>
              </w:rPr>
              <w:lastRenderedPageBreak/>
              <w:t>Penalty Corner technique</w:t>
            </w:r>
            <w:r w:rsidRPr="00D34B61">
              <w:rPr>
                <w:rFonts w:ascii="Arial" w:hAnsi="Arial" w:cs="Arial"/>
                <w:sz w:val="18"/>
                <w:szCs w:val="18"/>
                <w:lang w:eastAsia="en-NZ"/>
              </w:rPr>
              <w:t> </w:t>
            </w:r>
          </w:p>
          <w:p w14:paraId="773ABF72" w14:textId="1A57FC40" w:rsidR="00DD27FE" w:rsidRPr="00D34B61" w:rsidRDefault="00DD27FE" w:rsidP="000117B4">
            <w:pPr>
              <w:pStyle w:val="ListParagraph"/>
              <w:numPr>
                <w:ilvl w:val="0"/>
                <w:numId w:val="77"/>
              </w:numPr>
              <w:ind w:left="368" w:hanging="283"/>
              <w:textAlignment w:val="baseline"/>
              <w:rPr>
                <w:rFonts w:ascii="Arial" w:hAnsi="Arial" w:cs="Arial"/>
                <w:lang w:eastAsia="en-NZ"/>
              </w:rPr>
            </w:pPr>
            <w:r w:rsidRPr="00D34B61">
              <w:rPr>
                <w:rFonts w:ascii="Arial" w:hAnsi="Arial" w:cs="Arial"/>
                <w:sz w:val="18"/>
                <w:szCs w:val="18"/>
                <w:lang w:eastAsia="en-NZ"/>
              </w:rPr>
              <w:t>Can perform logging technique and is settled on release of drag flick, making movement towards the ball </w:t>
            </w:r>
          </w:p>
        </w:tc>
        <w:tc>
          <w:tcPr>
            <w:tcW w:w="237" w:type="dxa"/>
            <w:tcBorders>
              <w:top w:val="single" w:sz="6" w:space="0" w:color="auto"/>
              <w:left w:val="single" w:sz="6" w:space="0" w:color="auto"/>
              <w:bottom w:val="single" w:sz="6" w:space="0" w:color="auto"/>
              <w:right w:val="single" w:sz="6" w:space="0" w:color="auto"/>
            </w:tcBorders>
            <w:shd w:val="clear" w:color="auto" w:fill="auto"/>
            <w:hideMark/>
          </w:tcPr>
          <w:p w14:paraId="23CF7087"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lastRenderedPageBreak/>
              <w:t> </w:t>
            </w:r>
          </w:p>
        </w:tc>
        <w:tc>
          <w:tcPr>
            <w:tcW w:w="233" w:type="dxa"/>
            <w:tcBorders>
              <w:top w:val="single" w:sz="6" w:space="0" w:color="auto"/>
              <w:left w:val="single" w:sz="6" w:space="0" w:color="auto"/>
              <w:bottom w:val="single" w:sz="6" w:space="0" w:color="auto"/>
              <w:right w:val="single" w:sz="6" w:space="0" w:color="auto"/>
            </w:tcBorders>
            <w:shd w:val="clear" w:color="auto" w:fill="auto"/>
            <w:hideMark/>
          </w:tcPr>
          <w:p w14:paraId="681CA51C"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shd w:val="clear" w:color="auto" w:fill="auto"/>
            <w:hideMark/>
          </w:tcPr>
          <w:p w14:paraId="2DF71A9C"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shd w:val="clear" w:color="auto" w:fill="auto"/>
            <w:hideMark/>
          </w:tcPr>
          <w:p w14:paraId="7BC49AAD"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shd w:val="clear" w:color="auto" w:fill="auto"/>
            <w:hideMark/>
          </w:tcPr>
          <w:p w14:paraId="406ECE0B"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3515" w:type="dxa"/>
            <w:tcBorders>
              <w:top w:val="single" w:sz="6" w:space="0" w:color="auto"/>
              <w:left w:val="single" w:sz="6" w:space="0" w:color="auto"/>
              <w:bottom w:val="single" w:sz="6" w:space="0" w:color="auto"/>
              <w:right w:val="single" w:sz="6" w:space="0" w:color="auto"/>
            </w:tcBorders>
            <w:shd w:val="clear" w:color="auto" w:fill="auto"/>
            <w:hideMark/>
          </w:tcPr>
          <w:p w14:paraId="6D0BA1E7" w14:textId="77777777" w:rsidR="006025D2" w:rsidRPr="00D34B61" w:rsidRDefault="00DD27FE" w:rsidP="006025D2">
            <w:pPr>
              <w:textAlignment w:val="baseline"/>
              <w:rPr>
                <w:rFonts w:ascii="Arial" w:hAnsi="Arial" w:cs="Arial"/>
                <w:szCs w:val="18"/>
                <w:lang w:eastAsia="en-NZ"/>
              </w:rPr>
            </w:pPr>
            <w:r w:rsidRPr="00D34B61">
              <w:rPr>
                <w:rFonts w:ascii="Arial" w:hAnsi="Arial" w:cs="Arial"/>
                <w:sz w:val="18"/>
                <w:szCs w:val="18"/>
                <w:lang w:val="en-US" w:eastAsia="en-NZ"/>
              </w:rPr>
              <w:t>Stance </w:t>
            </w:r>
            <w:r w:rsidRPr="00D34B61">
              <w:rPr>
                <w:rFonts w:ascii="Arial" w:hAnsi="Arial" w:cs="Arial"/>
                <w:sz w:val="18"/>
                <w:szCs w:val="18"/>
                <w:lang w:eastAsia="en-NZ"/>
              </w:rPr>
              <w:t> </w:t>
            </w:r>
          </w:p>
          <w:p w14:paraId="2AD161E7" w14:textId="53688D90" w:rsidR="00DD27FE" w:rsidRPr="00D34B61" w:rsidRDefault="00DD27FE" w:rsidP="000117B4">
            <w:pPr>
              <w:pStyle w:val="ListParagraph"/>
              <w:numPr>
                <w:ilvl w:val="0"/>
                <w:numId w:val="77"/>
              </w:numPr>
              <w:ind w:left="412"/>
              <w:textAlignment w:val="baseline"/>
              <w:rPr>
                <w:rFonts w:ascii="Arial" w:hAnsi="Arial" w:cs="Arial"/>
                <w:szCs w:val="18"/>
                <w:lang w:eastAsia="en-NZ"/>
              </w:rPr>
            </w:pPr>
            <w:r w:rsidRPr="00D34B61">
              <w:rPr>
                <w:rFonts w:ascii="Arial" w:hAnsi="Arial" w:cs="Arial"/>
                <w:sz w:val="18"/>
                <w:szCs w:val="18"/>
                <w:lang w:eastAsia="en-NZ"/>
              </w:rPr>
              <w:t>Right and left hand protectors saving surfaces presented. Weight slightly forward. Feet, knees and shoulder in line with each other vertically </w:t>
            </w:r>
          </w:p>
          <w:p w14:paraId="31EE6CAA" w14:textId="77777777" w:rsidR="006025D2" w:rsidRPr="00D34B61" w:rsidRDefault="00DD27FE" w:rsidP="006025D2">
            <w:pPr>
              <w:textAlignment w:val="baseline"/>
              <w:rPr>
                <w:rFonts w:ascii="Arial" w:hAnsi="Arial" w:cs="Arial"/>
                <w:szCs w:val="18"/>
                <w:lang w:eastAsia="en-NZ"/>
              </w:rPr>
            </w:pPr>
            <w:r w:rsidRPr="00D34B61">
              <w:rPr>
                <w:rFonts w:ascii="Arial" w:hAnsi="Arial" w:cs="Arial"/>
                <w:sz w:val="18"/>
                <w:szCs w:val="18"/>
                <w:lang w:val="en-US" w:eastAsia="en-NZ"/>
              </w:rPr>
              <w:t>Shot stopping </w:t>
            </w:r>
            <w:r w:rsidRPr="00D34B61">
              <w:rPr>
                <w:rFonts w:ascii="Arial" w:hAnsi="Arial" w:cs="Arial"/>
                <w:sz w:val="18"/>
                <w:szCs w:val="18"/>
                <w:lang w:eastAsia="en-NZ"/>
              </w:rPr>
              <w:t> </w:t>
            </w:r>
          </w:p>
          <w:p w14:paraId="73B8D5AA" w14:textId="489C5ED2" w:rsidR="00DD27FE" w:rsidRPr="00D34B61" w:rsidRDefault="00DD27FE" w:rsidP="000117B4">
            <w:pPr>
              <w:pStyle w:val="ListParagraph"/>
              <w:numPr>
                <w:ilvl w:val="0"/>
                <w:numId w:val="77"/>
              </w:numPr>
              <w:ind w:left="412"/>
              <w:textAlignment w:val="baseline"/>
              <w:rPr>
                <w:rFonts w:ascii="Arial" w:hAnsi="Arial" w:cs="Arial"/>
                <w:lang w:eastAsia="en-NZ"/>
              </w:rPr>
            </w:pPr>
            <w:r w:rsidRPr="00D34B61">
              <w:rPr>
                <w:rFonts w:ascii="Arial" w:hAnsi="Arial" w:cs="Arial"/>
                <w:sz w:val="18"/>
                <w:szCs w:val="18"/>
                <w:lang w:eastAsia="en-NZ"/>
              </w:rPr>
              <w:t>Has the ability to be able to make reaction saves. Close range shots/deflections </w:t>
            </w:r>
          </w:p>
          <w:p w14:paraId="70184DEF" w14:textId="77777777" w:rsidR="00FA1836" w:rsidRPr="00D34B61" w:rsidRDefault="00DD27FE" w:rsidP="005408A8">
            <w:pPr>
              <w:textAlignment w:val="baseline"/>
              <w:rPr>
                <w:rFonts w:ascii="Arial" w:hAnsi="Arial" w:cs="Arial"/>
                <w:sz w:val="18"/>
                <w:szCs w:val="18"/>
                <w:lang w:val="en-US" w:eastAsia="en-NZ"/>
              </w:rPr>
            </w:pPr>
            <w:r w:rsidRPr="00D34B61">
              <w:rPr>
                <w:rFonts w:ascii="Arial" w:hAnsi="Arial" w:cs="Arial"/>
                <w:sz w:val="18"/>
                <w:szCs w:val="18"/>
                <w:lang w:val="en-US" w:eastAsia="en-NZ"/>
              </w:rPr>
              <w:t> </w:t>
            </w:r>
          </w:p>
          <w:p w14:paraId="1E6D465E" w14:textId="77777777" w:rsidR="00FA1836" w:rsidRPr="00D34B61" w:rsidRDefault="00FA1836" w:rsidP="005408A8">
            <w:pPr>
              <w:textAlignment w:val="baseline"/>
              <w:rPr>
                <w:rFonts w:ascii="Arial" w:hAnsi="Arial" w:cs="Arial"/>
                <w:sz w:val="18"/>
                <w:szCs w:val="18"/>
                <w:lang w:val="en-US" w:eastAsia="en-NZ"/>
              </w:rPr>
            </w:pPr>
          </w:p>
          <w:p w14:paraId="3C1819CB" w14:textId="77777777" w:rsidR="00FA1836" w:rsidRPr="00D34B61" w:rsidRDefault="00FA1836" w:rsidP="005408A8">
            <w:pPr>
              <w:textAlignment w:val="baseline"/>
              <w:rPr>
                <w:rFonts w:ascii="Arial" w:hAnsi="Arial" w:cs="Arial"/>
                <w:sz w:val="18"/>
                <w:szCs w:val="18"/>
                <w:lang w:val="en-US" w:eastAsia="en-NZ"/>
              </w:rPr>
            </w:pPr>
          </w:p>
          <w:p w14:paraId="0435584B" w14:textId="77777777" w:rsidR="00FA1836" w:rsidRPr="00D34B61" w:rsidRDefault="00FA1836" w:rsidP="005408A8">
            <w:pPr>
              <w:textAlignment w:val="baseline"/>
              <w:rPr>
                <w:rFonts w:ascii="Arial" w:hAnsi="Arial" w:cs="Arial"/>
                <w:sz w:val="18"/>
                <w:szCs w:val="18"/>
                <w:lang w:val="en-US" w:eastAsia="en-NZ"/>
              </w:rPr>
            </w:pPr>
          </w:p>
          <w:p w14:paraId="5688E792" w14:textId="77777777" w:rsidR="00FA1836" w:rsidRPr="00D34B61" w:rsidRDefault="00FA1836" w:rsidP="005408A8">
            <w:pPr>
              <w:textAlignment w:val="baseline"/>
              <w:rPr>
                <w:rFonts w:ascii="Arial" w:hAnsi="Arial" w:cs="Arial"/>
                <w:sz w:val="18"/>
                <w:szCs w:val="18"/>
                <w:lang w:val="en-US" w:eastAsia="en-NZ"/>
              </w:rPr>
            </w:pPr>
          </w:p>
          <w:p w14:paraId="7C732EC4" w14:textId="77777777" w:rsidR="00FA1836" w:rsidRPr="00D34B61" w:rsidRDefault="00FA1836" w:rsidP="005408A8">
            <w:pPr>
              <w:textAlignment w:val="baseline"/>
              <w:rPr>
                <w:rFonts w:ascii="Arial" w:hAnsi="Arial" w:cs="Arial"/>
                <w:sz w:val="18"/>
                <w:szCs w:val="18"/>
                <w:lang w:val="en-US" w:eastAsia="en-NZ"/>
              </w:rPr>
            </w:pPr>
          </w:p>
          <w:p w14:paraId="2EAC303C" w14:textId="5D28AC9F" w:rsidR="005408A8" w:rsidRPr="00D34B61" w:rsidRDefault="00FA1836" w:rsidP="005408A8">
            <w:pPr>
              <w:textAlignment w:val="baseline"/>
              <w:rPr>
                <w:rFonts w:ascii="Arial" w:hAnsi="Arial" w:cs="Arial"/>
                <w:szCs w:val="18"/>
                <w:lang w:eastAsia="en-NZ"/>
              </w:rPr>
            </w:pPr>
            <w:r w:rsidRPr="00D34B61">
              <w:rPr>
                <w:rFonts w:ascii="Arial" w:hAnsi="Arial" w:cs="Arial"/>
                <w:sz w:val="18"/>
                <w:szCs w:val="18"/>
                <w:lang w:val="en-US" w:eastAsia="en-NZ"/>
              </w:rPr>
              <w:lastRenderedPageBreak/>
              <w:t>P</w:t>
            </w:r>
            <w:r w:rsidR="00DD27FE" w:rsidRPr="00D34B61">
              <w:rPr>
                <w:rFonts w:ascii="Arial" w:hAnsi="Arial" w:cs="Arial"/>
                <w:sz w:val="18"/>
                <w:szCs w:val="18"/>
                <w:lang w:val="en-US" w:eastAsia="en-NZ"/>
              </w:rPr>
              <w:t>enalty Corner technique </w:t>
            </w:r>
            <w:r w:rsidR="00DD27FE" w:rsidRPr="00D34B61">
              <w:rPr>
                <w:rFonts w:ascii="Arial" w:hAnsi="Arial" w:cs="Arial"/>
                <w:sz w:val="18"/>
                <w:szCs w:val="18"/>
                <w:lang w:eastAsia="en-NZ"/>
              </w:rPr>
              <w:t> </w:t>
            </w:r>
          </w:p>
          <w:p w14:paraId="739D3522" w14:textId="1ACC6786" w:rsidR="00DD27FE" w:rsidRPr="00D34B61" w:rsidRDefault="00DD27FE" w:rsidP="000117B4">
            <w:pPr>
              <w:pStyle w:val="ListParagraph"/>
              <w:numPr>
                <w:ilvl w:val="0"/>
                <w:numId w:val="77"/>
              </w:numPr>
              <w:spacing w:after="0"/>
              <w:ind w:left="412" w:hanging="284"/>
              <w:textAlignment w:val="baseline"/>
              <w:rPr>
                <w:rFonts w:ascii="Arial" w:hAnsi="Arial" w:cs="Arial"/>
                <w:lang w:eastAsia="en-NZ"/>
              </w:rPr>
            </w:pPr>
            <w:r w:rsidRPr="00D34B61">
              <w:rPr>
                <w:rFonts w:ascii="Arial" w:hAnsi="Arial" w:cs="Arial"/>
                <w:sz w:val="18"/>
                <w:szCs w:val="18"/>
                <w:lang w:eastAsia="en-NZ"/>
              </w:rPr>
              <w:t>Can perform logging technique and is confident with off setting or performing dive to cover the low right hand corner against drag flick and is settled on release of the drag flick, making movement towards the ball </w:t>
            </w:r>
          </w:p>
        </w:tc>
        <w:tc>
          <w:tcPr>
            <w:tcW w:w="227" w:type="dxa"/>
            <w:tcBorders>
              <w:top w:val="single" w:sz="6" w:space="0" w:color="auto"/>
              <w:left w:val="single" w:sz="6" w:space="0" w:color="auto"/>
              <w:bottom w:val="single" w:sz="6" w:space="0" w:color="auto"/>
              <w:right w:val="single" w:sz="6" w:space="0" w:color="auto"/>
            </w:tcBorders>
            <w:shd w:val="clear" w:color="auto" w:fill="auto"/>
            <w:hideMark/>
          </w:tcPr>
          <w:p w14:paraId="710C549B"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lastRenderedPageBreak/>
              <w:t> </w:t>
            </w:r>
          </w:p>
        </w:tc>
        <w:tc>
          <w:tcPr>
            <w:tcW w:w="223" w:type="dxa"/>
            <w:tcBorders>
              <w:top w:val="single" w:sz="6" w:space="0" w:color="auto"/>
              <w:left w:val="single" w:sz="6" w:space="0" w:color="auto"/>
              <w:bottom w:val="single" w:sz="6" w:space="0" w:color="auto"/>
              <w:right w:val="single" w:sz="6" w:space="0" w:color="auto"/>
            </w:tcBorders>
            <w:shd w:val="clear" w:color="auto" w:fill="auto"/>
            <w:hideMark/>
          </w:tcPr>
          <w:p w14:paraId="0116B6DF"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0" w:type="dxa"/>
            <w:tcBorders>
              <w:top w:val="single" w:sz="6" w:space="0" w:color="auto"/>
              <w:left w:val="single" w:sz="6" w:space="0" w:color="auto"/>
              <w:bottom w:val="single" w:sz="6" w:space="0" w:color="auto"/>
              <w:right w:val="single" w:sz="6" w:space="0" w:color="auto"/>
            </w:tcBorders>
            <w:shd w:val="clear" w:color="auto" w:fill="auto"/>
            <w:hideMark/>
          </w:tcPr>
          <w:p w14:paraId="5F724687"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17" w:type="dxa"/>
            <w:tcBorders>
              <w:top w:val="single" w:sz="6" w:space="0" w:color="auto"/>
              <w:left w:val="single" w:sz="6" w:space="0" w:color="auto"/>
              <w:bottom w:val="single" w:sz="6" w:space="0" w:color="auto"/>
              <w:right w:val="single" w:sz="6" w:space="0" w:color="auto"/>
            </w:tcBorders>
            <w:shd w:val="clear" w:color="auto" w:fill="auto"/>
            <w:hideMark/>
          </w:tcPr>
          <w:p w14:paraId="3E0887C1"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7" w:type="dxa"/>
            <w:tcBorders>
              <w:top w:val="single" w:sz="6" w:space="0" w:color="auto"/>
              <w:left w:val="single" w:sz="6" w:space="0" w:color="auto"/>
              <w:bottom w:val="single" w:sz="6" w:space="0" w:color="auto"/>
              <w:right w:val="single" w:sz="6" w:space="0" w:color="auto"/>
            </w:tcBorders>
            <w:shd w:val="clear" w:color="auto" w:fill="auto"/>
            <w:hideMark/>
          </w:tcPr>
          <w:p w14:paraId="684CCCD4"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r>
      <w:tr w:rsidR="00FA1836" w:rsidRPr="00D34B61" w14:paraId="654C848B" w14:textId="77777777" w:rsidTr="00FA1836">
        <w:trPr>
          <w:trHeight w:val="174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69540077" w14:textId="72018417" w:rsidR="00DD27FE" w:rsidRPr="00D34B61" w:rsidRDefault="009F6C47" w:rsidP="00DD27FE">
            <w:pPr>
              <w:textAlignment w:val="baseline"/>
              <w:rPr>
                <w:rFonts w:ascii="Arial" w:hAnsi="Arial" w:cs="Arial"/>
                <w:szCs w:val="24"/>
                <w:lang w:eastAsia="en-NZ"/>
              </w:rPr>
            </w:pPr>
            <w:r w:rsidRPr="00D34B61">
              <w:rPr>
                <w:rFonts w:ascii="Arial" w:hAnsi="Arial" w:cs="Arial"/>
                <w:sz w:val="18"/>
                <w:szCs w:val="18"/>
                <w:lang w:eastAsia="en-NZ"/>
              </w:rPr>
              <w:t xml:space="preserve">Offensive skills on the ball </w:t>
            </w:r>
          </w:p>
        </w:tc>
        <w:tc>
          <w:tcPr>
            <w:tcW w:w="2545" w:type="dxa"/>
            <w:tcBorders>
              <w:top w:val="single" w:sz="6" w:space="0" w:color="auto"/>
              <w:left w:val="single" w:sz="6" w:space="0" w:color="auto"/>
              <w:bottom w:val="single" w:sz="6" w:space="0" w:color="auto"/>
              <w:right w:val="single" w:sz="6" w:space="0" w:color="auto"/>
            </w:tcBorders>
            <w:shd w:val="clear" w:color="auto" w:fill="auto"/>
            <w:hideMark/>
          </w:tcPr>
          <w:p w14:paraId="4318CB14" w14:textId="77777777" w:rsidR="005408A8" w:rsidRPr="00D34B61" w:rsidRDefault="00DD27FE" w:rsidP="009F6C47">
            <w:pPr>
              <w:textAlignment w:val="baseline"/>
              <w:rPr>
                <w:rFonts w:ascii="Arial" w:hAnsi="Arial" w:cs="Arial"/>
                <w:szCs w:val="18"/>
                <w:lang w:eastAsia="en-NZ"/>
              </w:rPr>
            </w:pPr>
            <w:r w:rsidRPr="00D34B61">
              <w:rPr>
                <w:rFonts w:ascii="Arial" w:hAnsi="Arial" w:cs="Arial"/>
                <w:sz w:val="18"/>
                <w:szCs w:val="18"/>
                <w:lang w:val="en-US" w:eastAsia="en-NZ"/>
              </w:rPr>
              <w:t>Clearances </w:t>
            </w:r>
            <w:r w:rsidRPr="00D34B61">
              <w:rPr>
                <w:rFonts w:ascii="Arial" w:hAnsi="Arial" w:cs="Arial"/>
                <w:sz w:val="18"/>
                <w:szCs w:val="18"/>
                <w:lang w:eastAsia="en-NZ"/>
              </w:rPr>
              <w:t> </w:t>
            </w:r>
          </w:p>
          <w:p w14:paraId="3B0ECC9B" w14:textId="4A3DE220" w:rsidR="00DD27FE" w:rsidRPr="00D34B61" w:rsidRDefault="00DD27FE" w:rsidP="000117B4">
            <w:pPr>
              <w:pStyle w:val="ListParagraph"/>
              <w:numPr>
                <w:ilvl w:val="0"/>
                <w:numId w:val="77"/>
              </w:numPr>
              <w:spacing w:after="0"/>
              <w:ind w:left="489" w:hanging="426"/>
              <w:textAlignment w:val="baseline"/>
              <w:rPr>
                <w:rFonts w:ascii="Arial" w:hAnsi="Arial" w:cs="Arial"/>
                <w:lang w:eastAsia="en-NZ"/>
              </w:rPr>
            </w:pPr>
            <w:r w:rsidRPr="00D34B61">
              <w:rPr>
                <w:rFonts w:ascii="Arial" w:hAnsi="Arial" w:cs="Arial"/>
                <w:sz w:val="18"/>
                <w:szCs w:val="18"/>
                <w:lang w:eastAsia="en-NZ"/>
              </w:rPr>
              <w:t>Is able to control clearances away from incoming attackers </w:t>
            </w:r>
          </w:p>
          <w:p w14:paraId="41CC370B" w14:textId="77777777" w:rsidR="00DD27FE" w:rsidRPr="00D34B61" w:rsidRDefault="00DD27FE" w:rsidP="009F6C47">
            <w:pPr>
              <w:ind w:left="255"/>
              <w:textAlignment w:val="baseline"/>
              <w:rPr>
                <w:rFonts w:ascii="Arial" w:hAnsi="Arial" w:cs="Arial"/>
                <w:szCs w:val="24"/>
                <w:lang w:eastAsia="en-NZ"/>
              </w:rPr>
            </w:pPr>
            <w:r w:rsidRPr="00D34B61">
              <w:rPr>
                <w:rFonts w:ascii="Arial" w:hAnsi="Arial" w:cs="Arial"/>
                <w:sz w:val="18"/>
                <w:szCs w:val="18"/>
                <w:lang w:eastAsia="en-NZ"/>
              </w:rPr>
              <w:t> </w:t>
            </w:r>
          </w:p>
          <w:p w14:paraId="52686794" w14:textId="77777777" w:rsidR="00DD27FE" w:rsidRPr="00D34B61" w:rsidRDefault="00DD27FE" w:rsidP="009F6C47">
            <w:pPr>
              <w:textAlignment w:val="baseline"/>
              <w:rPr>
                <w:rFonts w:ascii="Arial" w:hAnsi="Arial" w:cs="Arial"/>
                <w:szCs w:val="24"/>
                <w:lang w:eastAsia="en-NZ"/>
              </w:rPr>
            </w:pPr>
            <w:r w:rsidRPr="00D34B61">
              <w:rPr>
                <w:rFonts w:ascii="Arial" w:hAnsi="Arial" w:cs="Arial"/>
                <w:sz w:val="18"/>
                <w:szCs w:val="18"/>
                <w:lang w:eastAsia="en-NZ"/>
              </w:rPr>
              <w:t> </w:t>
            </w:r>
          </w:p>
          <w:p w14:paraId="7D8B610F" w14:textId="77777777" w:rsidR="005408A8" w:rsidRPr="00D34B61" w:rsidRDefault="00DD27FE" w:rsidP="009F6C47">
            <w:pPr>
              <w:textAlignment w:val="baseline"/>
              <w:rPr>
                <w:rFonts w:ascii="Arial" w:hAnsi="Arial" w:cs="Arial"/>
                <w:sz w:val="18"/>
                <w:szCs w:val="18"/>
                <w:lang w:eastAsia="en-NZ"/>
              </w:rPr>
            </w:pPr>
            <w:r w:rsidRPr="00D34B61">
              <w:rPr>
                <w:rFonts w:ascii="Arial" w:hAnsi="Arial" w:cs="Arial"/>
                <w:sz w:val="18"/>
                <w:szCs w:val="18"/>
                <w:lang w:val="en-US" w:eastAsia="en-NZ"/>
              </w:rPr>
              <w:t>7 metre area</w:t>
            </w:r>
            <w:r w:rsidRPr="00D34B61">
              <w:rPr>
                <w:rFonts w:ascii="Arial" w:hAnsi="Arial" w:cs="Arial"/>
                <w:sz w:val="18"/>
                <w:szCs w:val="18"/>
                <w:lang w:eastAsia="en-NZ"/>
              </w:rPr>
              <w:t> </w:t>
            </w:r>
          </w:p>
          <w:p w14:paraId="4B86AEFF" w14:textId="034808EF" w:rsidR="00DD27FE" w:rsidRPr="00D34B61" w:rsidRDefault="00DD27FE" w:rsidP="000117B4">
            <w:pPr>
              <w:pStyle w:val="ListParagraph"/>
              <w:numPr>
                <w:ilvl w:val="0"/>
                <w:numId w:val="77"/>
              </w:numPr>
              <w:spacing w:after="0"/>
              <w:ind w:left="489"/>
              <w:textAlignment w:val="baseline"/>
              <w:rPr>
                <w:rFonts w:ascii="Arial" w:hAnsi="Arial" w:cs="Arial"/>
                <w:lang w:eastAsia="en-NZ"/>
              </w:rPr>
            </w:pPr>
            <w:r w:rsidRPr="00D34B61">
              <w:rPr>
                <w:rFonts w:ascii="Arial" w:hAnsi="Arial" w:cs="Arial"/>
                <w:sz w:val="18"/>
                <w:szCs w:val="18"/>
                <w:lang w:eastAsia="en-NZ"/>
              </w:rPr>
              <w:t>Makes effective decisions on whether to go out and smother strikers or hold the goal </w:t>
            </w:r>
          </w:p>
          <w:p w14:paraId="08F44DAC" w14:textId="77777777" w:rsidR="00DD27FE" w:rsidRPr="00D34B61" w:rsidRDefault="00DD27FE" w:rsidP="009F6C47">
            <w:pPr>
              <w:ind w:left="255"/>
              <w:textAlignment w:val="baseline"/>
              <w:rPr>
                <w:rFonts w:ascii="Arial" w:hAnsi="Arial" w:cs="Arial"/>
                <w:szCs w:val="24"/>
                <w:lang w:eastAsia="en-NZ"/>
              </w:rPr>
            </w:pPr>
            <w:r w:rsidRPr="00D34B61">
              <w:rPr>
                <w:rFonts w:ascii="Arial" w:hAnsi="Arial" w:cs="Arial"/>
                <w:sz w:val="18"/>
                <w:szCs w:val="18"/>
                <w:lang w:val="en-US" w:eastAsia="en-NZ"/>
              </w:rPr>
              <w:t> </w:t>
            </w:r>
            <w:r w:rsidRPr="00D34B61">
              <w:rPr>
                <w:rFonts w:ascii="Arial" w:hAnsi="Arial" w:cs="Arial"/>
                <w:sz w:val="18"/>
                <w:szCs w:val="18"/>
                <w:lang w:eastAsia="en-NZ"/>
              </w:rPr>
              <w:t> </w:t>
            </w:r>
          </w:p>
          <w:p w14:paraId="1F547B94" w14:textId="77777777" w:rsidR="00DD27FE" w:rsidRPr="00D34B61" w:rsidRDefault="00DD27FE" w:rsidP="009F6C47">
            <w:pPr>
              <w:textAlignment w:val="baseline"/>
              <w:rPr>
                <w:rFonts w:ascii="Arial" w:hAnsi="Arial" w:cs="Arial"/>
                <w:szCs w:val="24"/>
                <w:lang w:eastAsia="en-NZ"/>
              </w:rPr>
            </w:pPr>
            <w:r w:rsidRPr="00D34B61">
              <w:rPr>
                <w:rFonts w:ascii="Arial" w:hAnsi="Arial" w:cs="Arial"/>
                <w:sz w:val="18"/>
                <w:szCs w:val="18"/>
                <w:lang w:val="en-US" w:eastAsia="en-NZ"/>
              </w:rPr>
              <w:t>  </w:t>
            </w:r>
            <w:r w:rsidRPr="00D34B61">
              <w:rPr>
                <w:rFonts w:ascii="Arial" w:hAnsi="Arial" w:cs="Arial"/>
                <w:sz w:val="18"/>
                <w:szCs w:val="18"/>
                <w:lang w:eastAsia="en-NZ"/>
              </w:rPr>
              <w:t> </w:t>
            </w:r>
          </w:p>
          <w:p w14:paraId="0715AA2C" w14:textId="77777777" w:rsidR="00DD27FE" w:rsidRPr="00D34B61" w:rsidRDefault="00DD27FE" w:rsidP="009F6C47">
            <w:pPr>
              <w:textAlignment w:val="baseline"/>
              <w:rPr>
                <w:rFonts w:ascii="Arial" w:hAnsi="Arial" w:cs="Arial"/>
                <w:szCs w:val="24"/>
                <w:lang w:eastAsia="en-NZ"/>
              </w:rPr>
            </w:pPr>
            <w:r w:rsidRPr="00D34B61">
              <w:rPr>
                <w:rFonts w:ascii="Arial" w:hAnsi="Arial" w:cs="Arial"/>
                <w:sz w:val="18"/>
                <w:szCs w:val="18"/>
                <w:lang w:eastAsia="en-NZ"/>
              </w:rPr>
              <w:t> </w:t>
            </w:r>
          </w:p>
          <w:p w14:paraId="304506DB" w14:textId="77777777" w:rsidR="009F6C47" w:rsidRPr="00D34B61" w:rsidRDefault="00DD27FE" w:rsidP="009F6C47">
            <w:pPr>
              <w:textAlignment w:val="baseline"/>
              <w:rPr>
                <w:rFonts w:ascii="Arial" w:hAnsi="Arial" w:cs="Arial"/>
                <w:szCs w:val="18"/>
                <w:lang w:eastAsia="en-NZ"/>
              </w:rPr>
            </w:pPr>
            <w:r w:rsidRPr="00D34B61">
              <w:rPr>
                <w:rFonts w:ascii="Arial" w:hAnsi="Arial" w:cs="Arial"/>
                <w:sz w:val="18"/>
                <w:szCs w:val="18"/>
                <w:lang w:eastAsia="en-NZ"/>
              </w:rPr>
              <w:t> </w:t>
            </w:r>
            <w:r w:rsidR="009F6C47" w:rsidRPr="00D34B61">
              <w:rPr>
                <w:rFonts w:ascii="Arial" w:hAnsi="Arial" w:cs="Arial"/>
                <w:sz w:val="18"/>
                <w:szCs w:val="18"/>
                <w:lang w:eastAsia="en-NZ"/>
              </w:rPr>
              <w:t>S</w:t>
            </w:r>
            <w:r w:rsidRPr="00D34B61">
              <w:rPr>
                <w:rFonts w:ascii="Arial" w:hAnsi="Arial" w:cs="Arial"/>
                <w:sz w:val="18"/>
                <w:szCs w:val="18"/>
                <w:lang w:val="en-US" w:eastAsia="en-NZ"/>
              </w:rPr>
              <w:t>hoot out/ 1v1 contest</w:t>
            </w:r>
            <w:r w:rsidRPr="00D34B61">
              <w:rPr>
                <w:rFonts w:ascii="Arial" w:hAnsi="Arial" w:cs="Arial"/>
                <w:sz w:val="18"/>
                <w:szCs w:val="18"/>
                <w:lang w:eastAsia="en-NZ"/>
              </w:rPr>
              <w:t> </w:t>
            </w:r>
          </w:p>
          <w:p w14:paraId="1287E2F9" w14:textId="2D1F9933" w:rsidR="00DD27FE" w:rsidRPr="00D34B61" w:rsidRDefault="00DD27FE" w:rsidP="000117B4">
            <w:pPr>
              <w:pStyle w:val="ListParagraph"/>
              <w:numPr>
                <w:ilvl w:val="0"/>
                <w:numId w:val="77"/>
              </w:numPr>
              <w:spacing w:after="0"/>
              <w:ind w:left="489" w:hanging="426"/>
              <w:textAlignment w:val="baseline"/>
              <w:rPr>
                <w:rFonts w:ascii="Arial" w:hAnsi="Arial" w:cs="Arial"/>
                <w:lang w:eastAsia="en-NZ"/>
              </w:rPr>
            </w:pPr>
            <w:r w:rsidRPr="00D34B61">
              <w:rPr>
                <w:rFonts w:ascii="Arial" w:hAnsi="Arial" w:cs="Arial"/>
                <w:sz w:val="18"/>
                <w:szCs w:val="18"/>
                <w:lang w:eastAsia="en-NZ"/>
              </w:rPr>
              <w:t>Demonstrates agility to be able to stay in the contest, delaying time for defence to get back or to cause the 8 second time limit to be a factor </w:t>
            </w:r>
          </w:p>
        </w:tc>
        <w:tc>
          <w:tcPr>
            <w:tcW w:w="238" w:type="dxa"/>
            <w:tcBorders>
              <w:top w:val="single" w:sz="6" w:space="0" w:color="auto"/>
              <w:left w:val="single" w:sz="6" w:space="0" w:color="auto"/>
              <w:bottom w:val="single" w:sz="6" w:space="0" w:color="auto"/>
              <w:right w:val="single" w:sz="6" w:space="0" w:color="auto"/>
            </w:tcBorders>
            <w:shd w:val="clear" w:color="auto" w:fill="auto"/>
            <w:hideMark/>
          </w:tcPr>
          <w:p w14:paraId="021B18FE" w14:textId="77777777" w:rsidR="00DD27FE" w:rsidRPr="00D34B61" w:rsidRDefault="00DD27FE" w:rsidP="009F6C47">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shd w:val="clear" w:color="auto" w:fill="auto"/>
            <w:hideMark/>
          </w:tcPr>
          <w:p w14:paraId="649A7408" w14:textId="77777777" w:rsidR="00DD27FE" w:rsidRPr="00D34B61" w:rsidRDefault="00DD27FE" w:rsidP="009F6C47">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shd w:val="clear" w:color="auto" w:fill="auto"/>
            <w:hideMark/>
          </w:tcPr>
          <w:p w14:paraId="146233BF" w14:textId="77777777" w:rsidR="00DD27FE" w:rsidRPr="00D34B61" w:rsidRDefault="00DD27FE" w:rsidP="009F6C47">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shd w:val="clear" w:color="auto" w:fill="auto"/>
            <w:hideMark/>
          </w:tcPr>
          <w:p w14:paraId="1667F2E4" w14:textId="77777777" w:rsidR="00DD27FE" w:rsidRPr="00D34B61" w:rsidRDefault="00DD27FE" w:rsidP="009F6C47">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shd w:val="clear" w:color="auto" w:fill="auto"/>
            <w:hideMark/>
          </w:tcPr>
          <w:p w14:paraId="2CDDD9C3" w14:textId="77777777" w:rsidR="00DD27FE" w:rsidRPr="00D34B61" w:rsidRDefault="00DD27FE" w:rsidP="009F6C47">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813" w:type="dxa"/>
            <w:tcBorders>
              <w:top w:val="single" w:sz="6" w:space="0" w:color="auto"/>
              <w:left w:val="single" w:sz="6" w:space="0" w:color="auto"/>
              <w:bottom w:val="single" w:sz="6" w:space="0" w:color="auto"/>
              <w:right w:val="single" w:sz="6" w:space="0" w:color="auto"/>
            </w:tcBorders>
            <w:shd w:val="clear" w:color="auto" w:fill="auto"/>
            <w:hideMark/>
          </w:tcPr>
          <w:p w14:paraId="5F60A385" w14:textId="77777777" w:rsidR="005408A8" w:rsidRPr="00D34B61" w:rsidRDefault="00DD27FE" w:rsidP="009F6C47">
            <w:pPr>
              <w:textAlignment w:val="baseline"/>
              <w:rPr>
                <w:rFonts w:ascii="Arial" w:hAnsi="Arial" w:cs="Arial"/>
                <w:szCs w:val="18"/>
                <w:lang w:eastAsia="en-NZ"/>
              </w:rPr>
            </w:pPr>
            <w:r w:rsidRPr="00D34B61">
              <w:rPr>
                <w:rFonts w:ascii="Arial" w:hAnsi="Arial" w:cs="Arial"/>
                <w:sz w:val="18"/>
                <w:szCs w:val="18"/>
                <w:lang w:val="en-US" w:eastAsia="en-NZ"/>
              </w:rPr>
              <w:t>Clearances</w:t>
            </w:r>
            <w:r w:rsidRPr="00D34B61">
              <w:rPr>
                <w:rFonts w:ascii="Arial" w:hAnsi="Arial" w:cs="Arial"/>
                <w:sz w:val="18"/>
                <w:szCs w:val="18"/>
                <w:lang w:eastAsia="en-NZ"/>
              </w:rPr>
              <w:t> </w:t>
            </w:r>
          </w:p>
          <w:p w14:paraId="2320C8A5" w14:textId="3949CD95" w:rsidR="00DD27FE" w:rsidRPr="00D34B61" w:rsidRDefault="00DD27FE" w:rsidP="000117B4">
            <w:pPr>
              <w:pStyle w:val="ListParagraph"/>
              <w:numPr>
                <w:ilvl w:val="0"/>
                <w:numId w:val="77"/>
              </w:numPr>
              <w:spacing w:after="0"/>
              <w:ind w:left="368" w:hanging="283"/>
              <w:textAlignment w:val="baseline"/>
              <w:rPr>
                <w:rFonts w:ascii="Arial" w:hAnsi="Arial" w:cs="Arial"/>
                <w:lang w:eastAsia="en-NZ"/>
              </w:rPr>
            </w:pPr>
            <w:r w:rsidRPr="00D34B61">
              <w:rPr>
                <w:rFonts w:ascii="Arial" w:hAnsi="Arial" w:cs="Arial"/>
                <w:sz w:val="18"/>
                <w:szCs w:val="18"/>
                <w:lang w:eastAsia="en-NZ"/>
              </w:rPr>
              <w:t>Strong clearances, wide and out of the goal circle, providing no opportunity for strikers to gain rebound opportunities  </w:t>
            </w:r>
          </w:p>
          <w:p w14:paraId="3BBE145E" w14:textId="77777777" w:rsidR="00DD27FE" w:rsidRPr="00D34B61" w:rsidRDefault="00DD27FE" w:rsidP="009F6C47">
            <w:pPr>
              <w:ind w:left="255"/>
              <w:textAlignment w:val="baseline"/>
              <w:rPr>
                <w:rFonts w:ascii="Arial" w:hAnsi="Arial" w:cs="Arial"/>
                <w:szCs w:val="24"/>
                <w:lang w:eastAsia="en-NZ"/>
              </w:rPr>
            </w:pPr>
            <w:r w:rsidRPr="00D34B61">
              <w:rPr>
                <w:rFonts w:ascii="Arial" w:hAnsi="Arial" w:cs="Arial"/>
                <w:sz w:val="18"/>
                <w:szCs w:val="18"/>
                <w:lang w:val="en-US" w:eastAsia="en-NZ"/>
              </w:rPr>
              <w:t>  </w:t>
            </w:r>
            <w:r w:rsidRPr="00D34B61">
              <w:rPr>
                <w:rFonts w:ascii="Arial" w:hAnsi="Arial" w:cs="Arial"/>
                <w:sz w:val="18"/>
                <w:szCs w:val="18"/>
                <w:lang w:eastAsia="en-NZ"/>
              </w:rPr>
              <w:t> </w:t>
            </w:r>
          </w:p>
          <w:p w14:paraId="353E4A96" w14:textId="77777777" w:rsidR="009F6C47" w:rsidRPr="00D34B61" w:rsidRDefault="00DD27FE" w:rsidP="009F6C47">
            <w:pPr>
              <w:textAlignment w:val="baseline"/>
              <w:rPr>
                <w:rFonts w:ascii="Arial" w:hAnsi="Arial" w:cs="Arial"/>
                <w:sz w:val="18"/>
                <w:szCs w:val="18"/>
                <w:lang w:eastAsia="en-NZ"/>
              </w:rPr>
            </w:pPr>
            <w:r w:rsidRPr="00D34B61">
              <w:rPr>
                <w:rFonts w:ascii="Arial" w:hAnsi="Arial" w:cs="Arial"/>
                <w:sz w:val="18"/>
                <w:szCs w:val="18"/>
                <w:lang w:val="en-US" w:eastAsia="en-NZ"/>
              </w:rPr>
              <w:t>7 metre area</w:t>
            </w:r>
            <w:r w:rsidRPr="00D34B61">
              <w:rPr>
                <w:rFonts w:ascii="Arial" w:hAnsi="Arial" w:cs="Arial"/>
                <w:sz w:val="18"/>
                <w:szCs w:val="18"/>
                <w:lang w:eastAsia="en-NZ"/>
              </w:rPr>
              <w:t> </w:t>
            </w:r>
          </w:p>
          <w:p w14:paraId="1DDE926B" w14:textId="0579342A" w:rsidR="00DD27FE" w:rsidRPr="00D34B61" w:rsidRDefault="00DD27FE" w:rsidP="000117B4">
            <w:pPr>
              <w:pStyle w:val="ListParagraph"/>
              <w:numPr>
                <w:ilvl w:val="0"/>
                <w:numId w:val="77"/>
              </w:numPr>
              <w:spacing w:after="0"/>
              <w:ind w:left="368" w:hanging="283"/>
              <w:textAlignment w:val="baseline"/>
              <w:rPr>
                <w:rFonts w:ascii="Arial" w:hAnsi="Arial" w:cs="Arial"/>
                <w:lang w:eastAsia="en-NZ"/>
              </w:rPr>
            </w:pPr>
            <w:r w:rsidRPr="00D34B61">
              <w:rPr>
                <w:rFonts w:ascii="Arial" w:hAnsi="Arial" w:cs="Arial"/>
                <w:sz w:val="18"/>
                <w:szCs w:val="18"/>
                <w:lang w:eastAsia="en-NZ"/>
              </w:rPr>
              <w:t>Makes effective decisions in the 7m area and can use a range of smothering techniques (Argentinean slide, upright slide and block save</w:t>
            </w:r>
            <w:r w:rsidR="009F6C47" w:rsidRPr="00D34B61">
              <w:rPr>
                <w:rFonts w:ascii="Arial" w:hAnsi="Arial" w:cs="Arial"/>
                <w:sz w:val="18"/>
                <w:szCs w:val="18"/>
                <w:lang w:eastAsia="en-NZ"/>
              </w:rPr>
              <w:t>)</w:t>
            </w:r>
          </w:p>
          <w:p w14:paraId="7EA3DBD9" w14:textId="77777777" w:rsidR="00DD27FE" w:rsidRPr="00D34B61" w:rsidRDefault="00DD27FE" w:rsidP="009F6C47">
            <w:pPr>
              <w:ind w:left="255"/>
              <w:textAlignment w:val="baseline"/>
              <w:rPr>
                <w:rFonts w:ascii="Arial" w:hAnsi="Arial" w:cs="Arial"/>
                <w:szCs w:val="24"/>
                <w:lang w:eastAsia="en-NZ"/>
              </w:rPr>
            </w:pPr>
            <w:r w:rsidRPr="00D34B61">
              <w:rPr>
                <w:rFonts w:ascii="Arial" w:hAnsi="Arial" w:cs="Arial"/>
                <w:sz w:val="18"/>
                <w:szCs w:val="18"/>
                <w:lang w:eastAsia="en-NZ"/>
              </w:rPr>
              <w:t> </w:t>
            </w:r>
          </w:p>
          <w:p w14:paraId="6F3610E3" w14:textId="77777777" w:rsidR="00DD27FE" w:rsidRPr="00D34B61" w:rsidRDefault="00DD27FE" w:rsidP="009F6C47">
            <w:pPr>
              <w:textAlignment w:val="baseline"/>
              <w:rPr>
                <w:rFonts w:ascii="Arial" w:hAnsi="Arial" w:cs="Arial"/>
                <w:szCs w:val="24"/>
                <w:lang w:eastAsia="en-NZ"/>
              </w:rPr>
            </w:pPr>
            <w:r w:rsidRPr="00D34B61">
              <w:rPr>
                <w:rFonts w:ascii="Arial" w:hAnsi="Arial" w:cs="Arial"/>
                <w:sz w:val="18"/>
                <w:szCs w:val="18"/>
                <w:lang w:eastAsia="en-NZ"/>
              </w:rPr>
              <w:t> </w:t>
            </w:r>
          </w:p>
          <w:p w14:paraId="7F9F39DE" w14:textId="77777777" w:rsidR="009F6C47" w:rsidRPr="00D34B61" w:rsidRDefault="00DD27FE" w:rsidP="009F6C47">
            <w:pPr>
              <w:textAlignment w:val="baseline"/>
              <w:rPr>
                <w:rFonts w:ascii="Arial" w:hAnsi="Arial" w:cs="Arial"/>
                <w:szCs w:val="18"/>
                <w:lang w:eastAsia="en-NZ"/>
              </w:rPr>
            </w:pPr>
            <w:r w:rsidRPr="00D34B61">
              <w:rPr>
                <w:rFonts w:ascii="Arial" w:hAnsi="Arial" w:cs="Arial"/>
                <w:sz w:val="18"/>
                <w:szCs w:val="18"/>
                <w:lang w:eastAsia="en-NZ"/>
              </w:rPr>
              <w:t> </w:t>
            </w:r>
            <w:r w:rsidRPr="00D34B61">
              <w:rPr>
                <w:rFonts w:ascii="Arial" w:hAnsi="Arial" w:cs="Arial"/>
                <w:sz w:val="18"/>
                <w:szCs w:val="18"/>
                <w:lang w:val="en-US" w:eastAsia="en-NZ"/>
              </w:rPr>
              <w:t>Shoot out/ 1v1 contest </w:t>
            </w:r>
            <w:r w:rsidRPr="00D34B61">
              <w:rPr>
                <w:rFonts w:ascii="Arial" w:hAnsi="Arial" w:cs="Arial"/>
                <w:sz w:val="18"/>
                <w:szCs w:val="18"/>
                <w:lang w:eastAsia="en-NZ"/>
              </w:rPr>
              <w:t> </w:t>
            </w:r>
          </w:p>
          <w:p w14:paraId="1511C906" w14:textId="1681762C" w:rsidR="00DD27FE" w:rsidRPr="00D34B61" w:rsidRDefault="00DD27FE" w:rsidP="000117B4">
            <w:pPr>
              <w:pStyle w:val="ListParagraph"/>
              <w:numPr>
                <w:ilvl w:val="0"/>
                <w:numId w:val="77"/>
              </w:numPr>
              <w:spacing w:after="0"/>
              <w:ind w:left="470" w:hanging="357"/>
              <w:textAlignment w:val="baseline"/>
              <w:rPr>
                <w:rFonts w:ascii="Arial" w:hAnsi="Arial" w:cs="Arial"/>
                <w:lang w:eastAsia="en-NZ"/>
              </w:rPr>
            </w:pPr>
            <w:r w:rsidRPr="00D34B61">
              <w:rPr>
                <w:rFonts w:ascii="Arial" w:hAnsi="Arial" w:cs="Arial"/>
                <w:sz w:val="18"/>
                <w:szCs w:val="18"/>
                <w:lang w:eastAsia="en-NZ"/>
              </w:rPr>
              <w:t>Is able to dictate to the striker on the areas they are trying to shape them towards  </w:t>
            </w:r>
          </w:p>
        </w:tc>
        <w:tc>
          <w:tcPr>
            <w:tcW w:w="237" w:type="dxa"/>
            <w:tcBorders>
              <w:top w:val="single" w:sz="6" w:space="0" w:color="auto"/>
              <w:left w:val="single" w:sz="6" w:space="0" w:color="auto"/>
              <w:bottom w:val="single" w:sz="6" w:space="0" w:color="auto"/>
              <w:right w:val="single" w:sz="6" w:space="0" w:color="auto"/>
            </w:tcBorders>
            <w:shd w:val="clear" w:color="auto" w:fill="auto"/>
            <w:hideMark/>
          </w:tcPr>
          <w:p w14:paraId="6659ADA4" w14:textId="77777777" w:rsidR="00DD27FE" w:rsidRPr="00D34B61" w:rsidRDefault="00DD27FE" w:rsidP="009F6C47">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shd w:val="clear" w:color="auto" w:fill="auto"/>
            <w:hideMark/>
          </w:tcPr>
          <w:p w14:paraId="19674AD7" w14:textId="77777777" w:rsidR="00DD27FE" w:rsidRPr="00D34B61" w:rsidRDefault="00DD27FE" w:rsidP="009F6C47">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shd w:val="clear" w:color="auto" w:fill="auto"/>
            <w:hideMark/>
          </w:tcPr>
          <w:p w14:paraId="2AAEE0EA" w14:textId="77777777" w:rsidR="00DD27FE" w:rsidRPr="00D34B61" w:rsidRDefault="00DD27FE" w:rsidP="009F6C47">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shd w:val="clear" w:color="auto" w:fill="auto"/>
            <w:hideMark/>
          </w:tcPr>
          <w:p w14:paraId="11F73D70" w14:textId="77777777" w:rsidR="00DD27FE" w:rsidRPr="00D34B61" w:rsidRDefault="00DD27FE" w:rsidP="009F6C47">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shd w:val="clear" w:color="auto" w:fill="auto"/>
            <w:hideMark/>
          </w:tcPr>
          <w:p w14:paraId="54FCAFA7" w14:textId="77777777" w:rsidR="00DD27FE" w:rsidRPr="00D34B61" w:rsidRDefault="00DD27FE" w:rsidP="009F6C47">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3515" w:type="dxa"/>
            <w:tcBorders>
              <w:top w:val="single" w:sz="6" w:space="0" w:color="auto"/>
              <w:left w:val="single" w:sz="6" w:space="0" w:color="auto"/>
              <w:bottom w:val="single" w:sz="6" w:space="0" w:color="auto"/>
              <w:right w:val="single" w:sz="6" w:space="0" w:color="auto"/>
            </w:tcBorders>
            <w:shd w:val="clear" w:color="auto" w:fill="auto"/>
            <w:hideMark/>
          </w:tcPr>
          <w:p w14:paraId="48C39A54" w14:textId="77777777" w:rsidR="005408A8" w:rsidRPr="00D34B61" w:rsidRDefault="00DD27FE" w:rsidP="009F6C47">
            <w:pPr>
              <w:textAlignment w:val="baseline"/>
              <w:rPr>
                <w:rFonts w:ascii="Arial" w:hAnsi="Arial" w:cs="Arial"/>
                <w:szCs w:val="18"/>
                <w:lang w:eastAsia="en-NZ"/>
              </w:rPr>
            </w:pPr>
            <w:r w:rsidRPr="00D34B61">
              <w:rPr>
                <w:rFonts w:ascii="Arial" w:hAnsi="Arial" w:cs="Arial"/>
                <w:sz w:val="18"/>
                <w:szCs w:val="18"/>
                <w:lang w:val="en-US" w:eastAsia="en-NZ"/>
              </w:rPr>
              <w:t>Clearances </w:t>
            </w:r>
            <w:r w:rsidRPr="00D34B61">
              <w:rPr>
                <w:rFonts w:ascii="Arial" w:hAnsi="Arial" w:cs="Arial"/>
                <w:sz w:val="18"/>
                <w:szCs w:val="18"/>
                <w:lang w:eastAsia="en-NZ"/>
              </w:rPr>
              <w:t> </w:t>
            </w:r>
          </w:p>
          <w:p w14:paraId="134EAB8E" w14:textId="77777777" w:rsidR="009F6C47" w:rsidRPr="00D34B61" w:rsidRDefault="00DD27FE" w:rsidP="000117B4">
            <w:pPr>
              <w:pStyle w:val="ListParagraph"/>
              <w:numPr>
                <w:ilvl w:val="0"/>
                <w:numId w:val="77"/>
              </w:numPr>
              <w:spacing w:after="0"/>
              <w:ind w:left="412" w:hanging="284"/>
              <w:textAlignment w:val="baseline"/>
              <w:rPr>
                <w:rFonts w:ascii="Arial" w:hAnsi="Arial" w:cs="Arial"/>
                <w:lang w:eastAsia="en-NZ"/>
              </w:rPr>
            </w:pPr>
            <w:r w:rsidRPr="00D34B61">
              <w:rPr>
                <w:rFonts w:ascii="Arial" w:hAnsi="Arial" w:cs="Arial"/>
                <w:sz w:val="18"/>
                <w:szCs w:val="18"/>
                <w:lang w:eastAsia="en-NZ"/>
              </w:rPr>
              <w:t>Ability to be able to clear to defenders or wide out of the goal circle area. Clearances are powerful and kept under control, low to the ground </w:t>
            </w:r>
          </w:p>
          <w:p w14:paraId="2E905813" w14:textId="58528BDF" w:rsidR="009F6C47" w:rsidRPr="00D34B61" w:rsidRDefault="009F6C47" w:rsidP="009F6C47">
            <w:pPr>
              <w:textAlignment w:val="baseline"/>
              <w:rPr>
                <w:rFonts w:ascii="Arial" w:hAnsi="Arial" w:cs="Arial"/>
                <w:szCs w:val="24"/>
                <w:lang w:eastAsia="en-NZ"/>
              </w:rPr>
            </w:pPr>
            <w:r w:rsidRPr="00D34B61">
              <w:rPr>
                <w:rFonts w:ascii="Arial" w:hAnsi="Arial" w:cs="Arial"/>
                <w:sz w:val="18"/>
                <w:szCs w:val="18"/>
                <w:lang w:eastAsia="en-NZ"/>
              </w:rPr>
              <w:t>7 metre area</w:t>
            </w:r>
          </w:p>
          <w:p w14:paraId="1D20B622" w14:textId="77777777" w:rsidR="009F6C47" w:rsidRPr="00D34B61" w:rsidRDefault="00DD27FE" w:rsidP="000117B4">
            <w:pPr>
              <w:pStyle w:val="ListParagraph"/>
              <w:numPr>
                <w:ilvl w:val="0"/>
                <w:numId w:val="77"/>
              </w:numPr>
              <w:spacing w:after="0"/>
              <w:ind w:left="412"/>
              <w:textAlignment w:val="baseline"/>
              <w:rPr>
                <w:rFonts w:ascii="Arial" w:hAnsi="Arial" w:cs="Arial"/>
                <w:lang w:eastAsia="en-NZ"/>
              </w:rPr>
            </w:pPr>
            <w:r w:rsidRPr="00D34B61">
              <w:rPr>
                <w:rFonts w:ascii="Arial" w:hAnsi="Arial" w:cs="Arial"/>
                <w:sz w:val="18"/>
                <w:szCs w:val="18"/>
                <w:lang w:eastAsia="en-NZ"/>
              </w:rPr>
              <w:t>Makes confident and effective decisions around staying in the contest or smother. </w:t>
            </w:r>
          </w:p>
          <w:p w14:paraId="4DB739EC" w14:textId="77777777" w:rsidR="009F6C47" w:rsidRPr="00D34B61" w:rsidRDefault="00DD27FE" w:rsidP="000117B4">
            <w:pPr>
              <w:pStyle w:val="ListParagraph"/>
              <w:numPr>
                <w:ilvl w:val="0"/>
                <w:numId w:val="77"/>
              </w:numPr>
              <w:spacing w:after="0"/>
              <w:ind w:left="412"/>
              <w:textAlignment w:val="baseline"/>
              <w:rPr>
                <w:rFonts w:ascii="Arial" w:hAnsi="Arial" w:cs="Arial"/>
                <w:lang w:eastAsia="en-NZ"/>
              </w:rPr>
            </w:pPr>
            <w:r w:rsidRPr="00D34B61">
              <w:rPr>
                <w:rFonts w:ascii="Arial" w:hAnsi="Arial" w:cs="Arial"/>
                <w:sz w:val="18"/>
                <w:szCs w:val="18"/>
                <w:lang w:eastAsia="en-NZ"/>
              </w:rPr>
              <w:t>Ability to bring their stick into the contest, to pressure the striker </w:t>
            </w:r>
          </w:p>
          <w:p w14:paraId="2F2168A9" w14:textId="1589420A" w:rsidR="00DD27FE" w:rsidRPr="00D34B61" w:rsidRDefault="00DD27FE" w:rsidP="000117B4">
            <w:pPr>
              <w:pStyle w:val="ListParagraph"/>
              <w:numPr>
                <w:ilvl w:val="0"/>
                <w:numId w:val="77"/>
              </w:numPr>
              <w:spacing w:after="0"/>
              <w:ind w:left="412"/>
              <w:textAlignment w:val="baseline"/>
              <w:rPr>
                <w:rFonts w:ascii="Arial" w:hAnsi="Arial" w:cs="Arial"/>
                <w:lang w:eastAsia="en-NZ"/>
              </w:rPr>
            </w:pPr>
            <w:r w:rsidRPr="00D34B61">
              <w:rPr>
                <w:rFonts w:ascii="Arial" w:hAnsi="Arial" w:cs="Arial"/>
                <w:sz w:val="18"/>
                <w:szCs w:val="18"/>
                <w:lang w:eastAsia="en-NZ"/>
              </w:rPr>
              <w:t>Can recover from smother saves quickly back into position </w:t>
            </w:r>
          </w:p>
          <w:p w14:paraId="538B778C" w14:textId="77777777" w:rsidR="009F6C47" w:rsidRPr="00D34B61" w:rsidRDefault="00DD27FE" w:rsidP="009F6C47">
            <w:pPr>
              <w:textAlignment w:val="baseline"/>
              <w:rPr>
                <w:rFonts w:ascii="Arial" w:hAnsi="Arial" w:cs="Arial"/>
                <w:sz w:val="18"/>
                <w:szCs w:val="18"/>
                <w:lang w:eastAsia="en-NZ"/>
              </w:rPr>
            </w:pPr>
            <w:r w:rsidRPr="00D34B61">
              <w:rPr>
                <w:rFonts w:ascii="Arial" w:hAnsi="Arial" w:cs="Arial"/>
                <w:sz w:val="18"/>
                <w:szCs w:val="18"/>
                <w:lang w:eastAsia="en-NZ"/>
              </w:rPr>
              <w:t> </w:t>
            </w:r>
          </w:p>
          <w:p w14:paraId="68794E89" w14:textId="77777777" w:rsidR="009F6C47" w:rsidRPr="00D34B61" w:rsidRDefault="00DD27FE" w:rsidP="009F6C47">
            <w:pPr>
              <w:textAlignment w:val="baseline"/>
              <w:rPr>
                <w:rFonts w:ascii="Arial" w:hAnsi="Arial" w:cs="Arial"/>
                <w:szCs w:val="18"/>
                <w:lang w:eastAsia="en-NZ"/>
              </w:rPr>
            </w:pPr>
            <w:r w:rsidRPr="00D34B61">
              <w:rPr>
                <w:rFonts w:ascii="Arial" w:hAnsi="Arial" w:cs="Arial"/>
                <w:sz w:val="18"/>
                <w:szCs w:val="18"/>
                <w:lang w:val="en-US" w:eastAsia="en-NZ"/>
              </w:rPr>
              <w:t>Shoot out/1v1 contest</w:t>
            </w:r>
            <w:r w:rsidRPr="00D34B61">
              <w:rPr>
                <w:rFonts w:ascii="Arial" w:hAnsi="Arial" w:cs="Arial"/>
                <w:sz w:val="18"/>
                <w:szCs w:val="18"/>
                <w:lang w:eastAsia="en-NZ"/>
              </w:rPr>
              <w:t> </w:t>
            </w:r>
          </w:p>
          <w:p w14:paraId="7DBA3B8E" w14:textId="79D48182" w:rsidR="00DD27FE" w:rsidRPr="00D34B61" w:rsidRDefault="00DD27FE" w:rsidP="000117B4">
            <w:pPr>
              <w:pStyle w:val="ListParagraph"/>
              <w:numPr>
                <w:ilvl w:val="0"/>
                <w:numId w:val="78"/>
              </w:numPr>
              <w:spacing w:after="0"/>
              <w:ind w:left="538" w:hanging="425"/>
              <w:textAlignment w:val="baseline"/>
              <w:rPr>
                <w:rFonts w:ascii="Arial" w:hAnsi="Arial" w:cs="Arial"/>
                <w:lang w:eastAsia="en-NZ"/>
              </w:rPr>
            </w:pPr>
            <w:r w:rsidRPr="00D34B61">
              <w:rPr>
                <w:rFonts w:ascii="Arial" w:hAnsi="Arial" w:cs="Arial"/>
                <w:sz w:val="18"/>
                <w:szCs w:val="18"/>
                <w:lang w:eastAsia="en-NZ"/>
              </w:rPr>
              <w:t>Is able to show determination to be able to get something in the line of the ball and the goal, when a shot is taken </w:t>
            </w:r>
          </w:p>
        </w:tc>
        <w:tc>
          <w:tcPr>
            <w:tcW w:w="227" w:type="dxa"/>
            <w:tcBorders>
              <w:top w:val="single" w:sz="6" w:space="0" w:color="auto"/>
              <w:left w:val="single" w:sz="6" w:space="0" w:color="auto"/>
              <w:bottom w:val="single" w:sz="6" w:space="0" w:color="auto"/>
              <w:right w:val="single" w:sz="6" w:space="0" w:color="auto"/>
            </w:tcBorders>
            <w:shd w:val="clear" w:color="auto" w:fill="auto"/>
            <w:hideMark/>
          </w:tcPr>
          <w:p w14:paraId="6C8BBFA1"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3" w:type="dxa"/>
            <w:tcBorders>
              <w:top w:val="single" w:sz="6" w:space="0" w:color="auto"/>
              <w:left w:val="single" w:sz="6" w:space="0" w:color="auto"/>
              <w:bottom w:val="single" w:sz="6" w:space="0" w:color="auto"/>
              <w:right w:val="single" w:sz="6" w:space="0" w:color="auto"/>
            </w:tcBorders>
            <w:shd w:val="clear" w:color="auto" w:fill="auto"/>
            <w:hideMark/>
          </w:tcPr>
          <w:p w14:paraId="484365DE"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0" w:type="dxa"/>
            <w:tcBorders>
              <w:top w:val="single" w:sz="6" w:space="0" w:color="auto"/>
              <w:left w:val="single" w:sz="6" w:space="0" w:color="auto"/>
              <w:bottom w:val="single" w:sz="6" w:space="0" w:color="auto"/>
              <w:right w:val="single" w:sz="6" w:space="0" w:color="auto"/>
            </w:tcBorders>
            <w:shd w:val="clear" w:color="auto" w:fill="auto"/>
            <w:hideMark/>
          </w:tcPr>
          <w:p w14:paraId="5CA7E285"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17" w:type="dxa"/>
            <w:tcBorders>
              <w:top w:val="single" w:sz="6" w:space="0" w:color="auto"/>
              <w:left w:val="single" w:sz="6" w:space="0" w:color="auto"/>
              <w:bottom w:val="single" w:sz="6" w:space="0" w:color="auto"/>
              <w:right w:val="single" w:sz="6" w:space="0" w:color="auto"/>
            </w:tcBorders>
            <w:shd w:val="clear" w:color="auto" w:fill="auto"/>
            <w:hideMark/>
          </w:tcPr>
          <w:p w14:paraId="2FA9DF3C"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7" w:type="dxa"/>
            <w:tcBorders>
              <w:top w:val="single" w:sz="6" w:space="0" w:color="auto"/>
              <w:left w:val="single" w:sz="6" w:space="0" w:color="auto"/>
              <w:bottom w:val="single" w:sz="6" w:space="0" w:color="auto"/>
              <w:right w:val="single" w:sz="6" w:space="0" w:color="auto"/>
            </w:tcBorders>
            <w:shd w:val="clear" w:color="auto" w:fill="auto"/>
            <w:hideMark/>
          </w:tcPr>
          <w:p w14:paraId="22E5CF40"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r>
      <w:tr w:rsidR="00FA1836" w:rsidRPr="00D34B61" w14:paraId="7804E5F7" w14:textId="77777777" w:rsidTr="00FA1836">
        <w:trPr>
          <w:trHeight w:val="174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4385AE79" w14:textId="77777777" w:rsidR="00DD27FE" w:rsidRPr="00D34B61" w:rsidRDefault="00DD27FE" w:rsidP="00FA1836">
            <w:pPr>
              <w:textAlignment w:val="baseline"/>
              <w:rPr>
                <w:rFonts w:ascii="Arial" w:hAnsi="Arial" w:cs="Arial"/>
                <w:szCs w:val="24"/>
                <w:lang w:eastAsia="en-NZ"/>
              </w:rPr>
            </w:pPr>
            <w:r w:rsidRPr="00D34B61">
              <w:rPr>
                <w:rFonts w:ascii="Arial" w:hAnsi="Arial" w:cs="Arial"/>
                <w:sz w:val="18"/>
                <w:szCs w:val="18"/>
                <w:lang w:val="en-GB" w:eastAsia="en-NZ"/>
              </w:rPr>
              <w:t>Team Play </w:t>
            </w:r>
            <w:r w:rsidRPr="00D34B61">
              <w:rPr>
                <w:rFonts w:ascii="Arial" w:hAnsi="Arial" w:cs="Arial"/>
                <w:sz w:val="18"/>
                <w:szCs w:val="18"/>
                <w:lang w:eastAsia="en-NZ"/>
              </w:rPr>
              <w:t> </w:t>
            </w:r>
          </w:p>
        </w:tc>
        <w:tc>
          <w:tcPr>
            <w:tcW w:w="2545" w:type="dxa"/>
            <w:tcBorders>
              <w:top w:val="single" w:sz="6" w:space="0" w:color="auto"/>
              <w:left w:val="single" w:sz="6" w:space="0" w:color="auto"/>
              <w:bottom w:val="single" w:sz="6" w:space="0" w:color="auto"/>
              <w:right w:val="single" w:sz="6" w:space="0" w:color="auto"/>
            </w:tcBorders>
            <w:shd w:val="clear" w:color="auto" w:fill="auto"/>
            <w:hideMark/>
          </w:tcPr>
          <w:p w14:paraId="7842B440" w14:textId="77777777" w:rsidR="00FA1836" w:rsidRPr="00D34B61" w:rsidRDefault="00DD27FE" w:rsidP="00FA1836">
            <w:pPr>
              <w:textAlignment w:val="baseline"/>
              <w:rPr>
                <w:rFonts w:ascii="Arial" w:hAnsi="Arial" w:cs="Arial"/>
                <w:szCs w:val="18"/>
                <w:lang w:eastAsia="en-NZ"/>
              </w:rPr>
            </w:pPr>
            <w:r w:rsidRPr="00D34B61">
              <w:rPr>
                <w:rFonts w:ascii="Arial" w:hAnsi="Arial" w:cs="Arial"/>
                <w:sz w:val="18"/>
                <w:szCs w:val="18"/>
                <w:lang w:val="en-US" w:eastAsia="en-NZ"/>
              </w:rPr>
              <w:t>Penalty Corner Defence organisation</w:t>
            </w:r>
            <w:r w:rsidRPr="00D34B61">
              <w:rPr>
                <w:rFonts w:ascii="Arial" w:hAnsi="Arial" w:cs="Arial"/>
                <w:sz w:val="18"/>
                <w:szCs w:val="18"/>
                <w:lang w:eastAsia="en-NZ"/>
              </w:rPr>
              <w:t> </w:t>
            </w:r>
          </w:p>
          <w:p w14:paraId="79C95833" w14:textId="7F5A3B59" w:rsidR="00DD27FE" w:rsidRPr="00D34B61" w:rsidRDefault="00DD27FE" w:rsidP="000117B4">
            <w:pPr>
              <w:pStyle w:val="ListParagraph"/>
              <w:numPr>
                <w:ilvl w:val="0"/>
                <w:numId w:val="78"/>
              </w:numPr>
              <w:spacing w:after="0"/>
              <w:ind w:left="489"/>
              <w:textAlignment w:val="baseline"/>
              <w:rPr>
                <w:rFonts w:ascii="Arial" w:hAnsi="Arial" w:cs="Arial"/>
                <w:lang w:eastAsia="en-NZ"/>
              </w:rPr>
            </w:pPr>
            <w:r w:rsidRPr="00D34B61">
              <w:rPr>
                <w:rFonts w:ascii="Arial" w:hAnsi="Arial" w:cs="Arial"/>
                <w:sz w:val="18"/>
                <w:szCs w:val="18"/>
                <w:lang w:eastAsia="en-NZ"/>
              </w:rPr>
              <w:t>Organises a defensive shape Penalty Corner Defence </w:t>
            </w:r>
          </w:p>
          <w:p w14:paraId="60073418" w14:textId="77777777" w:rsidR="00FA1836" w:rsidRPr="00D34B61" w:rsidRDefault="00DD27FE" w:rsidP="00FA1836">
            <w:pPr>
              <w:textAlignment w:val="baseline"/>
              <w:rPr>
                <w:rFonts w:ascii="Arial" w:hAnsi="Arial" w:cs="Arial"/>
                <w:szCs w:val="18"/>
                <w:lang w:eastAsia="en-NZ"/>
              </w:rPr>
            </w:pPr>
            <w:r w:rsidRPr="00D34B61">
              <w:rPr>
                <w:rFonts w:ascii="Arial" w:hAnsi="Arial" w:cs="Arial"/>
                <w:sz w:val="18"/>
                <w:szCs w:val="18"/>
                <w:lang w:val="en-US" w:eastAsia="en-NZ"/>
              </w:rPr>
              <w:t>Communication </w:t>
            </w:r>
            <w:r w:rsidRPr="00D34B61">
              <w:rPr>
                <w:rFonts w:ascii="Arial" w:hAnsi="Arial" w:cs="Arial"/>
                <w:sz w:val="18"/>
                <w:szCs w:val="18"/>
                <w:lang w:eastAsia="en-NZ"/>
              </w:rPr>
              <w:t> </w:t>
            </w:r>
          </w:p>
          <w:p w14:paraId="6EBB2781" w14:textId="7DF94CE0" w:rsidR="00DD27FE" w:rsidRPr="00D34B61" w:rsidRDefault="00DD27FE" w:rsidP="000117B4">
            <w:pPr>
              <w:pStyle w:val="ListParagraph"/>
              <w:numPr>
                <w:ilvl w:val="0"/>
                <w:numId w:val="78"/>
              </w:numPr>
              <w:spacing w:after="0"/>
              <w:ind w:left="489"/>
              <w:textAlignment w:val="baseline"/>
              <w:rPr>
                <w:rFonts w:ascii="Arial" w:hAnsi="Arial" w:cs="Arial"/>
                <w:lang w:eastAsia="en-NZ"/>
              </w:rPr>
            </w:pPr>
            <w:r w:rsidRPr="00D34B61">
              <w:rPr>
                <w:rFonts w:ascii="Arial" w:hAnsi="Arial" w:cs="Arial"/>
                <w:sz w:val="18"/>
                <w:szCs w:val="18"/>
                <w:lang w:eastAsia="en-NZ"/>
              </w:rPr>
              <w:t>Communicates with volume to defenders </w:t>
            </w:r>
          </w:p>
        </w:tc>
        <w:tc>
          <w:tcPr>
            <w:tcW w:w="238" w:type="dxa"/>
            <w:tcBorders>
              <w:top w:val="single" w:sz="6" w:space="0" w:color="auto"/>
              <w:left w:val="single" w:sz="6" w:space="0" w:color="auto"/>
              <w:bottom w:val="single" w:sz="6" w:space="0" w:color="auto"/>
              <w:right w:val="single" w:sz="6" w:space="0" w:color="auto"/>
            </w:tcBorders>
            <w:shd w:val="clear" w:color="auto" w:fill="auto"/>
            <w:hideMark/>
          </w:tcPr>
          <w:p w14:paraId="1CE76B9D" w14:textId="77777777" w:rsidR="00DD27FE" w:rsidRPr="00D34B61" w:rsidRDefault="00DD27FE" w:rsidP="00FA1836">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shd w:val="clear" w:color="auto" w:fill="auto"/>
            <w:hideMark/>
          </w:tcPr>
          <w:p w14:paraId="7518214D" w14:textId="77777777" w:rsidR="00DD27FE" w:rsidRPr="00D34B61" w:rsidRDefault="00DD27FE" w:rsidP="00FA1836">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shd w:val="clear" w:color="auto" w:fill="auto"/>
            <w:hideMark/>
          </w:tcPr>
          <w:p w14:paraId="39C27AD0" w14:textId="77777777" w:rsidR="00DD27FE" w:rsidRPr="00D34B61" w:rsidRDefault="00DD27FE" w:rsidP="00FA1836">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shd w:val="clear" w:color="auto" w:fill="auto"/>
            <w:hideMark/>
          </w:tcPr>
          <w:p w14:paraId="74EE5081" w14:textId="77777777" w:rsidR="00DD27FE" w:rsidRPr="00D34B61" w:rsidRDefault="00DD27FE" w:rsidP="00FA1836">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shd w:val="clear" w:color="auto" w:fill="auto"/>
            <w:hideMark/>
          </w:tcPr>
          <w:p w14:paraId="759367FC" w14:textId="77777777" w:rsidR="00DD27FE" w:rsidRPr="00D34B61" w:rsidRDefault="00DD27FE" w:rsidP="00FA1836">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813" w:type="dxa"/>
            <w:tcBorders>
              <w:top w:val="single" w:sz="6" w:space="0" w:color="auto"/>
              <w:left w:val="single" w:sz="6" w:space="0" w:color="auto"/>
              <w:bottom w:val="single" w:sz="6" w:space="0" w:color="auto"/>
              <w:right w:val="single" w:sz="6" w:space="0" w:color="auto"/>
            </w:tcBorders>
            <w:shd w:val="clear" w:color="auto" w:fill="auto"/>
            <w:hideMark/>
          </w:tcPr>
          <w:p w14:paraId="060664B2" w14:textId="77777777" w:rsidR="00FA1836" w:rsidRPr="00D34B61" w:rsidRDefault="00DD27FE" w:rsidP="00FA1836">
            <w:pPr>
              <w:textAlignment w:val="baseline"/>
              <w:rPr>
                <w:rFonts w:ascii="Arial" w:hAnsi="Arial" w:cs="Arial"/>
                <w:szCs w:val="18"/>
                <w:lang w:eastAsia="en-NZ"/>
              </w:rPr>
            </w:pPr>
            <w:r w:rsidRPr="00D34B61">
              <w:rPr>
                <w:rFonts w:ascii="Arial" w:hAnsi="Arial" w:cs="Arial"/>
                <w:sz w:val="18"/>
                <w:szCs w:val="18"/>
                <w:lang w:val="en-US" w:eastAsia="en-NZ"/>
              </w:rPr>
              <w:t>Penalty Corner Defence organisation</w:t>
            </w:r>
            <w:r w:rsidRPr="00D34B61">
              <w:rPr>
                <w:rFonts w:ascii="Arial" w:hAnsi="Arial" w:cs="Arial"/>
                <w:sz w:val="18"/>
                <w:szCs w:val="18"/>
                <w:lang w:eastAsia="en-NZ"/>
              </w:rPr>
              <w:t> </w:t>
            </w:r>
          </w:p>
          <w:p w14:paraId="019B55C7" w14:textId="4BB5518D" w:rsidR="00DD27FE" w:rsidRPr="00D34B61" w:rsidRDefault="00DD27FE" w:rsidP="000117B4">
            <w:pPr>
              <w:pStyle w:val="ListParagraph"/>
              <w:numPr>
                <w:ilvl w:val="0"/>
                <w:numId w:val="78"/>
              </w:numPr>
              <w:spacing w:after="0"/>
              <w:ind w:left="368" w:hanging="283"/>
              <w:textAlignment w:val="baseline"/>
              <w:rPr>
                <w:rFonts w:ascii="Arial" w:hAnsi="Arial" w:cs="Arial"/>
                <w:lang w:eastAsia="en-NZ"/>
              </w:rPr>
            </w:pPr>
            <w:r w:rsidRPr="00D34B61">
              <w:rPr>
                <w:rFonts w:ascii="Arial" w:hAnsi="Arial" w:cs="Arial"/>
                <w:sz w:val="18"/>
                <w:szCs w:val="18"/>
                <w:lang w:eastAsia="en-NZ"/>
              </w:rPr>
              <w:t>Uses a range of defensive penalty corners against opposition </w:t>
            </w:r>
          </w:p>
          <w:p w14:paraId="78786104" w14:textId="77777777" w:rsidR="00FA1836" w:rsidRPr="00D34B61" w:rsidRDefault="00DD27FE" w:rsidP="00FA1836">
            <w:pPr>
              <w:textAlignment w:val="baseline"/>
              <w:rPr>
                <w:rFonts w:ascii="Arial" w:hAnsi="Arial" w:cs="Arial"/>
                <w:szCs w:val="18"/>
                <w:lang w:eastAsia="en-NZ"/>
              </w:rPr>
            </w:pPr>
            <w:r w:rsidRPr="00D34B61">
              <w:rPr>
                <w:rFonts w:ascii="Arial" w:hAnsi="Arial" w:cs="Arial"/>
                <w:sz w:val="18"/>
                <w:szCs w:val="18"/>
                <w:lang w:val="en-US" w:eastAsia="en-NZ"/>
              </w:rPr>
              <w:t>Communication</w:t>
            </w:r>
            <w:r w:rsidRPr="00D34B61">
              <w:rPr>
                <w:rFonts w:ascii="Arial" w:hAnsi="Arial" w:cs="Arial"/>
                <w:sz w:val="18"/>
                <w:szCs w:val="18"/>
                <w:lang w:eastAsia="en-NZ"/>
              </w:rPr>
              <w:t> </w:t>
            </w:r>
          </w:p>
          <w:p w14:paraId="50792653" w14:textId="1E13CBA6" w:rsidR="00DD27FE" w:rsidRPr="00D34B61" w:rsidRDefault="00DD27FE" w:rsidP="000117B4">
            <w:pPr>
              <w:pStyle w:val="ListParagraph"/>
              <w:numPr>
                <w:ilvl w:val="0"/>
                <w:numId w:val="78"/>
              </w:numPr>
              <w:spacing w:after="0"/>
              <w:ind w:left="330" w:hanging="284"/>
              <w:textAlignment w:val="baseline"/>
              <w:rPr>
                <w:rFonts w:ascii="Arial" w:hAnsi="Arial" w:cs="Arial"/>
                <w:lang w:eastAsia="en-NZ"/>
              </w:rPr>
            </w:pPr>
            <w:r w:rsidRPr="00D34B61">
              <w:rPr>
                <w:rFonts w:ascii="Arial" w:hAnsi="Arial" w:cs="Arial"/>
                <w:sz w:val="18"/>
                <w:szCs w:val="18"/>
                <w:lang w:eastAsia="en-NZ"/>
              </w:rPr>
              <w:t>Communicates with volume and clarity with game plan structure  </w:t>
            </w:r>
          </w:p>
        </w:tc>
        <w:tc>
          <w:tcPr>
            <w:tcW w:w="237" w:type="dxa"/>
            <w:tcBorders>
              <w:top w:val="single" w:sz="6" w:space="0" w:color="auto"/>
              <w:left w:val="single" w:sz="6" w:space="0" w:color="auto"/>
              <w:bottom w:val="single" w:sz="6" w:space="0" w:color="auto"/>
              <w:right w:val="single" w:sz="6" w:space="0" w:color="auto"/>
            </w:tcBorders>
            <w:shd w:val="clear" w:color="auto" w:fill="auto"/>
            <w:hideMark/>
          </w:tcPr>
          <w:p w14:paraId="52C01B4A" w14:textId="77777777" w:rsidR="00DD27FE" w:rsidRPr="00D34B61" w:rsidRDefault="00DD27FE" w:rsidP="00FA1836">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shd w:val="clear" w:color="auto" w:fill="auto"/>
            <w:hideMark/>
          </w:tcPr>
          <w:p w14:paraId="2EE3B742" w14:textId="77777777" w:rsidR="00DD27FE" w:rsidRPr="00D34B61" w:rsidRDefault="00DD27FE" w:rsidP="00FA1836">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shd w:val="clear" w:color="auto" w:fill="auto"/>
            <w:hideMark/>
          </w:tcPr>
          <w:p w14:paraId="70FA1C7D" w14:textId="77777777" w:rsidR="00DD27FE" w:rsidRPr="00D34B61" w:rsidRDefault="00DD27FE" w:rsidP="00FA1836">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shd w:val="clear" w:color="auto" w:fill="auto"/>
            <w:hideMark/>
          </w:tcPr>
          <w:p w14:paraId="4623EC7C" w14:textId="77777777" w:rsidR="00DD27FE" w:rsidRPr="00D34B61" w:rsidRDefault="00DD27FE" w:rsidP="00FA1836">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shd w:val="clear" w:color="auto" w:fill="auto"/>
            <w:hideMark/>
          </w:tcPr>
          <w:p w14:paraId="6B341B4C" w14:textId="77777777" w:rsidR="00DD27FE" w:rsidRPr="00D34B61" w:rsidRDefault="00DD27FE" w:rsidP="00FA1836">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3515" w:type="dxa"/>
            <w:tcBorders>
              <w:top w:val="single" w:sz="6" w:space="0" w:color="auto"/>
              <w:left w:val="single" w:sz="6" w:space="0" w:color="auto"/>
              <w:bottom w:val="single" w:sz="6" w:space="0" w:color="auto"/>
              <w:right w:val="single" w:sz="6" w:space="0" w:color="auto"/>
            </w:tcBorders>
            <w:shd w:val="clear" w:color="auto" w:fill="auto"/>
            <w:hideMark/>
          </w:tcPr>
          <w:p w14:paraId="460BD7A2" w14:textId="77777777" w:rsidR="00FA1836" w:rsidRPr="00D34B61" w:rsidRDefault="00DD27FE" w:rsidP="00FA1836">
            <w:pPr>
              <w:textAlignment w:val="baseline"/>
              <w:rPr>
                <w:rFonts w:ascii="Arial" w:hAnsi="Arial" w:cs="Arial"/>
                <w:szCs w:val="18"/>
                <w:lang w:eastAsia="en-NZ"/>
              </w:rPr>
            </w:pPr>
            <w:r w:rsidRPr="00D34B61">
              <w:rPr>
                <w:rFonts w:ascii="Arial" w:hAnsi="Arial" w:cs="Arial"/>
                <w:sz w:val="18"/>
                <w:szCs w:val="18"/>
                <w:lang w:val="en-US" w:eastAsia="en-NZ"/>
              </w:rPr>
              <w:t>Penalty Corner Defence organisation</w:t>
            </w:r>
            <w:r w:rsidRPr="00D34B61">
              <w:rPr>
                <w:rFonts w:ascii="Arial" w:hAnsi="Arial" w:cs="Arial"/>
                <w:sz w:val="18"/>
                <w:szCs w:val="18"/>
                <w:lang w:eastAsia="en-NZ"/>
              </w:rPr>
              <w:t> </w:t>
            </w:r>
          </w:p>
          <w:p w14:paraId="5A9AC6FF" w14:textId="734C0294" w:rsidR="00DD27FE" w:rsidRPr="00D34B61" w:rsidRDefault="00DD27FE" w:rsidP="000117B4">
            <w:pPr>
              <w:pStyle w:val="ListParagraph"/>
              <w:numPr>
                <w:ilvl w:val="0"/>
                <w:numId w:val="78"/>
              </w:numPr>
              <w:spacing w:after="0"/>
              <w:ind w:left="412" w:hanging="284"/>
              <w:textAlignment w:val="baseline"/>
              <w:rPr>
                <w:rFonts w:ascii="Arial" w:hAnsi="Arial" w:cs="Arial"/>
                <w:lang w:eastAsia="en-NZ"/>
              </w:rPr>
            </w:pPr>
            <w:r w:rsidRPr="00D34B61">
              <w:rPr>
                <w:rFonts w:ascii="Arial" w:hAnsi="Arial" w:cs="Arial"/>
                <w:sz w:val="18"/>
                <w:szCs w:val="18"/>
                <w:lang w:eastAsia="en-NZ"/>
              </w:rPr>
              <w:t>Scouts and calls defensive penalty corners against oppositions Penalty Corner threats </w:t>
            </w:r>
          </w:p>
          <w:p w14:paraId="7ED0FF99" w14:textId="77777777" w:rsidR="00DD27FE" w:rsidRPr="00D34B61" w:rsidRDefault="00DD27FE" w:rsidP="00FA1836">
            <w:pPr>
              <w:ind w:left="255"/>
              <w:textAlignment w:val="baseline"/>
              <w:rPr>
                <w:rFonts w:ascii="Arial" w:hAnsi="Arial" w:cs="Arial"/>
                <w:szCs w:val="24"/>
                <w:lang w:eastAsia="en-NZ"/>
              </w:rPr>
            </w:pPr>
            <w:r w:rsidRPr="00D34B61">
              <w:rPr>
                <w:rFonts w:ascii="Arial" w:hAnsi="Arial" w:cs="Arial"/>
                <w:sz w:val="18"/>
                <w:szCs w:val="18"/>
                <w:lang w:eastAsia="en-NZ"/>
              </w:rPr>
              <w:t> </w:t>
            </w:r>
          </w:p>
          <w:p w14:paraId="7CDD10DB" w14:textId="77777777" w:rsidR="00FA1836" w:rsidRPr="00D34B61" w:rsidRDefault="00DD27FE" w:rsidP="00FA1836">
            <w:pPr>
              <w:textAlignment w:val="baseline"/>
              <w:rPr>
                <w:rFonts w:ascii="Arial" w:hAnsi="Arial" w:cs="Arial"/>
                <w:szCs w:val="18"/>
                <w:lang w:eastAsia="en-NZ"/>
              </w:rPr>
            </w:pPr>
            <w:r w:rsidRPr="00D34B61">
              <w:rPr>
                <w:rFonts w:ascii="Arial" w:hAnsi="Arial" w:cs="Arial"/>
                <w:sz w:val="18"/>
                <w:szCs w:val="18"/>
                <w:lang w:val="en-US" w:eastAsia="en-NZ"/>
              </w:rPr>
              <w:t>Communication </w:t>
            </w:r>
            <w:r w:rsidRPr="00D34B61">
              <w:rPr>
                <w:rFonts w:ascii="Arial" w:hAnsi="Arial" w:cs="Arial"/>
                <w:sz w:val="18"/>
                <w:szCs w:val="18"/>
                <w:lang w:eastAsia="en-NZ"/>
              </w:rPr>
              <w:t> </w:t>
            </w:r>
          </w:p>
          <w:p w14:paraId="2BAC1AD9" w14:textId="77777777" w:rsidR="00FA1836" w:rsidRPr="00D34B61" w:rsidRDefault="00DD27FE" w:rsidP="000117B4">
            <w:pPr>
              <w:pStyle w:val="ListParagraph"/>
              <w:numPr>
                <w:ilvl w:val="0"/>
                <w:numId w:val="78"/>
              </w:numPr>
              <w:spacing w:after="0"/>
              <w:ind w:left="382" w:hanging="283"/>
              <w:textAlignment w:val="baseline"/>
              <w:rPr>
                <w:rFonts w:ascii="Arial" w:hAnsi="Arial" w:cs="Arial"/>
                <w:lang w:eastAsia="en-NZ"/>
              </w:rPr>
            </w:pPr>
            <w:r w:rsidRPr="00D34B61">
              <w:rPr>
                <w:rFonts w:ascii="Arial" w:hAnsi="Arial" w:cs="Arial"/>
                <w:sz w:val="18"/>
                <w:szCs w:val="18"/>
                <w:lang w:eastAsia="en-NZ"/>
              </w:rPr>
              <w:t>Communicates with volume and clarity </w:t>
            </w:r>
          </w:p>
          <w:p w14:paraId="0D4A2EBA" w14:textId="5C4A5BAE" w:rsidR="00DD27FE" w:rsidRPr="00D34B61" w:rsidRDefault="00DD27FE" w:rsidP="000117B4">
            <w:pPr>
              <w:pStyle w:val="ListParagraph"/>
              <w:numPr>
                <w:ilvl w:val="0"/>
                <w:numId w:val="78"/>
              </w:numPr>
              <w:spacing w:after="0"/>
              <w:ind w:left="382" w:hanging="283"/>
              <w:textAlignment w:val="baseline"/>
              <w:rPr>
                <w:rFonts w:ascii="Arial" w:hAnsi="Arial" w:cs="Arial"/>
                <w:lang w:eastAsia="en-NZ"/>
              </w:rPr>
            </w:pPr>
            <w:r w:rsidRPr="00D34B61">
              <w:rPr>
                <w:rFonts w:ascii="Arial" w:hAnsi="Arial" w:cs="Arial"/>
                <w:sz w:val="18"/>
                <w:szCs w:val="18"/>
                <w:lang w:eastAsia="en-NZ"/>
              </w:rPr>
              <w:t>Provides information to prepare for counter defence, demonstrating strategic awareness </w:t>
            </w:r>
          </w:p>
        </w:tc>
        <w:tc>
          <w:tcPr>
            <w:tcW w:w="227" w:type="dxa"/>
            <w:tcBorders>
              <w:top w:val="single" w:sz="6" w:space="0" w:color="auto"/>
              <w:left w:val="single" w:sz="6" w:space="0" w:color="auto"/>
              <w:bottom w:val="single" w:sz="6" w:space="0" w:color="auto"/>
              <w:right w:val="single" w:sz="6" w:space="0" w:color="auto"/>
            </w:tcBorders>
            <w:shd w:val="clear" w:color="auto" w:fill="auto"/>
            <w:hideMark/>
          </w:tcPr>
          <w:p w14:paraId="71EF5FBF"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3" w:type="dxa"/>
            <w:tcBorders>
              <w:top w:val="single" w:sz="6" w:space="0" w:color="auto"/>
              <w:left w:val="single" w:sz="6" w:space="0" w:color="auto"/>
              <w:bottom w:val="single" w:sz="6" w:space="0" w:color="auto"/>
              <w:right w:val="single" w:sz="6" w:space="0" w:color="auto"/>
            </w:tcBorders>
            <w:shd w:val="clear" w:color="auto" w:fill="auto"/>
            <w:hideMark/>
          </w:tcPr>
          <w:p w14:paraId="07391BD9"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0" w:type="dxa"/>
            <w:tcBorders>
              <w:top w:val="single" w:sz="6" w:space="0" w:color="auto"/>
              <w:left w:val="single" w:sz="6" w:space="0" w:color="auto"/>
              <w:bottom w:val="single" w:sz="6" w:space="0" w:color="auto"/>
              <w:right w:val="single" w:sz="6" w:space="0" w:color="auto"/>
            </w:tcBorders>
            <w:shd w:val="clear" w:color="auto" w:fill="auto"/>
            <w:hideMark/>
          </w:tcPr>
          <w:p w14:paraId="34EE183E"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17" w:type="dxa"/>
            <w:tcBorders>
              <w:top w:val="single" w:sz="6" w:space="0" w:color="auto"/>
              <w:left w:val="single" w:sz="6" w:space="0" w:color="auto"/>
              <w:bottom w:val="single" w:sz="6" w:space="0" w:color="auto"/>
              <w:right w:val="single" w:sz="6" w:space="0" w:color="auto"/>
            </w:tcBorders>
            <w:shd w:val="clear" w:color="auto" w:fill="auto"/>
            <w:hideMark/>
          </w:tcPr>
          <w:p w14:paraId="2D24D625"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37" w:type="dxa"/>
            <w:tcBorders>
              <w:top w:val="single" w:sz="6" w:space="0" w:color="auto"/>
              <w:left w:val="single" w:sz="6" w:space="0" w:color="auto"/>
              <w:bottom w:val="single" w:sz="6" w:space="0" w:color="auto"/>
              <w:right w:val="single" w:sz="6" w:space="0" w:color="auto"/>
            </w:tcBorders>
            <w:shd w:val="clear" w:color="auto" w:fill="auto"/>
            <w:hideMark/>
          </w:tcPr>
          <w:p w14:paraId="79381830" w14:textId="77777777" w:rsidR="00DD27FE" w:rsidRPr="00D34B61" w:rsidRDefault="00DD27FE" w:rsidP="00DD27FE">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r>
    </w:tbl>
    <w:p w14:paraId="7DAD1B71" w14:textId="77777777" w:rsidR="0021103A" w:rsidRPr="00D34B61" w:rsidRDefault="0021103A" w:rsidP="17A56628">
      <w:pPr>
        <w:textAlignment w:val="baseline"/>
        <w:rPr>
          <w:rFonts w:ascii="Arial" w:hAnsi="Arial" w:cs="Arial"/>
          <w:b/>
          <w:bCs/>
        </w:rPr>
      </w:pPr>
      <w:bookmarkStart w:id="17" w:name="Kayaking"/>
    </w:p>
    <w:p w14:paraId="3D2386A9" w14:textId="2A7C4D45" w:rsidR="00AD2985" w:rsidRPr="00D34B61" w:rsidRDefault="00C472A7" w:rsidP="17A56628">
      <w:pPr>
        <w:textAlignment w:val="baseline"/>
        <w:rPr>
          <w:rFonts w:ascii="Arial" w:hAnsi="Arial" w:cs="Arial"/>
        </w:rPr>
      </w:pPr>
      <w:r w:rsidRPr="00D34B61">
        <w:rPr>
          <w:rFonts w:ascii="Arial" w:hAnsi="Arial" w:cs="Arial"/>
          <w:b/>
          <w:bCs/>
        </w:rPr>
        <w:lastRenderedPageBreak/>
        <w:t>Kayaking</w:t>
      </w:r>
      <w:bookmarkEnd w:id="17"/>
      <w:r w:rsidRPr="00D34B61">
        <w:rPr>
          <w:rFonts w:ascii="Arial" w:hAnsi="Arial" w:cs="Arial"/>
          <w:b/>
          <w:bCs/>
        </w:rPr>
        <w:t xml:space="preserve"> (white water) </w:t>
      </w:r>
      <w:r w:rsidRPr="00D34B61">
        <w:rPr>
          <w:rFonts w:ascii="Arial" w:hAnsi="Arial" w:cs="Arial"/>
        </w:rPr>
        <w:t xml:space="preserve">– </w:t>
      </w:r>
      <w:r w:rsidRPr="00D34B61">
        <w:rPr>
          <w:rFonts w:ascii="Arial" w:hAnsi="Arial" w:cs="Arial"/>
          <w:sz w:val="22"/>
          <w:szCs w:val="22"/>
          <w:lang w:val="en-GB"/>
        </w:rPr>
        <w:t xml:space="preserve">students </w:t>
      </w:r>
      <w:r w:rsidRPr="00D34B61">
        <w:rPr>
          <w:rFonts w:ascii="Arial" w:hAnsi="Arial" w:cs="Arial"/>
          <w:sz w:val="22"/>
          <w:szCs w:val="22"/>
        </w:rPr>
        <w:t>are required to demonstrate performance in kayaking in a river (grade 2)</w:t>
      </w:r>
    </w:p>
    <w:p w14:paraId="0B1CB31C" w14:textId="77777777" w:rsidR="00C472A7" w:rsidRPr="00D34B61" w:rsidRDefault="00C472A7" w:rsidP="00AD2985">
      <w:pPr>
        <w:tabs>
          <w:tab w:val="left" w:pos="1125"/>
        </w:tabs>
        <w:rPr>
          <w:rFonts w:ascii="Arial" w:hAnsi="Arial" w:cs="Arial"/>
          <w:szCs w:val="24"/>
        </w:rPr>
      </w:pPr>
      <w:r w:rsidRPr="00D34B61">
        <w:rPr>
          <w:rFonts w:ascii="Arial" w:hAnsi="Arial" w:cs="Arial"/>
          <w:b/>
          <w:i/>
        </w:rPr>
        <w:t>Teacher Observation Sheet</w:t>
      </w:r>
    </w:p>
    <w:tbl>
      <w:tblPr>
        <w:tblStyle w:val="TableGrid33"/>
        <w:tblW w:w="15960" w:type="dxa"/>
        <w:tblInd w:w="-1006" w:type="dxa"/>
        <w:tblLayout w:type="fixed"/>
        <w:tblLook w:val="0000" w:firstRow="0" w:lastRow="0" w:firstColumn="0" w:lastColumn="0" w:noHBand="0" w:noVBand="0"/>
      </w:tblPr>
      <w:tblGrid>
        <w:gridCol w:w="1135"/>
        <w:gridCol w:w="311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AD2985" w:rsidRPr="00D34B61" w14:paraId="76AF5611" w14:textId="77777777" w:rsidTr="00AD2985">
        <w:trPr>
          <w:trHeight w:val="921"/>
        </w:trPr>
        <w:tc>
          <w:tcPr>
            <w:tcW w:w="1135" w:type="dxa"/>
          </w:tcPr>
          <w:p w14:paraId="4DFD21FD" w14:textId="77777777" w:rsidR="00AD2985" w:rsidRPr="00D34B61" w:rsidRDefault="00AD2985" w:rsidP="00432C41">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Element/</w:t>
            </w:r>
          </w:p>
          <w:p w14:paraId="1CE561F7" w14:textId="77777777" w:rsidR="00AD2985" w:rsidRPr="00D34B61" w:rsidRDefault="00AD2985" w:rsidP="00432C41">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Skill:</w:t>
            </w:r>
          </w:p>
        </w:tc>
        <w:tc>
          <w:tcPr>
            <w:tcW w:w="3118" w:type="dxa"/>
          </w:tcPr>
          <w:p w14:paraId="4C771D15" w14:textId="77777777" w:rsidR="00AD2985" w:rsidRPr="00D34B61" w:rsidRDefault="00AD2985" w:rsidP="00432C41">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The student effectively demonstrates a wide range of elements and skills to participate proficiently:</w:t>
            </w:r>
          </w:p>
        </w:tc>
        <w:tc>
          <w:tcPr>
            <w:tcW w:w="1418" w:type="dxa"/>
            <w:gridSpan w:val="5"/>
          </w:tcPr>
          <w:p w14:paraId="5E1420A9" w14:textId="77777777" w:rsidR="00AD2985" w:rsidRPr="00D34B61" w:rsidRDefault="00AD2985" w:rsidP="00432C41">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061FEB43" w14:textId="77777777" w:rsidR="00AD2985" w:rsidRPr="00D34B61" w:rsidRDefault="00AD2985" w:rsidP="00432C41">
            <w:pPr>
              <w:tabs>
                <w:tab w:val="left" w:pos="397"/>
                <w:tab w:val="left" w:pos="794"/>
                <w:tab w:val="left" w:pos="1191"/>
              </w:tabs>
              <w:jc w:val="center"/>
              <w:rPr>
                <w:rFonts w:ascii="Arial" w:hAnsi="Arial" w:cs="Arial"/>
                <w:sz w:val="16"/>
                <w:szCs w:val="16"/>
              </w:rPr>
            </w:pPr>
          </w:p>
          <w:p w14:paraId="3BDCA6DD" w14:textId="77777777" w:rsidR="00AD2985" w:rsidRPr="00D34B61" w:rsidRDefault="00AD2985" w:rsidP="00432C41">
            <w:pPr>
              <w:tabs>
                <w:tab w:val="left" w:pos="397"/>
                <w:tab w:val="left" w:pos="794"/>
                <w:tab w:val="left" w:pos="1191"/>
              </w:tabs>
              <w:rPr>
                <w:rFonts w:ascii="Arial" w:hAnsi="Arial" w:cs="Arial"/>
                <w:sz w:val="16"/>
                <w:szCs w:val="16"/>
              </w:rPr>
            </w:pPr>
            <w:r w:rsidRPr="00D34B61">
              <w:rPr>
                <w:rFonts w:ascii="Arial" w:hAnsi="Arial" w:cs="Arial"/>
                <w:noProof/>
                <w:sz w:val="16"/>
                <w:szCs w:val="16"/>
              </w:rPr>
              <mc:AlternateContent>
                <mc:Choice Requires="wps">
                  <w:drawing>
                    <wp:anchor distT="0" distB="0" distL="114300" distR="114300" simplePos="0" relativeHeight="251745280" behindDoc="0" locked="0" layoutInCell="1" allowOverlap="1" wp14:anchorId="6A5722AA" wp14:editId="2BD9BD7C">
                      <wp:simplePos x="0" y="0"/>
                      <wp:positionH relativeFrom="column">
                        <wp:posOffset>336550</wp:posOffset>
                      </wp:positionH>
                      <wp:positionV relativeFrom="paragraph">
                        <wp:posOffset>64135</wp:posOffset>
                      </wp:positionV>
                      <wp:extent cx="123825" cy="0"/>
                      <wp:effectExtent l="0" t="76200" r="28575" b="114300"/>
                      <wp:wrapNone/>
                      <wp:docPr id="108" name="Straight Arrow Connector 10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4EF3DA9">
                    <v:shapetype id="_x0000_t32" coordsize="21600,21600" o:oned="t" filled="f" o:spt="32" path="m,l21600,21600e" w14:anchorId="51A04AAC">
                      <v:path fillok="f" arrowok="t" o:connecttype="none"/>
                      <o:lock v:ext="edit" shapetype="t"/>
                    </v:shapetype>
                    <v:shape id="Straight Arrow Connector 108" style="position:absolute;margin-left:26.5pt;margin-top:5.05pt;width:9.75pt;height:0;z-index:2517452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246gEAAMY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NeFrbjqAQAAxgMAAA4AAAAAAAAAAAAAAAAALgIAAGRycy9lMm9Eb2MueG1s&#10;UEsBAi0AFAAGAAgAAAAhAPJrsdTcAAAABwEAAA8AAAAAAAAAAAAAAAAARAQAAGRycy9kb3ducmV2&#10;LnhtbFBLBQYAAAAABAAEAPMAAABNBQAAAAA=&#10;">
                      <v:stroke endarrow="open"/>
                    </v:shape>
                  </w:pict>
                </mc:Fallback>
              </mc:AlternateContent>
            </w:r>
            <w:r w:rsidRPr="00D34B61">
              <w:rPr>
                <w:rFonts w:ascii="Arial" w:hAnsi="Arial" w:cs="Arial"/>
                <w:sz w:val="16"/>
                <w:szCs w:val="16"/>
              </w:rPr>
              <w:t>dates</w:t>
            </w:r>
          </w:p>
          <w:p w14:paraId="188425CC" w14:textId="77777777" w:rsidR="00AD2985" w:rsidRPr="00D34B61" w:rsidRDefault="00AD2985" w:rsidP="00432C41">
            <w:pPr>
              <w:tabs>
                <w:tab w:val="left" w:pos="397"/>
                <w:tab w:val="left" w:pos="794"/>
                <w:tab w:val="left" w:pos="1191"/>
              </w:tabs>
              <w:rPr>
                <w:rFonts w:ascii="Arial" w:hAnsi="Arial" w:cs="Arial"/>
                <w:sz w:val="16"/>
                <w:szCs w:val="16"/>
              </w:rPr>
            </w:pPr>
          </w:p>
        </w:tc>
        <w:tc>
          <w:tcPr>
            <w:tcW w:w="3544" w:type="dxa"/>
          </w:tcPr>
          <w:p w14:paraId="1EEFD4BA" w14:textId="77777777" w:rsidR="00AD2985" w:rsidRPr="00D34B61" w:rsidRDefault="00AD2985" w:rsidP="00432C41">
            <w:pPr>
              <w:tabs>
                <w:tab w:val="left" w:pos="397"/>
                <w:tab w:val="left" w:pos="794"/>
                <w:tab w:val="left" w:pos="1191"/>
              </w:tabs>
              <w:rPr>
                <w:rFonts w:ascii="Arial" w:hAnsi="Arial" w:cs="Arial"/>
                <w:b/>
                <w:sz w:val="18"/>
                <w:szCs w:val="18"/>
              </w:rPr>
            </w:pPr>
            <w:r w:rsidRPr="00D34B61">
              <w:rPr>
                <w:rFonts w:ascii="Arial" w:hAnsi="Arial" w:cs="Arial"/>
                <w:b/>
                <w:sz w:val="18"/>
                <w:szCs w:val="18"/>
                <w:lang w:val="en-GB"/>
              </w:rPr>
              <w:t>The student consistently and effectively demonstrates a wide range of elements and skills to participate proficiently:</w:t>
            </w:r>
          </w:p>
        </w:tc>
        <w:tc>
          <w:tcPr>
            <w:tcW w:w="1417" w:type="dxa"/>
            <w:gridSpan w:val="5"/>
          </w:tcPr>
          <w:p w14:paraId="254EF78E" w14:textId="77777777" w:rsidR="00AD2985" w:rsidRPr="00D34B61" w:rsidRDefault="00AD2985" w:rsidP="00432C41">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30563357" w14:textId="77777777" w:rsidR="00AD2985" w:rsidRPr="00D34B61" w:rsidRDefault="00AD2985" w:rsidP="00432C41">
            <w:pPr>
              <w:tabs>
                <w:tab w:val="left" w:pos="397"/>
                <w:tab w:val="left" w:pos="794"/>
                <w:tab w:val="left" w:pos="1191"/>
              </w:tabs>
              <w:jc w:val="center"/>
              <w:rPr>
                <w:rFonts w:ascii="Arial" w:hAnsi="Arial" w:cs="Arial"/>
                <w:sz w:val="18"/>
                <w:szCs w:val="18"/>
              </w:rPr>
            </w:pPr>
          </w:p>
          <w:p w14:paraId="7EA7A847" w14:textId="77777777" w:rsidR="00AD2985" w:rsidRPr="00D34B61" w:rsidRDefault="00AD2985" w:rsidP="00432C41">
            <w:pPr>
              <w:tabs>
                <w:tab w:val="left" w:pos="397"/>
                <w:tab w:val="left" w:pos="794"/>
                <w:tab w:val="left" w:pos="1191"/>
              </w:tabs>
              <w:rPr>
                <w:rFonts w:ascii="Arial" w:hAnsi="Arial" w:cs="Arial"/>
                <w:sz w:val="16"/>
                <w:szCs w:val="16"/>
              </w:rPr>
            </w:pPr>
            <w:r w:rsidRPr="00D34B61">
              <w:rPr>
                <w:rFonts w:ascii="Arial" w:hAnsi="Arial" w:cs="Arial"/>
                <w:noProof/>
                <w:sz w:val="16"/>
                <w:szCs w:val="16"/>
              </w:rPr>
              <mc:AlternateContent>
                <mc:Choice Requires="wps">
                  <w:drawing>
                    <wp:anchor distT="0" distB="0" distL="114300" distR="114300" simplePos="0" relativeHeight="251746304" behindDoc="0" locked="0" layoutInCell="1" allowOverlap="1" wp14:anchorId="5B46FCD6" wp14:editId="4D5E7FD3">
                      <wp:simplePos x="0" y="0"/>
                      <wp:positionH relativeFrom="column">
                        <wp:posOffset>321945</wp:posOffset>
                      </wp:positionH>
                      <wp:positionV relativeFrom="paragraph">
                        <wp:posOffset>40005</wp:posOffset>
                      </wp:positionV>
                      <wp:extent cx="123825" cy="0"/>
                      <wp:effectExtent l="0" t="76200" r="28575" b="114300"/>
                      <wp:wrapNone/>
                      <wp:docPr id="109" name="Straight Arrow Connector 10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060696A">
                    <v:shape id="Straight Arrow Connector 109" style="position:absolute;margin-left:25.35pt;margin-top:3.15pt;width:9.75pt;height:0;z-index:2517463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B7jfzuoBAADGAwAADgAAAAAAAAAAAAAAAAAuAgAAZHJzL2Uyb0RvYy54bWxQ&#10;SwECLQAUAAYACAAAACEAZUBfmNsAAAAFAQAADwAAAAAAAAAAAAAAAABEBAAAZHJzL2Rvd25yZXYu&#10;eG1sUEsFBgAAAAAEAAQA8wAAAEwFAAAAAA==&#10;" w14:anchorId="31376E09">
                      <v:stroke endarrow="open"/>
                    </v:shape>
                  </w:pict>
                </mc:Fallback>
              </mc:AlternateContent>
            </w:r>
            <w:r w:rsidRPr="00D34B61">
              <w:rPr>
                <w:rFonts w:ascii="Arial" w:hAnsi="Arial" w:cs="Arial"/>
                <w:sz w:val="16"/>
                <w:szCs w:val="16"/>
              </w:rPr>
              <w:t>dates</w:t>
            </w:r>
          </w:p>
        </w:tc>
        <w:tc>
          <w:tcPr>
            <w:tcW w:w="4013" w:type="dxa"/>
          </w:tcPr>
          <w:p w14:paraId="18286452" w14:textId="77777777" w:rsidR="00AD2985" w:rsidRPr="00D34B61" w:rsidRDefault="00AD2985" w:rsidP="00432C41">
            <w:pPr>
              <w:tabs>
                <w:tab w:val="left" w:pos="397"/>
                <w:tab w:val="left" w:pos="794"/>
                <w:tab w:val="left" w:pos="1191"/>
              </w:tabs>
              <w:rPr>
                <w:rFonts w:ascii="Arial" w:hAnsi="Arial" w:cs="Arial"/>
                <w:b/>
                <w:sz w:val="18"/>
                <w:szCs w:val="18"/>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0CAE23EB" w14:textId="77777777" w:rsidR="00AD2985" w:rsidRPr="00D34B61" w:rsidRDefault="00AD2985" w:rsidP="00432C41">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43F804A0" w14:textId="77777777" w:rsidR="00AD2985" w:rsidRPr="00D34B61" w:rsidRDefault="00AD2985" w:rsidP="00432C41">
            <w:pPr>
              <w:tabs>
                <w:tab w:val="left" w:pos="397"/>
                <w:tab w:val="left" w:pos="794"/>
                <w:tab w:val="left" w:pos="1191"/>
              </w:tabs>
              <w:jc w:val="center"/>
              <w:rPr>
                <w:rFonts w:ascii="Arial" w:hAnsi="Arial" w:cs="Arial"/>
                <w:b/>
                <w:sz w:val="16"/>
                <w:szCs w:val="16"/>
              </w:rPr>
            </w:pPr>
          </w:p>
          <w:p w14:paraId="6396AA2A" w14:textId="77777777" w:rsidR="00AD2985" w:rsidRPr="00D34B61" w:rsidRDefault="00AD2985" w:rsidP="00432C41">
            <w:pPr>
              <w:tabs>
                <w:tab w:val="left" w:pos="397"/>
                <w:tab w:val="left" w:pos="794"/>
                <w:tab w:val="left" w:pos="1191"/>
              </w:tabs>
              <w:rPr>
                <w:rFonts w:ascii="Arial" w:hAnsi="Arial" w:cs="Arial"/>
                <w:b/>
                <w:sz w:val="16"/>
                <w:szCs w:val="16"/>
              </w:rPr>
            </w:pPr>
            <w:r w:rsidRPr="00D34B61">
              <w:rPr>
                <w:rFonts w:ascii="Arial" w:hAnsi="Arial" w:cs="Arial"/>
                <w:noProof/>
                <w:sz w:val="16"/>
                <w:szCs w:val="16"/>
              </w:rPr>
              <mc:AlternateContent>
                <mc:Choice Requires="wps">
                  <w:drawing>
                    <wp:anchor distT="0" distB="0" distL="114300" distR="114300" simplePos="0" relativeHeight="251747328" behindDoc="0" locked="0" layoutInCell="1" allowOverlap="1" wp14:anchorId="3D5A9293" wp14:editId="56B5F1D6">
                      <wp:simplePos x="0" y="0"/>
                      <wp:positionH relativeFrom="column">
                        <wp:posOffset>349250</wp:posOffset>
                      </wp:positionH>
                      <wp:positionV relativeFrom="paragraph">
                        <wp:posOffset>54610</wp:posOffset>
                      </wp:positionV>
                      <wp:extent cx="123825" cy="0"/>
                      <wp:effectExtent l="0" t="76200" r="28575" b="114300"/>
                      <wp:wrapNone/>
                      <wp:docPr id="110" name="Straight Arrow Connector 11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0A4BEC1">
                    <v:shape id="Straight Arrow Connector 110" style="position:absolute;margin-left:27.5pt;margin-top:4.3pt;width:9.75pt;height:0;z-index:2517473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3s76gEAAMY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DzHezvqAQAAxgMAAA4AAAAAAAAAAAAAAAAALgIAAGRycy9lMm9Eb2MueG1s&#10;UEsBAi0AFAAGAAgAAAAhAHI8DwvcAAAABQEAAA8AAAAAAAAAAAAAAAAARAQAAGRycy9kb3ducmV2&#10;LnhtbFBLBQYAAAAABAAEAPMAAABNBQAAAAA=&#10;" w14:anchorId="657D2480">
                      <v:stroke endarrow="open"/>
                    </v:shape>
                  </w:pict>
                </mc:Fallback>
              </mc:AlternateContent>
            </w:r>
            <w:r w:rsidRPr="00D34B61">
              <w:rPr>
                <w:rFonts w:ascii="Arial" w:hAnsi="Arial" w:cs="Arial"/>
                <w:sz w:val="16"/>
                <w:szCs w:val="16"/>
              </w:rPr>
              <w:t>dates</w:t>
            </w:r>
          </w:p>
          <w:p w14:paraId="4200D767" w14:textId="77777777" w:rsidR="00AD2985" w:rsidRPr="00D34B61" w:rsidRDefault="00AD2985" w:rsidP="00432C41">
            <w:pPr>
              <w:tabs>
                <w:tab w:val="left" w:pos="397"/>
                <w:tab w:val="left" w:pos="794"/>
                <w:tab w:val="left" w:pos="1191"/>
              </w:tabs>
              <w:rPr>
                <w:rFonts w:ascii="Arial" w:hAnsi="Arial" w:cs="Arial"/>
                <w:sz w:val="16"/>
                <w:szCs w:val="16"/>
              </w:rPr>
            </w:pPr>
          </w:p>
        </w:tc>
      </w:tr>
      <w:tr w:rsidR="00AD2985" w:rsidRPr="00D34B61" w14:paraId="5CF2A92A" w14:textId="77777777" w:rsidTr="00AD2985">
        <w:trPr>
          <w:trHeight w:val="1634"/>
        </w:trPr>
        <w:tc>
          <w:tcPr>
            <w:tcW w:w="1135" w:type="dxa"/>
          </w:tcPr>
          <w:p w14:paraId="33192230" w14:textId="77777777" w:rsidR="00AD2985" w:rsidRPr="00D34B61" w:rsidRDefault="00AD2985" w:rsidP="00432C41">
            <w:pPr>
              <w:tabs>
                <w:tab w:val="left" w:pos="397"/>
                <w:tab w:val="left" w:pos="794"/>
                <w:tab w:val="left" w:pos="1191"/>
              </w:tabs>
              <w:rPr>
                <w:rFonts w:ascii="Arial" w:hAnsi="Arial" w:cs="Arial"/>
                <w:sz w:val="18"/>
                <w:szCs w:val="18"/>
              </w:rPr>
            </w:pPr>
            <w:r w:rsidRPr="00D34B61">
              <w:rPr>
                <w:rFonts w:ascii="Arial" w:hAnsi="Arial" w:cs="Arial"/>
                <w:sz w:val="18"/>
                <w:szCs w:val="18"/>
              </w:rPr>
              <w:t>River Running</w:t>
            </w:r>
          </w:p>
        </w:tc>
        <w:tc>
          <w:tcPr>
            <w:tcW w:w="3118" w:type="dxa"/>
          </w:tcPr>
          <w:p w14:paraId="61B6A8FF" w14:textId="77777777" w:rsidR="00AD2985" w:rsidRPr="00D34B61" w:rsidRDefault="00AD2985" w:rsidP="000117B4">
            <w:pPr>
              <w:widowControl w:val="0"/>
              <w:numPr>
                <w:ilvl w:val="0"/>
                <w:numId w:val="69"/>
              </w:numPr>
              <w:pBdr>
                <w:top w:val="nil"/>
                <w:left w:val="nil"/>
                <w:bottom w:val="nil"/>
                <w:right w:val="nil"/>
                <w:between w:val="nil"/>
              </w:pBdr>
              <w:ind w:left="389"/>
              <w:rPr>
                <w:rFonts w:ascii="Arial" w:eastAsia="Arial" w:hAnsi="Arial" w:cs="Arial"/>
                <w:sz w:val="18"/>
                <w:szCs w:val="18"/>
              </w:rPr>
            </w:pPr>
            <w:r w:rsidRPr="00D34B61">
              <w:rPr>
                <w:rFonts w:ascii="Arial" w:eastAsia="Arial" w:hAnsi="Arial" w:cs="Arial"/>
                <w:sz w:val="18"/>
                <w:szCs w:val="18"/>
              </w:rPr>
              <w:t xml:space="preserve">Can choose a line down a rapid and paddle it successfully. </w:t>
            </w:r>
          </w:p>
          <w:p w14:paraId="496217B0" w14:textId="77777777" w:rsidR="00AD2985" w:rsidRPr="00D34B61" w:rsidRDefault="00AD2985" w:rsidP="000117B4">
            <w:pPr>
              <w:widowControl w:val="0"/>
              <w:numPr>
                <w:ilvl w:val="0"/>
                <w:numId w:val="69"/>
              </w:numPr>
              <w:ind w:left="389"/>
              <w:rPr>
                <w:rFonts w:ascii="Arial" w:eastAsia="Arial" w:hAnsi="Arial" w:cs="Arial"/>
                <w:sz w:val="18"/>
                <w:szCs w:val="18"/>
              </w:rPr>
            </w:pPr>
          </w:p>
          <w:p w14:paraId="4A8F506A" w14:textId="77777777" w:rsidR="00AD2985" w:rsidRPr="00D34B61" w:rsidRDefault="00AD2985" w:rsidP="000117B4">
            <w:pPr>
              <w:widowControl w:val="0"/>
              <w:numPr>
                <w:ilvl w:val="0"/>
                <w:numId w:val="69"/>
              </w:numPr>
              <w:pBdr>
                <w:top w:val="nil"/>
                <w:left w:val="nil"/>
                <w:bottom w:val="nil"/>
                <w:right w:val="nil"/>
                <w:between w:val="nil"/>
              </w:pBdr>
              <w:ind w:left="389"/>
              <w:rPr>
                <w:rFonts w:ascii="Arial" w:eastAsia="Arial" w:hAnsi="Arial" w:cs="Arial"/>
                <w:sz w:val="18"/>
                <w:szCs w:val="18"/>
              </w:rPr>
            </w:pPr>
            <w:r w:rsidRPr="00D34B61">
              <w:rPr>
                <w:rFonts w:ascii="Arial" w:eastAsia="Arial" w:hAnsi="Arial" w:cs="Arial"/>
                <w:sz w:val="18"/>
                <w:szCs w:val="18"/>
              </w:rPr>
              <w:t>Demonstrates carving eddy turns across the eddy line into the main flow with the appropriate speed, edge and angle. Uses forward paddling. Shows torso rotation, looking where going.</w:t>
            </w:r>
          </w:p>
          <w:p w14:paraId="66C82AA8" w14:textId="77777777" w:rsidR="00AD2985" w:rsidRPr="00D34B61" w:rsidRDefault="00AD2985" w:rsidP="000117B4">
            <w:pPr>
              <w:widowControl w:val="0"/>
              <w:numPr>
                <w:ilvl w:val="0"/>
                <w:numId w:val="69"/>
              </w:numPr>
              <w:ind w:left="389"/>
              <w:rPr>
                <w:rFonts w:ascii="Arial" w:eastAsia="Arial" w:hAnsi="Arial" w:cs="Arial"/>
                <w:sz w:val="18"/>
                <w:szCs w:val="18"/>
              </w:rPr>
            </w:pPr>
          </w:p>
          <w:p w14:paraId="7A1AFAA4" w14:textId="77777777" w:rsidR="00AD2985" w:rsidRPr="00D34B61" w:rsidRDefault="00AD2985" w:rsidP="000117B4">
            <w:pPr>
              <w:widowControl w:val="0"/>
              <w:numPr>
                <w:ilvl w:val="0"/>
                <w:numId w:val="69"/>
              </w:numPr>
              <w:ind w:left="389"/>
              <w:rPr>
                <w:rFonts w:ascii="Arial" w:hAnsi="Arial" w:cs="Arial"/>
                <w:sz w:val="18"/>
                <w:szCs w:val="18"/>
                <w:lang w:val="en-US"/>
              </w:rPr>
            </w:pPr>
            <w:bookmarkStart w:id="18" w:name="_gjdgxs" w:colFirst="0" w:colLast="0"/>
            <w:bookmarkEnd w:id="18"/>
            <w:r w:rsidRPr="00D34B61">
              <w:rPr>
                <w:rFonts w:ascii="Arial" w:eastAsia="Arial" w:hAnsi="Arial" w:cs="Arial"/>
                <w:sz w:val="18"/>
                <w:szCs w:val="18"/>
              </w:rPr>
              <w:t>Demonstrates ferry gliding across a grade 2 rapid. Maintains appropriate angle based on speed of current (makes adjustments where needed).</w:t>
            </w:r>
          </w:p>
        </w:tc>
        <w:tc>
          <w:tcPr>
            <w:tcW w:w="284" w:type="dxa"/>
          </w:tcPr>
          <w:p w14:paraId="4631F88E" w14:textId="77777777" w:rsidR="00AD2985" w:rsidRPr="00D34B61" w:rsidRDefault="00AD2985" w:rsidP="00432C41">
            <w:pPr>
              <w:snapToGrid w:val="0"/>
              <w:spacing w:before="40" w:after="40"/>
              <w:jc w:val="center"/>
              <w:rPr>
                <w:rFonts w:ascii="Arial" w:hAnsi="Arial" w:cs="Arial"/>
                <w:bCs/>
                <w:sz w:val="18"/>
                <w:szCs w:val="18"/>
                <w:lang w:val="en-GB"/>
              </w:rPr>
            </w:pPr>
          </w:p>
        </w:tc>
        <w:tc>
          <w:tcPr>
            <w:tcW w:w="283" w:type="dxa"/>
          </w:tcPr>
          <w:p w14:paraId="4AF909B0" w14:textId="77777777" w:rsidR="00AD2985" w:rsidRPr="00D34B61" w:rsidRDefault="00AD2985" w:rsidP="00432C41">
            <w:pPr>
              <w:snapToGrid w:val="0"/>
              <w:spacing w:before="40" w:after="40"/>
              <w:jc w:val="center"/>
              <w:rPr>
                <w:rFonts w:ascii="Arial" w:hAnsi="Arial" w:cs="Arial"/>
                <w:bCs/>
                <w:sz w:val="18"/>
                <w:szCs w:val="18"/>
                <w:lang w:val="en-GB"/>
              </w:rPr>
            </w:pPr>
          </w:p>
        </w:tc>
        <w:tc>
          <w:tcPr>
            <w:tcW w:w="284" w:type="dxa"/>
          </w:tcPr>
          <w:p w14:paraId="4885100A" w14:textId="77777777" w:rsidR="00AD2985" w:rsidRPr="00D34B61" w:rsidRDefault="00AD2985" w:rsidP="00432C41">
            <w:pPr>
              <w:snapToGrid w:val="0"/>
              <w:spacing w:before="40" w:after="40"/>
              <w:jc w:val="center"/>
              <w:rPr>
                <w:rFonts w:ascii="Arial" w:hAnsi="Arial" w:cs="Arial"/>
                <w:sz w:val="18"/>
                <w:szCs w:val="18"/>
              </w:rPr>
            </w:pPr>
          </w:p>
        </w:tc>
        <w:tc>
          <w:tcPr>
            <w:tcW w:w="283" w:type="dxa"/>
          </w:tcPr>
          <w:p w14:paraId="3D7CEA7F" w14:textId="77777777" w:rsidR="00AD2985" w:rsidRPr="00D34B61" w:rsidRDefault="00AD2985" w:rsidP="00432C41">
            <w:pPr>
              <w:snapToGrid w:val="0"/>
              <w:spacing w:before="40" w:after="40"/>
              <w:jc w:val="center"/>
              <w:rPr>
                <w:rFonts w:ascii="Arial" w:hAnsi="Arial" w:cs="Arial"/>
                <w:sz w:val="18"/>
                <w:szCs w:val="18"/>
              </w:rPr>
            </w:pPr>
          </w:p>
        </w:tc>
        <w:tc>
          <w:tcPr>
            <w:tcW w:w="284" w:type="dxa"/>
          </w:tcPr>
          <w:p w14:paraId="6DF670E6" w14:textId="77777777" w:rsidR="00AD2985" w:rsidRPr="00D34B61" w:rsidRDefault="00AD2985" w:rsidP="00432C41">
            <w:pPr>
              <w:snapToGrid w:val="0"/>
              <w:spacing w:before="40" w:after="40"/>
              <w:jc w:val="center"/>
              <w:rPr>
                <w:rFonts w:ascii="Arial" w:hAnsi="Arial" w:cs="Arial"/>
                <w:sz w:val="18"/>
                <w:szCs w:val="18"/>
              </w:rPr>
            </w:pPr>
          </w:p>
        </w:tc>
        <w:tc>
          <w:tcPr>
            <w:tcW w:w="3544" w:type="dxa"/>
          </w:tcPr>
          <w:p w14:paraId="3D2D7E00" w14:textId="77777777" w:rsidR="00AD2985" w:rsidRPr="00D34B61" w:rsidRDefault="00AD2985" w:rsidP="000117B4">
            <w:pPr>
              <w:numPr>
                <w:ilvl w:val="0"/>
                <w:numId w:val="67"/>
              </w:numPr>
              <w:pBdr>
                <w:top w:val="nil"/>
                <w:left w:val="nil"/>
                <w:bottom w:val="nil"/>
                <w:right w:val="nil"/>
                <w:between w:val="nil"/>
              </w:pBdr>
              <w:ind w:left="389"/>
              <w:rPr>
                <w:rFonts w:ascii="Arial" w:hAnsi="Arial" w:cs="Arial"/>
                <w:color w:val="000000"/>
                <w:sz w:val="18"/>
                <w:szCs w:val="18"/>
              </w:rPr>
            </w:pPr>
            <w:r w:rsidRPr="00D34B61">
              <w:rPr>
                <w:rFonts w:ascii="Arial" w:eastAsia="Arial" w:hAnsi="Arial" w:cs="Arial"/>
                <w:sz w:val="18"/>
                <w:szCs w:val="18"/>
              </w:rPr>
              <w:t>Can choose a line down a rapid and paddle it successfully.</w:t>
            </w:r>
          </w:p>
          <w:p w14:paraId="29D6B04F" w14:textId="77777777" w:rsidR="00AD2985" w:rsidRPr="00D34B61" w:rsidRDefault="00AD2985" w:rsidP="00AD2985">
            <w:pPr>
              <w:pBdr>
                <w:top w:val="nil"/>
                <w:left w:val="nil"/>
                <w:bottom w:val="nil"/>
                <w:right w:val="nil"/>
                <w:between w:val="nil"/>
              </w:pBdr>
              <w:ind w:left="389" w:hanging="720"/>
              <w:rPr>
                <w:rFonts w:ascii="Arial" w:eastAsia="Arial" w:hAnsi="Arial" w:cs="Arial"/>
                <w:sz w:val="18"/>
                <w:szCs w:val="18"/>
              </w:rPr>
            </w:pPr>
            <w:r w:rsidRPr="00D34B61">
              <w:rPr>
                <w:rFonts w:ascii="Arial" w:eastAsia="Arial" w:hAnsi="Arial" w:cs="Arial"/>
                <w:color w:val="000000"/>
                <w:sz w:val="18"/>
                <w:szCs w:val="18"/>
              </w:rPr>
              <w:t xml:space="preserve"> </w:t>
            </w:r>
          </w:p>
          <w:p w14:paraId="0A814A43" w14:textId="77777777" w:rsidR="00AD2985" w:rsidRPr="00D34B61" w:rsidRDefault="00AD2985" w:rsidP="000117B4">
            <w:pPr>
              <w:numPr>
                <w:ilvl w:val="0"/>
                <w:numId w:val="68"/>
              </w:numPr>
              <w:pBdr>
                <w:top w:val="nil"/>
                <w:left w:val="nil"/>
                <w:bottom w:val="nil"/>
                <w:right w:val="nil"/>
                <w:between w:val="nil"/>
              </w:pBdr>
              <w:ind w:left="318"/>
              <w:rPr>
                <w:rFonts w:ascii="Arial" w:hAnsi="Arial" w:cs="Arial"/>
                <w:color w:val="000000"/>
                <w:sz w:val="18"/>
                <w:szCs w:val="18"/>
              </w:rPr>
            </w:pPr>
            <w:r w:rsidRPr="00D34B61">
              <w:rPr>
                <w:rFonts w:ascii="Arial" w:eastAsia="Arial" w:hAnsi="Arial" w:cs="Arial"/>
                <w:color w:val="000000"/>
                <w:sz w:val="18"/>
                <w:szCs w:val="18"/>
              </w:rPr>
              <w:t>Demonstrates carving eddy turns and s-turns across the eddy line into the mai</w:t>
            </w:r>
            <w:r w:rsidRPr="00D34B61">
              <w:rPr>
                <w:rFonts w:ascii="Arial" w:eastAsia="Arial" w:hAnsi="Arial" w:cs="Arial"/>
                <w:sz w:val="18"/>
                <w:szCs w:val="18"/>
              </w:rPr>
              <w:t xml:space="preserve">n flow </w:t>
            </w:r>
            <w:r w:rsidRPr="00D34B61">
              <w:rPr>
                <w:rFonts w:ascii="Arial" w:eastAsia="Arial" w:hAnsi="Arial" w:cs="Arial"/>
                <w:color w:val="000000"/>
                <w:sz w:val="18"/>
                <w:szCs w:val="18"/>
              </w:rPr>
              <w:t>with the appropriate speed edge and angle. Uses forward paddling and sweep to stern draws. Shows torso rotation, looking where going, elbows down</w:t>
            </w:r>
            <w:r w:rsidRPr="00D34B61">
              <w:rPr>
                <w:rFonts w:ascii="Arial" w:eastAsia="Arial" w:hAnsi="Arial" w:cs="Arial"/>
                <w:sz w:val="18"/>
                <w:szCs w:val="18"/>
              </w:rPr>
              <w:t>’,</w:t>
            </w:r>
            <w:r w:rsidRPr="00D34B61">
              <w:rPr>
                <w:rFonts w:ascii="Arial" w:eastAsia="Arial" w:hAnsi="Arial" w:cs="Arial"/>
                <w:color w:val="000000"/>
                <w:sz w:val="18"/>
                <w:szCs w:val="18"/>
              </w:rPr>
              <w:t xml:space="preserve"> kayak maintains speed throughout the turn. </w:t>
            </w:r>
          </w:p>
          <w:p w14:paraId="66597038" w14:textId="77777777" w:rsidR="00AD2985" w:rsidRPr="00D34B61" w:rsidRDefault="00AD2985" w:rsidP="00AD2985">
            <w:pPr>
              <w:pBdr>
                <w:top w:val="nil"/>
                <w:left w:val="nil"/>
                <w:bottom w:val="nil"/>
                <w:right w:val="nil"/>
                <w:between w:val="nil"/>
              </w:pBdr>
              <w:ind w:left="720"/>
              <w:rPr>
                <w:rFonts w:ascii="Arial" w:eastAsia="Arial" w:hAnsi="Arial" w:cs="Arial"/>
                <w:sz w:val="18"/>
                <w:szCs w:val="18"/>
              </w:rPr>
            </w:pPr>
          </w:p>
          <w:p w14:paraId="3A769FCB" w14:textId="77777777" w:rsidR="00AD2985" w:rsidRPr="00D34B61" w:rsidRDefault="00AD2985" w:rsidP="00AD2985">
            <w:pPr>
              <w:numPr>
                <w:ilvl w:val="0"/>
                <w:numId w:val="38"/>
              </w:numPr>
              <w:ind w:left="256" w:hanging="256"/>
              <w:contextualSpacing/>
              <w:rPr>
                <w:rFonts w:ascii="Arial" w:hAnsi="Arial" w:cs="Arial"/>
                <w:sz w:val="18"/>
                <w:szCs w:val="18"/>
                <w:lang w:val="en-US"/>
              </w:rPr>
            </w:pPr>
            <w:r w:rsidRPr="00D34B61">
              <w:rPr>
                <w:rFonts w:ascii="Arial" w:eastAsia="Arial" w:hAnsi="Arial" w:cs="Arial"/>
                <w:color w:val="000000"/>
                <w:sz w:val="18"/>
                <w:szCs w:val="18"/>
              </w:rPr>
              <w:t xml:space="preserve">Demonstrates ferry gliding across a grade 2 rapid. Maintains appropriate angle based on speed of current (makes adjustments where needed). Shows edge control on eddy lines when starting and finishing the ferry glide.  </w:t>
            </w:r>
          </w:p>
        </w:tc>
        <w:tc>
          <w:tcPr>
            <w:tcW w:w="283" w:type="dxa"/>
          </w:tcPr>
          <w:p w14:paraId="017458F3" w14:textId="77777777" w:rsidR="00AD2985" w:rsidRPr="00D34B61" w:rsidRDefault="00AD2985" w:rsidP="00432C41">
            <w:pPr>
              <w:snapToGrid w:val="0"/>
              <w:spacing w:before="40" w:after="40"/>
              <w:jc w:val="center"/>
              <w:rPr>
                <w:rFonts w:ascii="Arial" w:hAnsi="Arial" w:cs="Arial"/>
                <w:bCs/>
                <w:sz w:val="18"/>
                <w:szCs w:val="18"/>
                <w:lang w:val="en-GB"/>
              </w:rPr>
            </w:pPr>
          </w:p>
        </w:tc>
        <w:tc>
          <w:tcPr>
            <w:tcW w:w="284" w:type="dxa"/>
          </w:tcPr>
          <w:p w14:paraId="60086500" w14:textId="77777777" w:rsidR="00AD2985" w:rsidRPr="00D34B61" w:rsidRDefault="00AD2985" w:rsidP="00432C41">
            <w:pPr>
              <w:snapToGrid w:val="0"/>
              <w:spacing w:before="40" w:after="40"/>
              <w:jc w:val="center"/>
              <w:rPr>
                <w:rFonts w:ascii="Arial" w:hAnsi="Arial" w:cs="Arial"/>
                <w:bCs/>
                <w:sz w:val="18"/>
                <w:szCs w:val="18"/>
                <w:lang w:val="en-GB"/>
              </w:rPr>
            </w:pPr>
          </w:p>
        </w:tc>
        <w:tc>
          <w:tcPr>
            <w:tcW w:w="283" w:type="dxa"/>
          </w:tcPr>
          <w:p w14:paraId="6A9BAC8F" w14:textId="77777777" w:rsidR="00AD2985" w:rsidRPr="00D34B61" w:rsidRDefault="00AD2985" w:rsidP="00432C41">
            <w:pPr>
              <w:snapToGrid w:val="0"/>
              <w:spacing w:before="40" w:after="40"/>
              <w:jc w:val="center"/>
              <w:rPr>
                <w:rFonts w:ascii="Arial" w:hAnsi="Arial" w:cs="Arial"/>
                <w:sz w:val="18"/>
                <w:szCs w:val="18"/>
              </w:rPr>
            </w:pPr>
          </w:p>
        </w:tc>
        <w:tc>
          <w:tcPr>
            <w:tcW w:w="284" w:type="dxa"/>
          </w:tcPr>
          <w:p w14:paraId="2C28ACFC" w14:textId="77777777" w:rsidR="00AD2985" w:rsidRPr="00D34B61" w:rsidRDefault="00AD2985" w:rsidP="00432C41">
            <w:pPr>
              <w:snapToGrid w:val="0"/>
              <w:spacing w:before="40" w:after="40"/>
              <w:jc w:val="center"/>
              <w:rPr>
                <w:rFonts w:ascii="Arial" w:hAnsi="Arial" w:cs="Arial"/>
                <w:sz w:val="18"/>
                <w:szCs w:val="18"/>
              </w:rPr>
            </w:pPr>
          </w:p>
        </w:tc>
        <w:tc>
          <w:tcPr>
            <w:tcW w:w="283" w:type="dxa"/>
          </w:tcPr>
          <w:p w14:paraId="67525D00" w14:textId="77777777" w:rsidR="00AD2985" w:rsidRPr="00D34B61" w:rsidRDefault="00AD2985" w:rsidP="00432C41">
            <w:pPr>
              <w:snapToGrid w:val="0"/>
              <w:spacing w:before="40" w:after="40"/>
              <w:jc w:val="center"/>
              <w:rPr>
                <w:rFonts w:ascii="Arial" w:hAnsi="Arial" w:cs="Arial"/>
                <w:sz w:val="18"/>
                <w:szCs w:val="18"/>
              </w:rPr>
            </w:pPr>
          </w:p>
        </w:tc>
        <w:tc>
          <w:tcPr>
            <w:tcW w:w="4013" w:type="dxa"/>
          </w:tcPr>
          <w:p w14:paraId="578F5155" w14:textId="77777777" w:rsidR="00AD2985" w:rsidRPr="00D34B61" w:rsidRDefault="00AD2985" w:rsidP="000117B4">
            <w:pPr>
              <w:numPr>
                <w:ilvl w:val="0"/>
                <w:numId w:val="66"/>
              </w:numPr>
              <w:pBdr>
                <w:top w:val="nil"/>
                <w:left w:val="nil"/>
                <w:bottom w:val="nil"/>
                <w:right w:val="nil"/>
                <w:between w:val="nil"/>
              </w:pBdr>
              <w:ind w:left="292"/>
              <w:rPr>
                <w:rFonts w:ascii="Arial" w:hAnsi="Arial" w:cs="Arial"/>
                <w:color w:val="000000"/>
                <w:sz w:val="18"/>
                <w:szCs w:val="18"/>
              </w:rPr>
            </w:pPr>
            <w:r w:rsidRPr="00D34B61">
              <w:rPr>
                <w:rFonts w:ascii="Arial" w:eastAsia="Arial" w:hAnsi="Arial" w:cs="Arial"/>
                <w:color w:val="000000"/>
                <w:sz w:val="18"/>
                <w:szCs w:val="18"/>
              </w:rPr>
              <w:t>Can</w:t>
            </w:r>
            <w:r w:rsidRPr="00D34B61">
              <w:rPr>
                <w:rFonts w:ascii="Arial" w:eastAsia="Arial" w:hAnsi="Arial" w:cs="Arial"/>
                <w:sz w:val="18"/>
                <w:szCs w:val="18"/>
              </w:rPr>
              <w:t xml:space="preserve"> choose a line down a rapid and paddle it successfully.</w:t>
            </w:r>
          </w:p>
          <w:p w14:paraId="02A3EDED" w14:textId="77777777" w:rsidR="00AD2985" w:rsidRPr="00D34B61" w:rsidRDefault="00AD2985" w:rsidP="00AD2985">
            <w:pPr>
              <w:rPr>
                <w:rFonts w:ascii="Arial" w:eastAsia="Arial" w:hAnsi="Arial" w:cs="Arial"/>
                <w:sz w:val="18"/>
                <w:szCs w:val="18"/>
              </w:rPr>
            </w:pPr>
          </w:p>
          <w:p w14:paraId="7130C44D" w14:textId="77777777" w:rsidR="00AD2985" w:rsidRPr="00D34B61" w:rsidRDefault="00AD2985" w:rsidP="000117B4">
            <w:pPr>
              <w:numPr>
                <w:ilvl w:val="0"/>
                <w:numId w:val="68"/>
              </w:numPr>
              <w:pBdr>
                <w:top w:val="nil"/>
                <w:left w:val="nil"/>
                <w:bottom w:val="nil"/>
                <w:right w:val="nil"/>
                <w:between w:val="nil"/>
              </w:pBdr>
              <w:ind w:left="318"/>
              <w:rPr>
                <w:rFonts w:ascii="Arial" w:hAnsi="Arial" w:cs="Arial"/>
                <w:color w:val="000000"/>
                <w:sz w:val="18"/>
                <w:szCs w:val="18"/>
              </w:rPr>
            </w:pPr>
            <w:r w:rsidRPr="00D34B61">
              <w:rPr>
                <w:rFonts w:ascii="Arial" w:eastAsia="Arial" w:hAnsi="Arial" w:cs="Arial"/>
                <w:color w:val="000000"/>
                <w:sz w:val="18"/>
                <w:szCs w:val="18"/>
              </w:rPr>
              <w:t xml:space="preserve">Demonstrates carving eddy turns and s-turns across the eddy line into the </w:t>
            </w:r>
            <w:r w:rsidRPr="00D34B61">
              <w:rPr>
                <w:rFonts w:ascii="Arial" w:eastAsia="Arial" w:hAnsi="Arial" w:cs="Arial"/>
                <w:sz w:val="18"/>
                <w:szCs w:val="18"/>
              </w:rPr>
              <w:t>main flow</w:t>
            </w:r>
            <w:r w:rsidRPr="00D34B61">
              <w:rPr>
                <w:rFonts w:ascii="Arial" w:eastAsia="Arial" w:hAnsi="Arial" w:cs="Arial"/>
                <w:color w:val="000000"/>
                <w:sz w:val="18"/>
                <w:szCs w:val="18"/>
              </w:rPr>
              <w:t xml:space="preserve"> with the appropriate speed, edge and angle. Uses forward paddling, sweep to stern draws </w:t>
            </w:r>
            <w:r w:rsidRPr="00D34B61">
              <w:rPr>
                <w:rFonts w:ascii="Arial" w:eastAsia="Arial" w:hAnsi="Arial" w:cs="Arial"/>
                <w:sz w:val="18"/>
                <w:szCs w:val="18"/>
              </w:rPr>
              <w:t>to</w:t>
            </w:r>
            <w:r w:rsidRPr="00D34B61">
              <w:rPr>
                <w:rFonts w:ascii="Arial" w:eastAsia="Arial" w:hAnsi="Arial" w:cs="Arial"/>
                <w:color w:val="000000"/>
                <w:sz w:val="18"/>
                <w:szCs w:val="18"/>
              </w:rPr>
              <w:t xml:space="preserve"> </w:t>
            </w:r>
            <w:r w:rsidRPr="00D34B61">
              <w:rPr>
                <w:rFonts w:ascii="Arial" w:eastAsia="Arial" w:hAnsi="Arial" w:cs="Arial"/>
                <w:sz w:val="18"/>
                <w:szCs w:val="18"/>
              </w:rPr>
              <w:t>manoeuvre kayak to positions appropriate for the eddies and currents</w:t>
            </w:r>
            <w:r w:rsidRPr="00D34B61">
              <w:rPr>
                <w:rFonts w:ascii="Arial" w:eastAsia="Arial" w:hAnsi="Arial" w:cs="Arial"/>
                <w:color w:val="000000"/>
                <w:sz w:val="18"/>
                <w:szCs w:val="18"/>
              </w:rPr>
              <w:t xml:space="preserve">. Shows torso rotation, looking where going, elbows down, kayak maintains speed throughout the turn. Can demonstrate this in challenging grade 2 eddies </w:t>
            </w:r>
            <w:r w:rsidRPr="00D34B61">
              <w:rPr>
                <w:rFonts w:ascii="Arial" w:eastAsia="Arial" w:hAnsi="Arial" w:cs="Arial"/>
                <w:sz w:val="18"/>
                <w:szCs w:val="18"/>
              </w:rPr>
              <w:t>(i.e micro eddies, midriver features, strong eddy lines)</w:t>
            </w:r>
          </w:p>
          <w:p w14:paraId="63B496E2" w14:textId="77777777" w:rsidR="00AD2985" w:rsidRPr="00D34B61" w:rsidRDefault="00AD2985" w:rsidP="00AD2985">
            <w:pPr>
              <w:pBdr>
                <w:top w:val="nil"/>
                <w:left w:val="nil"/>
                <w:bottom w:val="nil"/>
                <w:right w:val="nil"/>
                <w:between w:val="nil"/>
              </w:pBdr>
              <w:ind w:left="318" w:hanging="720"/>
              <w:rPr>
                <w:rFonts w:ascii="Arial" w:eastAsia="Arial" w:hAnsi="Arial" w:cs="Arial"/>
                <w:color w:val="000000"/>
                <w:sz w:val="18"/>
                <w:szCs w:val="18"/>
              </w:rPr>
            </w:pPr>
          </w:p>
          <w:p w14:paraId="73101721" w14:textId="77777777" w:rsidR="00AD2985" w:rsidRPr="00D34B61" w:rsidRDefault="00AD2985" w:rsidP="000117B4">
            <w:pPr>
              <w:numPr>
                <w:ilvl w:val="0"/>
                <w:numId w:val="68"/>
              </w:numPr>
              <w:pBdr>
                <w:top w:val="nil"/>
                <w:left w:val="nil"/>
                <w:bottom w:val="nil"/>
                <w:right w:val="nil"/>
                <w:between w:val="nil"/>
              </w:pBdr>
              <w:ind w:left="318"/>
              <w:rPr>
                <w:rFonts w:ascii="Arial" w:hAnsi="Arial" w:cs="Arial"/>
                <w:color w:val="000000"/>
                <w:sz w:val="18"/>
                <w:szCs w:val="18"/>
              </w:rPr>
            </w:pPr>
            <w:r w:rsidRPr="00D34B61">
              <w:rPr>
                <w:rFonts w:ascii="Arial" w:eastAsia="Arial" w:hAnsi="Arial" w:cs="Arial"/>
                <w:color w:val="000000"/>
                <w:sz w:val="18"/>
                <w:szCs w:val="18"/>
              </w:rPr>
              <w:t xml:space="preserve">Demonstrates ferry gliding across a grade 2 rapid. Maintains appropriate angle based on speed of current (makes adjustments where needed). Shows edge control on eddy lines when starting and finishing the ferry glide. Can use a wave or hole to assist a challenging ferry glide. </w:t>
            </w:r>
          </w:p>
          <w:p w14:paraId="3A871899" w14:textId="77777777" w:rsidR="00AD2985" w:rsidRPr="00D34B61" w:rsidRDefault="00AD2985" w:rsidP="00AD2985">
            <w:pPr>
              <w:ind w:left="256"/>
              <w:contextualSpacing/>
              <w:rPr>
                <w:rFonts w:ascii="Arial" w:hAnsi="Arial" w:cs="Arial"/>
                <w:sz w:val="18"/>
                <w:szCs w:val="18"/>
                <w:lang w:val="en-US"/>
              </w:rPr>
            </w:pPr>
          </w:p>
        </w:tc>
        <w:tc>
          <w:tcPr>
            <w:tcW w:w="263" w:type="dxa"/>
          </w:tcPr>
          <w:p w14:paraId="2F6D4EFB" w14:textId="77777777" w:rsidR="00AD2985" w:rsidRPr="00D34B61" w:rsidRDefault="00AD2985" w:rsidP="00432C41">
            <w:pPr>
              <w:snapToGrid w:val="0"/>
              <w:spacing w:before="40" w:after="40"/>
              <w:jc w:val="center"/>
              <w:rPr>
                <w:rFonts w:ascii="Arial" w:hAnsi="Arial" w:cs="Arial"/>
                <w:bCs/>
                <w:sz w:val="18"/>
                <w:szCs w:val="18"/>
                <w:lang w:val="en-GB"/>
              </w:rPr>
            </w:pPr>
          </w:p>
        </w:tc>
        <w:tc>
          <w:tcPr>
            <w:tcW w:w="263" w:type="dxa"/>
          </w:tcPr>
          <w:p w14:paraId="035A956E" w14:textId="77777777" w:rsidR="00AD2985" w:rsidRPr="00D34B61" w:rsidRDefault="00AD2985" w:rsidP="00432C41">
            <w:pPr>
              <w:snapToGrid w:val="0"/>
              <w:spacing w:before="40" w:after="40"/>
              <w:jc w:val="center"/>
              <w:rPr>
                <w:rFonts w:ascii="Arial" w:hAnsi="Arial" w:cs="Arial"/>
                <w:bCs/>
                <w:sz w:val="18"/>
                <w:szCs w:val="18"/>
                <w:lang w:val="en-GB"/>
              </w:rPr>
            </w:pPr>
          </w:p>
        </w:tc>
        <w:tc>
          <w:tcPr>
            <w:tcW w:w="263" w:type="dxa"/>
          </w:tcPr>
          <w:p w14:paraId="7BC35E71" w14:textId="77777777" w:rsidR="00AD2985" w:rsidRPr="00D34B61" w:rsidRDefault="00AD2985" w:rsidP="00432C41">
            <w:pPr>
              <w:snapToGrid w:val="0"/>
              <w:spacing w:before="40" w:after="40"/>
              <w:jc w:val="center"/>
              <w:rPr>
                <w:rFonts w:ascii="Arial" w:hAnsi="Arial" w:cs="Arial"/>
                <w:sz w:val="18"/>
                <w:szCs w:val="18"/>
              </w:rPr>
            </w:pPr>
          </w:p>
        </w:tc>
        <w:tc>
          <w:tcPr>
            <w:tcW w:w="263" w:type="dxa"/>
          </w:tcPr>
          <w:p w14:paraId="264C1A0E" w14:textId="77777777" w:rsidR="00AD2985" w:rsidRPr="00D34B61" w:rsidRDefault="00AD2985" w:rsidP="00432C41">
            <w:pPr>
              <w:snapToGrid w:val="0"/>
              <w:spacing w:before="40" w:after="40"/>
              <w:jc w:val="center"/>
              <w:rPr>
                <w:rFonts w:ascii="Arial" w:hAnsi="Arial" w:cs="Arial"/>
                <w:sz w:val="18"/>
                <w:szCs w:val="18"/>
              </w:rPr>
            </w:pPr>
          </w:p>
        </w:tc>
        <w:tc>
          <w:tcPr>
            <w:tcW w:w="263" w:type="dxa"/>
          </w:tcPr>
          <w:p w14:paraId="3DC20B7F" w14:textId="77777777" w:rsidR="00AD2985" w:rsidRPr="00D34B61" w:rsidRDefault="00AD2985" w:rsidP="00432C41">
            <w:pPr>
              <w:snapToGrid w:val="0"/>
              <w:spacing w:before="40" w:after="40"/>
              <w:jc w:val="center"/>
              <w:rPr>
                <w:rFonts w:ascii="Arial" w:hAnsi="Arial" w:cs="Arial"/>
                <w:sz w:val="18"/>
                <w:szCs w:val="18"/>
              </w:rPr>
            </w:pPr>
          </w:p>
        </w:tc>
      </w:tr>
      <w:tr w:rsidR="00AD2985" w:rsidRPr="00D34B61" w14:paraId="28E5D3E0" w14:textId="77777777" w:rsidTr="00AD2985">
        <w:trPr>
          <w:trHeight w:val="1745"/>
        </w:trPr>
        <w:tc>
          <w:tcPr>
            <w:tcW w:w="1135" w:type="dxa"/>
          </w:tcPr>
          <w:p w14:paraId="5E1FE6F7" w14:textId="77777777" w:rsidR="00AD2985" w:rsidRPr="00D34B61" w:rsidRDefault="00AD2985" w:rsidP="00432C41">
            <w:pPr>
              <w:tabs>
                <w:tab w:val="left" w:pos="397"/>
                <w:tab w:val="left" w:pos="794"/>
                <w:tab w:val="left" w:pos="1191"/>
              </w:tabs>
              <w:rPr>
                <w:rFonts w:ascii="Arial" w:hAnsi="Arial" w:cs="Arial"/>
                <w:sz w:val="18"/>
                <w:szCs w:val="18"/>
              </w:rPr>
            </w:pPr>
            <w:r w:rsidRPr="00D34B61">
              <w:rPr>
                <w:rFonts w:ascii="Arial" w:eastAsia="Arial" w:hAnsi="Arial" w:cs="Arial"/>
                <w:sz w:val="18"/>
                <w:szCs w:val="18"/>
              </w:rPr>
              <w:t>Rolling</w:t>
            </w:r>
          </w:p>
        </w:tc>
        <w:tc>
          <w:tcPr>
            <w:tcW w:w="3118" w:type="dxa"/>
          </w:tcPr>
          <w:p w14:paraId="11670B1E" w14:textId="77777777" w:rsidR="00AD2985" w:rsidRPr="00D34B61" w:rsidRDefault="00AD2985" w:rsidP="00AD2985">
            <w:pPr>
              <w:numPr>
                <w:ilvl w:val="0"/>
                <w:numId w:val="38"/>
              </w:numPr>
              <w:ind w:left="256" w:hanging="256"/>
              <w:contextualSpacing/>
              <w:rPr>
                <w:rFonts w:ascii="Arial" w:hAnsi="Arial" w:cs="Arial"/>
                <w:sz w:val="18"/>
                <w:szCs w:val="18"/>
                <w:lang w:val="en-US"/>
              </w:rPr>
            </w:pPr>
            <w:r w:rsidRPr="00D34B61">
              <w:rPr>
                <w:rFonts w:ascii="Arial" w:eastAsia="Arial" w:hAnsi="Arial" w:cs="Arial"/>
                <w:color w:val="000000"/>
                <w:sz w:val="18"/>
                <w:szCs w:val="18"/>
              </w:rPr>
              <w:t>Demonstrates correct roll set up</w:t>
            </w:r>
            <w:r w:rsidRPr="00D34B61">
              <w:rPr>
                <w:rFonts w:ascii="Arial" w:eastAsia="Arial" w:hAnsi="Arial" w:cs="Arial"/>
                <w:sz w:val="18"/>
                <w:szCs w:val="18"/>
              </w:rPr>
              <w:t xml:space="preserve"> position and attempts to roll</w:t>
            </w:r>
            <w:r w:rsidRPr="00D34B61">
              <w:rPr>
                <w:rFonts w:ascii="Arial" w:eastAsia="Arial" w:hAnsi="Arial" w:cs="Arial"/>
                <w:color w:val="000000"/>
                <w:sz w:val="18"/>
                <w:szCs w:val="18"/>
              </w:rPr>
              <w:t xml:space="preserve"> in grade 2 rapids</w:t>
            </w:r>
            <w:r w:rsidRPr="00D34B61">
              <w:rPr>
                <w:rFonts w:ascii="Arial" w:eastAsia="Arial" w:hAnsi="Arial" w:cs="Arial"/>
                <w:sz w:val="18"/>
                <w:szCs w:val="18"/>
              </w:rPr>
              <w:t>.</w:t>
            </w:r>
          </w:p>
        </w:tc>
        <w:tc>
          <w:tcPr>
            <w:tcW w:w="284" w:type="dxa"/>
          </w:tcPr>
          <w:p w14:paraId="222C0D7E" w14:textId="77777777" w:rsidR="00AD2985" w:rsidRPr="00D34B61" w:rsidRDefault="00AD2985" w:rsidP="00432C41">
            <w:pPr>
              <w:snapToGrid w:val="0"/>
              <w:spacing w:before="40" w:after="40"/>
              <w:jc w:val="center"/>
              <w:rPr>
                <w:rFonts w:ascii="Arial" w:hAnsi="Arial" w:cs="Arial"/>
                <w:sz w:val="18"/>
                <w:szCs w:val="18"/>
                <w:lang w:val="en-GB"/>
              </w:rPr>
            </w:pPr>
          </w:p>
        </w:tc>
        <w:tc>
          <w:tcPr>
            <w:tcW w:w="283" w:type="dxa"/>
          </w:tcPr>
          <w:p w14:paraId="2DE00C70" w14:textId="77777777" w:rsidR="00AD2985" w:rsidRPr="00D34B61" w:rsidRDefault="00AD2985" w:rsidP="00432C41">
            <w:pPr>
              <w:snapToGrid w:val="0"/>
              <w:spacing w:before="40" w:after="40"/>
              <w:jc w:val="center"/>
              <w:rPr>
                <w:rFonts w:ascii="Arial" w:hAnsi="Arial" w:cs="Arial"/>
                <w:sz w:val="18"/>
                <w:szCs w:val="18"/>
                <w:lang w:val="en-GB"/>
              </w:rPr>
            </w:pPr>
          </w:p>
        </w:tc>
        <w:tc>
          <w:tcPr>
            <w:tcW w:w="284" w:type="dxa"/>
          </w:tcPr>
          <w:p w14:paraId="0828AFE0" w14:textId="77777777" w:rsidR="00AD2985" w:rsidRPr="00D34B61" w:rsidRDefault="00AD2985" w:rsidP="00432C41">
            <w:pPr>
              <w:snapToGrid w:val="0"/>
              <w:spacing w:before="40" w:after="40"/>
              <w:jc w:val="center"/>
              <w:rPr>
                <w:rFonts w:ascii="Arial" w:hAnsi="Arial" w:cs="Arial"/>
                <w:sz w:val="18"/>
                <w:szCs w:val="18"/>
              </w:rPr>
            </w:pPr>
          </w:p>
        </w:tc>
        <w:tc>
          <w:tcPr>
            <w:tcW w:w="283" w:type="dxa"/>
          </w:tcPr>
          <w:p w14:paraId="7BBBDB27" w14:textId="77777777" w:rsidR="00AD2985" w:rsidRPr="00D34B61" w:rsidRDefault="00AD2985" w:rsidP="00432C41">
            <w:pPr>
              <w:snapToGrid w:val="0"/>
              <w:spacing w:before="40" w:after="40"/>
              <w:jc w:val="center"/>
              <w:rPr>
                <w:rFonts w:ascii="Arial" w:hAnsi="Arial" w:cs="Arial"/>
                <w:sz w:val="18"/>
                <w:szCs w:val="18"/>
              </w:rPr>
            </w:pPr>
          </w:p>
        </w:tc>
        <w:tc>
          <w:tcPr>
            <w:tcW w:w="284" w:type="dxa"/>
          </w:tcPr>
          <w:p w14:paraId="68285AC0" w14:textId="77777777" w:rsidR="00AD2985" w:rsidRPr="00D34B61" w:rsidRDefault="00AD2985" w:rsidP="00432C41">
            <w:pPr>
              <w:snapToGrid w:val="0"/>
              <w:spacing w:before="40" w:after="40"/>
              <w:jc w:val="center"/>
              <w:rPr>
                <w:rFonts w:ascii="Arial" w:hAnsi="Arial" w:cs="Arial"/>
                <w:sz w:val="18"/>
                <w:szCs w:val="18"/>
              </w:rPr>
            </w:pPr>
          </w:p>
        </w:tc>
        <w:tc>
          <w:tcPr>
            <w:tcW w:w="3544" w:type="dxa"/>
          </w:tcPr>
          <w:p w14:paraId="45D8E462" w14:textId="77777777" w:rsidR="00AD2985" w:rsidRPr="00D34B61" w:rsidRDefault="00AD2985" w:rsidP="00AD2985">
            <w:pPr>
              <w:numPr>
                <w:ilvl w:val="0"/>
                <w:numId w:val="38"/>
              </w:numPr>
              <w:ind w:left="256" w:hanging="256"/>
              <w:contextualSpacing/>
              <w:rPr>
                <w:rFonts w:ascii="Arial" w:hAnsi="Arial" w:cs="Arial"/>
                <w:sz w:val="18"/>
                <w:szCs w:val="18"/>
                <w:lang w:val="en-US"/>
              </w:rPr>
            </w:pPr>
            <w:r w:rsidRPr="00D34B61">
              <w:rPr>
                <w:rFonts w:ascii="Arial" w:eastAsia="Arial" w:hAnsi="Arial" w:cs="Arial"/>
                <w:color w:val="000000"/>
                <w:sz w:val="18"/>
                <w:szCs w:val="18"/>
              </w:rPr>
              <w:t xml:space="preserve">Demonstrates a roll in grade 2 rapids </w:t>
            </w:r>
            <w:r w:rsidRPr="00D34B61">
              <w:rPr>
                <w:rFonts w:ascii="Arial" w:eastAsia="Arial" w:hAnsi="Arial" w:cs="Arial"/>
                <w:sz w:val="18"/>
                <w:szCs w:val="18"/>
              </w:rPr>
              <w:t>sometimes.</w:t>
            </w:r>
            <w:r w:rsidRPr="00D34B61">
              <w:rPr>
                <w:rFonts w:ascii="Arial" w:eastAsia="Arial" w:hAnsi="Arial" w:cs="Arial"/>
                <w:color w:val="000000"/>
                <w:sz w:val="18"/>
                <w:szCs w:val="18"/>
              </w:rPr>
              <w:t xml:space="preserve"> Shows, defined hip-flick or c-to-c motion; torso rotation if sweep roll; finishes with head down; shoulder is protected.</w:t>
            </w:r>
          </w:p>
        </w:tc>
        <w:tc>
          <w:tcPr>
            <w:tcW w:w="283" w:type="dxa"/>
          </w:tcPr>
          <w:p w14:paraId="63ED297C" w14:textId="77777777" w:rsidR="00AD2985" w:rsidRPr="00D34B61" w:rsidRDefault="00AD2985" w:rsidP="00432C41">
            <w:pPr>
              <w:snapToGrid w:val="0"/>
              <w:spacing w:before="40" w:after="40"/>
              <w:jc w:val="center"/>
              <w:rPr>
                <w:rFonts w:ascii="Arial" w:hAnsi="Arial" w:cs="Arial"/>
                <w:sz w:val="18"/>
                <w:szCs w:val="18"/>
                <w:lang w:val="en-GB"/>
              </w:rPr>
            </w:pPr>
          </w:p>
        </w:tc>
        <w:tc>
          <w:tcPr>
            <w:tcW w:w="284" w:type="dxa"/>
          </w:tcPr>
          <w:p w14:paraId="700A880C" w14:textId="77777777" w:rsidR="00AD2985" w:rsidRPr="00D34B61" w:rsidRDefault="00AD2985" w:rsidP="00432C41">
            <w:pPr>
              <w:snapToGrid w:val="0"/>
              <w:spacing w:before="40" w:after="40"/>
              <w:jc w:val="center"/>
              <w:rPr>
                <w:rFonts w:ascii="Arial" w:hAnsi="Arial" w:cs="Arial"/>
                <w:sz w:val="18"/>
                <w:szCs w:val="18"/>
                <w:lang w:val="en-GB"/>
              </w:rPr>
            </w:pPr>
          </w:p>
        </w:tc>
        <w:tc>
          <w:tcPr>
            <w:tcW w:w="283" w:type="dxa"/>
          </w:tcPr>
          <w:p w14:paraId="7D962636" w14:textId="77777777" w:rsidR="00AD2985" w:rsidRPr="00D34B61" w:rsidRDefault="00AD2985" w:rsidP="00432C41">
            <w:pPr>
              <w:snapToGrid w:val="0"/>
              <w:spacing w:before="40" w:after="40"/>
              <w:jc w:val="center"/>
              <w:rPr>
                <w:rFonts w:ascii="Arial" w:hAnsi="Arial" w:cs="Arial"/>
                <w:sz w:val="18"/>
                <w:szCs w:val="18"/>
              </w:rPr>
            </w:pPr>
          </w:p>
        </w:tc>
        <w:tc>
          <w:tcPr>
            <w:tcW w:w="284" w:type="dxa"/>
          </w:tcPr>
          <w:p w14:paraId="2A552BBE" w14:textId="77777777" w:rsidR="00AD2985" w:rsidRPr="00D34B61" w:rsidRDefault="00AD2985" w:rsidP="00432C41">
            <w:pPr>
              <w:snapToGrid w:val="0"/>
              <w:spacing w:before="40" w:after="40"/>
              <w:jc w:val="center"/>
              <w:rPr>
                <w:rFonts w:ascii="Arial" w:hAnsi="Arial" w:cs="Arial"/>
                <w:sz w:val="18"/>
                <w:szCs w:val="18"/>
              </w:rPr>
            </w:pPr>
          </w:p>
        </w:tc>
        <w:tc>
          <w:tcPr>
            <w:tcW w:w="283" w:type="dxa"/>
          </w:tcPr>
          <w:p w14:paraId="41558D7E" w14:textId="77777777" w:rsidR="00AD2985" w:rsidRPr="00D34B61" w:rsidRDefault="00AD2985" w:rsidP="00432C41">
            <w:pPr>
              <w:snapToGrid w:val="0"/>
              <w:spacing w:before="40" w:after="40"/>
              <w:jc w:val="center"/>
              <w:rPr>
                <w:rFonts w:ascii="Arial" w:hAnsi="Arial" w:cs="Arial"/>
                <w:sz w:val="18"/>
                <w:szCs w:val="18"/>
              </w:rPr>
            </w:pPr>
          </w:p>
        </w:tc>
        <w:tc>
          <w:tcPr>
            <w:tcW w:w="4013" w:type="dxa"/>
          </w:tcPr>
          <w:p w14:paraId="701F5999" w14:textId="77777777" w:rsidR="00AD2985" w:rsidRPr="00D34B61" w:rsidRDefault="00AD2985" w:rsidP="00AD2985">
            <w:pPr>
              <w:numPr>
                <w:ilvl w:val="0"/>
                <w:numId w:val="38"/>
              </w:numPr>
              <w:pBdr>
                <w:top w:val="nil"/>
                <w:left w:val="nil"/>
                <w:bottom w:val="nil"/>
                <w:right w:val="nil"/>
                <w:between w:val="nil"/>
              </w:pBdr>
              <w:ind w:left="256" w:hanging="256"/>
              <w:contextualSpacing/>
              <w:rPr>
                <w:rFonts w:ascii="Arial" w:eastAsia="Arial" w:hAnsi="Arial" w:cs="Arial"/>
                <w:color w:val="000000"/>
                <w:sz w:val="18"/>
                <w:szCs w:val="18"/>
              </w:rPr>
            </w:pPr>
            <w:r w:rsidRPr="00D34B61">
              <w:rPr>
                <w:rFonts w:ascii="Arial" w:eastAsia="Arial" w:hAnsi="Arial" w:cs="Arial"/>
                <w:color w:val="000000"/>
                <w:sz w:val="18"/>
                <w:szCs w:val="18"/>
              </w:rPr>
              <w:t>Demonstrates a roll in grade 2 rapids consistently. Shows, defined hip-flick or c-to-c motion; torso rotation if sweep roll; finishes with head down; shoulder is protected.</w:t>
            </w:r>
          </w:p>
          <w:p w14:paraId="791C0BC8" w14:textId="77777777" w:rsidR="00AD2985" w:rsidRPr="00D34B61" w:rsidRDefault="00AD2985" w:rsidP="00AD2985">
            <w:pPr>
              <w:ind w:left="720"/>
              <w:contextualSpacing/>
              <w:rPr>
                <w:rFonts w:ascii="Arial" w:hAnsi="Arial" w:cs="Arial"/>
                <w:sz w:val="18"/>
                <w:szCs w:val="18"/>
                <w:lang w:val="en-US"/>
              </w:rPr>
            </w:pPr>
          </w:p>
        </w:tc>
        <w:tc>
          <w:tcPr>
            <w:tcW w:w="263" w:type="dxa"/>
          </w:tcPr>
          <w:p w14:paraId="6109F0E2" w14:textId="77777777" w:rsidR="00AD2985" w:rsidRPr="00D34B61" w:rsidRDefault="00AD2985" w:rsidP="00432C41">
            <w:pPr>
              <w:snapToGrid w:val="0"/>
              <w:spacing w:before="40" w:after="40"/>
              <w:jc w:val="center"/>
              <w:rPr>
                <w:rFonts w:ascii="Arial" w:hAnsi="Arial" w:cs="Arial"/>
                <w:sz w:val="18"/>
                <w:szCs w:val="18"/>
                <w:lang w:val="en-GB"/>
              </w:rPr>
            </w:pPr>
          </w:p>
        </w:tc>
        <w:tc>
          <w:tcPr>
            <w:tcW w:w="263" w:type="dxa"/>
          </w:tcPr>
          <w:p w14:paraId="39C05CC7" w14:textId="77777777" w:rsidR="00AD2985" w:rsidRPr="00D34B61" w:rsidRDefault="00AD2985" w:rsidP="00432C41">
            <w:pPr>
              <w:snapToGrid w:val="0"/>
              <w:spacing w:before="40" w:after="40"/>
              <w:jc w:val="center"/>
              <w:rPr>
                <w:rFonts w:ascii="Arial" w:hAnsi="Arial" w:cs="Arial"/>
                <w:sz w:val="18"/>
                <w:szCs w:val="18"/>
                <w:lang w:val="en-GB"/>
              </w:rPr>
            </w:pPr>
          </w:p>
        </w:tc>
        <w:tc>
          <w:tcPr>
            <w:tcW w:w="263" w:type="dxa"/>
          </w:tcPr>
          <w:p w14:paraId="1EF533CB" w14:textId="77777777" w:rsidR="00AD2985" w:rsidRPr="00D34B61" w:rsidRDefault="00AD2985" w:rsidP="00432C41">
            <w:pPr>
              <w:snapToGrid w:val="0"/>
              <w:spacing w:before="40" w:after="40"/>
              <w:jc w:val="center"/>
              <w:rPr>
                <w:rFonts w:ascii="Arial" w:hAnsi="Arial" w:cs="Arial"/>
                <w:bCs/>
                <w:sz w:val="18"/>
                <w:szCs w:val="18"/>
              </w:rPr>
            </w:pPr>
          </w:p>
        </w:tc>
        <w:tc>
          <w:tcPr>
            <w:tcW w:w="263" w:type="dxa"/>
          </w:tcPr>
          <w:p w14:paraId="22E2EB0F" w14:textId="77777777" w:rsidR="00AD2985" w:rsidRPr="00D34B61" w:rsidRDefault="00AD2985" w:rsidP="00432C41">
            <w:pPr>
              <w:snapToGrid w:val="0"/>
              <w:spacing w:before="40" w:after="40"/>
              <w:jc w:val="center"/>
              <w:rPr>
                <w:rFonts w:ascii="Arial" w:hAnsi="Arial" w:cs="Arial"/>
                <w:bCs/>
                <w:sz w:val="18"/>
                <w:szCs w:val="18"/>
              </w:rPr>
            </w:pPr>
          </w:p>
        </w:tc>
        <w:tc>
          <w:tcPr>
            <w:tcW w:w="263" w:type="dxa"/>
          </w:tcPr>
          <w:p w14:paraId="5F1A1ADB" w14:textId="77777777" w:rsidR="00AD2985" w:rsidRPr="00D34B61" w:rsidRDefault="00AD2985" w:rsidP="00432C41">
            <w:pPr>
              <w:snapToGrid w:val="0"/>
              <w:spacing w:before="40" w:after="40"/>
              <w:jc w:val="center"/>
              <w:rPr>
                <w:rFonts w:ascii="Arial" w:hAnsi="Arial" w:cs="Arial"/>
                <w:bCs/>
                <w:sz w:val="18"/>
                <w:szCs w:val="18"/>
              </w:rPr>
            </w:pPr>
          </w:p>
          <w:p w14:paraId="6D013848" w14:textId="77777777" w:rsidR="00AD2985" w:rsidRPr="00D34B61" w:rsidRDefault="00AD2985" w:rsidP="00432C41">
            <w:pPr>
              <w:snapToGrid w:val="0"/>
              <w:spacing w:before="40" w:after="40"/>
              <w:jc w:val="center"/>
              <w:rPr>
                <w:rFonts w:ascii="Arial" w:hAnsi="Arial" w:cs="Arial"/>
                <w:bCs/>
                <w:sz w:val="18"/>
                <w:szCs w:val="18"/>
              </w:rPr>
            </w:pPr>
          </w:p>
        </w:tc>
      </w:tr>
      <w:tr w:rsidR="00AD2985" w:rsidRPr="00D34B61" w14:paraId="1698019D" w14:textId="77777777" w:rsidTr="00AD2985">
        <w:trPr>
          <w:trHeight w:val="1745"/>
        </w:trPr>
        <w:tc>
          <w:tcPr>
            <w:tcW w:w="1135" w:type="dxa"/>
          </w:tcPr>
          <w:p w14:paraId="045224B1" w14:textId="77777777" w:rsidR="00AD2985" w:rsidRPr="00D34B61" w:rsidRDefault="00AD2985" w:rsidP="00432C41">
            <w:pPr>
              <w:tabs>
                <w:tab w:val="left" w:pos="397"/>
                <w:tab w:val="left" w:pos="794"/>
                <w:tab w:val="left" w:pos="1191"/>
              </w:tabs>
              <w:rPr>
                <w:rFonts w:ascii="Arial" w:hAnsi="Arial" w:cs="Arial"/>
                <w:sz w:val="18"/>
                <w:szCs w:val="18"/>
                <w:lang w:val="en-GB"/>
              </w:rPr>
            </w:pPr>
            <w:r w:rsidRPr="00D34B61">
              <w:rPr>
                <w:rFonts w:ascii="Arial" w:eastAsia="Arial" w:hAnsi="Arial" w:cs="Arial"/>
                <w:sz w:val="18"/>
                <w:szCs w:val="18"/>
              </w:rPr>
              <w:lastRenderedPageBreak/>
              <w:t>River Play</w:t>
            </w:r>
          </w:p>
        </w:tc>
        <w:tc>
          <w:tcPr>
            <w:tcW w:w="3118" w:type="dxa"/>
          </w:tcPr>
          <w:p w14:paraId="0A9BA981" w14:textId="77777777" w:rsidR="00AD2985" w:rsidRPr="00D34B61" w:rsidRDefault="00AD2985" w:rsidP="000117B4">
            <w:pPr>
              <w:widowControl w:val="0"/>
              <w:numPr>
                <w:ilvl w:val="0"/>
                <w:numId w:val="69"/>
              </w:numPr>
              <w:pBdr>
                <w:top w:val="nil"/>
                <w:left w:val="nil"/>
                <w:bottom w:val="nil"/>
                <w:right w:val="nil"/>
                <w:between w:val="nil"/>
              </w:pBdr>
              <w:ind w:left="318"/>
              <w:rPr>
                <w:rFonts w:ascii="Arial" w:hAnsi="Arial" w:cs="Arial"/>
                <w:color w:val="000000"/>
                <w:sz w:val="18"/>
                <w:szCs w:val="18"/>
              </w:rPr>
            </w:pPr>
            <w:r w:rsidRPr="00D34B61">
              <w:rPr>
                <w:rFonts w:ascii="Arial" w:eastAsia="Arial" w:hAnsi="Arial" w:cs="Arial"/>
                <w:sz w:val="18"/>
                <w:szCs w:val="18"/>
              </w:rPr>
              <w:t>Approach</w:t>
            </w:r>
            <w:r w:rsidRPr="00D34B61">
              <w:rPr>
                <w:rFonts w:ascii="Arial" w:eastAsia="Arial" w:hAnsi="Arial" w:cs="Arial"/>
                <w:color w:val="000000"/>
                <w:sz w:val="18"/>
                <w:szCs w:val="18"/>
              </w:rPr>
              <w:t xml:space="preserve"> a wave or hole and attempt to surf it.</w:t>
            </w:r>
          </w:p>
          <w:p w14:paraId="104D497C" w14:textId="77777777" w:rsidR="00AD2985" w:rsidRPr="00D34B61" w:rsidRDefault="00AD2985" w:rsidP="00AD2985">
            <w:pPr>
              <w:ind w:left="256"/>
              <w:contextualSpacing/>
              <w:rPr>
                <w:rFonts w:ascii="Arial" w:hAnsi="Arial" w:cs="Arial"/>
                <w:sz w:val="18"/>
                <w:szCs w:val="18"/>
                <w:lang w:val="en-US"/>
              </w:rPr>
            </w:pPr>
          </w:p>
        </w:tc>
        <w:tc>
          <w:tcPr>
            <w:tcW w:w="284" w:type="dxa"/>
          </w:tcPr>
          <w:p w14:paraId="2C344184" w14:textId="77777777" w:rsidR="00AD2985" w:rsidRPr="00D34B61" w:rsidRDefault="00AD2985" w:rsidP="00432C41">
            <w:pPr>
              <w:snapToGrid w:val="0"/>
              <w:spacing w:before="40" w:after="40"/>
              <w:jc w:val="center"/>
              <w:rPr>
                <w:rFonts w:ascii="Arial" w:hAnsi="Arial" w:cs="Arial"/>
                <w:sz w:val="18"/>
                <w:szCs w:val="18"/>
                <w:lang w:val="en-GB"/>
              </w:rPr>
            </w:pPr>
          </w:p>
        </w:tc>
        <w:tc>
          <w:tcPr>
            <w:tcW w:w="283" w:type="dxa"/>
          </w:tcPr>
          <w:p w14:paraId="13AA0B87" w14:textId="77777777" w:rsidR="00AD2985" w:rsidRPr="00D34B61" w:rsidRDefault="00AD2985" w:rsidP="00432C41">
            <w:pPr>
              <w:snapToGrid w:val="0"/>
              <w:spacing w:before="40" w:after="40"/>
              <w:jc w:val="center"/>
              <w:rPr>
                <w:rFonts w:ascii="Arial" w:hAnsi="Arial" w:cs="Arial"/>
                <w:sz w:val="18"/>
                <w:szCs w:val="18"/>
                <w:lang w:val="en-GB"/>
              </w:rPr>
            </w:pPr>
          </w:p>
        </w:tc>
        <w:tc>
          <w:tcPr>
            <w:tcW w:w="284" w:type="dxa"/>
          </w:tcPr>
          <w:p w14:paraId="0E474E68" w14:textId="77777777" w:rsidR="00AD2985" w:rsidRPr="00D34B61" w:rsidRDefault="00AD2985" w:rsidP="00432C41">
            <w:pPr>
              <w:snapToGrid w:val="0"/>
              <w:spacing w:before="40" w:after="40"/>
              <w:jc w:val="center"/>
              <w:rPr>
                <w:rFonts w:ascii="Arial" w:hAnsi="Arial" w:cs="Arial"/>
                <w:sz w:val="18"/>
                <w:szCs w:val="18"/>
              </w:rPr>
            </w:pPr>
          </w:p>
        </w:tc>
        <w:tc>
          <w:tcPr>
            <w:tcW w:w="283" w:type="dxa"/>
          </w:tcPr>
          <w:p w14:paraId="50DF6546" w14:textId="77777777" w:rsidR="00AD2985" w:rsidRPr="00D34B61" w:rsidRDefault="00AD2985" w:rsidP="00432C41">
            <w:pPr>
              <w:snapToGrid w:val="0"/>
              <w:spacing w:before="40" w:after="40"/>
              <w:jc w:val="center"/>
              <w:rPr>
                <w:rFonts w:ascii="Arial" w:hAnsi="Arial" w:cs="Arial"/>
                <w:sz w:val="18"/>
                <w:szCs w:val="18"/>
              </w:rPr>
            </w:pPr>
          </w:p>
        </w:tc>
        <w:tc>
          <w:tcPr>
            <w:tcW w:w="284" w:type="dxa"/>
          </w:tcPr>
          <w:p w14:paraId="740FBA26" w14:textId="77777777" w:rsidR="00AD2985" w:rsidRPr="00D34B61" w:rsidRDefault="00AD2985" w:rsidP="00432C41">
            <w:pPr>
              <w:snapToGrid w:val="0"/>
              <w:spacing w:before="40" w:after="40"/>
              <w:jc w:val="center"/>
              <w:rPr>
                <w:rFonts w:ascii="Arial" w:hAnsi="Arial" w:cs="Arial"/>
                <w:sz w:val="18"/>
                <w:szCs w:val="18"/>
              </w:rPr>
            </w:pPr>
          </w:p>
        </w:tc>
        <w:tc>
          <w:tcPr>
            <w:tcW w:w="3544" w:type="dxa"/>
          </w:tcPr>
          <w:p w14:paraId="27C034EB" w14:textId="77777777" w:rsidR="00AD2985" w:rsidRPr="00D34B61" w:rsidRDefault="00AD2985" w:rsidP="000117B4">
            <w:pPr>
              <w:widowControl w:val="0"/>
              <w:numPr>
                <w:ilvl w:val="0"/>
                <w:numId w:val="69"/>
              </w:numPr>
              <w:pBdr>
                <w:top w:val="nil"/>
                <w:left w:val="nil"/>
                <w:bottom w:val="nil"/>
                <w:right w:val="nil"/>
                <w:between w:val="nil"/>
              </w:pBdr>
              <w:ind w:left="389"/>
              <w:rPr>
                <w:rFonts w:ascii="Arial" w:hAnsi="Arial" w:cs="Arial"/>
                <w:color w:val="000000"/>
                <w:sz w:val="18"/>
                <w:szCs w:val="18"/>
              </w:rPr>
            </w:pPr>
            <w:r w:rsidRPr="00D34B61">
              <w:rPr>
                <w:rFonts w:ascii="Arial" w:eastAsia="Arial" w:hAnsi="Arial" w:cs="Arial"/>
                <w:sz w:val="18"/>
                <w:szCs w:val="18"/>
              </w:rPr>
              <w:t xml:space="preserve">Demonstrates surfing on a wave or hole </w:t>
            </w:r>
            <w:r w:rsidRPr="00D34B61">
              <w:rPr>
                <w:rFonts w:ascii="Arial" w:eastAsia="Arial" w:hAnsi="Arial" w:cs="Arial"/>
                <w:color w:val="000000"/>
                <w:sz w:val="18"/>
                <w:szCs w:val="18"/>
              </w:rPr>
              <w:t xml:space="preserve">for a minimum of </w:t>
            </w:r>
            <w:r w:rsidRPr="00D34B61">
              <w:rPr>
                <w:rFonts w:ascii="Arial" w:eastAsia="Arial" w:hAnsi="Arial" w:cs="Arial"/>
                <w:sz w:val="18"/>
                <w:szCs w:val="18"/>
              </w:rPr>
              <w:t>5 seconds</w:t>
            </w:r>
            <w:r w:rsidRPr="00D34B61">
              <w:rPr>
                <w:rFonts w:ascii="Arial" w:eastAsia="Arial" w:hAnsi="Arial" w:cs="Arial"/>
                <w:color w:val="000000"/>
                <w:sz w:val="18"/>
                <w:szCs w:val="18"/>
              </w:rPr>
              <w:t>. Uses edg</w:t>
            </w:r>
            <w:r w:rsidRPr="00D34B61">
              <w:rPr>
                <w:rFonts w:ascii="Arial" w:eastAsia="Arial" w:hAnsi="Arial" w:cs="Arial"/>
                <w:sz w:val="18"/>
                <w:szCs w:val="18"/>
              </w:rPr>
              <w:t>e control</w:t>
            </w:r>
            <w:r w:rsidRPr="00D34B61">
              <w:rPr>
                <w:rFonts w:ascii="Arial" w:eastAsia="Arial" w:hAnsi="Arial" w:cs="Arial"/>
                <w:color w:val="000000"/>
                <w:sz w:val="18"/>
                <w:szCs w:val="18"/>
              </w:rPr>
              <w:t xml:space="preserve"> to stay upright and forward paddling to stay on wave/ in hole</w:t>
            </w:r>
          </w:p>
          <w:p w14:paraId="025E7F4C" w14:textId="77777777" w:rsidR="00AD2985" w:rsidRPr="00D34B61" w:rsidRDefault="00AD2985" w:rsidP="00AD2985">
            <w:pPr>
              <w:ind w:left="256"/>
              <w:contextualSpacing/>
              <w:rPr>
                <w:rFonts w:ascii="Arial" w:hAnsi="Arial" w:cs="Arial"/>
                <w:b/>
                <w:sz w:val="18"/>
                <w:szCs w:val="18"/>
                <w:lang w:val="en-US"/>
              </w:rPr>
            </w:pPr>
          </w:p>
        </w:tc>
        <w:tc>
          <w:tcPr>
            <w:tcW w:w="283" w:type="dxa"/>
          </w:tcPr>
          <w:p w14:paraId="526139AB" w14:textId="77777777" w:rsidR="00AD2985" w:rsidRPr="00D34B61" w:rsidRDefault="00AD2985" w:rsidP="00432C41">
            <w:pPr>
              <w:snapToGrid w:val="0"/>
              <w:spacing w:before="40" w:after="40"/>
              <w:jc w:val="center"/>
              <w:rPr>
                <w:rFonts w:ascii="Arial" w:hAnsi="Arial" w:cs="Arial"/>
                <w:sz w:val="18"/>
                <w:szCs w:val="18"/>
                <w:lang w:val="en-GB"/>
              </w:rPr>
            </w:pPr>
          </w:p>
        </w:tc>
        <w:tc>
          <w:tcPr>
            <w:tcW w:w="284" w:type="dxa"/>
          </w:tcPr>
          <w:p w14:paraId="60A5ECF6" w14:textId="77777777" w:rsidR="00AD2985" w:rsidRPr="00D34B61" w:rsidRDefault="00AD2985" w:rsidP="00432C41">
            <w:pPr>
              <w:snapToGrid w:val="0"/>
              <w:spacing w:before="40" w:after="40"/>
              <w:jc w:val="center"/>
              <w:rPr>
                <w:rFonts w:ascii="Arial" w:hAnsi="Arial" w:cs="Arial"/>
                <w:sz w:val="18"/>
                <w:szCs w:val="18"/>
                <w:lang w:val="en-GB"/>
              </w:rPr>
            </w:pPr>
          </w:p>
        </w:tc>
        <w:tc>
          <w:tcPr>
            <w:tcW w:w="283" w:type="dxa"/>
          </w:tcPr>
          <w:p w14:paraId="07B15200" w14:textId="77777777" w:rsidR="00AD2985" w:rsidRPr="00D34B61" w:rsidRDefault="00AD2985" w:rsidP="00432C41">
            <w:pPr>
              <w:snapToGrid w:val="0"/>
              <w:spacing w:before="40" w:after="40"/>
              <w:jc w:val="center"/>
              <w:rPr>
                <w:rFonts w:ascii="Arial" w:hAnsi="Arial" w:cs="Arial"/>
                <w:sz w:val="18"/>
                <w:szCs w:val="18"/>
              </w:rPr>
            </w:pPr>
          </w:p>
        </w:tc>
        <w:tc>
          <w:tcPr>
            <w:tcW w:w="284" w:type="dxa"/>
          </w:tcPr>
          <w:p w14:paraId="490E2721" w14:textId="77777777" w:rsidR="00AD2985" w:rsidRPr="00D34B61" w:rsidRDefault="00AD2985" w:rsidP="00432C41">
            <w:pPr>
              <w:snapToGrid w:val="0"/>
              <w:spacing w:before="40" w:after="40"/>
              <w:jc w:val="center"/>
              <w:rPr>
                <w:rFonts w:ascii="Arial" w:hAnsi="Arial" w:cs="Arial"/>
                <w:sz w:val="18"/>
                <w:szCs w:val="18"/>
              </w:rPr>
            </w:pPr>
          </w:p>
        </w:tc>
        <w:tc>
          <w:tcPr>
            <w:tcW w:w="283" w:type="dxa"/>
          </w:tcPr>
          <w:p w14:paraId="5AE6D6BE" w14:textId="77777777" w:rsidR="00AD2985" w:rsidRPr="00D34B61" w:rsidRDefault="00AD2985" w:rsidP="00432C41">
            <w:pPr>
              <w:snapToGrid w:val="0"/>
              <w:spacing w:before="40" w:after="40"/>
              <w:jc w:val="center"/>
              <w:rPr>
                <w:rFonts w:ascii="Arial" w:hAnsi="Arial" w:cs="Arial"/>
                <w:sz w:val="18"/>
                <w:szCs w:val="18"/>
              </w:rPr>
            </w:pPr>
          </w:p>
        </w:tc>
        <w:tc>
          <w:tcPr>
            <w:tcW w:w="4013" w:type="dxa"/>
          </w:tcPr>
          <w:p w14:paraId="342CA1F1" w14:textId="77777777" w:rsidR="00AD2985" w:rsidRPr="00D34B61" w:rsidRDefault="00AD2985" w:rsidP="000117B4">
            <w:pPr>
              <w:widowControl w:val="0"/>
              <w:numPr>
                <w:ilvl w:val="0"/>
                <w:numId w:val="69"/>
              </w:numPr>
              <w:pBdr>
                <w:top w:val="nil"/>
                <w:left w:val="nil"/>
                <w:bottom w:val="nil"/>
                <w:right w:val="nil"/>
                <w:between w:val="nil"/>
              </w:pBdr>
              <w:ind w:left="389"/>
              <w:rPr>
                <w:rFonts w:ascii="Arial" w:eastAsia="Arial" w:hAnsi="Arial" w:cs="Arial"/>
                <w:sz w:val="18"/>
                <w:szCs w:val="18"/>
              </w:rPr>
            </w:pPr>
            <w:r w:rsidRPr="00D34B61">
              <w:rPr>
                <w:rFonts w:ascii="Arial" w:eastAsia="Arial" w:hAnsi="Arial" w:cs="Arial"/>
                <w:sz w:val="18"/>
                <w:szCs w:val="18"/>
              </w:rPr>
              <w:t>Demonstrates surfing and turning on a wave or in a hole. Uses stern rudder and edge control to assist turning.</w:t>
            </w:r>
          </w:p>
          <w:p w14:paraId="064791A8" w14:textId="77777777" w:rsidR="00AD2985" w:rsidRPr="00D34B61" w:rsidRDefault="00AD2985" w:rsidP="00AD2985">
            <w:pPr>
              <w:widowControl w:val="0"/>
              <w:pBdr>
                <w:top w:val="nil"/>
                <w:left w:val="nil"/>
                <w:bottom w:val="nil"/>
                <w:right w:val="nil"/>
                <w:between w:val="nil"/>
              </w:pBdr>
              <w:ind w:left="389"/>
              <w:rPr>
                <w:rFonts w:ascii="Arial" w:eastAsia="Arial" w:hAnsi="Arial" w:cs="Arial"/>
                <w:sz w:val="18"/>
                <w:szCs w:val="18"/>
              </w:rPr>
            </w:pPr>
          </w:p>
          <w:p w14:paraId="2D3CC34B" w14:textId="77777777" w:rsidR="00AD2985" w:rsidRPr="00D34B61" w:rsidRDefault="00AD2985" w:rsidP="000117B4">
            <w:pPr>
              <w:widowControl w:val="0"/>
              <w:numPr>
                <w:ilvl w:val="0"/>
                <w:numId w:val="69"/>
              </w:numPr>
              <w:pBdr>
                <w:top w:val="nil"/>
                <w:left w:val="nil"/>
                <w:bottom w:val="nil"/>
                <w:right w:val="nil"/>
                <w:between w:val="nil"/>
              </w:pBdr>
              <w:ind w:left="389"/>
              <w:rPr>
                <w:rFonts w:ascii="Arial" w:hAnsi="Arial" w:cs="Arial"/>
                <w:color w:val="000000"/>
                <w:sz w:val="18"/>
                <w:szCs w:val="18"/>
              </w:rPr>
            </w:pPr>
            <w:r w:rsidRPr="00D34B61">
              <w:rPr>
                <w:rFonts w:ascii="Arial" w:eastAsia="Arial" w:hAnsi="Arial" w:cs="Arial"/>
                <w:sz w:val="18"/>
                <w:szCs w:val="18"/>
              </w:rPr>
              <w:t>Is able to select and catch waves or holes without eddy access and surf them.</w:t>
            </w:r>
          </w:p>
        </w:tc>
        <w:tc>
          <w:tcPr>
            <w:tcW w:w="263" w:type="dxa"/>
          </w:tcPr>
          <w:p w14:paraId="4BF6756B" w14:textId="77777777" w:rsidR="00AD2985" w:rsidRPr="00D34B61" w:rsidRDefault="00AD2985" w:rsidP="00432C41">
            <w:pPr>
              <w:snapToGrid w:val="0"/>
              <w:spacing w:before="40" w:after="40"/>
              <w:jc w:val="center"/>
              <w:rPr>
                <w:rFonts w:ascii="Arial" w:hAnsi="Arial" w:cs="Arial"/>
                <w:sz w:val="18"/>
                <w:szCs w:val="18"/>
                <w:lang w:val="en-GB"/>
              </w:rPr>
            </w:pPr>
          </w:p>
        </w:tc>
        <w:tc>
          <w:tcPr>
            <w:tcW w:w="263" w:type="dxa"/>
          </w:tcPr>
          <w:p w14:paraId="587D3BE7" w14:textId="77777777" w:rsidR="00AD2985" w:rsidRPr="00D34B61" w:rsidRDefault="00AD2985" w:rsidP="00432C41">
            <w:pPr>
              <w:snapToGrid w:val="0"/>
              <w:spacing w:before="40" w:after="40"/>
              <w:jc w:val="center"/>
              <w:rPr>
                <w:rFonts w:ascii="Arial" w:hAnsi="Arial" w:cs="Arial"/>
                <w:sz w:val="18"/>
                <w:szCs w:val="18"/>
                <w:lang w:val="en-GB"/>
              </w:rPr>
            </w:pPr>
          </w:p>
        </w:tc>
        <w:tc>
          <w:tcPr>
            <w:tcW w:w="263" w:type="dxa"/>
          </w:tcPr>
          <w:p w14:paraId="683DC078" w14:textId="77777777" w:rsidR="00AD2985" w:rsidRPr="00D34B61" w:rsidRDefault="00AD2985" w:rsidP="00432C41">
            <w:pPr>
              <w:snapToGrid w:val="0"/>
              <w:spacing w:before="40" w:after="40"/>
              <w:jc w:val="center"/>
              <w:rPr>
                <w:rFonts w:ascii="Arial" w:hAnsi="Arial" w:cs="Arial"/>
                <w:bCs/>
                <w:sz w:val="18"/>
                <w:szCs w:val="18"/>
              </w:rPr>
            </w:pPr>
          </w:p>
        </w:tc>
        <w:tc>
          <w:tcPr>
            <w:tcW w:w="263" w:type="dxa"/>
          </w:tcPr>
          <w:p w14:paraId="69678E1F" w14:textId="77777777" w:rsidR="00AD2985" w:rsidRPr="00D34B61" w:rsidRDefault="00AD2985" w:rsidP="00432C41">
            <w:pPr>
              <w:snapToGrid w:val="0"/>
              <w:spacing w:before="40" w:after="40"/>
              <w:jc w:val="center"/>
              <w:rPr>
                <w:rFonts w:ascii="Arial" w:hAnsi="Arial" w:cs="Arial"/>
                <w:bCs/>
                <w:sz w:val="18"/>
                <w:szCs w:val="18"/>
              </w:rPr>
            </w:pPr>
          </w:p>
        </w:tc>
        <w:tc>
          <w:tcPr>
            <w:tcW w:w="263" w:type="dxa"/>
          </w:tcPr>
          <w:p w14:paraId="08C1FDAD" w14:textId="77777777" w:rsidR="00AD2985" w:rsidRPr="00D34B61" w:rsidRDefault="00AD2985" w:rsidP="00432C41">
            <w:pPr>
              <w:snapToGrid w:val="0"/>
              <w:spacing w:before="40" w:after="40"/>
              <w:jc w:val="center"/>
              <w:rPr>
                <w:rFonts w:ascii="Arial" w:hAnsi="Arial" w:cs="Arial"/>
                <w:bCs/>
                <w:sz w:val="18"/>
                <w:szCs w:val="18"/>
              </w:rPr>
            </w:pPr>
          </w:p>
        </w:tc>
      </w:tr>
      <w:tr w:rsidR="00AD2985" w:rsidRPr="00D34B61" w14:paraId="41302294" w14:textId="77777777" w:rsidTr="00AD2985">
        <w:trPr>
          <w:trHeight w:val="1745"/>
        </w:trPr>
        <w:tc>
          <w:tcPr>
            <w:tcW w:w="1135" w:type="dxa"/>
          </w:tcPr>
          <w:p w14:paraId="58C0C54E" w14:textId="77777777" w:rsidR="00AD2985" w:rsidRPr="00D34B61" w:rsidRDefault="00AD2985" w:rsidP="00432C41">
            <w:pPr>
              <w:tabs>
                <w:tab w:val="left" w:pos="397"/>
                <w:tab w:val="left" w:pos="794"/>
                <w:tab w:val="left" w:pos="1191"/>
              </w:tabs>
              <w:rPr>
                <w:rFonts w:ascii="Arial" w:eastAsia="Arial" w:hAnsi="Arial" w:cs="Arial"/>
                <w:sz w:val="18"/>
                <w:szCs w:val="18"/>
              </w:rPr>
            </w:pPr>
            <w:r w:rsidRPr="00D34B61">
              <w:rPr>
                <w:rFonts w:ascii="Arial" w:eastAsia="Arial" w:hAnsi="Arial" w:cs="Arial"/>
                <w:sz w:val="18"/>
                <w:szCs w:val="18"/>
              </w:rPr>
              <w:t>Rescue skills and safety</w:t>
            </w:r>
          </w:p>
        </w:tc>
        <w:tc>
          <w:tcPr>
            <w:tcW w:w="3118" w:type="dxa"/>
          </w:tcPr>
          <w:p w14:paraId="22C4A727" w14:textId="77777777" w:rsidR="00AD2985" w:rsidRPr="00D34B61" w:rsidRDefault="00AD2985" w:rsidP="000117B4">
            <w:pPr>
              <w:widowControl w:val="0"/>
              <w:numPr>
                <w:ilvl w:val="0"/>
                <w:numId w:val="69"/>
              </w:numPr>
              <w:ind w:left="389"/>
              <w:rPr>
                <w:rFonts w:ascii="Arial" w:eastAsia="Arial" w:hAnsi="Arial" w:cs="Arial"/>
                <w:sz w:val="18"/>
                <w:szCs w:val="18"/>
              </w:rPr>
            </w:pPr>
            <w:r w:rsidRPr="00D34B61">
              <w:rPr>
                <w:rFonts w:ascii="Arial" w:eastAsia="Arial" w:hAnsi="Arial" w:cs="Arial"/>
                <w:sz w:val="18"/>
                <w:szCs w:val="18"/>
              </w:rPr>
              <w:t xml:space="preserve">Uses appropriate whistle, hand and paddle signals clearly and consistently. </w:t>
            </w:r>
          </w:p>
          <w:p w14:paraId="1084E6F5" w14:textId="77777777" w:rsidR="00AD2985" w:rsidRPr="00D34B61" w:rsidRDefault="00AD2985" w:rsidP="000117B4">
            <w:pPr>
              <w:widowControl w:val="0"/>
              <w:numPr>
                <w:ilvl w:val="0"/>
                <w:numId w:val="69"/>
              </w:numPr>
              <w:ind w:left="389"/>
              <w:rPr>
                <w:rFonts w:ascii="Arial" w:eastAsia="Arial" w:hAnsi="Arial" w:cs="Arial"/>
                <w:sz w:val="18"/>
                <w:szCs w:val="18"/>
              </w:rPr>
            </w:pPr>
          </w:p>
          <w:p w14:paraId="427338EA" w14:textId="77777777" w:rsidR="00AD2985" w:rsidRPr="00D34B61" w:rsidRDefault="00AD2985" w:rsidP="000117B4">
            <w:pPr>
              <w:widowControl w:val="0"/>
              <w:numPr>
                <w:ilvl w:val="0"/>
                <w:numId w:val="69"/>
              </w:numPr>
              <w:ind w:left="389"/>
              <w:rPr>
                <w:rFonts w:ascii="Arial" w:eastAsia="Arial" w:hAnsi="Arial" w:cs="Arial"/>
                <w:sz w:val="18"/>
                <w:szCs w:val="18"/>
              </w:rPr>
            </w:pPr>
            <w:r w:rsidRPr="00D34B61">
              <w:rPr>
                <w:rFonts w:ascii="Arial" w:eastAsia="Arial" w:hAnsi="Arial" w:cs="Arial"/>
                <w:sz w:val="18"/>
                <w:szCs w:val="18"/>
              </w:rPr>
              <w:t>Is aware of peers and demonstrates the use of basic rescue techniques independently. *see rescue notes</w:t>
            </w:r>
          </w:p>
          <w:p w14:paraId="364B0712" w14:textId="77777777" w:rsidR="00AD2985" w:rsidRPr="00D34B61" w:rsidRDefault="00AD2985" w:rsidP="00AD2985">
            <w:pPr>
              <w:widowControl w:val="0"/>
              <w:pBdr>
                <w:top w:val="nil"/>
                <w:left w:val="nil"/>
                <w:bottom w:val="nil"/>
                <w:right w:val="nil"/>
                <w:between w:val="nil"/>
              </w:pBdr>
              <w:ind w:left="360"/>
              <w:rPr>
                <w:rFonts w:ascii="Arial" w:eastAsia="Arial" w:hAnsi="Arial" w:cs="Arial"/>
                <w:sz w:val="18"/>
                <w:szCs w:val="18"/>
              </w:rPr>
            </w:pPr>
          </w:p>
        </w:tc>
        <w:tc>
          <w:tcPr>
            <w:tcW w:w="284" w:type="dxa"/>
          </w:tcPr>
          <w:p w14:paraId="38A4CB42" w14:textId="77777777" w:rsidR="00AD2985" w:rsidRPr="00D34B61" w:rsidRDefault="00AD2985" w:rsidP="00432C41">
            <w:pPr>
              <w:snapToGrid w:val="0"/>
              <w:spacing w:before="40" w:after="40"/>
              <w:jc w:val="center"/>
              <w:rPr>
                <w:rFonts w:ascii="Arial" w:hAnsi="Arial" w:cs="Arial"/>
                <w:sz w:val="18"/>
                <w:szCs w:val="18"/>
                <w:lang w:val="en-GB"/>
              </w:rPr>
            </w:pPr>
          </w:p>
        </w:tc>
        <w:tc>
          <w:tcPr>
            <w:tcW w:w="283" w:type="dxa"/>
          </w:tcPr>
          <w:p w14:paraId="46F391E9" w14:textId="77777777" w:rsidR="00AD2985" w:rsidRPr="00D34B61" w:rsidRDefault="00AD2985" w:rsidP="00432C41">
            <w:pPr>
              <w:snapToGrid w:val="0"/>
              <w:spacing w:before="40" w:after="40"/>
              <w:jc w:val="center"/>
              <w:rPr>
                <w:rFonts w:ascii="Arial" w:hAnsi="Arial" w:cs="Arial"/>
                <w:sz w:val="18"/>
                <w:szCs w:val="18"/>
                <w:lang w:val="en-GB"/>
              </w:rPr>
            </w:pPr>
          </w:p>
        </w:tc>
        <w:tc>
          <w:tcPr>
            <w:tcW w:w="284" w:type="dxa"/>
          </w:tcPr>
          <w:p w14:paraId="28AC1B28" w14:textId="77777777" w:rsidR="00AD2985" w:rsidRPr="00D34B61" w:rsidRDefault="00AD2985" w:rsidP="00432C41">
            <w:pPr>
              <w:snapToGrid w:val="0"/>
              <w:spacing w:before="40" w:after="40"/>
              <w:jc w:val="center"/>
              <w:rPr>
                <w:rFonts w:ascii="Arial" w:hAnsi="Arial" w:cs="Arial"/>
                <w:sz w:val="18"/>
                <w:szCs w:val="18"/>
              </w:rPr>
            </w:pPr>
          </w:p>
        </w:tc>
        <w:tc>
          <w:tcPr>
            <w:tcW w:w="283" w:type="dxa"/>
          </w:tcPr>
          <w:p w14:paraId="59DE7374" w14:textId="77777777" w:rsidR="00AD2985" w:rsidRPr="00D34B61" w:rsidRDefault="00AD2985" w:rsidP="00432C41">
            <w:pPr>
              <w:snapToGrid w:val="0"/>
              <w:spacing w:before="40" w:after="40"/>
              <w:jc w:val="center"/>
              <w:rPr>
                <w:rFonts w:ascii="Arial" w:hAnsi="Arial" w:cs="Arial"/>
                <w:sz w:val="18"/>
                <w:szCs w:val="18"/>
              </w:rPr>
            </w:pPr>
          </w:p>
        </w:tc>
        <w:tc>
          <w:tcPr>
            <w:tcW w:w="284" w:type="dxa"/>
          </w:tcPr>
          <w:p w14:paraId="7CB7E4D9" w14:textId="77777777" w:rsidR="00AD2985" w:rsidRPr="00D34B61" w:rsidRDefault="00AD2985" w:rsidP="00432C41">
            <w:pPr>
              <w:snapToGrid w:val="0"/>
              <w:spacing w:before="40" w:after="40"/>
              <w:jc w:val="center"/>
              <w:rPr>
                <w:rFonts w:ascii="Arial" w:hAnsi="Arial" w:cs="Arial"/>
                <w:sz w:val="18"/>
                <w:szCs w:val="18"/>
              </w:rPr>
            </w:pPr>
          </w:p>
        </w:tc>
        <w:tc>
          <w:tcPr>
            <w:tcW w:w="3544" w:type="dxa"/>
          </w:tcPr>
          <w:p w14:paraId="101CEAD8" w14:textId="77777777" w:rsidR="00AD2985" w:rsidRPr="00D34B61" w:rsidRDefault="00AD2985" w:rsidP="000117B4">
            <w:pPr>
              <w:widowControl w:val="0"/>
              <w:numPr>
                <w:ilvl w:val="0"/>
                <w:numId w:val="69"/>
              </w:numPr>
              <w:ind w:left="389"/>
              <w:rPr>
                <w:rFonts w:ascii="Arial" w:eastAsia="Arial" w:hAnsi="Arial" w:cs="Arial"/>
                <w:sz w:val="18"/>
                <w:szCs w:val="18"/>
              </w:rPr>
            </w:pPr>
            <w:r w:rsidRPr="00D34B61">
              <w:rPr>
                <w:rFonts w:ascii="Arial" w:eastAsia="Arial" w:hAnsi="Arial" w:cs="Arial"/>
                <w:sz w:val="18"/>
                <w:szCs w:val="18"/>
              </w:rPr>
              <w:t xml:space="preserve">Uses appropriate whistle, hand and paddle signals clearly and consistently. </w:t>
            </w:r>
          </w:p>
          <w:p w14:paraId="7E62752A" w14:textId="77777777" w:rsidR="00AD2985" w:rsidRPr="00D34B61" w:rsidRDefault="00AD2985" w:rsidP="00AD2985">
            <w:pPr>
              <w:widowControl w:val="0"/>
              <w:ind w:left="1352"/>
              <w:rPr>
                <w:rFonts w:ascii="Arial" w:eastAsia="Arial" w:hAnsi="Arial" w:cs="Arial"/>
                <w:sz w:val="18"/>
                <w:szCs w:val="18"/>
              </w:rPr>
            </w:pPr>
          </w:p>
          <w:p w14:paraId="6B554486" w14:textId="77777777" w:rsidR="00AD2985" w:rsidRPr="00D34B61" w:rsidRDefault="00AD2985" w:rsidP="000117B4">
            <w:pPr>
              <w:widowControl w:val="0"/>
              <w:numPr>
                <w:ilvl w:val="0"/>
                <w:numId w:val="69"/>
              </w:numPr>
              <w:ind w:left="389"/>
              <w:rPr>
                <w:rFonts w:ascii="Arial" w:hAnsi="Arial" w:cs="Arial"/>
                <w:sz w:val="18"/>
                <w:szCs w:val="18"/>
              </w:rPr>
            </w:pPr>
            <w:r w:rsidRPr="00D34B61">
              <w:rPr>
                <w:rFonts w:ascii="Arial" w:eastAsia="Arial" w:hAnsi="Arial" w:cs="Arial"/>
                <w:sz w:val="18"/>
                <w:szCs w:val="18"/>
              </w:rPr>
              <w:t>Is aware of peers, positions self effectively, and demonstrates the use of intermediate rescue techniques independently. *</w:t>
            </w:r>
            <w:r w:rsidRPr="00D34B61">
              <w:rPr>
                <w:rFonts w:ascii="Arial" w:eastAsia="Arial" w:hAnsi="Arial" w:cs="Arial"/>
                <w:i/>
                <w:sz w:val="18"/>
                <w:szCs w:val="18"/>
              </w:rPr>
              <w:t>see rescue notes</w:t>
            </w:r>
          </w:p>
          <w:p w14:paraId="5822CD19" w14:textId="77777777" w:rsidR="00AD2985" w:rsidRPr="00D34B61" w:rsidRDefault="00AD2985" w:rsidP="00AD2985">
            <w:pPr>
              <w:widowControl w:val="0"/>
              <w:pBdr>
                <w:top w:val="nil"/>
                <w:left w:val="nil"/>
                <w:bottom w:val="nil"/>
                <w:right w:val="nil"/>
                <w:between w:val="nil"/>
              </w:pBdr>
              <w:ind w:left="360"/>
              <w:rPr>
                <w:rFonts w:ascii="Arial" w:eastAsia="Arial" w:hAnsi="Arial" w:cs="Arial"/>
                <w:sz w:val="18"/>
                <w:szCs w:val="18"/>
              </w:rPr>
            </w:pPr>
          </w:p>
        </w:tc>
        <w:tc>
          <w:tcPr>
            <w:tcW w:w="283" w:type="dxa"/>
          </w:tcPr>
          <w:p w14:paraId="6D47760A" w14:textId="77777777" w:rsidR="00AD2985" w:rsidRPr="00D34B61" w:rsidRDefault="00AD2985" w:rsidP="00432C41">
            <w:pPr>
              <w:snapToGrid w:val="0"/>
              <w:spacing w:before="40" w:after="40"/>
              <w:jc w:val="center"/>
              <w:rPr>
                <w:rFonts w:ascii="Arial" w:hAnsi="Arial" w:cs="Arial"/>
                <w:sz w:val="18"/>
                <w:szCs w:val="18"/>
                <w:lang w:val="en-GB"/>
              </w:rPr>
            </w:pPr>
          </w:p>
        </w:tc>
        <w:tc>
          <w:tcPr>
            <w:tcW w:w="284" w:type="dxa"/>
          </w:tcPr>
          <w:p w14:paraId="46541FEE" w14:textId="77777777" w:rsidR="00AD2985" w:rsidRPr="00D34B61" w:rsidRDefault="00AD2985" w:rsidP="00432C41">
            <w:pPr>
              <w:snapToGrid w:val="0"/>
              <w:spacing w:before="40" w:after="40"/>
              <w:jc w:val="center"/>
              <w:rPr>
                <w:rFonts w:ascii="Arial" w:hAnsi="Arial" w:cs="Arial"/>
                <w:sz w:val="18"/>
                <w:szCs w:val="18"/>
                <w:lang w:val="en-GB"/>
              </w:rPr>
            </w:pPr>
          </w:p>
        </w:tc>
        <w:tc>
          <w:tcPr>
            <w:tcW w:w="283" w:type="dxa"/>
          </w:tcPr>
          <w:p w14:paraId="3D0A7634" w14:textId="77777777" w:rsidR="00AD2985" w:rsidRPr="00D34B61" w:rsidRDefault="00AD2985" w:rsidP="00432C41">
            <w:pPr>
              <w:snapToGrid w:val="0"/>
              <w:spacing w:before="40" w:after="40"/>
              <w:jc w:val="center"/>
              <w:rPr>
                <w:rFonts w:ascii="Arial" w:hAnsi="Arial" w:cs="Arial"/>
                <w:sz w:val="18"/>
                <w:szCs w:val="18"/>
              </w:rPr>
            </w:pPr>
          </w:p>
        </w:tc>
        <w:tc>
          <w:tcPr>
            <w:tcW w:w="284" w:type="dxa"/>
          </w:tcPr>
          <w:p w14:paraId="480AAAE3" w14:textId="77777777" w:rsidR="00AD2985" w:rsidRPr="00D34B61" w:rsidRDefault="00AD2985" w:rsidP="00432C41">
            <w:pPr>
              <w:snapToGrid w:val="0"/>
              <w:spacing w:before="40" w:after="40"/>
              <w:jc w:val="center"/>
              <w:rPr>
                <w:rFonts w:ascii="Arial" w:hAnsi="Arial" w:cs="Arial"/>
                <w:sz w:val="18"/>
                <w:szCs w:val="18"/>
              </w:rPr>
            </w:pPr>
          </w:p>
        </w:tc>
        <w:tc>
          <w:tcPr>
            <w:tcW w:w="283" w:type="dxa"/>
          </w:tcPr>
          <w:p w14:paraId="615D263B" w14:textId="77777777" w:rsidR="00AD2985" w:rsidRPr="00D34B61" w:rsidRDefault="00AD2985" w:rsidP="00432C41">
            <w:pPr>
              <w:snapToGrid w:val="0"/>
              <w:spacing w:before="40" w:after="40"/>
              <w:jc w:val="center"/>
              <w:rPr>
                <w:rFonts w:ascii="Arial" w:hAnsi="Arial" w:cs="Arial"/>
                <w:sz w:val="18"/>
                <w:szCs w:val="18"/>
              </w:rPr>
            </w:pPr>
          </w:p>
        </w:tc>
        <w:tc>
          <w:tcPr>
            <w:tcW w:w="4013" w:type="dxa"/>
          </w:tcPr>
          <w:p w14:paraId="2E9392D2" w14:textId="77777777" w:rsidR="00AD2985" w:rsidRPr="00D34B61" w:rsidRDefault="00AD2985" w:rsidP="000117B4">
            <w:pPr>
              <w:widowControl w:val="0"/>
              <w:numPr>
                <w:ilvl w:val="0"/>
                <w:numId w:val="69"/>
              </w:numPr>
              <w:ind w:left="389"/>
              <w:rPr>
                <w:rFonts w:ascii="Arial" w:eastAsia="Arial" w:hAnsi="Arial" w:cs="Arial"/>
                <w:sz w:val="18"/>
                <w:szCs w:val="18"/>
              </w:rPr>
            </w:pPr>
            <w:r w:rsidRPr="00D34B61">
              <w:rPr>
                <w:rFonts w:ascii="Arial" w:eastAsia="Arial" w:hAnsi="Arial" w:cs="Arial"/>
                <w:sz w:val="18"/>
                <w:szCs w:val="18"/>
              </w:rPr>
              <w:t xml:space="preserve">Uses appropriate whistle, hand and paddle signals clearly and consistently. </w:t>
            </w:r>
          </w:p>
          <w:p w14:paraId="5FE46C25" w14:textId="77777777" w:rsidR="00AD2985" w:rsidRPr="00D34B61" w:rsidRDefault="00AD2985" w:rsidP="00AD2985">
            <w:pPr>
              <w:widowControl w:val="0"/>
              <w:rPr>
                <w:rFonts w:ascii="Arial" w:eastAsia="Arial" w:hAnsi="Arial" w:cs="Arial"/>
                <w:i/>
                <w:sz w:val="18"/>
                <w:szCs w:val="18"/>
              </w:rPr>
            </w:pPr>
          </w:p>
          <w:p w14:paraId="65C48AC8" w14:textId="77777777" w:rsidR="00AD2985" w:rsidRPr="00D34B61" w:rsidRDefault="00AD2985" w:rsidP="000117B4">
            <w:pPr>
              <w:widowControl w:val="0"/>
              <w:numPr>
                <w:ilvl w:val="0"/>
                <w:numId w:val="69"/>
              </w:numPr>
              <w:ind w:left="389"/>
              <w:rPr>
                <w:rFonts w:ascii="Arial" w:eastAsia="Arial" w:hAnsi="Arial" w:cs="Arial"/>
                <w:sz w:val="18"/>
                <w:szCs w:val="18"/>
              </w:rPr>
            </w:pPr>
            <w:r w:rsidRPr="00D34B61">
              <w:rPr>
                <w:rFonts w:ascii="Arial" w:eastAsia="Arial" w:hAnsi="Arial" w:cs="Arial"/>
                <w:sz w:val="18"/>
                <w:szCs w:val="18"/>
              </w:rPr>
              <w:t>Is aware of peers, positions self effectively, and demonstrates the use of advanced rescue skills independently. *</w:t>
            </w:r>
            <w:r w:rsidRPr="00D34B61">
              <w:rPr>
                <w:rFonts w:ascii="Arial" w:eastAsia="Arial" w:hAnsi="Arial" w:cs="Arial"/>
                <w:i/>
                <w:sz w:val="18"/>
                <w:szCs w:val="18"/>
              </w:rPr>
              <w:t>see rescue notes</w:t>
            </w:r>
          </w:p>
          <w:p w14:paraId="662E2991" w14:textId="77777777" w:rsidR="00AD2985" w:rsidRPr="00D34B61" w:rsidRDefault="00AD2985" w:rsidP="00AD2985">
            <w:pPr>
              <w:widowControl w:val="0"/>
              <w:pBdr>
                <w:top w:val="nil"/>
                <w:left w:val="nil"/>
                <w:bottom w:val="nil"/>
                <w:right w:val="nil"/>
                <w:between w:val="nil"/>
              </w:pBdr>
              <w:ind w:left="720"/>
              <w:rPr>
                <w:rFonts w:ascii="Arial" w:eastAsia="Arial" w:hAnsi="Arial" w:cs="Arial"/>
                <w:color w:val="000000"/>
                <w:sz w:val="18"/>
                <w:szCs w:val="18"/>
              </w:rPr>
            </w:pPr>
          </w:p>
        </w:tc>
        <w:tc>
          <w:tcPr>
            <w:tcW w:w="263" w:type="dxa"/>
          </w:tcPr>
          <w:p w14:paraId="6F6DCEE7" w14:textId="77777777" w:rsidR="00AD2985" w:rsidRPr="00D34B61" w:rsidRDefault="00AD2985" w:rsidP="00432C41">
            <w:pPr>
              <w:snapToGrid w:val="0"/>
              <w:spacing w:before="40" w:after="40"/>
              <w:jc w:val="center"/>
              <w:rPr>
                <w:rFonts w:ascii="Arial" w:hAnsi="Arial" w:cs="Arial"/>
                <w:sz w:val="18"/>
                <w:szCs w:val="18"/>
                <w:lang w:val="en-GB"/>
              </w:rPr>
            </w:pPr>
          </w:p>
        </w:tc>
        <w:tc>
          <w:tcPr>
            <w:tcW w:w="263" w:type="dxa"/>
          </w:tcPr>
          <w:p w14:paraId="738F6CFE" w14:textId="77777777" w:rsidR="00AD2985" w:rsidRPr="00D34B61" w:rsidRDefault="00AD2985" w:rsidP="00432C41">
            <w:pPr>
              <w:snapToGrid w:val="0"/>
              <w:spacing w:before="40" w:after="40"/>
              <w:jc w:val="center"/>
              <w:rPr>
                <w:rFonts w:ascii="Arial" w:hAnsi="Arial" w:cs="Arial"/>
                <w:sz w:val="18"/>
                <w:szCs w:val="18"/>
                <w:lang w:val="en-GB"/>
              </w:rPr>
            </w:pPr>
          </w:p>
        </w:tc>
        <w:tc>
          <w:tcPr>
            <w:tcW w:w="263" w:type="dxa"/>
          </w:tcPr>
          <w:p w14:paraId="0E3612C3" w14:textId="77777777" w:rsidR="00AD2985" w:rsidRPr="00D34B61" w:rsidRDefault="00AD2985" w:rsidP="00432C41">
            <w:pPr>
              <w:snapToGrid w:val="0"/>
              <w:spacing w:before="40" w:after="40"/>
              <w:jc w:val="center"/>
              <w:rPr>
                <w:rFonts w:ascii="Arial" w:hAnsi="Arial" w:cs="Arial"/>
                <w:bCs/>
                <w:sz w:val="18"/>
                <w:szCs w:val="18"/>
              </w:rPr>
            </w:pPr>
          </w:p>
        </w:tc>
        <w:tc>
          <w:tcPr>
            <w:tcW w:w="263" w:type="dxa"/>
          </w:tcPr>
          <w:p w14:paraId="1428F0A7" w14:textId="77777777" w:rsidR="00AD2985" w:rsidRPr="00D34B61" w:rsidRDefault="00AD2985" w:rsidP="00432C41">
            <w:pPr>
              <w:snapToGrid w:val="0"/>
              <w:spacing w:before="40" w:after="40"/>
              <w:jc w:val="center"/>
              <w:rPr>
                <w:rFonts w:ascii="Arial" w:hAnsi="Arial" w:cs="Arial"/>
                <w:bCs/>
                <w:sz w:val="18"/>
                <w:szCs w:val="18"/>
              </w:rPr>
            </w:pPr>
          </w:p>
        </w:tc>
        <w:tc>
          <w:tcPr>
            <w:tcW w:w="263" w:type="dxa"/>
          </w:tcPr>
          <w:p w14:paraId="2050BD55" w14:textId="77777777" w:rsidR="00AD2985" w:rsidRPr="00D34B61" w:rsidRDefault="00AD2985" w:rsidP="00432C41">
            <w:pPr>
              <w:snapToGrid w:val="0"/>
              <w:spacing w:before="40" w:after="40"/>
              <w:jc w:val="center"/>
              <w:rPr>
                <w:rFonts w:ascii="Arial" w:hAnsi="Arial" w:cs="Arial"/>
                <w:bCs/>
                <w:sz w:val="18"/>
                <w:szCs w:val="18"/>
              </w:rPr>
            </w:pPr>
          </w:p>
        </w:tc>
      </w:tr>
    </w:tbl>
    <w:p w14:paraId="5608BF99" w14:textId="77777777" w:rsidR="00AD2985" w:rsidRPr="00D34B61" w:rsidRDefault="00AD2985" w:rsidP="00AD2985">
      <w:pPr>
        <w:rPr>
          <w:rFonts w:ascii="Arial" w:eastAsia="Arial" w:hAnsi="Arial" w:cs="Arial"/>
          <w:sz w:val="22"/>
          <w:szCs w:val="22"/>
        </w:rPr>
      </w:pPr>
      <w:r w:rsidRPr="00D34B61">
        <w:rPr>
          <w:rFonts w:ascii="Arial" w:eastAsia="Arial" w:hAnsi="Arial" w:cs="Arial"/>
          <w:sz w:val="22"/>
          <w:szCs w:val="22"/>
        </w:rPr>
        <w:t>Conditions</w:t>
      </w:r>
    </w:p>
    <w:p w14:paraId="3C711B77" w14:textId="77777777" w:rsidR="00AD2985" w:rsidRPr="00D34B61" w:rsidRDefault="00AD2985" w:rsidP="000117B4">
      <w:pPr>
        <w:numPr>
          <w:ilvl w:val="0"/>
          <w:numId w:val="70"/>
        </w:numPr>
        <w:pBdr>
          <w:top w:val="nil"/>
          <w:left w:val="nil"/>
          <w:bottom w:val="nil"/>
          <w:right w:val="nil"/>
          <w:between w:val="nil"/>
        </w:pBdr>
        <w:rPr>
          <w:rFonts w:ascii="Arial" w:hAnsi="Arial" w:cs="Arial"/>
          <w:color w:val="000000"/>
          <w:sz w:val="22"/>
          <w:szCs w:val="22"/>
        </w:rPr>
      </w:pPr>
      <w:r w:rsidRPr="00D34B61">
        <w:rPr>
          <w:rFonts w:ascii="Arial" w:eastAsia="Arial" w:hAnsi="Arial" w:cs="Arial"/>
          <w:color w:val="000000"/>
          <w:sz w:val="22"/>
          <w:szCs w:val="22"/>
        </w:rPr>
        <w:t>Elements will be observed by instructors that are current with teaching whitewater kayaking</w:t>
      </w:r>
    </w:p>
    <w:p w14:paraId="3C5A9F1D" w14:textId="77777777" w:rsidR="00AD2985" w:rsidRPr="00D34B61" w:rsidRDefault="00AD2985" w:rsidP="000117B4">
      <w:pPr>
        <w:numPr>
          <w:ilvl w:val="0"/>
          <w:numId w:val="70"/>
        </w:numPr>
        <w:pBdr>
          <w:top w:val="nil"/>
          <w:left w:val="nil"/>
          <w:bottom w:val="nil"/>
          <w:right w:val="nil"/>
          <w:between w:val="nil"/>
        </w:pBdr>
        <w:rPr>
          <w:rFonts w:ascii="Arial" w:hAnsi="Arial" w:cs="Arial"/>
          <w:color w:val="000000"/>
          <w:sz w:val="22"/>
          <w:szCs w:val="22"/>
        </w:rPr>
      </w:pPr>
      <w:r w:rsidRPr="00D34B61">
        <w:rPr>
          <w:rFonts w:ascii="Arial" w:eastAsia="Arial" w:hAnsi="Arial" w:cs="Arial"/>
          <w:color w:val="000000"/>
          <w:sz w:val="22"/>
          <w:szCs w:val="22"/>
        </w:rPr>
        <w:t>Assessment to take place on Grade 2 water</w:t>
      </w:r>
    </w:p>
    <w:p w14:paraId="5747BFB7" w14:textId="77777777" w:rsidR="00AD2985" w:rsidRPr="00D34B61" w:rsidRDefault="00AD2985" w:rsidP="000117B4">
      <w:pPr>
        <w:numPr>
          <w:ilvl w:val="0"/>
          <w:numId w:val="70"/>
        </w:numPr>
        <w:pBdr>
          <w:top w:val="nil"/>
          <w:left w:val="nil"/>
          <w:bottom w:val="nil"/>
          <w:right w:val="nil"/>
          <w:between w:val="nil"/>
        </w:pBdr>
        <w:rPr>
          <w:rFonts w:ascii="Arial" w:hAnsi="Arial" w:cs="Arial"/>
          <w:color w:val="000000"/>
          <w:sz w:val="22"/>
          <w:szCs w:val="22"/>
        </w:rPr>
      </w:pPr>
      <w:r w:rsidRPr="00D34B61">
        <w:rPr>
          <w:rFonts w:ascii="Arial" w:eastAsia="Arial" w:hAnsi="Arial" w:cs="Arial"/>
          <w:color w:val="000000"/>
          <w:sz w:val="22"/>
          <w:szCs w:val="22"/>
        </w:rPr>
        <w:t xml:space="preserve">A natural river run must take place to allow students to perform </w:t>
      </w:r>
      <w:r w:rsidRPr="00D34B61">
        <w:rPr>
          <w:rFonts w:ascii="Arial" w:eastAsia="Arial" w:hAnsi="Arial" w:cs="Arial"/>
          <w:sz w:val="22"/>
          <w:szCs w:val="22"/>
        </w:rPr>
        <w:t>in an applied setting</w:t>
      </w:r>
      <w:r w:rsidRPr="00D34B61">
        <w:rPr>
          <w:rFonts w:ascii="Arial" w:eastAsia="Arial" w:hAnsi="Arial" w:cs="Arial"/>
          <w:color w:val="000000"/>
          <w:sz w:val="22"/>
          <w:szCs w:val="22"/>
        </w:rPr>
        <w:t xml:space="preserve"> and demonstrate skills based on their level of competence. The instructor must paddle this prior to the students to ensure it is suitable for the assessment tasks. </w:t>
      </w:r>
    </w:p>
    <w:p w14:paraId="6A22A52B" w14:textId="77777777" w:rsidR="00AD2985" w:rsidRPr="00D34B61" w:rsidRDefault="00AD2985" w:rsidP="00AD2985">
      <w:pPr>
        <w:rPr>
          <w:rFonts w:ascii="Arial" w:eastAsia="Arial" w:hAnsi="Arial" w:cs="Arial"/>
          <w:sz w:val="22"/>
          <w:szCs w:val="22"/>
        </w:rPr>
      </w:pPr>
    </w:p>
    <w:p w14:paraId="333F01F2" w14:textId="77777777" w:rsidR="00AD2985" w:rsidRPr="00D34B61" w:rsidRDefault="00AD2985" w:rsidP="00AD2985">
      <w:pPr>
        <w:rPr>
          <w:rFonts w:ascii="Arial" w:eastAsia="Arial" w:hAnsi="Arial" w:cs="Arial"/>
          <w:sz w:val="22"/>
          <w:szCs w:val="22"/>
        </w:rPr>
      </w:pPr>
      <w:r w:rsidRPr="00D34B61">
        <w:rPr>
          <w:rFonts w:ascii="Arial" w:eastAsia="Arial" w:hAnsi="Arial" w:cs="Arial"/>
          <w:sz w:val="22"/>
          <w:szCs w:val="22"/>
        </w:rPr>
        <w:t xml:space="preserve">Rescue Skills: There are a range of rescue techniques used and taught throughout the country and each instructor has their own preference as to what they teach. It up to you and your team of instructors to determine what you teach your students, as long as it is taught in accordance with current good practice. If unsure about current good practice, get in touch with NZOIA. Students need to show they have the ability to use some of techniques listed in the appropriate situations. A lot of these rescues will occur naturally on a river run and it is up to the assessor to make a holistic judgement of the students rescue skills in the applied setting. </w:t>
      </w:r>
    </w:p>
    <w:p w14:paraId="45C09875" w14:textId="77777777" w:rsidR="00AD2985" w:rsidRPr="00D34B61" w:rsidRDefault="00AD2985" w:rsidP="00AD2985">
      <w:pPr>
        <w:rPr>
          <w:rFonts w:ascii="Arial" w:eastAsia="Arial" w:hAnsi="Arial" w:cs="Arial"/>
          <w:sz w:val="22"/>
          <w:szCs w:val="22"/>
        </w:rPr>
      </w:pPr>
    </w:p>
    <w:p w14:paraId="0AC85217" w14:textId="77777777" w:rsidR="00AD2985" w:rsidRPr="00D34B61" w:rsidRDefault="00AD2985" w:rsidP="00AD2985">
      <w:pPr>
        <w:rPr>
          <w:rFonts w:ascii="Arial" w:eastAsia="Arial" w:hAnsi="Arial" w:cs="Arial"/>
          <w:sz w:val="22"/>
          <w:szCs w:val="22"/>
        </w:rPr>
      </w:pPr>
      <w:r w:rsidRPr="00D34B61">
        <w:rPr>
          <w:rFonts w:ascii="Arial" w:eastAsia="Arial" w:hAnsi="Arial" w:cs="Arial"/>
          <w:sz w:val="22"/>
          <w:szCs w:val="22"/>
        </w:rPr>
        <w:t>Basic rescue techniques may include: T or H rescue, deep water rescue, throw bagging, paddle rescue (throw to eddy or double up), stern carry.</w:t>
      </w:r>
    </w:p>
    <w:p w14:paraId="0CFD67A0" w14:textId="77777777" w:rsidR="00AD2985" w:rsidRPr="00D34B61" w:rsidRDefault="00AD2985" w:rsidP="00AD2985">
      <w:pPr>
        <w:rPr>
          <w:rFonts w:ascii="Arial" w:eastAsia="Arial" w:hAnsi="Arial" w:cs="Arial"/>
          <w:sz w:val="22"/>
          <w:szCs w:val="22"/>
        </w:rPr>
      </w:pPr>
      <w:r w:rsidRPr="00D34B61">
        <w:rPr>
          <w:rFonts w:ascii="Arial" w:eastAsia="Arial" w:hAnsi="Arial" w:cs="Arial"/>
          <w:sz w:val="22"/>
          <w:szCs w:val="22"/>
        </w:rPr>
        <w:t>Intermediate rescue techniques may include basic plus: Shunt/bulldoze kayak.</w:t>
      </w:r>
    </w:p>
    <w:p w14:paraId="7304FD57" w14:textId="77777777" w:rsidR="00AD2985" w:rsidRPr="00D34B61" w:rsidRDefault="00AD2985" w:rsidP="00AD2985">
      <w:pPr>
        <w:rPr>
          <w:rFonts w:ascii="Arial" w:eastAsia="Arial" w:hAnsi="Arial" w:cs="Arial"/>
          <w:sz w:val="22"/>
          <w:szCs w:val="22"/>
        </w:rPr>
      </w:pPr>
      <w:r w:rsidRPr="00D34B61">
        <w:rPr>
          <w:rFonts w:ascii="Arial" w:eastAsia="Arial" w:hAnsi="Arial" w:cs="Arial"/>
          <w:sz w:val="22"/>
          <w:szCs w:val="22"/>
        </w:rPr>
        <w:t xml:space="preserve">Advanced rescue techniques may include intermediate plus: Barrel roll, boat/paddle rescue with towline or sling.   </w:t>
      </w:r>
    </w:p>
    <w:p w14:paraId="6CDC65EB" w14:textId="77777777" w:rsidR="00AD2985" w:rsidRPr="00D34B61" w:rsidRDefault="00AD2985" w:rsidP="00AD2985">
      <w:pPr>
        <w:rPr>
          <w:rFonts w:ascii="Arial" w:eastAsia="Arial" w:hAnsi="Arial" w:cs="Arial"/>
          <w:sz w:val="22"/>
          <w:szCs w:val="22"/>
        </w:rPr>
      </w:pPr>
    </w:p>
    <w:p w14:paraId="49404A6D" w14:textId="77777777" w:rsidR="00C472A7" w:rsidRPr="00D34B61" w:rsidRDefault="00AD2985" w:rsidP="00475D2A">
      <w:pPr>
        <w:rPr>
          <w:rFonts w:ascii="Arial" w:eastAsia="Arial" w:hAnsi="Arial" w:cs="Arial"/>
          <w:sz w:val="22"/>
          <w:szCs w:val="22"/>
        </w:rPr>
        <w:sectPr w:rsidR="00C472A7" w:rsidRPr="00D34B61" w:rsidSect="00F46036">
          <w:pgSz w:w="16838" w:h="11906" w:orient="landscape"/>
          <w:pgMar w:top="1440" w:right="1440" w:bottom="1440" w:left="1440" w:header="708" w:footer="708" w:gutter="0"/>
          <w:cols w:space="708"/>
          <w:docGrid w:linePitch="360"/>
        </w:sectPr>
      </w:pPr>
      <w:r w:rsidRPr="00D34B61">
        <w:rPr>
          <w:rFonts w:ascii="Arial" w:eastAsia="Arial" w:hAnsi="Arial" w:cs="Arial"/>
          <w:sz w:val="22"/>
          <w:szCs w:val="22"/>
        </w:rPr>
        <w:t>Effective positioning means that students have an awareness of the best place to sit to support their group, i.e behind a wave or hole, at the bottom of a wave chain, half way down a rapid, at the bottom of a boily eddy line etc..</w:t>
      </w:r>
    </w:p>
    <w:p w14:paraId="60B9AEA2" w14:textId="77777777" w:rsidR="00503E01" w:rsidRPr="00D34B61" w:rsidRDefault="00503E01" w:rsidP="00503E01">
      <w:pPr>
        <w:spacing w:after="160"/>
        <w:textAlignment w:val="baseline"/>
        <w:rPr>
          <w:rFonts w:ascii="Arial" w:hAnsi="Arial" w:cs="Arial"/>
          <w:szCs w:val="24"/>
          <w:lang w:eastAsia="en-NZ"/>
        </w:rPr>
      </w:pPr>
      <w:bookmarkStart w:id="19" w:name="Ki_o_Rahi"/>
      <w:bookmarkStart w:id="20" w:name="Lacrosse"/>
      <w:bookmarkStart w:id="21" w:name="Motocross"/>
      <w:r w:rsidRPr="00D34B61">
        <w:rPr>
          <w:rFonts w:ascii="Arial" w:hAnsi="Arial" w:cs="Arial"/>
          <w:b/>
          <w:bCs/>
          <w:sz w:val="22"/>
          <w:szCs w:val="22"/>
          <w:lang w:val="en-US" w:eastAsia="en-NZ"/>
        </w:rPr>
        <w:lastRenderedPageBreak/>
        <w:t>Ki O Rahi</w:t>
      </w:r>
      <w:r w:rsidRPr="00D34B61">
        <w:rPr>
          <w:rFonts w:ascii="Arial" w:hAnsi="Arial" w:cs="Arial"/>
          <w:sz w:val="22"/>
          <w:szCs w:val="22"/>
          <w:lang w:val="en-US" w:eastAsia="en-NZ"/>
        </w:rPr>
        <w:t xml:space="preserve"> </w:t>
      </w:r>
      <w:bookmarkEnd w:id="19"/>
      <w:r w:rsidRPr="00D34B61">
        <w:rPr>
          <w:rFonts w:ascii="Arial" w:hAnsi="Arial" w:cs="Arial"/>
          <w:sz w:val="22"/>
          <w:szCs w:val="22"/>
          <w:lang w:val="en-US" w:eastAsia="en-NZ"/>
        </w:rPr>
        <w:t>(Level 3) – This activity requires students to demonstrate performance in full games of competitive Ki O Rahi officiated by a skilled kaiwawao. </w:t>
      </w:r>
      <w:r w:rsidRPr="00D34B61">
        <w:rPr>
          <w:rFonts w:ascii="Arial" w:hAnsi="Arial" w:cs="Arial"/>
          <w:sz w:val="22"/>
          <w:szCs w:val="22"/>
          <w:lang w:eastAsia="en-NZ"/>
        </w:rPr>
        <w:t> </w:t>
      </w:r>
    </w:p>
    <w:p w14:paraId="4E6D5ABC" w14:textId="77777777" w:rsidR="00503E01" w:rsidRPr="00D34B61" w:rsidRDefault="00503E01" w:rsidP="00503E01">
      <w:pPr>
        <w:spacing w:after="160"/>
        <w:textAlignment w:val="baseline"/>
        <w:rPr>
          <w:rFonts w:ascii="Arial" w:hAnsi="Arial" w:cs="Arial"/>
          <w:szCs w:val="24"/>
          <w:lang w:eastAsia="en-NZ"/>
        </w:rPr>
      </w:pPr>
      <w:r w:rsidRPr="00D34B61">
        <w:rPr>
          <w:rFonts w:ascii="Arial" w:hAnsi="Arial" w:cs="Arial"/>
          <w:b/>
          <w:bCs/>
          <w:sz w:val="22"/>
          <w:szCs w:val="22"/>
          <w:lang w:eastAsia="en-NZ"/>
        </w:rPr>
        <w:t>Teacher observation sheet</w:t>
      </w:r>
      <w:r w:rsidRPr="00D34B61">
        <w:rPr>
          <w:rFonts w:ascii="Arial" w:hAnsi="Arial" w:cs="Arial"/>
          <w:sz w:val="22"/>
          <w:szCs w:val="22"/>
          <w:lang w:eastAsia="en-NZ"/>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5"/>
        <w:gridCol w:w="1455"/>
        <w:gridCol w:w="2670"/>
        <w:gridCol w:w="225"/>
        <w:gridCol w:w="225"/>
        <w:gridCol w:w="225"/>
        <w:gridCol w:w="225"/>
        <w:gridCol w:w="285"/>
        <w:gridCol w:w="2565"/>
        <w:gridCol w:w="225"/>
        <w:gridCol w:w="225"/>
        <w:gridCol w:w="225"/>
        <w:gridCol w:w="225"/>
        <w:gridCol w:w="285"/>
        <w:gridCol w:w="2700"/>
        <w:gridCol w:w="225"/>
        <w:gridCol w:w="225"/>
        <w:gridCol w:w="225"/>
        <w:gridCol w:w="225"/>
        <w:gridCol w:w="285"/>
      </w:tblGrid>
      <w:tr w:rsidR="00503E01" w:rsidRPr="00D34B61" w14:paraId="3EC7CA8F" w14:textId="77777777" w:rsidTr="17A5662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3ECEFD" w14:textId="77777777" w:rsidR="00503E01" w:rsidRPr="00D34B61" w:rsidRDefault="00503E01" w:rsidP="17A56628">
            <w:pPr>
              <w:spacing w:before="40" w:after="40"/>
              <w:jc w:val="center"/>
              <w:textAlignment w:val="baseline"/>
              <w:rPr>
                <w:rFonts w:ascii="Arial" w:eastAsia="Arial" w:hAnsi="Arial" w:cs="Arial"/>
                <w:lang w:eastAsia="en-NZ"/>
              </w:rPr>
            </w:pPr>
            <w:r w:rsidRPr="00D34B61">
              <w:rPr>
                <w:rFonts w:ascii="Arial" w:eastAsia="Arial" w:hAnsi="Arial" w:cs="Arial"/>
                <w:b/>
                <w:bCs/>
                <w:sz w:val="18"/>
                <w:szCs w:val="18"/>
                <w:lang w:val="en-GB" w:eastAsia="en-NZ"/>
              </w:rPr>
              <w:t>Activity:</w:t>
            </w:r>
            <w:r w:rsidRPr="00D34B61">
              <w:rPr>
                <w:rFonts w:ascii="Arial" w:eastAsia="Arial" w:hAnsi="Arial" w:cs="Arial"/>
                <w:sz w:val="18"/>
                <w:szCs w:val="18"/>
                <w:lang w:eastAsia="en-NZ"/>
              </w:rPr>
              <w:t>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97A0F2" w14:textId="77777777" w:rsidR="00503E01" w:rsidRPr="00D34B61" w:rsidRDefault="00503E01" w:rsidP="17A56628">
            <w:pPr>
              <w:spacing w:before="40" w:after="40"/>
              <w:jc w:val="center"/>
              <w:textAlignment w:val="baseline"/>
              <w:rPr>
                <w:rFonts w:ascii="Arial" w:eastAsia="Arial" w:hAnsi="Arial" w:cs="Arial"/>
                <w:lang w:eastAsia="en-NZ"/>
              </w:rPr>
            </w:pPr>
            <w:r w:rsidRPr="00D34B61">
              <w:rPr>
                <w:rFonts w:ascii="Arial" w:eastAsia="Arial" w:hAnsi="Arial" w:cs="Arial"/>
                <w:sz w:val="18"/>
                <w:szCs w:val="18"/>
                <w:lang w:eastAsia="en-NZ"/>
              </w:rPr>
              <w:t>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062002" w14:textId="77777777" w:rsidR="00503E01" w:rsidRPr="00D34B61" w:rsidRDefault="00503E01" w:rsidP="17A56628">
            <w:pPr>
              <w:spacing w:before="40" w:after="40"/>
              <w:textAlignment w:val="baseline"/>
              <w:rPr>
                <w:rFonts w:ascii="Arial" w:eastAsia="Arial" w:hAnsi="Arial" w:cs="Arial"/>
                <w:lang w:eastAsia="en-NZ"/>
              </w:rPr>
            </w:pPr>
            <w:r w:rsidRPr="00D34B61">
              <w:rPr>
                <w:rFonts w:ascii="Arial" w:eastAsia="Arial" w:hAnsi="Arial" w:cs="Arial"/>
                <w:b/>
                <w:bCs/>
                <w:sz w:val="18"/>
                <w:szCs w:val="18"/>
                <w:lang w:val="en-GB" w:eastAsia="en-NZ"/>
              </w:rPr>
              <w:t>The student effectively demonstrates the following elements and skills to enable full participation:</w:t>
            </w:r>
            <w:r w:rsidRPr="00D34B61">
              <w:rPr>
                <w:rFonts w:ascii="Arial" w:eastAsia="Arial" w:hAnsi="Arial" w:cs="Arial"/>
                <w:sz w:val="18"/>
                <w:szCs w:val="18"/>
                <w:lang w:eastAsia="en-NZ"/>
              </w:rPr>
              <w:t> </w:t>
            </w:r>
          </w:p>
        </w:tc>
        <w:tc>
          <w:tcPr>
            <w:tcW w:w="118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06BA20" w14:textId="77777777" w:rsidR="00503E01" w:rsidRPr="00D34B61" w:rsidRDefault="00503E01" w:rsidP="17A56628">
            <w:pPr>
              <w:spacing w:before="40" w:after="40"/>
              <w:jc w:val="center"/>
              <w:textAlignment w:val="baseline"/>
              <w:rPr>
                <w:rFonts w:ascii="Arial" w:eastAsia="Arial" w:hAnsi="Arial" w:cs="Arial"/>
                <w:lang w:eastAsia="en-NZ"/>
              </w:rPr>
            </w:pPr>
            <w:r w:rsidRPr="00D34B61">
              <w:rPr>
                <w:rFonts w:ascii="Arial" w:eastAsia="Arial" w:hAnsi="Arial" w:cs="Arial"/>
                <w:sz w:val="16"/>
                <w:szCs w:val="16"/>
                <w:lang w:val="en-GB" w:eastAsia="en-NZ"/>
              </w:rPr>
              <w:t>Tick each time observed </w:t>
            </w:r>
            <w:r w:rsidRPr="00D34B61">
              <w:rPr>
                <w:rFonts w:ascii="Arial" w:eastAsia="Arial" w:hAnsi="Arial" w:cs="Arial"/>
                <w:sz w:val="16"/>
                <w:szCs w:val="16"/>
                <w:lang w:eastAsia="en-NZ"/>
              </w:rPr>
              <w:t> </w:t>
            </w:r>
          </w:p>
          <w:p w14:paraId="671F4FD0" w14:textId="15F01969" w:rsidR="00503E01" w:rsidRPr="00D34B61" w:rsidRDefault="00503E01" w:rsidP="17A56628">
            <w:pPr>
              <w:spacing w:before="40" w:after="40"/>
              <w:textAlignment w:val="baseline"/>
              <w:rPr>
                <w:rFonts w:ascii="Arial" w:eastAsia="Arial" w:hAnsi="Arial" w:cs="Arial"/>
                <w:lang w:eastAsia="en-NZ"/>
              </w:rPr>
            </w:pPr>
            <w:r w:rsidRPr="00D34B61">
              <w:rPr>
                <w:rFonts w:ascii="Arial" w:hAnsi="Arial" w:cs="Arial"/>
                <w:noProof/>
              </w:rPr>
              <w:drawing>
                <wp:inline distT="0" distB="0" distL="0" distR="0" wp14:anchorId="7783627D" wp14:editId="78F602FB">
                  <wp:extent cx="140970" cy="180975"/>
                  <wp:effectExtent l="0" t="0" r="0" b="0"/>
                  <wp:docPr id="244803642" name="Picture 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6">
                            <a:extLst>
                              <a:ext uri="{28A0092B-C50C-407E-A947-70E740481C1C}">
                                <a14:useLocalDpi xmlns:a14="http://schemas.microsoft.com/office/drawing/2010/main" val="0"/>
                              </a:ext>
                            </a:extLst>
                          </a:blip>
                          <a:stretch>
                            <a:fillRect/>
                          </a:stretch>
                        </pic:blipFill>
                        <pic:spPr>
                          <a:xfrm>
                            <a:off x="0" y="0"/>
                            <a:ext cx="140970" cy="180975"/>
                          </a:xfrm>
                          <a:prstGeom prst="rect">
                            <a:avLst/>
                          </a:prstGeom>
                        </pic:spPr>
                      </pic:pic>
                    </a:graphicData>
                  </a:graphic>
                </wp:inline>
              </w:drawing>
            </w:r>
            <w:r w:rsidRPr="00D34B61">
              <w:rPr>
                <w:rFonts w:ascii="Arial" w:eastAsia="Arial" w:hAnsi="Arial" w:cs="Arial"/>
                <w:sz w:val="16"/>
                <w:szCs w:val="16"/>
                <w:lang w:val="en-GB" w:eastAsia="en-NZ"/>
              </w:rPr>
              <w:t>Dates </w:t>
            </w:r>
            <w:r w:rsidRPr="00D34B61">
              <w:rPr>
                <w:rFonts w:ascii="Arial" w:eastAsia="Arial" w:hAnsi="Arial" w:cs="Arial"/>
                <w:sz w:val="16"/>
                <w:szCs w:val="16"/>
                <w:lang w:eastAsia="en-NZ"/>
              </w:rPr>
              <w:t> </w:t>
            </w:r>
          </w:p>
          <w:p w14:paraId="3745D7DF" w14:textId="77777777" w:rsidR="00503E01" w:rsidRPr="00D34B61" w:rsidRDefault="00503E01" w:rsidP="17A56628">
            <w:pPr>
              <w:spacing w:before="40" w:after="40"/>
              <w:textAlignment w:val="baseline"/>
              <w:rPr>
                <w:rFonts w:ascii="Arial" w:eastAsia="Arial" w:hAnsi="Arial" w:cs="Arial"/>
                <w:lang w:eastAsia="en-NZ"/>
              </w:rPr>
            </w:pPr>
            <w:r w:rsidRPr="00D34B61">
              <w:rPr>
                <w:rFonts w:ascii="Arial" w:eastAsia="Arial" w:hAnsi="Arial" w:cs="Arial"/>
                <w:sz w:val="16"/>
                <w:szCs w:val="16"/>
                <w:lang w:eastAsia="en-NZ"/>
              </w:rPr>
              <w:t>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7762C7" w14:textId="77777777" w:rsidR="00503E01" w:rsidRPr="00D34B61" w:rsidRDefault="00503E01" w:rsidP="17A56628">
            <w:pPr>
              <w:spacing w:before="40" w:after="40"/>
              <w:textAlignment w:val="baseline"/>
              <w:rPr>
                <w:rFonts w:ascii="Arial" w:eastAsia="Arial" w:hAnsi="Arial" w:cs="Arial"/>
                <w:lang w:eastAsia="en-NZ"/>
              </w:rPr>
            </w:pPr>
            <w:r w:rsidRPr="00D34B61">
              <w:rPr>
                <w:rFonts w:ascii="Arial" w:eastAsia="Arial" w:hAnsi="Arial" w:cs="Arial"/>
                <w:b/>
                <w:bCs/>
                <w:sz w:val="18"/>
                <w:szCs w:val="18"/>
                <w:lang w:val="en-GB" w:eastAsia="en-NZ"/>
              </w:rPr>
              <w:t>The student consistently and effectively demonstrates the following elements and skills to enable full participation:</w:t>
            </w:r>
            <w:r w:rsidRPr="00D34B61">
              <w:rPr>
                <w:rFonts w:ascii="Arial" w:eastAsia="Arial" w:hAnsi="Arial" w:cs="Arial"/>
                <w:sz w:val="18"/>
                <w:szCs w:val="18"/>
                <w:lang w:eastAsia="en-NZ"/>
              </w:rPr>
              <w:t> </w:t>
            </w:r>
          </w:p>
        </w:tc>
        <w:tc>
          <w:tcPr>
            <w:tcW w:w="118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151AD3" w14:textId="77777777" w:rsidR="00503E01" w:rsidRPr="00D34B61" w:rsidRDefault="00503E01" w:rsidP="17A56628">
            <w:pPr>
              <w:spacing w:before="40" w:after="40"/>
              <w:jc w:val="center"/>
              <w:textAlignment w:val="baseline"/>
              <w:rPr>
                <w:rFonts w:ascii="Arial" w:eastAsia="Arial" w:hAnsi="Arial" w:cs="Arial"/>
                <w:lang w:eastAsia="en-NZ"/>
              </w:rPr>
            </w:pPr>
            <w:r w:rsidRPr="00D34B61">
              <w:rPr>
                <w:rFonts w:ascii="Arial" w:eastAsia="Arial" w:hAnsi="Arial" w:cs="Arial"/>
                <w:sz w:val="16"/>
                <w:szCs w:val="16"/>
                <w:lang w:val="en-GB" w:eastAsia="en-NZ"/>
              </w:rPr>
              <w:t>Tick each time observed</w:t>
            </w:r>
            <w:r w:rsidRPr="00D34B61">
              <w:rPr>
                <w:rFonts w:ascii="Arial" w:eastAsia="Arial" w:hAnsi="Arial" w:cs="Arial"/>
                <w:sz w:val="16"/>
                <w:szCs w:val="16"/>
                <w:lang w:eastAsia="en-NZ"/>
              </w:rPr>
              <w:t> </w:t>
            </w:r>
          </w:p>
          <w:p w14:paraId="1CB2E2C7" w14:textId="6B63D372" w:rsidR="00503E01" w:rsidRPr="00D34B61" w:rsidRDefault="00503E01" w:rsidP="17A56628">
            <w:pPr>
              <w:spacing w:before="40" w:after="40"/>
              <w:textAlignment w:val="baseline"/>
              <w:rPr>
                <w:rFonts w:ascii="Arial" w:eastAsia="Arial" w:hAnsi="Arial" w:cs="Arial"/>
                <w:lang w:eastAsia="en-NZ"/>
              </w:rPr>
            </w:pPr>
            <w:r w:rsidRPr="00D34B61">
              <w:rPr>
                <w:rFonts w:ascii="Arial" w:hAnsi="Arial" w:cs="Arial"/>
                <w:noProof/>
              </w:rPr>
              <w:drawing>
                <wp:inline distT="0" distB="0" distL="0" distR="0" wp14:anchorId="06664A3A" wp14:editId="2484EB8E">
                  <wp:extent cx="140970" cy="180975"/>
                  <wp:effectExtent l="0" t="0" r="0" b="0"/>
                  <wp:docPr id="657410197" name="Picture 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6">
                            <a:extLst>
                              <a:ext uri="{28A0092B-C50C-407E-A947-70E740481C1C}">
                                <a14:useLocalDpi xmlns:a14="http://schemas.microsoft.com/office/drawing/2010/main" val="0"/>
                              </a:ext>
                            </a:extLst>
                          </a:blip>
                          <a:stretch>
                            <a:fillRect/>
                          </a:stretch>
                        </pic:blipFill>
                        <pic:spPr>
                          <a:xfrm>
                            <a:off x="0" y="0"/>
                            <a:ext cx="140970" cy="180975"/>
                          </a:xfrm>
                          <a:prstGeom prst="rect">
                            <a:avLst/>
                          </a:prstGeom>
                        </pic:spPr>
                      </pic:pic>
                    </a:graphicData>
                  </a:graphic>
                </wp:inline>
              </w:drawing>
            </w:r>
            <w:r w:rsidRPr="00D34B61">
              <w:rPr>
                <w:rFonts w:ascii="Arial" w:eastAsia="Arial" w:hAnsi="Arial" w:cs="Arial"/>
                <w:sz w:val="16"/>
                <w:szCs w:val="16"/>
                <w:lang w:val="en-GB" w:eastAsia="en-NZ"/>
              </w:rPr>
              <w:t>Dates</w:t>
            </w:r>
            <w:r w:rsidRPr="00D34B61">
              <w:rPr>
                <w:rFonts w:ascii="Arial" w:eastAsia="Arial" w:hAnsi="Arial" w:cs="Arial"/>
                <w:sz w:val="16"/>
                <w:szCs w:val="16"/>
                <w:lang w:eastAsia="en-NZ"/>
              </w:rPr>
              <w:t>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B2A2C5" w14:textId="77777777" w:rsidR="00503E01" w:rsidRPr="00D34B61" w:rsidRDefault="00503E01" w:rsidP="17A56628">
            <w:pPr>
              <w:spacing w:before="40" w:after="40"/>
              <w:textAlignment w:val="baseline"/>
              <w:rPr>
                <w:rFonts w:ascii="Arial" w:eastAsia="Arial" w:hAnsi="Arial" w:cs="Arial"/>
                <w:lang w:eastAsia="en-NZ"/>
              </w:rPr>
            </w:pPr>
            <w:r w:rsidRPr="00D34B61">
              <w:rPr>
                <w:rFonts w:ascii="Arial" w:eastAsia="Arial" w:hAnsi="Arial" w:cs="Arial"/>
                <w:b/>
                <w:bCs/>
                <w:sz w:val="18"/>
                <w:szCs w:val="18"/>
                <w:lang w:val="en-GB" w:eastAsia="en-NZ"/>
              </w:rPr>
              <w:t>The student consistently, effectively and in an accomplished manner demonstrates the following elements and skills to enable full participation:</w:t>
            </w:r>
            <w:r w:rsidRPr="00D34B61">
              <w:rPr>
                <w:rFonts w:ascii="Arial" w:eastAsia="Arial" w:hAnsi="Arial" w:cs="Arial"/>
                <w:sz w:val="18"/>
                <w:szCs w:val="18"/>
                <w:lang w:eastAsia="en-NZ"/>
              </w:rPr>
              <w:t> </w:t>
            </w:r>
          </w:p>
        </w:tc>
        <w:tc>
          <w:tcPr>
            <w:tcW w:w="118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1B1512" w14:textId="77777777" w:rsidR="00503E01" w:rsidRPr="00D34B61" w:rsidRDefault="00503E01" w:rsidP="17A56628">
            <w:pPr>
              <w:spacing w:before="40" w:after="40"/>
              <w:jc w:val="center"/>
              <w:textAlignment w:val="baseline"/>
              <w:rPr>
                <w:rFonts w:ascii="Arial" w:eastAsia="Arial" w:hAnsi="Arial" w:cs="Arial"/>
                <w:lang w:eastAsia="en-NZ"/>
              </w:rPr>
            </w:pPr>
            <w:r w:rsidRPr="00D34B61">
              <w:rPr>
                <w:rFonts w:ascii="Arial" w:eastAsia="Arial" w:hAnsi="Arial" w:cs="Arial"/>
                <w:sz w:val="16"/>
                <w:szCs w:val="16"/>
                <w:lang w:val="en-GB" w:eastAsia="en-NZ"/>
              </w:rPr>
              <w:t>Tick each time observed</w:t>
            </w:r>
            <w:r w:rsidRPr="00D34B61">
              <w:rPr>
                <w:rFonts w:ascii="Arial" w:eastAsia="Arial" w:hAnsi="Arial" w:cs="Arial"/>
                <w:sz w:val="16"/>
                <w:szCs w:val="16"/>
                <w:lang w:eastAsia="en-NZ"/>
              </w:rPr>
              <w:t> </w:t>
            </w:r>
          </w:p>
          <w:p w14:paraId="0703FB2E" w14:textId="56071CA1" w:rsidR="00503E01" w:rsidRPr="00D34B61" w:rsidRDefault="00503E01" w:rsidP="17A56628">
            <w:pPr>
              <w:spacing w:before="40" w:after="40"/>
              <w:textAlignment w:val="baseline"/>
              <w:rPr>
                <w:rFonts w:ascii="Arial" w:eastAsia="Arial" w:hAnsi="Arial" w:cs="Arial"/>
                <w:lang w:eastAsia="en-NZ"/>
              </w:rPr>
            </w:pPr>
            <w:r w:rsidRPr="00D34B61">
              <w:rPr>
                <w:rFonts w:ascii="Arial" w:hAnsi="Arial" w:cs="Arial"/>
                <w:noProof/>
              </w:rPr>
              <w:drawing>
                <wp:inline distT="0" distB="0" distL="0" distR="0" wp14:anchorId="1D3A4D71" wp14:editId="4DC5624F">
                  <wp:extent cx="140970" cy="180975"/>
                  <wp:effectExtent l="0" t="0" r="0" b="0"/>
                  <wp:docPr id="269242967" name="Picture 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140970" cy="180975"/>
                          </a:xfrm>
                          <a:prstGeom prst="rect">
                            <a:avLst/>
                          </a:prstGeom>
                        </pic:spPr>
                      </pic:pic>
                    </a:graphicData>
                  </a:graphic>
                </wp:inline>
              </w:drawing>
            </w:r>
            <w:r w:rsidRPr="00D34B61">
              <w:rPr>
                <w:rFonts w:ascii="Arial" w:eastAsia="Arial" w:hAnsi="Arial" w:cs="Arial"/>
                <w:sz w:val="16"/>
                <w:szCs w:val="16"/>
                <w:lang w:val="en-GB" w:eastAsia="en-NZ"/>
              </w:rPr>
              <w:t>Dates</w:t>
            </w:r>
            <w:r w:rsidRPr="00D34B61">
              <w:rPr>
                <w:rFonts w:ascii="Arial" w:eastAsia="Arial" w:hAnsi="Arial" w:cs="Arial"/>
                <w:sz w:val="16"/>
                <w:szCs w:val="16"/>
                <w:lang w:eastAsia="en-NZ"/>
              </w:rPr>
              <w:t> </w:t>
            </w:r>
          </w:p>
        </w:tc>
      </w:tr>
      <w:tr w:rsidR="00503E01" w:rsidRPr="00D34B61" w14:paraId="7D8B96BB" w14:textId="77777777" w:rsidTr="17A56628">
        <w:trPr>
          <w:trHeight w:val="1305"/>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B2B3CB"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b/>
                <w:bCs/>
                <w:sz w:val="18"/>
                <w:szCs w:val="18"/>
                <w:lang w:val="en-GB" w:eastAsia="en-NZ"/>
              </w:rPr>
              <w:t>Team play</w:t>
            </w:r>
            <w:r w:rsidRPr="00D34B61">
              <w:rPr>
                <w:rFonts w:ascii="Arial" w:hAnsi="Arial" w:cs="Arial"/>
                <w:sz w:val="18"/>
                <w:szCs w:val="18"/>
                <w:lang w:eastAsia="en-NZ"/>
              </w:rPr>
              <w:t>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A83AD5"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E5A6D0" w14:textId="77777777" w:rsidR="00503E01" w:rsidRPr="00D34B61" w:rsidRDefault="00503E01" w:rsidP="000117B4">
            <w:pPr>
              <w:pStyle w:val="ListParagraph"/>
              <w:numPr>
                <w:ilvl w:val="0"/>
                <w:numId w:val="80"/>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eastAsia="en-NZ"/>
              </w:rPr>
              <w:t>Makes a broad contribution to team play. </w:t>
            </w:r>
          </w:p>
          <w:p w14:paraId="5C3D648F" w14:textId="77777777" w:rsidR="00503E01" w:rsidRPr="00D34B61" w:rsidRDefault="00503E01" w:rsidP="000117B4">
            <w:pPr>
              <w:pStyle w:val="ListParagraph"/>
              <w:numPr>
                <w:ilvl w:val="0"/>
                <w:numId w:val="80"/>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eastAsia="en-NZ"/>
              </w:rPr>
              <w:t>Engages with karakia timatanga and whakamutanga. </w:t>
            </w:r>
          </w:p>
          <w:p w14:paraId="3A47AA7A" w14:textId="77777777" w:rsidR="00503E01" w:rsidRPr="00D34B61" w:rsidRDefault="00503E01" w:rsidP="000117B4">
            <w:pPr>
              <w:pStyle w:val="ListParagraph"/>
              <w:numPr>
                <w:ilvl w:val="0"/>
                <w:numId w:val="80"/>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eastAsia="en-NZ"/>
              </w:rPr>
              <w:t>Participates in tatū prior to game commencing.  </w:t>
            </w:r>
          </w:p>
          <w:p w14:paraId="6A63CCB4" w14:textId="77777777" w:rsidR="00503E01" w:rsidRPr="00D34B61" w:rsidRDefault="00503E01" w:rsidP="000117B4">
            <w:pPr>
              <w:pStyle w:val="ListParagraph"/>
              <w:numPr>
                <w:ilvl w:val="0"/>
                <w:numId w:val="80"/>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eastAsia="en-NZ"/>
              </w:rPr>
              <w:t>Communicates with teammates. </w:t>
            </w:r>
          </w:p>
          <w:p w14:paraId="11B1130C" w14:textId="77777777" w:rsidR="00503E01" w:rsidRPr="00D34B61" w:rsidRDefault="00503E01" w:rsidP="000117B4">
            <w:pPr>
              <w:pStyle w:val="ListParagraph"/>
              <w:numPr>
                <w:ilvl w:val="0"/>
                <w:numId w:val="80"/>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eastAsia="en-NZ"/>
              </w:rPr>
              <w:t>Consistently getting into a position to receive a pass on attack or to defend when a player from the opposition team has the ki. </w:t>
            </w:r>
          </w:p>
          <w:p w14:paraId="51347E49" w14:textId="77777777" w:rsidR="00503E01" w:rsidRPr="00D34B61" w:rsidRDefault="00503E01" w:rsidP="000117B4">
            <w:pPr>
              <w:pStyle w:val="ListParagraph"/>
              <w:numPr>
                <w:ilvl w:val="0"/>
                <w:numId w:val="80"/>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eastAsia="en-NZ"/>
              </w:rPr>
              <w:t>Shows a clear understanding and demonstrates tikanga of the game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DDA8EF"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A6C0AE"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3A7D3F"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E3AFE7"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E01ED6"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0BE391" w14:textId="77777777" w:rsidR="00503E01" w:rsidRPr="00D34B61" w:rsidRDefault="00503E01" w:rsidP="000117B4">
            <w:pPr>
              <w:pStyle w:val="ListParagraph"/>
              <w:numPr>
                <w:ilvl w:val="0"/>
                <w:numId w:val="80"/>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eastAsia="en-NZ"/>
              </w:rPr>
              <w:t>Makes a meaningful contribution to team play </w:t>
            </w:r>
          </w:p>
          <w:p w14:paraId="2625F3C4" w14:textId="77777777" w:rsidR="00503E01" w:rsidRPr="00D34B61" w:rsidRDefault="00503E01" w:rsidP="000117B4">
            <w:pPr>
              <w:pStyle w:val="ListParagraph"/>
              <w:numPr>
                <w:ilvl w:val="0"/>
                <w:numId w:val="80"/>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eastAsia="en-NZ"/>
              </w:rPr>
              <w:t>Engages with karakia timatanga and whakamutanga. </w:t>
            </w:r>
          </w:p>
          <w:p w14:paraId="190561A0" w14:textId="77777777" w:rsidR="00503E01" w:rsidRPr="00D34B61" w:rsidRDefault="00503E01" w:rsidP="000117B4">
            <w:pPr>
              <w:pStyle w:val="ListParagraph"/>
              <w:numPr>
                <w:ilvl w:val="0"/>
                <w:numId w:val="80"/>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eastAsia="en-NZ"/>
              </w:rPr>
              <w:t>Participates in tatū prior to game commencing.  </w:t>
            </w:r>
          </w:p>
          <w:p w14:paraId="7E7EEC2C" w14:textId="77777777" w:rsidR="00503E01" w:rsidRPr="00D34B61" w:rsidRDefault="00503E01" w:rsidP="000117B4">
            <w:pPr>
              <w:pStyle w:val="ListParagraph"/>
              <w:numPr>
                <w:ilvl w:val="0"/>
                <w:numId w:val="80"/>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eastAsia="en-NZ"/>
              </w:rPr>
              <w:t>Consistent communication with teammates. </w:t>
            </w:r>
          </w:p>
          <w:p w14:paraId="663744E6" w14:textId="77777777" w:rsidR="00503E01" w:rsidRPr="00D34B61" w:rsidRDefault="00503E01" w:rsidP="000117B4">
            <w:pPr>
              <w:pStyle w:val="ListParagraph"/>
              <w:numPr>
                <w:ilvl w:val="0"/>
                <w:numId w:val="80"/>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eastAsia="en-NZ"/>
              </w:rPr>
              <w:t>consistently working with others to set up strategic plays. </w:t>
            </w:r>
          </w:p>
          <w:p w14:paraId="715B2190" w14:textId="77777777" w:rsidR="00503E01" w:rsidRPr="00D34B61" w:rsidRDefault="00503E01" w:rsidP="000117B4">
            <w:pPr>
              <w:pStyle w:val="ListParagraph"/>
              <w:numPr>
                <w:ilvl w:val="0"/>
                <w:numId w:val="80"/>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eastAsia="en-NZ"/>
              </w:rPr>
              <w:t>shows a clear understanding and demonstrates tikanga of the game </w:t>
            </w:r>
          </w:p>
          <w:p w14:paraId="502394BC" w14:textId="77777777" w:rsidR="00503E01" w:rsidRPr="00D34B61" w:rsidRDefault="00503E01" w:rsidP="000117B4">
            <w:pPr>
              <w:pStyle w:val="ListParagraph"/>
              <w:numPr>
                <w:ilvl w:val="0"/>
                <w:numId w:val="80"/>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eastAsia="en-NZ"/>
              </w:rPr>
              <w:t>Demonstrates t</w:t>
            </w:r>
            <w:r w:rsidRPr="00D34B61">
              <w:rPr>
                <w:rFonts w:ascii="Arial" w:hAnsi="Arial" w:cs="Arial"/>
                <w:color w:val="222222"/>
                <w:sz w:val="18"/>
                <w:szCs w:val="18"/>
                <w:shd w:val="clear" w:color="auto" w:fill="FFFFFF"/>
                <w:lang w:eastAsia="en-NZ"/>
              </w:rPr>
              <w:t>ewhatewha (self regulation) without relying on the kaiwawao</w:t>
            </w:r>
            <w:r w:rsidRPr="00D34B61">
              <w:rPr>
                <w:rFonts w:ascii="Arial" w:hAnsi="Arial" w:cs="Arial"/>
                <w:color w:val="222222"/>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0DE138"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85CA8E"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B87FAE"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07125F"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58B062"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7392B1" w14:textId="77777777" w:rsidR="00503E01" w:rsidRPr="00D34B61" w:rsidRDefault="00503E01" w:rsidP="000117B4">
            <w:pPr>
              <w:pStyle w:val="ListParagraph"/>
              <w:numPr>
                <w:ilvl w:val="0"/>
                <w:numId w:val="80"/>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eastAsia="en-NZ"/>
              </w:rPr>
              <w:t>Makes a significant contribution to team play. </w:t>
            </w:r>
          </w:p>
          <w:p w14:paraId="36CF6A24" w14:textId="77777777" w:rsidR="00503E01" w:rsidRPr="00D34B61" w:rsidRDefault="00503E01" w:rsidP="000117B4">
            <w:pPr>
              <w:pStyle w:val="ListParagraph"/>
              <w:numPr>
                <w:ilvl w:val="0"/>
                <w:numId w:val="80"/>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eastAsia="en-NZ"/>
              </w:rPr>
              <w:t>Engages with karakia timatanga and whakamutanga. </w:t>
            </w:r>
          </w:p>
          <w:p w14:paraId="4E27B8C0" w14:textId="77777777" w:rsidR="00503E01" w:rsidRPr="00D34B61" w:rsidRDefault="00503E01" w:rsidP="000117B4">
            <w:pPr>
              <w:pStyle w:val="ListParagraph"/>
              <w:numPr>
                <w:ilvl w:val="0"/>
                <w:numId w:val="80"/>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eastAsia="en-NZ"/>
              </w:rPr>
              <w:t>Participates in tatū prior to game commencing.  </w:t>
            </w:r>
          </w:p>
          <w:p w14:paraId="64E77723" w14:textId="77777777" w:rsidR="00503E01" w:rsidRPr="00D34B61" w:rsidRDefault="00503E01" w:rsidP="000117B4">
            <w:pPr>
              <w:pStyle w:val="ListParagraph"/>
              <w:numPr>
                <w:ilvl w:val="0"/>
                <w:numId w:val="80"/>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eastAsia="en-NZ"/>
              </w:rPr>
              <w:t>co-ordination of strategic play in their team. </w:t>
            </w:r>
          </w:p>
          <w:p w14:paraId="1ED26E4E" w14:textId="77777777" w:rsidR="00503E01" w:rsidRPr="00D34B61" w:rsidRDefault="00503E01" w:rsidP="000117B4">
            <w:pPr>
              <w:pStyle w:val="ListParagraph"/>
              <w:numPr>
                <w:ilvl w:val="0"/>
                <w:numId w:val="80"/>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eastAsia="en-NZ"/>
              </w:rPr>
              <w:t>Communicates clearly with teammates. </w:t>
            </w:r>
          </w:p>
          <w:p w14:paraId="09DE7218" w14:textId="77777777" w:rsidR="00503E01" w:rsidRPr="00D34B61" w:rsidRDefault="00503E01" w:rsidP="000117B4">
            <w:pPr>
              <w:pStyle w:val="ListParagraph"/>
              <w:numPr>
                <w:ilvl w:val="0"/>
                <w:numId w:val="80"/>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eastAsia="en-NZ"/>
              </w:rPr>
              <w:t>shows a clear understanding and demonstrates tikanga of the game </w:t>
            </w:r>
          </w:p>
          <w:p w14:paraId="35CBA855" w14:textId="77777777" w:rsidR="00503E01" w:rsidRPr="00D34B61" w:rsidRDefault="00503E01" w:rsidP="000117B4">
            <w:pPr>
              <w:pStyle w:val="ListParagraph"/>
              <w:numPr>
                <w:ilvl w:val="0"/>
                <w:numId w:val="80"/>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eastAsia="en-NZ"/>
              </w:rPr>
              <w:t>Demonstrates t</w:t>
            </w:r>
            <w:r w:rsidRPr="00D34B61">
              <w:rPr>
                <w:rFonts w:ascii="Arial" w:hAnsi="Arial" w:cs="Arial"/>
                <w:color w:val="222222"/>
                <w:sz w:val="18"/>
                <w:szCs w:val="18"/>
                <w:shd w:val="clear" w:color="auto" w:fill="FFFFFF"/>
                <w:lang w:eastAsia="en-NZ"/>
              </w:rPr>
              <w:t>ewhatewha (self regulation) without relying on the kaiwawao</w:t>
            </w:r>
            <w:r w:rsidRPr="00D34B61">
              <w:rPr>
                <w:rFonts w:ascii="Arial" w:hAnsi="Arial" w:cs="Arial"/>
                <w:color w:val="222222"/>
                <w:sz w:val="18"/>
                <w:szCs w:val="18"/>
                <w:lang w:eastAsia="en-NZ"/>
              </w:rPr>
              <w:t> </w:t>
            </w:r>
          </w:p>
          <w:p w14:paraId="6105A5C2" w14:textId="77777777" w:rsidR="00503E01" w:rsidRPr="00D34B61" w:rsidRDefault="00503E01" w:rsidP="000117B4">
            <w:pPr>
              <w:pStyle w:val="ListParagraph"/>
              <w:numPr>
                <w:ilvl w:val="0"/>
                <w:numId w:val="80"/>
              </w:numPr>
              <w:spacing w:before="100" w:beforeAutospacing="1" w:after="0"/>
              <w:ind w:left="433"/>
              <w:textAlignment w:val="baseline"/>
              <w:rPr>
                <w:rFonts w:ascii="Arial" w:hAnsi="Arial" w:cs="Arial"/>
                <w:sz w:val="18"/>
                <w:szCs w:val="18"/>
                <w:lang w:eastAsia="en-NZ"/>
              </w:rPr>
            </w:pPr>
            <w:r w:rsidRPr="00D34B61">
              <w:rPr>
                <w:rFonts w:ascii="Arial" w:hAnsi="Arial" w:cs="Arial"/>
                <w:sz w:val="18"/>
                <w:szCs w:val="18"/>
                <w:lang w:eastAsia="en-NZ"/>
              </w:rPr>
              <w:t>The ability to make appropriate decisions and communicate the decisions to the</w:t>
            </w:r>
            <w:r w:rsidRPr="00D34B61">
              <w:rPr>
                <w:rFonts w:ascii="Arial" w:hAnsi="Arial" w:cs="Arial"/>
                <w:sz w:val="18"/>
                <w:szCs w:val="18"/>
                <w:lang w:val="en-GB" w:eastAsia="en-NZ"/>
              </w:rPr>
              <w:t xml:space="preserve"> team</w:t>
            </w: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B4FE5C"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8EE511"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F68841"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D5FF99"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BB968D"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r>
      <w:tr w:rsidR="00503E01" w:rsidRPr="00D34B61" w14:paraId="2D50E3B1" w14:textId="77777777" w:rsidTr="17A56628">
        <w:trPr>
          <w:trHeight w:val="1800"/>
        </w:trPr>
        <w:tc>
          <w:tcPr>
            <w:tcW w:w="9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227958"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b/>
                <w:bCs/>
                <w:sz w:val="18"/>
                <w:szCs w:val="18"/>
                <w:lang w:val="en-GB" w:eastAsia="en-NZ"/>
              </w:rPr>
              <w:t>Taniwha</w:t>
            </w:r>
            <w:r w:rsidRPr="00D34B61">
              <w:rPr>
                <w:rFonts w:ascii="Arial" w:hAnsi="Arial" w:cs="Arial"/>
                <w:sz w:val="18"/>
                <w:szCs w:val="18"/>
                <w:lang w:eastAsia="en-NZ"/>
              </w:rPr>
              <w:t> </w:t>
            </w:r>
          </w:p>
          <w:p w14:paraId="18961716"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00730B"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b/>
                <w:bCs/>
                <w:color w:val="222222"/>
                <w:sz w:val="18"/>
                <w:szCs w:val="18"/>
                <w:shd w:val="clear" w:color="auto" w:fill="FFFFFF"/>
                <w:lang w:eastAsia="en-NZ"/>
              </w:rPr>
              <w:t>Kōkirikiri</w:t>
            </w:r>
            <w:r w:rsidRPr="00D34B61">
              <w:rPr>
                <w:rFonts w:ascii="Arial" w:hAnsi="Arial" w:cs="Arial"/>
                <w:color w:val="222222"/>
                <w:sz w:val="18"/>
                <w:szCs w:val="18"/>
                <w:lang w:eastAsia="en-NZ"/>
              </w:rPr>
              <w:t>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4A54D9" w14:textId="77777777" w:rsidR="00503E01" w:rsidRPr="00D34B61" w:rsidRDefault="00503E01" w:rsidP="000117B4">
            <w:pPr>
              <w:pStyle w:val="ListParagraph"/>
              <w:numPr>
                <w:ilvl w:val="0"/>
                <w:numId w:val="81"/>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eastAsia="en-NZ"/>
              </w:rPr>
              <w:t>Demonstrate understanding of the zones that they are allowed in </w:t>
            </w:r>
          </w:p>
          <w:p w14:paraId="53A5D93B" w14:textId="77777777" w:rsidR="00503E01" w:rsidRPr="00D34B61" w:rsidRDefault="00503E01" w:rsidP="000117B4">
            <w:pPr>
              <w:pStyle w:val="ListParagraph"/>
              <w:numPr>
                <w:ilvl w:val="0"/>
                <w:numId w:val="81"/>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eastAsia="en-NZ"/>
              </w:rPr>
              <w:t>awareness of the position of their teammates </w:t>
            </w:r>
          </w:p>
          <w:p w14:paraId="1C8B8274" w14:textId="77777777" w:rsidR="00503E01" w:rsidRPr="00D34B61" w:rsidRDefault="00503E01" w:rsidP="000117B4">
            <w:pPr>
              <w:pStyle w:val="ListParagraph"/>
              <w:numPr>
                <w:ilvl w:val="0"/>
                <w:numId w:val="81"/>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eastAsia="en-NZ"/>
              </w:rPr>
              <w:t>the ability to make shots on the tupu when in possession of the ki </w:t>
            </w:r>
          </w:p>
          <w:p w14:paraId="2F1863B3" w14:textId="77777777" w:rsidR="00503E01" w:rsidRPr="00D34B61" w:rsidRDefault="00503E01" w:rsidP="000117B4">
            <w:pPr>
              <w:pStyle w:val="ListParagraph"/>
              <w:numPr>
                <w:ilvl w:val="0"/>
                <w:numId w:val="81"/>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eastAsia="en-NZ"/>
              </w:rPr>
              <w:t>can make accurate passes to teammates in te roto </w:t>
            </w:r>
          </w:p>
          <w:p w14:paraId="55B58F69" w14:textId="77777777" w:rsidR="00503E01" w:rsidRPr="00D34B61" w:rsidRDefault="00503E01" w:rsidP="000117B4">
            <w:pPr>
              <w:pStyle w:val="ListParagraph"/>
              <w:numPr>
                <w:ilvl w:val="0"/>
                <w:numId w:val="81"/>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eastAsia="en-NZ"/>
              </w:rPr>
              <w:t>Demonstrates what to do with the ki when they obtain possession of it.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4B90A1"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F83007"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575794"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C7BD34"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B25812"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E97EC2" w14:textId="77777777" w:rsidR="00503E01" w:rsidRPr="00D34B61" w:rsidRDefault="00503E01" w:rsidP="000117B4">
            <w:pPr>
              <w:pStyle w:val="ListParagraph"/>
              <w:numPr>
                <w:ilvl w:val="0"/>
                <w:numId w:val="81"/>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val="en-GB" w:eastAsia="en-NZ"/>
              </w:rPr>
              <w:t>Demonstrate understanding of the zones that they are allowed in</w:t>
            </w:r>
            <w:r w:rsidRPr="00D34B61">
              <w:rPr>
                <w:rFonts w:ascii="Arial" w:hAnsi="Arial" w:cs="Arial"/>
                <w:sz w:val="18"/>
                <w:szCs w:val="18"/>
                <w:lang w:eastAsia="en-NZ"/>
              </w:rPr>
              <w:t> </w:t>
            </w:r>
          </w:p>
          <w:p w14:paraId="60B0B89C" w14:textId="77777777" w:rsidR="00503E01" w:rsidRPr="00D34B61" w:rsidRDefault="00503E01" w:rsidP="000117B4">
            <w:pPr>
              <w:pStyle w:val="ListParagraph"/>
              <w:numPr>
                <w:ilvl w:val="0"/>
                <w:numId w:val="81"/>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val="en-GB" w:eastAsia="en-NZ"/>
              </w:rPr>
              <w:t>Clear awareness of numbers in te roto</w:t>
            </w:r>
            <w:r w:rsidRPr="00D34B61">
              <w:rPr>
                <w:rFonts w:ascii="Arial" w:hAnsi="Arial" w:cs="Arial"/>
                <w:sz w:val="18"/>
                <w:szCs w:val="18"/>
                <w:lang w:eastAsia="en-NZ"/>
              </w:rPr>
              <w:t> </w:t>
            </w:r>
          </w:p>
          <w:p w14:paraId="76A7143B" w14:textId="77777777" w:rsidR="00503E01" w:rsidRPr="00D34B61" w:rsidRDefault="00503E01" w:rsidP="000117B4">
            <w:pPr>
              <w:pStyle w:val="ListParagraph"/>
              <w:numPr>
                <w:ilvl w:val="0"/>
                <w:numId w:val="81"/>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val="en-GB" w:eastAsia="en-NZ"/>
              </w:rPr>
              <w:t>Can make shots within the shot clock</w:t>
            </w:r>
            <w:r w:rsidRPr="00D34B61">
              <w:rPr>
                <w:rFonts w:ascii="Arial" w:hAnsi="Arial" w:cs="Arial"/>
                <w:sz w:val="18"/>
                <w:szCs w:val="18"/>
                <w:lang w:eastAsia="en-NZ"/>
              </w:rPr>
              <w:t> </w:t>
            </w:r>
          </w:p>
          <w:p w14:paraId="02C01A4B" w14:textId="77777777" w:rsidR="00503E01" w:rsidRPr="00D34B61" w:rsidRDefault="00503E01" w:rsidP="000117B4">
            <w:pPr>
              <w:pStyle w:val="ListParagraph"/>
              <w:numPr>
                <w:ilvl w:val="0"/>
                <w:numId w:val="81"/>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val="en-GB" w:eastAsia="en-NZ"/>
              </w:rPr>
              <w:t>Makes accurate shots to attack the tupu</w:t>
            </w:r>
            <w:r w:rsidRPr="00D34B61">
              <w:rPr>
                <w:rFonts w:ascii="Arial" w:hAnsi="Arial" w:cs="Arial"/>
                <w:sz w:val="18"/>
                <w:szCs w:val="18"/>
                <w:lang w:eastAsia="en-NZ"/>
              </w:rPr>
              <w:t> </w:t>
            </w:r>
          </w:p>
          <w:p w14:paraId="1EBD504B" w14:textId="77777777" w:rsidR="00503E01" w:rsidRPr="00D34B61" w:rsidRDefault="00503E01" w:rsidP="000117B4">
            <w:pPr>
              <w:pStyle w:val="ListParagraph"/>
              <w:numPr>
                <w:ilvl w:val="0"/>
                <w:numId w:val="81"/>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val="en-GB" w:eastAsia="en-NZ"/>
              </w:rPr>
              <w:t>Can make accurate passes to teammates in te roto</w:t>
            </w:r>
            <w:r w:rsidRPr="00D34B61">
              <w:rPr>
                <w:rFonts w:ascii="Arial" w:hAnsi="Arial" w:cs="Arial"/>
                <w:sz w:val="18"/>
                <w:szCs w:val="18"/>
                <w:lang w:eastAsia="en-NZ"/>
              </w:rPr>
              <w:t> </w:t>
            </w:r>
          </w:p>
          <w:p w14:paraId="5FBE04B2" w14:textId="77777777" w:rsidR="00503E01" w:rsidRPr="00D34B61" w:rsidRDefault="00503E01" w:rsidP="000117B4">
            <w:pPr>
              <w:pStyle w:val="ListParagraph"/>
              <w:numPr>
                <w:ilvl w:val="0"/>
                <w:numId w:val="81"/>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val="en-GB" w:eastAsia="en-NZ"/>
              </w:rPr>
              <w:lastRenderedPageBreak/>
              <w:t>Demonstrates whether to pass or shoot the ki when they obtain possession of it.</w:t>
            </w: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C6FB08"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lastRenderedPageBreak/>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9917A1"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2C5E64"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2E198A"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969C98"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026EC8" w14:textId="77777777" w:rsidR="00503E01" w:rsidRPr="00D34B61" w:rsidRDefault="00503E01" w:rsidP="000117B4">
            <w:pPr>
              <w:pStyle w:val="ListParagraph"/>
              <w:numPr>
                <w:ilvl w:val="0"/>
                <w:numId w:val="81"/>
              </w:numPr>
              <w:spacing w:before="100" w:beforeAutospacing="1" w:after="100" w:afterAutospacing="1"/>
              <w:ind w:left="433" w:hanging="425"/>
              <w:textAlignment w:val="baseline"/>
              <w:rPr>
                <w:rFonts w:ascii="Arial" w:hAnsi="Arial" w:cs="Arial"/>
                <w:sz w:val="18"/>
                <w:szCs w:val="18"/>
                <w:lang w:eastAsia="en-NZ"/>
              </w:rPr>
            </w:pPr>
            <w:r w:rsidRPr="00D34B61">
              <w:rPr>
                <w:rFonts w:ascii="Arial" w:hAnsi="Arial" w:cs="Arial"/>
                <w:sz w:val="18"/>
                <w:szCs w:val="18"/>
                <w:lang w:eastAsia="en-NZ"/>
              </w:rPr>
              <w:t>Demonstrate understanding of the zones that they are allowed in </w:t>
            </w:r>
          </w:p>
          <w:p w14:paraId="78608FFF" w14:textId="77777777" w:rsidR="00503E01" w:rsidRPr="00D34B61" w:rsidRDefault="00503E01" w:rsidP="000117B4">
            <w:pPr>
              <w:pStyle w:val="ListParagraph"/>
              <w:numPr>
                <w:ilvl w:val="0"/>
                <w:numId w:val="81"/>
              </w:numPr>
              <w:spacing w:before="100" w:beforeAutospacing="1" w:after="100" w:afterAutospacing="1"/>
              <w:ind w:left="433" w:hanging="425"/>
              <w:textAlignment w:val="baseline"/>
              <w:rPr>
                <w:rFonts w:ascii="Arial" w:hAnsi="Arial" w:cs="Arial"/>
                <w:sz w:val="18"/>
                <w:szCs w:val="18"/>
                <w:lang w:eastAsia="en-NZ"/>
              </w:rPr>
            </w:pPr>
            <w:r w:rsidRPr="00D34B61">
              <w:rPr>
                <w:rFonts w:ascii="Arial" w:hAnsi="Arial" w:cs="Arial"/>
                <w:sz w:val="18"/>
                <w:szCs w:val="18"/>
                <w:lang w:eastAsia="en-NZ"/>
              </w:rPr>
              <w:t>Shifts quickly from defence to attack after a turnover </w:t>
            </w:r>
          </w:p>
          <w:p w14:paraId="2B812353" w14:textId="77777777" w:rsidR="00503E01" w:rsidRPr="00D34B61" w:rsidRDefault="00503E01" w:rsidP="000117B4">
            <w:pPr>
              <w:pStyle w:val="ListParagraph"/>
              <w:numPr>
                <w:ilvl w:val="0"/>
                <w:numId w:val="81"/>
              </w:numPr>
              <w:spacing w:before="100" w:beforeAutospacing="1" w:after="100" w:afterAutospacing="1"/>
              <w:ind w:left="433" w:hanging="425"/>
              <w:textAlignment w:val="baseline"/>
              <w:rPr>
                <w:rFonts w:ascii="Arial" w:hAnsi="Arial" w:cs="Arial"/>
                <w:sz w:val="18"/>
                <w:szCs w:val="18"/>
                <w:lang w:eastAsia="en-NZ"/>
              </w:rPr>
            </w:pPr>
            <w:r w:rsidRPr="00D34B61">
              <w:rPr>
                <w:rFonts w:ascii="Arial" w:hAnsi="Arial" w:cs="Arial"/>
                <w:sz w:val="18"/>
                <w:szCs w:val="18"/>
                <w:lang w:eastAsia="en-NZ"/>
              </w:rPr>
              <w:t>Clear awareness of numbers in te roto </w:t>
            </w:r>
          </w:p>
          <w:p w14:paraId="1434E7F8" w14:textId="77777777" w:rsidR="00503E01" w:rsidRPr="00D34B61" w:rsidRDefault="00503E01" w:rsidP="000117B4">
            <w:pPr>
              <w:pStyle w:val="ListParagraph"/>
              <w:numPr>
                <w:ilvl w:val="0"/>
                <w:numId w:val="81"/>
              </w:numPr>
              <w:spacing w:before="100" w:beforeAutospacing="1" w:after="100" w:afterAutospacing="1"/>
              <w:ind w:left="433" w:hanging="425"/>
              <w:textAlignment w:val="baseline"/>
              <w:rPr>
                <w:rFonts w:ascii="Arial" w:hAnsi="Arial" w:cs="Arial"/>
                <w:sz w:val="18"/>
                <w:szCs w:val="18"/>
                <w:lang w:eastAsia="en-NZ"/>
              </w:rPr>
            </w:pPr>
            <w:r w:rsidRPr="00D34B61">
              <w:rPr>
                <w:rFonts w:ascii="Arial" w:hAnsi="Arial" w:cs="Arial"/>
                <w:sz w:val="18"/>
                <w:szCs w:val="18"/>
                <w:lang w:eastAsia="en-NZ"/>
              </w:rPr>
              <w:t>Makes powerful and accurate shots on the tupu </w:t>
            </w:r>
          </w:p>
          <w:p w14:paraId="4CB3CD24" w14:textId="77777777" w:rsidR="00503E01" w:rsidRPr="00D34B61" w:rsidRDefault="00503E01" w:rsidP="000117B4">
            <w:pPr>
              <w:pStyle w:val="ListParagraph"/>
              <w:numPr>
                <w:ilvl w:val="0"/>
                <w:numId w:val="81"/>
              </w:numPr>
              <w:spacing w:before="100" w:beforeAutospacing="1" w:after="100" w:afterAutospacing="1"/>
              <w:ind w:left="433" w:hanging="425"/>
              <w:textAlignment w:val="baseline"/>
              <w:rPr>
                <w:rFonts w:ascii="Arial" w:hAnsi="Arial" w:cs="Arial"/>
                <w:sz w:val="18"/>
                <w:szCs w:val="18"/>
                <w:lang w:eastAsia="en-NZ"/>
              </w:rPr>
            </w:pPr>
            <w:r w:rsidRPr="00D34B61">
              <w:rPr>
                <w:rFonts w:ascii="Arial" w:hAnsi="Arial" w:cs="Arial"/>
                <w:sz w:val="18"/>
                <w:szCs w:val="18"/>
                <w:lang w:eastAsia="en-NZ"/>
              </w:rPr>
              <w:t>Makes fast and accurate passes to teammates in te roto </w:t>
            </w:r>
          </w:p>
          <w:p w14:paraId="28D1B2D3" w14:textId="77777777" w:rsidR="00503E01" w:rsidRPr="00D34B61" w:rsidRDefault="00503E01" w:rsidP="000117B4">
            <w:pPr>
              <w:pStyle w:val="ListParagraph"/>
              <w:numPr>
                <w:ilvl w:val="0"/>
                <w:numId w:val="81"/>
              </w:numPr>
              <w:spacing w:before="100" w:beforeAutospacing="1" w:after="100" w:afterAutospacing="1"/>
              <w:ind w:left="433" w:hanging="425"/>
              <w:textAlignment w:val="baseline"/>
              <w:rPr>
                <w:rFonts w:ascii="Arial" w:hAnsi="Arial" w:cs="Arial"/>
                <w:sz w:val="18"/>
                <w:szCs w:val="18"/>
                <w:lang w:eastAsia="en-NZ"/>
              </w:rPr>
            </w:pPr>
            <w:r w:rsidRPr="00D34B61">
              <w:rPr>
                <w:rFonts w:ascii="Arial" w:hAnsi="Arial" w:cs="Arial"/>
                <w:sz w:val="18"/>
                <w:szCs w:val="18"/>
                <w:lang w:eastAsia="en-NZ"/>
              </w:rPr>
              <w:lastRenderedPageBreak/>
              <w:t>Is decisive about passing or shooting the ki when in te roto.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C60CD7"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lastRenderedPageBreak/>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E752D2"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611D67"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B1CD77"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2407EE"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r>
      <w:tr w:rsidR="00503E01" w:rsidRPr="00D34B61" w14:paraId="3F9A33FC" w14:textId="77777777" w:rsidTr="17A56628">
        <w:trPr>
          <w:trHeight w:val="1485"/>
        </w:trPr>
        <w:tc>
          <w:tcPr>
            <w:tcW w:w="0" w:type="auto"/>
            <w:vMerge/>
            <w:vAlign w:val="center"/>
            <w:hideMark/>
          </w:tcPr>
          <w:p w14:paraId="133BD9EA" w14:textId="77777777" w:rsidR="00503E01" w:rsidRPr="00D34B61" w:rsidRDefault="00503E01" w:rsidP="00503E01">
            <w:pPr>
              <w:rPr>
                <w:rFonts w:ascii="Arial" w:hAnsi="Arial" w:cs="Arial"/>
                <w:szCs w:val="24"/>
                <w:lang w:eastAsia="en-NZ"/>
              </w:rPr>
            </w:pP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23ACF6"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b/>
                <w:bCs/>
                <w:color w:val="222222"/>
                <w:sz w:val="18"/>
                <w:szCs w:val="18"/>
                <w:shd w:val="clear" w:color="auto" w:fill="FFFFFF"/>
                <w:lang w:eastAsia="en-NZ"/>
              </w:rPr>
              <w:t>Whakangungu</w:t>
            </w:r>
            <w:r w:rsidRPr="00D34B61">
              <w:rPr>
                <w:rFonts w:ascii="Arial" w:hAnsi="Arial" w:cs="Arial"/>
                <w:color w:val="222222"/>
                <w:sz w:val="18"/>
                <w:szCs w:val="18"/>
                <w:lang w:eastAsia="en-NZ"/>
              </w:rPr>
              <w:t>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AF5A18" w14:textId="2CD2A34B" w:rsidR="00503E01" w:rsidRPr="00D34B61" w:rsidRDefault="00503E01" w:rsidP="000117B4">
            <w:pPr>
              <w:pStyle w:val="ListParagraph"/>
              <w:numPr>
                <w:ilvl w:val="0"/>
                <w:numId w:val="82"/>
              </w:numPr>
              <w:spacing w:before="100" w:beforeAutospacing="1" w:after="100" w:afterAutospacing="1"/>
              <w:ind w:left="414" w:hanging="283"/>
              <w:textAlignment w:val="baseline"/>
              <w:rPr>
                <w:rFonts w:ascii="Arial" w:hAnsi="Arial" w:cs="Arial"/>
                <w:sz w:val="18"/>
                <w:szCs w:val="18"/>
                <w:lang w:eastAsia="en-NZ"/>
              </w:rPr>
            </w:pPr>
            <w:r w:rsidRPr="00D34B61">
              <w:rPr>
                <w:rFonts w:ascii="Arial" w:hAnsi="Arial" w:cs="Arial"/>
                <w:sz w:val="18"/>
                <w:szCs w:val="18"/>
                <w:lang w:val="en-GB" w:eastAsia="en-NZ"/>
              </w:rPr>
              <w:t>Attempts to obtain the ki by intercepting from players of the opposition team</w:t>
            </w:r>
            <w:r w:rsidRPr="00D34B61">
              <w:rPr>
                <w:rFonts w:ascii="Arial" w:hAnsi="Arial" w:cs="Arial"/>
                <w:sz w:val="18"/>
                <w:szCs w:val="18"/>
                <w:lang w:eastAsia="en-NZ"/>
              </w:rPr>
              <w:t> </w:t>
            </w:r>
          </w:p>
          <w:p w14:paraId="732026F4" w14:textId="53363EBB" w:rsidR="00503E01" w:rsidRPr="00D34B61" w:rsidRDefault="00503E01" w:rsidP="000117B4">
            <w:pPr>
              <w:pStyle w:val="ListParagraph"/>
              <w:numPr>
                <w:ilvl w:val="0"/>
                <w:numId w:val="82"/>
              </w:numPr>
              <w:spacing w:before="100" w:beforeAutospacing="1" w:after="100" w:afterAutospacing="1"/>
              <w:ind w:left="414" w:hanging="283"/>
              <w:textAlignment w:val="baseline"/>
              <w:rPr>
                <w:rFonts w:ascii="Arial" w:hAnsi="Arial" w:cs="Arial"/>
                <w:sz w:val="18"/>
                <w:szCs w:val="18"/>
                <w:lang w:eastAsia="en-NZ"/>
              </w:rPr>
            </w:pPr>
            <w:r w:rsidRPr="00D34B61">
              <w:rPr>
                <w:rFonts w:ascii="Arial" w:hAnsi="Arial" w:cs="Arial"/>
                <w:sz w:val="18"/>
                <w:szCs w:val="18"/>
                <w:lang w:val="en-GB" w:eastAsia="en-NZ"/>
              </w:rPr>
              <w:t>Looks to pick up the ki when it is loose.</w:t>
            </w:r>
            <w:r w:rsidRPr="00D34B61">
              <w:rPr>
                <w:rFonts w:ascii="Arial" w:hAnsi="Arial" w:cs="Arial"/>
                <w:sz w:val="18"/>
                <w:szCs w:val="18"/>
                <w:lang w:eastAsia="en-NZ"/>
              </w:rPr>
              <w:t> </w:t>
            </w:r>
          </w:p>
          <w:p w14:paraId="33834F7C" w14:textId="77777777" w:rsidR="00503E01" w:rsidRPr="00D34B61" w:rsidRDefault="00503E01" w:rsidP="000117B4">
            <w:pPr>
              <w:pStyle w:val="ListParagraph"/>
              <w:numPr>
                <w:ilvl w:val="0"/>
                <w:numId w:val="82"/>
              </w:numPr>
              <w:spacing w:before="100" w:beforeAutospacing="1" w:after="100" w:afterAutospacing="1"/>
              <w:ind w:left="414" w:hanging="283"/>
              <w:textAlignment w:val="baseline"/>
              <w:rPr>
                <w:rFonts w:ascii="Arial" w:hAnsi="Arial" w:cs="Arial"/>
                <w:sz w:val="18"/>
                <w:szCs w:val="18"/>
                <w:lang w:eastAsia="en-NZ"/>
              </w:rPr>
            </w:pPr>
            <w:r w:rsidRPr="00D34B61">
              <w:rPr>
                <w:rFonts w:ascii="Arial" w:hAnsi="Arial" w:cs="Arial"/>
                <w:sz w:val="18"/>
                <w:szCs w:val="18"/>
                <w:lang w:val="en-GB" w:eastAsia="en-NZ"/>
              </w:rPr>
              <w:t>Rips opponents tags to force a pass</w:t>
            </w: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8D10CD"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CA709F"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4F7008"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89CEE1"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D25DD6"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66BB40" w14:textId="77777777" w:rsidR="00503E01" w:rsidRPr="00D34B61" w:rsidRDefault="00503E01" w:rsidP="000117B4">
            <w:pPr>
              <w:pStyle w:val="ListParagraph"/>
              <w:numPr>
                <w:ilvl w:val="0"/>
                <w:numId w:val="82"/>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val="en-GB" w:eastAsia="en-NZ"/>
              </w:rPr>
              <w:t>Can obtain the ki by intercepting from players of the opposition team</w:t>
            </w:r>
            <w:r w:rsidRPr="00D34B61">
              <w:rPr>
                <w:rFonts w:ascii="Arial" w:hAnsi="Arial" w:cs="Arial"/>
                <w:sz w:val="18"/>
                <w:szCs w:val="18"/>
                <w:lang w:eastAsia="en-NZ"/>
              </w:rPr>
              <w:t> </w:t>
            </w:r>
          </w:p>
          <w:p w14:paraId="6E2A5E4A" w14:textId="77777777" w:rsidR="00503E01" w:rsidRPr="00D34B61" w:rsidRDefault="00503E01" w:rsidP="000117B4">
            <w:pPr>
              <w:pStyle w:val="ListParagraph"/>
              <w:numPr>
                <w:ilvl w:val="0"/>
                <w:numId w:val="82"/>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val="en-GB" w:eastAsia="en-NZ"/>
              </w:rPr>
              <w:t>positions themselves to pick up the ki when it is loose</w:t>
            </w:r>
            <w:r w:rsidRPr="00D34B61">
              <w:rPr>
                <w:rFonts w:ascii="Arial" w:hAnsi="Arial" w:cs="Arial"/>
                <w:sz w:val="18"/>
                <w:szCs w:val="18"/>
                <w:lang w:eastAsia="en-NZ"/>
              </w:rPr>
              <w:t> </w:t>
            </w:r>
          </w:p>
          <w:p w14:paraId="6A702721" w14:textId="77777777" w:rsidR="00503E01" w:rsidRPr="00D34B61" w:rsidRDefault="00503E01" w:rsidP="000117B4">
            <w:pPr>
              <w:pStyle w:val="ListParagraph"/>
              <w:numPr>
                <w:ilvl w:val="0"/>
                <w:numId w:val="82"/>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val="en-GB" w:eastAsia="en-NZ"/>
              </w:rPr>
              <w:t>Stops players of the opposition team from touching the pou and running in to the pawero zone by ripping their tag.</w:t>
            </w:r>
            <w:r w:rsidRPr="00D34B61">
              <w:rPr>
                <w:rFonts w:ascii="Arial" w:hAnsi="Arial" w:cs="Arial"/>
                <w:sz w:val="18"/>
                <w:szCs w:val="18"/>
                <w:lang w:eastAsia="en-NZ"/>
              </w:rPr>
              <w:t> </w:t>
            </w:r>
          </w:p>
          <w:p w14:paraId="6B9A0CB4" w14:textId="77777777" w:rsidR="00503E01" w:rsidRPr="00D34B61" w:rsidRDefault="00503E01" w:rsidP="000117B4">
            <w:pPr>
              <w:pStyle w:val="ListParagraph"/>
              <w:numPr>
                <w:ilvl w:val="0"/>
                <w:numId w:val="82"/>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val="en-GB" w:eastAsia="en-NZ"/>
              </w:rPr>
              <w:t>Shuts down runners angles to force a pass or make a rip.</w:t>
            </w: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E64EED"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6EA58E"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D1E8B0"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D8994D"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7E185B"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793EC9" w14:textId="77777777" w:rsidR="00503E01" w:rsidRPr="00D34B61" w:rsidRDefault="00503E01" w:rsidP="000117B4">
            <w:pPr>
              <w:pStyle w:val="ListParagraph"/>
              <w:numPr>
                <w:ilvl w:val="0"/>
                <w:numId w:val="82"/>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val="en-GB" w:eastAsia="en-NZ"/>
              </w:rPr>
              <w:t>Obtains the ki by intercepting passes from the kioma team</w:t>
            </w:r>
            <w:r w:rsidRPr="00D34B61">
              <w:rPr>
                <w:rFonts w:ascii="Arial" w:hAnsi="Arial" w:cs="Arial"/>
                <w:sz w:val="18"/>
                <w:szCs w:val="18"/>
                <w:lang w:eastAsia="en-NZ"/>
              </w:rPr>
              <w:t> </w:t>
            </w:r>
          </w:p>
          <w:p w14:paraId="3D6A9C28" w14:textId="77777777" w:rsidR="00503E01" w:rsidRPr="00D34B61" w:rsidRDefault="00503E01" w:rsidP="000117B4">
            <w:pPr>
              <w:pStyle w:val="ListParagraph"/>
              <w:numPr>
                <w:ilvl w:val="0"/>
                <w:numId w:val="82"/>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val="en-GB" w:eastAsia="en-NZ"/>
              </w:rPr>
              <w:t>Actively looks to pick up the ki when it is loose.</w:t>
            </w:r>
            <w:r w:rsidRPr="00D34B61">
              <w:rPr>
                <w:rFonts w:ascii="Arial" w:hAnsi="Arial" w:cs="Arial"/>
                <w:sz w:val="18"/>
                <w:szCs w:val="18"/>
                <w:lang w:eastAsia="en-NZ"/>
              </w:rPr>
              <w:t> </w:t>
            </w:r>
          </w:p>
          <w:p w14:paraId="3DF57D07" w14:textId="77777777" w:rsidR="00503E01" w:rsidRPr="00D34B61" w:rsidRDefault="00503E01" w:rsidP="000117B4">
            <w:pPr>
              <w:pStyle w:val="ListParagraph"/>
              <w:numPr>
                <w:ilvl w:val="0"/>
                <w:numId w:val="82"/>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val="en-GB" w:eastAsia="en-NZ"/>
              </w:rPr>
              <w:t>Stop players of the opposition team from touching the pou and running in to the pawero zone by ripping their tag.</w:t>
            </w:r>
            <w:r w:rsidRPr="00D34B61">
              <w:rPr>
                <w:rFonts w:ascii="Arial" w:hAnsi="Arial" w:cs="Arial"/>
                <w:sz w:val="18"/>
                <w:szCs w:val="18"/>
                <w:lang w:eastAsia="en-NZ"/>
              </w:rPr>
              <w:t> </w:t>
            </w:r>
          </w:p>
          <w:p w14:paraId="0DCA4EDC" w14:textId="77777777" w:rsidR="00503E01" w:rsidRPr="00D34B61" w:rsidRDefault="00503E01" w:rsidP="000117B4">
            <w:pPr>
              <w:pStyle w:val="ListParagraph"/>
              <w:numPr>
                <w:ilvl w:val="0"/>
                <w:numId w:val="82"/>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val="en-GB" w:eastAsia="en-NZ"/>
              </w:rPr>
              <w:t>Shuts down runners angles to force a pass or make a rip.</w:t>
            </w:r>
            <w:r w:rsidRPr="00D34B61">
              <w:rPr>
                <w:rFonts w:ascii="Arial" w:hAnsi="Arial" w:cs="Arial"/>
                <w:sz w:val="18"/>
                <w:szCs w:val="18"/>
                <w:lang w:eastAsia="en-NZ"/>
              </w:rPr>
              <w:t> </w:t>
            </w:r>
          </w:p>
          <w:p w14:paraId="2540152E" w14:textId="77777777" w:rsidR="00503E01" w:rsidRPr="00D34B61" w:rsidRDefault="00503E01" w:rsidP="000117B4">
            <w:pPr>
              <w:pStyle w:val="ListParagraph"/>
              <w:numPr>
                <w:ilvl w:val="0"/>
                <w:numId w:val="82"/>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val="en-GB" w:eastAsia="en-NZ"/>
              </w:rPr>
              <w:t>Looks to make a double rip in one on one situations.</w:t>
            </w: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795596"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D52719"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49A81F"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C39664"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6D27BC"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r>
      <w:tr w:rsidR="00503E01" w:rsidRPr="00D34B61" w14:paraId="45B38651" w14:textId="77777777" w:rsidTr="17A56628">
        <w:trPr>
          <w:trHeight w:val="2010"/>
        </w:trPr>
        <w:tc>
          <w:tcPr>
            <w:tcW w:w="9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C9187A"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b/>
                <w:bCs/>
                <w:sz w:val="18"/>
                <w:szCs w:val="18"/>
                <w:lang w:val="en-GB" w:eastAsia="en-NZ"/>
              </w:rPr>
              <w:t>Kioma</w:t>
            </w:r>
            <w:r w:rsidRPr="00D34B61">
              <w:rPr>
                <w:rFonts w:ascii="Arial" w:hAnsi="Arial" w:cs="Arial"/>
                <w:sz w:val="18"/>
                <w:szCs w:val="18"/>
                <w:lang w:eastAsia="en-NZ"/>
              </w:rPr>
              <w:t> </w:t>
            </w:r>
          </w:p>
          <w:p w14:paraId="52BCB033"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C070FE"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b/>
                <w:bCs/>
                <w:color w:val="222222"/>
                <w:sz w:val="18"/>
                <w:szCs w:val="18"/>
                <w:shd w:val="clear" w:color="auto" w:fill="FFFFFF"/>
                <w:lang w:eastAsia="en-NZ"/>
              </w:rPr>
              <w:t>Kōkirikiri</w:t>
            </w:r>
            <w:r w:rsidRPr="00D34B61">
              <w:rPr>
                <w:rFonts w:ascii="Arial" w:hAnsi="Arial" w:cs="Arial"/>
                <w:color w:val="222222"/>
                <w:sz w:val="18"/>
                <w:szCs w:val="18"/>
                <w:lang w:eastAsia="en-NZ"/>
              </w:rPr>
              <w:t>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BB794C" w14:textId="23432072" w:rsidR="00503E01" w:rsidRPr="00D34B61" w:rsidRDefault="00503E01" w:rsidP="000117B4">
            <w:pPr>
              <w:pStyle w:val="ListParagraph"/>
              <w:numPr>
                <w:ilvl w:val="0"/>
                <w:numId w:val="83"/>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val="en-GB" w:eastAsia="en-NZ"/>
              </w:rPr>
              <w:t>The ability to maintain possession of the ki.</w:t>
            </w:r>
            <w:r w:rsidRPr="00D34B61">
              <w:rPr>
                <w:rFonts w:ascii="Arial" w:hAnsi="Arial" w:cs="Arial"/>
                <w:sz w:val="18"/>
                <w:szCs w:val="18"/>
                <w:lang w:eastAsia="en-NZ"/>
              </w:rPr>
              <w:t> </w:t>
            </w:r>
          </w:p>
          <w:p w14:paraId="032914DB" w14:textId="77777777" w:rsidR="00503E01" w:rsidRPr="00D34B61" w:rsidRDefault="00503E01" w:rsidP="000117B4">
            <w:pPr>
              <w:pStyle w:val="ListParagraph"/>
              <w:numPr>
                <w:ilvl w:val="0"/>
                <w:numId w:val="83"/>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val="en-GB" w:eastAsia="en-NZ"/>
              </w:rPr>
              <w:t>Make accurate passes.</w:t>
            </w:r>
            <w:r w:rsidRPr="00D34B61">
              <w:rPr>
                <w:rFonts w:ascii="Arial" w:hAnsi="Arial" w:cs="Arial"/>
                <w:sz w:val="18"/>
                <w:szCs w:val="18"/>
                <w:lang w:eastAsia="en-NZ"/>
              </w:rPr>
              <w:t> </w:t>
            </w:r>
          </w:p>
          <w:p w14:paraId="5A11CA88" w14:textId="77777777" w:rsidR="00503E01" w:rsidRPr="00D34B61" w:rsidRDefault="00503E01" w:rsidP="000117B4">
            <w:pPr>
              <w:pStyle w:val="ListParagraph"/>
              <w:numPr>
                <w:ilvl w:val="0"/>
                <w:numId w:val="83"/>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val="en-GB" w:eastAsia="en-NZ"/>
              </w:rPr>
              <w:t>Utilises their kaitiaki to control play.</w:t>
            </w:r>
            <w:r w:rsidRPr="00D34B61">
              <w:rPr>
                <w:rFonts w:ascii="Arial" w:hAnsi="Arial" w:cs="Arial"/>
                <w:sz w:val="18"/>
                <w:szCs w:val="18"/>
                <w:lang w:eastAsia="en-NZ"/>
              </w:rPr>
              <w:t> </w:t>
            </w:r>
          </w:p>
          <w:p w14:paraId="7793AD5B" w14:textId="77777777" w:rsidR="00503E01" w:rsidRPr="00D34B61" w:rsidRDefault="00503E01" w:rsidP="000117B4">
            <w:pPr>
              <w:pStyle w:val="ListParagraph"/>
              <w:numPr>
                <w:ilvl w:val="0"/>
                <w:numId w:val="83"/>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val="en-GB" w:eastAsia="en-NZ"/>
              </w:rPr>
              <w:t>Moves into space to receive passes.</w:t>
            </w: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6E66C1"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68ED20"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5DDDF0"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17F696"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5BAD64"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178116" w14:textId="7FB41C9C" w:rsidR="00503E01" w:rsidRPr="00D34B61" w:rsidRDefault="00503E01" w:rsidP="000117B4">
            <w:pPr>
              <w:pStyle w:val="ListParagraph"/>
              <w:numPr>
                <w:ilvl w:val="0"/>
                <w:numId w:val="83"/>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eastAsia="en-NZ"/>
              </w:rPr>
              <w:t>The ability to maintain possession of the ki while attempting to attack the pou </w:t>
            </w:r>
          </w:p>
          <w:p w14:paraId="17C005D5" w14:textId="77777777" w:rsidR="00503E01" w:rsidRPr="00D34B61" w:rsidRDefault="00503E01" w:rsidP="000117B4">
            <w:pPr>
              <w:pStyle w:val="ListParagraph"/>
              <w:numPr>
                <w:ilvl w:val="0"/>
                <w:numId w:val="83"/>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eastAsia="en-NZ"/>
              </w:rPr>
              <w:t>Creates space by making accurate passes to teammates who are free. </w:t>
            </w:r>
          </w:p>
          <w:p w14:paraId="3CAC71E1" w14:textId="77777777" w:rsidR="00503E01" w:rsidRPr="00D34B61" w:rsidRDefault="00503E01" w:rsidP="000117B4">
            <w:pPr>
              <w:pStyle w:val="ListParagraph"/>
              <w:numPr>
                <w:ilvl w:val="0"/>
                <w:numId w:val="83"/>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eastAsia="en-NZ"/>
              </w:rPr>
              <w:t>Utilises their kaitiaki to control speed of play and set up a try. </w:t>
            </w:r>
          </w:p>
          <w:p w14:paraId="3E9992BD" w14:textId="77777777" w:rsidR="00503E01" w:rsidRPr="00D34B61" w:rsidRDefault="00503E01" w:rsidP="000117B4">
            <w:pPr>
              <w:pStyle w:val="ListParagraph"/>
              <w:numPr>
                <w:ilvl w:val="0"/>
                <w:numId w:val="83"/>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eastAsia="en-NZ"/>
              </w:rPr>
              <w:t>Demonstrates understanding of when they or their team should run in to the pawero zone to score a try. </w:t>
            </w:r>
          </w:p>
          <w:p w14:paraId="249F39DF" w14:textId="77777777" w:rsidR="00503E01" w:rsidRPr="00D34B61" w:rsidRDefault="00503E01" w:rsidP="000117B4">
            <w:pPr>
              <w:pStyle w:val="ListParagraph"/>
              <w:numPr>
                <w:ilvl w:val="0"/>
                <w:numId w:val="83"/>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eastAsia="en-NZ"/>
              </w:rPr>
              <w:t>The ability to score a try.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7BF85B"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F37475"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C76539"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8328CD"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C12C4B"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CD21B3" w14:textId="7B7C8492" w:rsidR="00503E01" w:rsidRPr="00D34B61" w:rsidRDefault="00503E01" w:rsidP="000117B4">
            <w:pPr>
              <w:pStyle w:val="ListParagraph"/>
              <w:numPr>
                <w:ilvl w:val="0"/>
                <w:numId w:val="83"/>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eastAsia="en-NZ"/>
              </w:rPr>
              <w:t>The ability to maintain possession of the ki while attempting to attack the pou. </w:t>
            </w:r>
          </w:p>
          <w:p w14:paraId="6E928B98" w14:textId="77777777" w:rsidR="00503E01" w:rsidRPr="00D34B61" w:rsidRDefault="00503E01" w:rsidP="000117B4">
            <w:pPr>
              <w:pStyle w:val="ListParagraph"/>
              <w:numPr>
                <w:ilvl w:val="0"/>
                <w:numId w:val="83"/>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eastAsia="en-NZ"/>
              </w:rPr>
              <w:t>Creates space by using a range of passing and invasion skills including movement off the ball. </w:t>
            </w:r>
          </w:p>
          <w:p w14:paraId="07022F92" w14:textId="77777777" w:rsidR="00503E01" w:rsidRPr="00D34B61" w:rsidRDefault="00503E01" w:rsidP="000117B4">
            <w:pPr>
              <w:pStyle w:val="ListParagraph"/>
              <w:numPr>
                <w:ilvl w:val="0"/>
                <w:numId w:val="83"/>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eastAsia="en-NZ"/>
              </w:rPr>
              <w:t>Works with teammates to create overlaps and attack pou. </w:t>
            </w:r>
          </w:p>
          <w:p w14:paraId="79E7B67F" w14:textId="77777777" w:rsidR="00503E01" w:rsidRPr="00D34B61" w:rsidRDefault="00503E01" w:rsidP="000117B4">
            <w:pPr>
              <w:pStyle w:val="ListParagraph"/>
              <w:numPr>
                <w:ilvl w:val="0"/>
                <w:numId w:val="83"/>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eastAsia="en-NZ"/>
              </w:rPr>
              <w:t>Utilises their kaitiaki to create a tactical advantage by positioning themselves in space around te roto.  </w:t>
            </w:r>
          </w:p>
          <w:p w14:paraId="49512AC2" w14:textId="77777777" w:rsidR="00503E01" w:rsidRPr="00D34B61" w:rsidRDefault="00503E01" w:rsidP="000117B4">
            <w:pPr>
              <w:pStyle w:val="ListParagraph"/>
              <w:numPr>
                <w:ilvl w:val="0"/>
                <w:numId w:val="83"/>
              </w:numPr>
              <w:spacing w:before="100" w:beforeAutospacing="1" w:after="100" w:afterAutospacing="1"/>
              <w:ind w:left="433"/>
              <w:textAlignment w:val="baseline"/>
              <w:rPr>
                <w:rFonts w:ascii="Arial" w:hAnsi="Arial" w:cs="Arial"/>
                <w:sz w:val="18"/>
                <w:szCs w:val="18"/>
                <w:lang w:eastAsia="en-NZ"/>
              </w:rPr>
            </w:pPr>
            <w:r w:rsidRPr="00D34B61">
              <w:rPr>
                <w:rFonts w:ascii="Arial" w:hAnsi="Arial" w:cs="Arial"/>
                <w:sz w:val="18"/>
                <w:szCs w:val="18"/>
                <w:lang w:eastAsia="en-NZ"/>
              </w:rPr>
              <w:t>Demonstrates understanding of when they should run in to the pawero zone to score a try </w:t>
            </w:r>
          </w:p>
          <w:p w14:paraId="49E241CC" w14:textId="77777777" w:rsidR="00503E01" w:rsidRPr="00D34B61" w:rsidRDefault="00503E01" w:rsidP="000117B4">
            <w:pPr>
              <w:pStyle w:val="ListParagraph"/>
              <w:numPr>
                <w:ilvl w:val="0"/>
                <w:numId w:val="83"/>
              </w:numPr>
              <w:spacing w:before="100" w:beforeAutospacing="1" w:after="0"/>
              <w:ind w:left="433"/>
              <w:textAlignment w:val="baseline"/>
              <w:rPr>
                <w:rFonts w:ascii="Arial" w:hAnsi="Arial" w:cs="Arial"/>
                <w:sz w:val="18"/>
                <w:szCs w:val="18"/>
                <w:lang w:eastAsia="en-NZ"/>
              </w:rPr>
            </w:pPr>
            <w:r w:rsidRPr="00D34B61">
              <w:rPr>
                <w:rFonts w:ascii="Arial" w:hAnsi="Arial" w:cs="Arial"/>
                <w:sz w:val="18"/>
                <w:szCs w:val="18"/>
                <w:lang w:eastAsia="en-NZ"/>
              </w:rPr>
              <w:t>The ability to score a try.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03097A"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8F430A"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0BDFE7"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9971C4"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AE45AA"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r>
      <w:tr w:rsidR="00503E01" w:rsidRPr="00D34B61" w14:paraId="55ABAE1F" w14:textId="77777777" w:rsidTr="17A56628">
        <w:trPr>
          <w:trHeight w:val="840"/>
        </w:trPr>
        <w:tc>
          <w:tcPr>
            <w:tcW w:w="0" w:type="auto"/>
            <w:vMerge/>
            <w:vAlign w:val="center"/>
            <w:hideMark/>
          </w:tcPr>
          <w:p w14:paraId="13349923" w14:textId="77777777" w:rsidR="00503E01" w:rsidRPr="00D34B61" w:rsidRDefault="00503E01" w:rsidP="00503E01">
            <w:pPr>
              <w:rPr>
                <w:rFonts w:ascii="Arial" w:hAnsi="Arial" w:cs="Arial"/>
                <w:szCs w:val="24"/>
                <w:lang w:eastAsia="en-NZ"/>
              </w:rPr>
            </w:pP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E380AC" w14:textId="77777777" w:rsidR="00503E01" w:rsidRPr="00D34B61" w:rsidRDefault="00503E01" w:rsidP="00503E01">
            <w:pPr>
              <w:spacing w:before="40" w:after="40"/>
              <w:jc w:val="center"/>
              <w:textAlignment w:val="baseline"/>
              <w:rPr>
                <w:rFonts w:ascii="Arial" w:hAnsi="Arial" w:cs="Arial"/>
                <w:szCs w:val="24"/>
                <w:lang w:eastAsia="en-NZ"/>
              </w:rPr>
            </w:pPr>
            <w:r w:rsidRPr="00D34B61">
              <w:rPr>
                <w:rFonts w:ascii="Arial" w:hAnsi="Arial" w:cs="Arial"/>
                <w:b/>
                <w:bCs/>
                <w:color w:val="222222"/>
                <w:sz w:val="18"/>
                <w:szCs w:val="18"/>
                <w:shd w:val="clear" w:color="auto" w:fill="FFFFFF"/>
                <w:lang w:eastAsia="en-NZ"/>
              </w:rPr>
              <w:t>Whakangungu</w:t>
            </w:r>
            <w:r w:rsidRPr="00D34B61">
              <w:rPr>
                <w:rFonts w:ascii="Arial" w:hAnsi="Arial" w:cs="Arial"/>
                <w:color w:val="222222"/>
                <w:sz w:val="18"/>
                <w:szCs w:val="18"/>
                <w:lang w:eastAsia="en-NZ"/>
              </w:rPr>
              <w:t> </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CC1FBA" w14:textId="77777777" w:rsidR="00503E01" w:rsidRPr="00D34B61" w:rsidRDefault="00503E01" w:rsidP="000117B4">
            <w:pPr>
              <w:pStyle w:val="ListParagraph"/>
              <w:numPr>
                <w:ilvl w:val="0"/>
                <w:numId w:val="84"/>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val="en-GB" w:eastAsia="en-NZ"/>
              </w:rPr>
              <w:t>The ability to get into position to defend the tupu</w:t>
            </w:r>
            <w:r w:rsidRPr="00D34B61">
              <w:rPr>
                <w:rFonts w:ascii="Arial" w:hAnsi="Arial" w:cs="Arial"/>
                <w:sz w:val="18"/>
                <w:szCs w:val="18"/>
                <w:lang w:eastAsia="en-NZ"/>
              </w:rPr>
              <w:t> </w:t>
            </w:r>
          </w:p>
          <w:p w14:paraId="16E9E2DD" w14:textId="77777777" w:rsidR="00503E01" w:rsidRPr="00D34B61" w:rsidRDefault="00503E01" w:rsidP="000117B4">
            <w:pPr>
              <w:pStyle w:val="ListParagraph"/>
              <w:numPr>
                <w:ilvl w:val="0"/>
                <w:numId w:val="84"/>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val="en-GB" w:eastAsia="en-NZ"/>
              </w:rPr>
              <w:t>defence of a series of attacking plays by players of the opposition team.</w:t>
            </w:r>
            <w:r w:rsidRPr="00D34B61">
              <w:rPr>
                <w:rFonts w:ascii="Arial" w:hAnsi="Arial" w:cs="Arial"/>
                <w:sz w:val="18"/>
                <w:szCs w:val="18"/>
                <w:lang w:eastAsia="en-NZ"/>
              </w:rPr>
              <w:t> </w:t>
            </w:r>
          </w:p>
          <w:p w14:paraId="25B0E5EB" w14:textId="77777777" w:rsidR="00503E01" w:rsidRPr="00D34B61" w:rsidRDefault="00503E01" w:rsidP="000117B4">
            <w:pPr>
              <w:pStyle w:val="ListParagraph"/>
              <w:numPr>
                <w:ilvl w:val="0"/>
                <w:numId w:val="84"/>
              </w:numPr>
              <w:spacing w:before="100" w:beforeAutospacing="1" w:after="100" w:afterAutospacing="1"/>
              <w:ind w:left="414"/>
              <w:textAlignment w:val="baseline"/>
              <w:rPr>
                <w:rFonts w:ascii="Arial" w:hAnsi="Arial" w:cs="Arial"/>
                <w:sz w:val="18"/>
                <w:szCs w:val="18"/>
                <w:lang w:eastAsia="en-NZ"/>
              </w:rPr>
            </w:pPr>
            <w:r w:rsidRPr="00D34B61">
              <w:rPr>
                <w:rFonts w:ascii="Arial" w:hAnsi="Arial" w:cs="Arial"/>
                <w:sz w:val="18"/>
                <w:szCs w:val="18"/>
                <w:lang w:val="en-GB" w:eastAsia="en-NZ"/>
              </w:rPr>
              <w:t>Positions themselves to collect rebounds from Taniwha throws.</w:t>
            </w: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71339A"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D55C82"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4ABE98"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7E9F1E"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AB09D4"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A4F23D" w14:textId="77777777" w:rsidR="00503E01" w:rsidRPr="00D34B61" w:rsidRDefault="00503E01" w:rsidP="000117B4">
            <w:pPr>
              <w:pStyle w:val="ListParagraph"/>
              <w:numPr>
                <w:ilvl w:val="0"/>
                <w:numId w:val="84"/>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val="en-GB" w:eastAsia="en-NZ"/>
              </w:rPr>
              <w:t>The ability to change quickly from attack to defence </w:t>
            </w:r>
            <w:r w:rsidRPr="00D34B61">
              <w:rPr>
                <w:rFonts w:ascii="Arial" w:hAnsi="Arial" w:cs="Arial"/>
                <w:sz w:val="18"/>
                <w:szCs w:val="18"/>
                <w:lang w:eastAsia="en-NZ"/>
              </w:rPr>
              <w:t> </w:t>
            </w:r>
          </w:p>
          <w:p w14:paraId="47EE0166" w14:textId="77777777" w:rsidR="00503E01" w:rsidRPr="00D34B61" w:rsidRDefault="00503E01" w:rsidP="000117B4">
            <w:pPr>
              <w:pStyle w:val="ListParagraph"/>
              <w:numPr>
                <w:ilvl w:val="0"/>
                <w:numId w:val="84"/>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val="en-GB" w:eastAsia="en-NZ"/>
              </w:rPr>
              <w:t>As kaitiaki, can successfully deflect shot on the tupu </w:t>
            </w:r>
            <w:r w:rsidRPr="00D34B61">
              <w:rPr>
                <w:rFonts w:ascii="Arial" w:hAnsi="Arial" w:cs="Arial"/>
                <w:sz w:val="18"/>
                <w:szCs w:val="18"/>
                <w:lang w:eastAsia="en-NZ"/>
              </w:rPr>
              <w:t> </w:t>
            </w:r>
          </w:p>
          <w:p w14:paraId="10B88DFC" w14:textId="77777777" w:rsidR="00503E01" w:rsidRPr="00D34B61" w:rsidRDefault="00503E01" w:rsidP="000117B4">
            <w:pPr>
              <w:pStyle w:val="ListParagraph"/>
              <w:numPr>
                <w:ilvl w:val="0"/>
                <w:numId w:val="84"/>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val="en-GB" w:eastAsia="en-NZ"/>
              </w:rPr>
              <w:t>Defence of a series of attacking plays by players of the opposition team</w:t>
            </w:r>
            <w:r w:rsidRPr="00D34B61">
              <w:rPr>
                <w:rFonts w:ascii="Arial" w:hAnsi="Arial" w:cs="Arial"/>
                <w:sz w:val="18"/>
                <w:szCs w:val="18"/>
                <w:lang w:eastAsia="en-NZ"/>
              </w:rPr>
              <w:t> </w:t>
            </w:r>
          </w:p>
          <w:p w14:paraId="132BAD8E" w14:textId="77777777" w:rsidR="00503E01" w:rsidRPr="00D34B61" w:rsidRDefault="00503E01" w:rsidP="000117B4">
            <w:pPr>
              <w:pStyle w:val="ListParagraph"/>
              <w:numPr>
                <w:ilvl w:val="0"/>
                <w:numId w:val="84"/>
              </w:numPr>
              <w:spacing w:before="100" w:beforeAutospacing="1" w:after="100" w:afterAutospacing="1"/>
              <w:ind w:left="389"/>
              <w:textAlignment w:val="baseline"/>
              <w:rPr>
                <w:rFonts w:ascii="Arial" w:hAnsi="Arial" w:cs="Arial"/>
                <w:sz w:val="18"/>
                <w:szCs w:val="18"/>
                <w:lang w:eastAsia="en-NZ"/>
              </w:rPr>
            </w:pPr>
            <w:r w:rsidRPr="00D34B61">
              <w:rPr>
                <w:rFonts w:ascii="Arial" w:hAnsi="Arial" w:cs="Arial"/>
                <w:sz w:val="18"/>
                <w:szCs w:val="18"/>
                <w:lang w:val="en-GB" w:eastAsia="en-NZ"/>
              </w:rPr>
              <w:t>The ability to communicate with team mates on defence</w:t>
            </w:r>
            <w:r w:rsidRPr="00D34B61">
              <w:rPr>
                <w:rFonts w:ascii="Arial" w:hAnsi="Arial" w:cs="Arial"/>
                <w:sz w:val="18"/>
                <w:szCs w:val="18"/>
                <w:lang w:eastAsia="en-NZ"/>
              </w:rPr>
              <w:t> </w:t>
            </w:r>
          </w:p>
          <w:p w14:paraId="0DADCC1F" w14:textId="77777777" w:rsidR="00503E01" w:rsidRPr="00D34B61" w:rsidRDefault="00503E01" w:rsidP="000117B4">
            <w:pPr>
              <w:pStyle w:val="ListParagraph"/>
              <w:numPr>
                <w:ilvl w:val="0"/>
                <w:numId w:val="84"/>
              </w:numPr>
              <w:spacing w:before="100" w:beforeAutospacing="1" w:after="0"/>
              <w:ind w:left="389"/>
              <w:textAlignment w:val="baseline"/>
              <w:rPr>
                <w:rFonts w:ascii="Arial" w:hAnsi="Arial" w:cs="Arial"/>
                <w:sz w:val="18"/>
                <w:szCs w:val="18"/>
                <w:lang w:eastAsia="en-NZ"/>
              </w:rPr>
            </w:pPr>
            <w:r w:rsidRPr="00D34B61">
              <w:rPr>
                <w:rFonts w:ascii="Arial" w:hAnsi="Arial" w:cs="Arial"/>
                <w:sz w:val="18"/>
                <w:szCs w:val="18"/>
                <w:lang w:val="en-GB" w:eastAsia="en-NZ"/>
              </w:rPr>
              <w:t>Demonstrates knowledge of how and when to switch between zones for the benefit of the team.</w:t>
            </w: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7C8931"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A80507"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D5AA6C"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F7B2A7"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8D53BB"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D22D70" w14:textId="77777777" w:rsidR="00503E01" w:rsidRPr="00D34B61" w:rsidRDefault="00503E01" w:rsidP="000117B4">
            <w:pPr>
              <w:pStyle w:val="ListParagraph"/>
              <w:numPr>
                <w:ilvl w:val="0"/>
                <w:numId w:val="84"/>
              </w:numPr>
              <w:spacing w:before="100" w:beforeAutospacing="1" w:after="0"/>
              <w:ind w:left="465"/>
              <w:textAlignment w:val="baseline"/>
              <w:rPr>
                <w:rFonts w:ascii="Arial" w:hAnsi="Arial" w:cs="Arial"/>
                <w:sz w:val="18"/>
                <w:szCs w:val="18"/>
                <w:lang w:eastAsia="en-NZ"/>
              </w:rPr>
            </w:pPr>
            <w:r w:rsidRPr="00D34B61">
              <w:rPr>
                <w:rFonts w:ascii="Arial" w:hAnsi="Arial" w:cs="Arial"/>
                <w:sz w:val="18"/>
                <w:szCs w:val="18"/>
                <w:lang w:val="en-GB" w:eastAsia="en-NZ"/>
              </w:rPr>
              <w:t>The ability to change quickly from attack to defence</w:t>
            </w:r>
            <w:r w:rsidRPr="00D34B61">
              <w:rPr>
                <w:rFonts w:ascii="Arial" w:hAnsi="Arial" w:cs="Arial"/>
                <w:sz w:val="18"/>
                <w:szCs w:val="18"/>
                <w:lang w:eastAsia="en-NZ"/>
              </w:rPr>
              <w:t> </w:t>
            </w:r>
          </w:p>
          <w:p w14:paraId="2125E8DF" w14:textId="77777777" w:rsidR="00503E01" w:rsidRPr="00D34B61" w:rsidRDefault="00503E01" w:rsidP="000117B4">
            <w:pPr>
              <w:pStyle w:val="ListParagraph"/>
              <w:numPr>
                <w:ilvl w:val="0"/>
                <w:numId w:val="84"/>
              </w:numPr>
              <w:spacing w:before="100" w:beforeAutospacing="1" w:after="0"/>
              <w:ind w:left="465"/>
              <w:textAlignment w:val="baseline"/>
              <w:rPr>
                <w:rFonts w:ascii="Arial" w:hAnsi="Arial" w:cs="Arial"/>
                <w:sz w:val="18"/>
                <w:szCs w:val="18"/>
                <w:lang w:eastAsia="en-NZ"/>
              </w:rPr>
            </w:pPr>
            <w:r w:rsidRPr="00D34B61">
              <w:rPr>
                <w:rFonts w:ascii="Arial" w:hAnsi="Arial" w:cs="Arial"/>
                <w:sz w:val="18"/>
                <w:szCs w:val="18"/>
                <w:lang w:val="en-GB" w:eastAsia="en-NZ"/>
              </w:rPr>
              <w:t>As kaitiaki can successfully deflect shots on the tupu and get the rebounds</w:t>
            </w:r>
            <w:r w:rsidRPr="00D34B61">
              <w:rPr>
                <w:rFonts w:ascii="Arial" w:hAnsi="Arial" w:cs="Arial"/>
                <w:sz w:val="18"/>
                <w:szCs w:val="18"/>
                <w:lang w:eastAsia="en-NZ"/>
              </w:rPr>
              <w:t> </w:t>
            </w:r>
          </w:p>
          <w:p w14:paraId="46637BEB" w14:textId="77777777" w:rsidR="00503E01" w:rsidRPr="00D34B61" w:rsidRDefault="00503E01" w:rsidP="000117B4">
            <w:pPr>
              <w:pStyle w:val="ListParagraph"/>
              <w:numPr>
                <w:ilvl w:val="0"/>
                <w:numId w:val="84"/>
              </w:numPr>
              <w:spacing w:before="100" w:beforeAutospacing="1" w:after="0"/>
              <w:ind w:left="465"/>
              <w:textAlignment w:val="baseline"/>
              <w:rPr>
                <w:rFonts w:ascii="Arial" w:hAnsi="Arial" w:cs="Arial"/>
                <w:sz w:val="18"/>
                <w:szCs w:val="18"/>
                <w:lang w:eastAsia="en-NZ"/>
              </w:rPr>
            </w:pPr>
            <w:r w:rsidRPr="00D34B61">
              <w:rPr>
                <w:rFonts w:ascii="Arial" w:hAnsi="Arial" w:cs="Arial"/>
                <w:sz w:val="18"/>
                <w:szCs w:val="18"/>
                <w:lang w:val="en-GB" w:eastAsia="en-NZ"/>
              </w:rPr>
              <w:t>the ability to read attacking play from players of the opposition team, defend with skill and cover-defend</w:t>
            </w:r>
            <w:r w:rsidRPr="00D34B61">
              <w:rPr>
                <w:rFonts w:ascii="Arial" w:hAnsi="Arial" w:cs="Arial"/>
                <w:sz w:val="18"/>
                <w:szCs w:val="18"/>
                <w:lang w:eastAsia="en-NZ"/>
              </w:rPr>
              <w:t> </w:t>
            </w:r>
          </w:p>
          <w:p w14:paraId="7195B618" w14:textId="77777777" w:rsidR="00503E01" w:rsidRPr="00D34B61" w:rsidRDefault="00503E01" w:rsidP="000117B4">
            <w:pPr>
              <w:pStyle w:val="ListParagraph"/>
              <w:numPr>
                <w:ilvl w:val="0"/>
                <w:numId w:val="84"/>
              </w:numPr>
              <w:spacing w:before="100" w:beforeAutospacing="1" w:after="0"/>
              <w:ind w:left="465"/>
              <w:textAlignment w:val="baseline"/>
              <w:rPr>
                <w:rFonts w:ascii="Arial" w:hAnsi="Arial" w:cs="Arial"/>
                <w:sz w:val="18"/>
                <w:szCs w:val="18"/>
                <w:lang w:eastAsia="en-NZ"/>
              </w:rPr>
            </w:pPr>
            <w:r w:rsidRPr="00D34B61">
              <w:rPr>
                <w:rFonts w:ascii="Arial" w:hAnsi="Arial" w:cs="Arial"/>
                <w:sz w:val="18"/>
                <w:szCs w:val="18"/>
                <w:lang w:val="en-GB" w:eastAsia="en-NZ"/>
              </w:rPr>
              <w:t>the ability to communicate positively with the team</w:t>
            </w:r>
            <w:r w:rsidRPr="00D34B61">
              <w:rPr>
                <w:rFonts w:ascii="Arial" w:hAnsi="Arial" w:cs="Arial"/>
                <w:sz w:val="18"/>
                <w:szCs w:val="18"/>
                <w:lang w:eastAsia="en-NZ"/>
              </w:rPr>
              <w:t> </w:t>
            </w:r>
          </w:p>
          <w:p w14:paraId="17779AC0" w14:textId="77777777" w:rsidR="00503E01" w:rsidRPr="00D34B61" w:rsidRDefault="00503E01" w:rsidP="000117B4">
            <w:pPr>
              <w:pStyle w:val="ListParagraph"/>
              <w:numPr>
                <w:ilvl w:val="0"/>
                <w:numId w:val="84"/>
              </w:numPr>
              <w:spacing w:before="100" w:beforeAutospacing="1" w:after="0"/>
              <w:ind w:left="465"/>
              <w:textAlignment w:val="baseline"/>
              <w:rPr>
                <w:rFonts w:ascii="Arial" w:hAnsi="Arial" w:cs="Arial"/>
                <w:sz w:val="18"/>
                <w:szCs w:val="18"/>
                <w:lang w:eastAsia="en-NZ"/>
              </w:rPr>
            </w:pPr>
            <w:r w:rsidRPr="00D34B61">
              <w:rPr>
                <w:rFonts w:ascii="Arial" w:hAnsi="Arial" w:cs="Arial"/>
                <w:sz w:val="18"/>
                <w:szCs w:val="18"/>
                <w:lang w:val="en-GB" w:eastAsia="en-NZ"/>
              </w:rPr>
              <w:t>Able to switch zones in order to create a tactical advantage for their team.</w:t>
            </w: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787E1B"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8AC127"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20CBDC"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3996D5"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c>
          <w:tcPr>
            <w:tcW w:w="2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5C3009" w14:textId="77777777" w:rsidR="00503E01" w:rsidRPr="00D34B61" w:rsidRDefault="00503E01" w:rsidP="00503E01">
            <w:pPr>
              <w:spacing w:before="40" w:after="40"/>
              <w:textAlignment w:val="baseline"/>
              <w:rPr>
                <w:rFonts w:ascii="Arial" w:hAnsi="Arial" w:cs="Arial"/>
                <w:szCs w:val="24"/>
                <w:lang w:eastAsia="en-NZ"/>
              </w:rPr>
            </w:pPr>
            <w:r w:rsidRPr="00D34B61">
              <w:rPr>
                <w:rFonts w:ascii="Arial" w:hAnsi="Arial" w:cs="Arial"/>
                <w:sz w:val="18"/>
                <w:szCs w:val="18"/>
                <w:lang w:eastAsia="en-NZ"/>
              </w:rPr>
              <w:t> </w:t>
            </w:r>
          </w:p>
        </w:tc>
      </w:tr>
    </w:tbl>
    <w:p w14:paraId="3E53996B" w14:textId="77777777" w:rsidR="00503E01" w:rsidRPr="00D34B61" w:rsidRDefault="00503E01">
      <w:pPr>
        <w:rPr>
          <w:rFonts w:ascii="Arial" w:hAnsi="Arial" w:cs="Arial"/>
          <w:b/>
          <w:bCs/>
          <w:kern w:val="28"/>
          <w:sz w:val="22"/>
          <w:szCs w:val="22"/>
        </w:rPr>
      </w:pPr>
      <w:r w:rsidRPr="00D34B61">
        <w:rPr>
          <w:rFonts w:ascii="Arial" w:hAnsi="Arial" w:cs="Arial"/>
          <w:bCs/>
          <w:sz w:val="22"/>
          <w:szCs w:val="22"/>
        </w:rPr>
        <w:br w:type="page"/>
      </w:r>
    </w:p>
    <w:p w14:paraId="6E11DC64" w14:textId="7997598E" w:rsidR="001216A6" w:rsidRPr="00D34B61" w:rsidRDefault="001216A6" w:rsidP="001216A6">
      <w:pPr>
        <w:pStyle w:val="Heading1"/>
        <w:spacing w:before="0" w:after="0"/>
        <w:rPr>
          <w:rFonts w:ascii="Arial" w:hAnsi="Arial" w:cs="Arial"/>
          <w:b w:val="0"/>
          <w:bCs/>
          <w:iCs/>
          <w:color w:val="000000" w:themeColor="text1"/>
          <w:kern w:val="0"/>
          <w:sz w:val="22"/>
          <w:szCs w:val="22"/>
        </w:rPr>
      </w:pPr>
      <w:r w:rsidRPr="00D34B61">
        <w:rPr>
          <w:rFonts w:ascii="Arial" w:hAnsi="Arial" w:cs="Arial"/>
          <w:bCs/>
          <w:sz w:val="22"/>
          <w:szCs w:val="22"/>
        </w:rPr>
        <w:lastRenderedPageBreak/>
        <w:t>Lacrosse</w:t>
      </w:r>
      <w:bookmarkEnd w:id="20"/>
      <w:r w:rsidRPr="00D34B61">
        <w:rPr>
          <w:rFonts w:ascii="Arial" w:hAnsi="Arial" w:cs="Arial"/>
          <w:sz w:val="22"/>
          <w:szCs w:val="22"/>
        </w:rPr>
        <w:t xml:space="preserve"> - </w:t>
      </w:r>
      <w:r w:rsidRPr="00D34B61">
        <w:rPr>
          <w:rFonts w:ascii="Arial" w:hAnsi="Arial" w:cs="Arial"/>
          <w:b w:val="0"/>
          <w:bCs/>
          <w:iCs/>
          <w:color w:val="000000" w:themeColor="text1"/>
          <w:kern w:val="0"/>
          <w:sz w:val="22"/>
          <w:szCs w:val="22"/>
        </w:rPr>
        <w:t>-this activity requires students to demonstrate performance in full-court games of competitive lacrosse officiated by a skilled referee</w:t>
      </w:r>
    </w:p>
    <w:p w14:paraId="5BA20BAC" w14:textId="77777777" w:rsidR="001216A6" w:rsidRPr="00D34B61" w:rsidRDefault="001216A6" w:rsidP="001216A6">
      <w:pPr>
        <w:widowControl w:val="0"/>
        <w:suppressAutoHyphens/>
        <w:spacing w:after="160"/>
        <w:rPr>
          <w:rFonts w:ascii="Arial" w:hAnsi="Arial" w:cs="Arial"/>
          <w:b/>
          <w:sz w:val="22"/>
          <w:szCs w:val="22"/>
          <w:lang w:val="en-GB"/>
        </w:rPr>
      </w:pPr>
      <w:r w:rsidRPr="00D34B61">
        <w:rPr>
          <w:rFonts w:ascii="Arial" w:hAnsi="Arial" w:cs="Arial"/>
          <w:b/>
          <w:sz w:val="22"/>
          <w:szCs w:val="22"/>
          <w:lang w:val="en-GB"/>
        </w:rPr>
        <w:t>Teacher observation sheet</w:t>
      </w:r>
    </w:p>
    <w:tbl>
      <w:tblPr>
        <w:tblStyle w:val="TableGrid33"/>
        <w:tblW w:w="16215" w:type="dxa"/>
        <w:tblInd w:w="-431" w:type="dxa"/>
        <w:tblLayout w:type="fixed"/>
        <w:tblLook w:val="0000" w:firstRow="0" w:lastRow="0" w:firstColumn="0" w:lastColumn="0" w:noHBand="0" w:noVBand="0"/>
      </w:tblPr>
      <w:tblGrid>
        <w:gridCol w:w="1560"/>
        <w:gridCol w:w="294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1216A6" w:rsidRPr="00D34B61" w14:paraId="685FDC4F" w14:textId="77777777" w:rsidTr="000F036E">
        <w:trPr>
          <w:trHeight w:val="921"/>
        </w:trPr>
        <w:tc>
          <w:tcPr>
            <w:tcW w:w="1560" w:type="dxa"/>
          </w:tcPr>
          <w:p w14:paraId="6290DC4E" w14:textId="77777777" w:rsidR="001216A6" w:rsidRPr="00D34B61" w:rsidRDefault="001216A6" w:rsidP="00C472A7">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Element/</w:t>
            </w:r>
          </w:p>
          <w:p w14:paraId="653C38D1" w14:textId="77777777" w:rsidR="001216A6" w:rsidRPr="00D34B61" w:rsidRDefault="001216A6" w:rsidP="00C472A7">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Skill:</w:t>
            </w:r>
          </w:p>
        </w:tc>
        <w:tc>
          <w:tcPr>
            <w:tcW w:w="2948" w:type="dxa"/>
          </w:tcPr>
          <w:p w14:paraId="4AA826B2" w14:textId="77777777" w:rsidR="001216A6" w:rsidRPr="00D34B61" w:rsidRDefault="001216A6" w:rsidP="00C472A7">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The student effectively demonstrates a wide range of elements and skills to participate proficiently:</w:t>
            </w:r>
          </w:p>
        </w:tc>
        <w:tc>
          <w:tcPr>
            <w:tcW w:w="1418" w:type="dxa"/>
            <w:gridSpan w:val="5"/>
          </w:tcPr>
          <w:p w14:paraId="71B98932" w14:textId="77777777" w:rsidR="001216A6" w:rsidRPr="00D34B61" w:rsidRDefault="001216A6" w:rsidP="00C472A7">
            <w:pPr>
              <w:tabs>
                <w:tab w:val="left" w:pos="397"/>
                <w:tab w:val="left" w:pos="794"/>
                <w:tab w:val="left" w:pos="1191"/>
              </w:tabs>
              <w:jc w:val="center"/>
              <w:rPr>
                <w:rFonts w:ascii="Arial" w:hAnsi="Arial" w:cs="Arial"/>
                <w:sz w:val="18"/>
                <w:szCs w:val="18"/>
              </w:rPr>
            </w:pPr>
            <w:r w:rsidRPr="00D34B61">
              <w:rPr>
                <w:rFonts w:ascii="Arial" w:hAnsi="Arial" w:cs="Arial"/>
                <w:sz w:val="18"/>
                <w:szCs w:val="18"/>
              </w:rPr>
              <w:t>Tick each time observed</w:t>
            </w:r>
          </w:p>
          <w:p w14:paraId="2D50532D" w14:textId="77777777" w:rsidR="001216A6" w:rsidRPr="00D34B61" w:rsidRDefault="001216A6" w:rsidP="00C472A7">
            <w:pPr>
              <w:tabs>
                <w:tab w:val="left" w:pos="397"/>
                <w:tab w:val="left" w:pos="794"/>
                <w:tab w:val="left" w:pos="1191"/>
              </w:tabs>
              <w:jc w:val="center"/>
              <w:rPr>
                <w:rFonts w:ascii="Arial" w:hAnsi="Arial" w:cs="Arial"/>
                <w:sz w:val="18"/>
                <w:szCs w:val="18"/>
              </w:rPr>
            </w:pPr>
          </w:p>
          <w:p w14:paraId="2E2C58E9" w14:textId="77777777" w:rsidR="001216A6" w:rsidRPr="00D34B61" w:rsidRDefault="001216A6" w:rsidP="00C472A7">
            <w:pPr>
              <w:tabs>
                <w:tab w:val="left" w:pos="397"/>
                <w:tab w:val="left" w:pos="794"/>
                <w:tab w:val="left" w:pos="1191"/>
              </w:tabs>
              <w:rPr>
                <w:rFonts w:ascii="Arial" w:hAnsi="Arial" w:cs="Arial"/>
                <w:sz w:val="18"/>
                <w:szCs w:val="18"/>
              </w:rPr>
            </w:pPr>
            <w:r w:rsidRPr="00D34B61">
              <w:rPr>
                <w:rFonts w:ascii="Arial" w:hAnsi="Arial" w:cs="Arial"/>
                <w:noProof/>
                <w:sz w:val="18"/>
                <w:szCs w:val="18"/>
              </w:rPr>
              <mc:AlternateContent>
                <mc:Choice Requires="wps">
                  <w:drawing>
                    <wp:anchor distT="0" distB="0" distL="114300" distR="114300" simplePos="0" relativeHeight="251741184" behindDoc="0" locked="0" layoutInCell="1" allowOverlap="1" wp14:anchorId="7ECBC2F4" wp14:editId="6A02F6C3">
                      <wp:simplePos x="0" y="0"/>
                      <wp:positionH relativeFrom="column">
                        <wp:posOffset>336550</wp:posOffset>
                      </wp:positionH>
                      <wp:positionV relativeFrom="paragraph">
                        <wp:posOffset>64135</wp:posOffset>
                      </wp:positionV>
                      <wp:extent cx="123825" cy="0"/>
                      <wp:effectExtent l="0" t="76200" r="28575" b="114300"/>
                      <wp:wrapNone/>
                      <wp:docPr id="102" name="Straight Arrow Connector 10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E48F3F7">
                    <v:shapetype id="_x0000_t32" coordsize="21600,21600" o:oned="t" filled="f" o:spt="32" path="m,l21600,21600e" w14:anchorId="6F692830">
                      <v:path fillok="f" arrowok="t" o:connecttype="none"/>
                      <o:lock v:ext="edit" shapetype="t"/>
                    </v:shapetype>
                    <v:shape id="Straight Arrow Connector 102" style="position:absolute;margin-left:26.5pt;margin-top:5.05pt;width:9.75pt;height:0;z-index:2517411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pR6gEAAMY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HUcOlHqAQAAxgMAAA4AAAAAAAAAAAAAAAAALgIAAGRycy9lMm9Eb2MueG1s&#10;UEsBAi0AFAAGAAgAAAAhAPJrsdTcAAAABwEAAA8AAAAAAAAAAAAAAAAARAQAAGRycy9kb3ducmV2&#10;LnhtbFBLBQYAAAAABAAEAPMAAABNBQAAAAA=&#10;">
                      <v:stroke endarrow="open"/>
                    </v:shape>
                  </w:pict>
                </mc:Fallback>
              </mc:AlternateContent>
            </w:r>
            <w:r w:rsidRPr="00D34B61">
              <w:rPr>
                <w:rFonts w:ascii="Arial" w:hAnsi="Arial" w:cs="Arial"/>
                <w:sz w:val="18"/>
                <w:szCs w:val="18"/>
              </w:rPr>
              <w:t>dates</w:t>
            </w:r>
          </w:p>
          <w:p w14:paraId="26746B7D" w14:textId="77777777" w:rsidR="001216A6" w:rsidRPr="00D34B61" w:rsidRDefault="001216A6" w:rsidP="00C472A7">
            <w:pPr>
              <w:tabs>
                <w:tab w:val="left" w:pos="397"/>
                <w:tab w:val="left" w:pos="794"/>
                <w:tab w:val="left" w:pos="1191"/>
              </w:tabs>
              <w:rPr>
                <w:rFonts w:ascii="Arial" w:hAnsi="Arial" w:cs="Arial"/>
                <w:sz w:val="18"/>
                <w:szCs w:val="18"/>
              </w:rPr>
            </w:pPr>
          </w:p>
        </w:tc>
        <w:tc>
          <w:tcPr>
            <w:tcW w:w="3544" w:type="dxa"/>
          </w:tcPr>
          <w:p w14:paraId="11031029" w14:textId="77777777" w:rsidR="001216A6" w:rsidRPr="00D34B61" w:rsidRDefault="001216A6" w:rsidP="00C472A7">
            <w:pPr>
              <w:tabs>
                <w:tab w:val="left" w:pos="397"/>
                <w:tab w:val="left" w:pos="794"/>
                <w:tab w:val="left" w:pos="1191"/>
              </w:tabs>
              <w:rPr>
                <w:rFonts w:ascii="Arial" w:hAnsi="Arial" w:cs="Arial"/>
                <w:b/>
                <w:sz w:val="18"/>
                <w:szCs w:val="18"/>
              </w:rPr>
            </w:pPr>
            <w:r w:rsidRPr="00D34B61">
              <w:rPr>
                <w:rFonts w:ascii="Arial" w:hAnsi="Arial" w:cs="Arial"/>
                <w:b/>
                <w:sz w:val="18"/>
                <w:szCs w:val="18"/>
                <w:lang w:val="en-GB"/>
              </w:rPr>
              <w:t>The student consistently and effectively demonstrates a wide range of elements and skills to participate proficiently:</w:t>
            </w:r>
          </w:p>
        </w:tc>
        <w:tc>
          <w:tcPr>
            <w:tcW w:w="1417" w:type="dxa"/>
            <w:gridSpan w:val="5"/>
          </w:tcPr>
          <w:p w14:paraId="420E2268" w14:textId="77777777" w:rsidR="001216A6" w:rsidRPr="00D34B61" w:rsidRDefault="001216A6" w:rsidP="00C472A7">
            <w:pPr>
              <w:tabs>
                <w:tab w:val="left" w:pos="397"/>
                <w:tab w:val="left" w:pos="794"/>
                <w:tab w:val="left" w:pos="1191"/>
              </w:tabs>
              <w:jc w:val="center"/>
              <w:rPr>
                <w:rFonts w:ascii="Arial" w:hAnsi="Arial" w:cs="Arial"/>
                <w:sz w:val="18"/>
                <w:szCs w:val="18"/>
              </w:rPr>
            </w:pPr>
            <w:r w:rsidRPr="00D34B61">
              <w:rPr>
                <w:rFonts w:ascii="Arial" w:hAnsi="Arial" w:cs="Arial"/>
                <w:sz w:val="18"/>
                <w:szCs w:val="18"/>
              </w:rPr>
              <w:t>Tick each time observed</w:t>
            </w:r>
          </w:p>
          <w:p w14:paraId="418800B0" w14:textId="77777777" w:rsidR="001216A6" w:rsidRPr="00D34B61" w:rsidRDefault="001216A6" w:rsidP="00C472A7">
            <w:pPr>
              <w:tabs>
                <w:tab w:val="left" w:pos="397"/>
                <w:tab w:val="left" w:pos="794"/>
                <w:tab w:val="left" w:pos="1191"/>
              </w:tabs>
              <w:jc w:val="center"/>
              <w:rPr>
                <w:rFonts w:ascii="Arial" w:hAnsi="Arial" w:cs="Arial"/>
                <w:sz w:val="18"/>
                <w:szCs w:val="18"/>
              </w:rPr>
            </w:pPr>
          </w:p>
          <w:p w14:paraId="592316DD" w14:textId="77777777" w:rsidR="001216A6" w:rsidRPr="00D34B61" w:rsidRDefault="001216A6" w:rsidP="00C472A7">
            <w:pPr>
              <w:tabs>
                <w:tab w:val="left" w:pos="397"/>
                <w:tab w:val="left" w:pos="794"/>
                <w:tab w:val="left" w:pos="1191"/>
              </w:tabs>
              <w:rPr>
                <w:rFonts w:ascii="Arial" w:hAnsi="Arial" w:cs="Arial"/>
                <w:sz w:val="18"/>
                <w:szCs w:val="18"/>
              </w:rPr>
            </w:pPr>
            <w:r w:rsidRPr="00D34B61">
              <w:rPr>
                <w:rFonts w:ascii="Arial" w:hAnsi="Arial" w:cs="Arial"/>
                <w:noProof/>
                <w:sz w:val="18"/>
                <w:szCs w:val="18"/>
              </w:rPr>
              <mc:AlternateContent>
                <mc:Choice Requires="wps">
                  <w:drawing>
                    <wp:anchor distT="0" distB="0" distL="114300" distR="114300" simplePos="0" relativeHeight="251742208" behindDoc="0" locked="0" layoutInCell="1" allowOverlap="1" wp14:anchorId="0EC174E1" wp14:editId="2EAD8DA4">
                      <wp:simplePos x="0" y="0"/>
                      <wp:positionH relativeFrom="column">
                        <wp:posOffset>321945</wp:posOffset>
                      </wp:positionH>
                      <wp:positionV relativeFrom="paragraph">
                        <wp:posOffset>40005</wp:posOffset>
                      </wp:positionV>
                      <wp:extent cx="123825" cy="0"/>
                      <wp:effectExtent l="0" t="76200" r="28575" b="114300"/>
                      <wp:wrapNone/>
                      <wp:docPr id="103" name="Straight Arrow Connector 10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155E461">
                    <v:shape id="Straight Arrow Connector 103" style="position:absolute;margin-left:25.35pt;margin-top:3.15pt;width:9.75pt;height:0;z-index:2517422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gn6wEAAMY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KUhSCfrAQAAxgMAAA4AAAAAAAAAAAAAAAAALgIAAGRycy9lMm9Eb2MueG1s&#10;UEsBAi0AFAAGAAgAAAAhAGVAX5jbAAAABQEAAA8AAAAAAAAAAAAAAAAARQQAAGRycy9kb3ducmV2&#10;LnhtbFBLBQYAAAAABAAEAPMAAABNBQAAAAA=&#10;" w14:anchorId="486538CD">
                      <v:stroke endarrow="open"/>
                    </v:shape>
                  </w:pict>
                </mc:Fallback>
              </mc:AlternateContent>
            </w:r>
            <w:r w:rsidRPr="00D34B61">
              <w:rPr>
                <w:rFonts w:ascii="Arial" w:hAnsi="Arial" w:cs="Arial"/>
                <w:sz w:val="18"/>
                <w:szCs w:val="18"/>
              </w:rPr>
              <w:t>dates</w:t>
            </w:r>
          </w:p>
        </w:tc>
        <w:tc>
          <w:tcPr>
            <w:tcW w:w="4013" w:type="dxa"/>
          </w:tcPr>
          <w:p w14:paraId="07D624E5" w14:textId="77777777" w:rsidR="001216A6" w:rsidRPr="00D34B61" w:rsidRDefault="001216A6" w:rsidP="00C472A7">
            <w:pPr>
              <w:tabs>
                <w:tab w:val="left" w:pos="397"/>
                <w:tab w:val="left" w:pos="794"/>
                <w:tab w:val="left" w:pos="1191"/>
              </w:tabs>
              <w:rPr>
                <w:rFonts w:ascii="Arial" w:hAnsi="Arial" w:cs="Arial"/>
                <w:b/>
                <w:sz w:val="18"/>
                <w:szCs w:val="18"/>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74D28388" w14:textId="77777777" w:rsidR="001216A6" w:rsidRPr="00D34B61" w:rsidRDefault="001216A6" w:rsidP="00C472A7">
            <w:pPr>
              <w:tabs>
                <w:tab w:val="left" w:pos="397"/>
                <w:tab w:val="left" w:pos="794"/>
                <w:tab w:val="left" w:pos="1191"/>
              </w:tabs>
              <w:jc w:val="center"/>
              <w:rPr>
                <w:rFonts w:ascii="Arial" w:hAnsi="Arial" w:cs="Arial"/>
                <w:sz w:val="18"/>
                <w:szCs w:val="18"/>
              </w:rPr>
            </w:pPr>
            <w:r w:rsidRPr="00D34B61">
              <w:rPr>
                <w:rFonts w:ascii="Arial" w:hAnsi="Arial" w:cs="Arial"/>
                <w:sz w:val="18"/>
                <w:szCs w:val="18"/>
              </w:rPr>
              <w:t>Tick each time observed</w:t>
            </w:r>
          </w:p>
          <w:p w14:paraId="4CC807FD" w14:textId="77777777" w:rsidR="001216A6" w:rsidRPr="00D34B61" w:rsidRDefault="001216A6" w:rsidP="00C472A7">
            <w:pPr>
              <w:tabs>
                <w:tab w:val="left" w:pos="397"/>
                <w:tab w:val="left" w:pos="794"/>
                <w:tab w:val="left" w:pos="1191"/>
              </w:tabs>
              <w:rPr>
                <w:rFonts w:ascii="Arial" w:hAnsi="Arial" w:cs="Arial"/>
                <w:b/>
                <w:sz w:val="18"/>
                <w:szCs w:val="18"/>
              </w:rPr>
            </w:pPr>
            <w:r w:rsidRPr="00D34B61">
              <w:rPr>
                <w:rFonts w:ascii="Arial" w:hAnsi="Arial" w:cs="Arial"/>
                <w:noProof/>
                <w:sz w:val="18"/>
                <w:szCs w:val="18"/>
              </w:rPr>
              <mc:AlternateContent>
                <mc:Choice Requires="wps">
                  <w:drawing>
                    <wp:anchor distT="0" distB="0" distL="114300" distR="114300" simplePos="0" relativeHeight="251743232" behindDoc="0" locked="0" layoutInCell="1" allowOverlap="1" wp14:anchorId="531FA55E" wp14:editId="0017EA5C">
                      <wp:simplePos x="0" y="0"/>
                      <wp:positionH relativeFrom="column">
                        <wp:posOffset>349250</wp:posOffset>
                      </wp:positionH>
                      <wp:positionV relativeFrom="paragraph">
                        <wp:posOffset>54610</wp:posOffset>
                      </wp:positionV>
                      <wp:extent cx="123825" cy="0"/>
                      <wp:effectExtent l="0" t="76200" r="28575" b="114300"/>
                      <wp:wrapNone/>
                      <wp:docPr id="104" name="Straight Arrow Connector 10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F100598">
                    <v:shape id="Straight Arrow Connector 104" style="position:absolute;margin-left:27.5pt;margin-top:4.3pt;width:9.75pt;height:0;z-index:2517432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e/6wEAAMY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" w14:anchorId="2743F7CF">
                      <v:stroke endarrow="open"/>
                    </v:shape>
                  </w:pict>
                </mc:Fallback>
              </mc:AlternateContent>
            </w:r>
            <w:r w:rsidRPr="00D34B61">
              <w:rPr>
                <w:rFonts w:ascii="Arial" w:hAnsi="Arial" w:cs="Arial"/>
                <w:sz w:val="18"/>
                <w:szCs w:val="18"/>
              </w:rPr>
              <w:t>dates</w:t>
            </w:r>
          </w:p>
          <w:p w14:paraId="562855B0" w14:textId="77777777" w:rsidR="001216A6" w:rsidRPr="00D34B61" w:rsidRDefault="001216A6" w:rsidP="00C472A7">
            <w:pPr>
              <w:tabs>
                <w:tab w:val="left" w:pos="397"/>
                <w:tab w:val="left" w:pos="794"/>
                <w:tab w:val="left" w:pos="1191"/>
              </w:tabs>
              <w:rPr>
                <w:rFonts w:ascii="Arial" w:hAnsi="Arial" w:cs="Arial"/>
                <w:sz w:val="18"/>
                <w:szCs w:val="18"/>
              </w:rPr>
            </w:pPr>
          </w:p>
        </w:tc>
      </w:tr>
      <w:tr w:rsidR="001216A6" w:rsidRPr="00D34B61" w14:paraId="22C9E4E9" w14:textId="77777777" w:rsidTr="000F036E">
        <w:trPr>
          <w:trHeight w:val="1634"/>
        </w:trPr>
        <w:tc>
          <w:tcPr>
            <w:tcW w:w="1560" w:type="dxa"/>
          </w:tcPr>
          <w:p w14:paraId="52280B9E" w14:textId="77777777" w:rsidR="001216A6" w:rsidRPr="00D34B61" w:rsidRDefault="001216A6" w:rsidP="00C472A7">
            <w:pPr>
              <w:pStyle w:val="NCEAtablehead"/>
              <w:snapToGrid w:val="0"/>
              <w:ind w:right="592"/>
              <w:jc w:val="left"/>
              <w:rPr>
                <w:b w:val="0"/>
                <w:sz w:val="16"/>
                <w:szCs w:val="16"/>
              </w:rPr>
            </w:pPr>
            <w:r w:rsidRPr="00D34B61">
              <w:rPr>
                <w:b w:val="0"/>
                <w:sz w:val="16"/>
                <w:szCs w:val="16"/>
              </w:rPr>
              <w:t>Offens</w:t>
            </w:r>
            <w:r w:rsidR="000F036E" w:rsidRPr="00D34B61">
              <w:rPr>
                <w:b w:val="0"/>
                <w:sz w:val="16"/>
                <w:szCs w:val="16"/>
              </w:rPr>
              <w:t>i</w:t>
            </w:r>
            <w:r w:rsidRPr="00D34B61">
              <w:rPr>
                <w:b w:val="0"/>
                <w:sz w:val="16"/>
                <w:szCs w:val="16"/>
              </w:rPr>
              <w:t xml:space="preserve">ve / Defensive Movement off the Ball </w:t>
            </w:r>
          </w:p>
          <w:p w14:paraId="7E7AB69A" w14:textId="77777777" w:rsidR="001216A6" w:rsidRPr="00D34B61" w:rsidRDefault="001216A6" w:rsidP="00C472A7">
            <w:pPr>
              <w:tabs>
                <w:tab w:val="left" w:pos="397"/>
                <w:tab w:val="left" w:pos="794"/>
                <w:tab w:val="left" w:pos="1191"/>
              </w:tabs>
              <w:rPr>
                <w:rFonts w:ascii="Arial" w:hAnsi="Arial" w:cs="Arial"/>
                <w:sz w:val="18"/>
                <w:szCs w:val="18"/>
              </w:rPr>
            </w:pPr>
          </w:p>
        </w:tc>
        <w:tc>
          <w:tcPr>
            <w:tcW w:w="2948" w:type="dxa"/>
          </w:tcPr>
          <w:p w14:paraId="225BA4BD"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Work within team defensive plays (man on man, zone)</w:t>
            </w:r>
          </w:p>
          <w:p w14:paraId="15B87302"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Mark opposition player</w:t>
            </w:r>
          </w:p>
          <w:p w14:paraId="15EF4C6A"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Hold own position</w:t>
            </w:r>
          </w:p>
          <w:p w14:paraId="67765C0E"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Cover ball carrier when inside 11m</w:t>
            </w:r>
          </w:p>
          <w:p w14:paraId="3E0BDAA3"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Cradles ball with some success</w:t>
            </w:r>
          </w:p>
          <w:p w14:paraId="38775929" w14:textId="77777777" w:rsidR="001216A6" w:rsidRPr="00D34B61" w:rsidRDefault="001216A6" w:rsidP="00C472A7">
            <w:pPr>
              <w:ind w:left="360"/>
              <w:contextualSpacing/>
              <w:rPr>
                <w:rFonts w:ascii="Arial" w:hAnsi="Arial" w:cs="Arial"/>
                <w:sz w:val="18"/>
                <w:szCs w:val="18"/>
                <w:lang w:val="en-US"/>
              </w:rPr>
            </w:pPr>
          </w:p>
        </w:tc>
        <w:tc>
          <w:tcPr>
            <w:tcW w:w="284" w:type="dxa"/>
          </w:tcPr>
          <w:p w14:paraId="0E0ED9E8" w14:textId="77777777" w:rsidR="001216A6" w:rsidRPr="00D34B61" w:rsidRDefault="001216A6" w:rsidP="00C472A7">
            <w:pPr>
              <w:snapToGrid w:val="0"/>
              <w:spacing w:before="40" w:after="40"/>
              <w:jc w:val="center"/>
              <w:rPr>
                <w:rFonts w:ascii="Arial" w:hAnsi="Arial" w:cs="Arial"/>
                <w:bCs/>
                <w:sz w:val="18"/>
                <w:szCs w:val="18"/>
                <w:lang w:val="en-GB"/>
              </w:rPr>
            </w:pPr>
          </w:p>
        </w:tc>
        <w:tc>
          <w:tcPr>
            <w:tcW w:w="283" w:type="dxa"/>
          </w:tcPr>
          <w:p w14:paraId="5A4345F3" w14:textId="77777777" w:rsidR="001216A6" w:rsidRPr="00D34B61" w:rsidRDefault="001216A6" w:rsidP="00C472A7">
            <w:pPr>
              <w:snapToGrid w:val="0"/>
              <w:spacing w:before="40" w:after="40"/>
              <w:jc w:val="center"/>
              <w:rPr>
                <w:rFonts w:ascii="Arial" w:hAnsi="Arial" w:cs="Arial"/>
                <w:bCs/>
                <w:sz w:val="18"/>
                <w:szCs w:val="18"/>
                <w:lang w:val="en-GB"/>
              </w:rPr>
            </w:pPr>
          </w:p>
        </w:tc>
        <w:tc>
          <w:tcPr>
            <w:tcW w:w="284" w:type="dxa"/>
          </w:tcPr>
          <w:p w14:paraId="472CC082" w14:textId="77777777" w:rsidR="001216A6" w:rsidRPr="00D34B61" w:rsidRDefault="001216A6" w:rsidP="00C472A7">
            <w:pPr>
              <w:snapToGrid w:val="0"/>
              <w:spacing w:before="40" w:after="40"/>
              <w:jc w:val="center"/>
              <w:rPr>
                <w:rFonts w:ascii="Arial" w:hAnsi="Arial" w:cs="Arial"/>
                <w:sz w:val="18"/>
                <w:szCs w:val="18"/>
              </w:rPr>
            </w:pPr>
          </w:p>
        </w:tc>
        <w:tc>
          <w:tcPr>
            <w:tcW w:w="283" w:type="dxa"/>
          </w:tcPr>
          <w:p w14:paraId="3675C73A" w14:textId="77777777" w:rsidR="001216A6" w:rsidRPr="00D34B61" w:rsidRDefault="001216A6" w:rsidP="00C472A7">
            <w:pPr>
              <w:snapToGrid w:val="0"/>
              <w:spacing w:before="40" w:after="40"/>
              <w:jc w:val="center"/>
              <w:rPr>
                <w:rFonts w:ascii="Arial" w:hAnsi="Arial" w:cs="Arial"/>
                <w:sz w:val="18"/>
                <w:szCs w:val="18"/>
              </w:rPr>
            </w:pPr>
          </w:p>
        </w:tc>
        <w:tc>
          <w:tcPr>
            <w:tcW w:w="284" w:type="dxa"/>
          </w:tcPr>
          <w:p w14:paraId="7277ECC7" w14:textId="77777777" w:rsidR="001216A6" w:rsidRPr="00D34B61" w:rsidRDefault="001216A6" w:rsidP="00C472A7">
            <w:pPr>
              <w:snapToGrid w:val="0"/>
              <w:spacing w:before="40" w:after="40"/>
              <w:jc w:val="center"/>
              <w:rPr>
                <w:rFonts w:ascii="Arial" w:hAnsi="Arial" w:cs="Arial"/>
                <w:sz w:val="18"/>
                <w:szCs w:val="18"/>
              </w:rPr>
            </w:pPr>
          </w:p>
        </w:tc>
        <w:tc>
          <w:tcPr>
            <w:tcW w:w="3544" w:type="dxa"/>
          </w:tcPr>
          <w:p w14:paraId="3EBE68D8"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Work within team defensive plays</w:t>
            </w:r>
          </w:p>
          <w:p w14:paraId="5FF4CD2B"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Communicates with others and listen’s to goalie</w:t>
            </w:r>
          </w:p>
          <w:p w14:paraId="1F897BF1"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Be aware of positional requirements</w:t>
            </w:r>
          </w:p>
          <w:p w14:paraId="3C4BB72A"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Cover attackers running with, or without, the ball</w:t>
            </w:r>
          </w:p>
          <w:p w14:paraId="33C3AFFD"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Demonstrate different types of cradling</w:t>
            </w:r>
          </w:p>
          <w:p w14:paraId="2ED8FF6B" w14:textId="77777777" w:rsidR="001216A6" w:rsidRPr="00D34B61" w:rsidRDefault="001216A6" w:rsidP="001E766D">
            <w:pPr>
              <w:numPr>
                <w:ilvl w:val="0"/>
                <w:numId w:val="38"/>
              </w:numPr>
              <w:ind w:left="360"/>
              <w:contextualSpacing/>
              <w:rPr>
                <w:rFonts w:ascii="Arial" w:hAnsi="Arial" w:cs="Arial"/>
                <w:sz w:val="18"/>
                <w:szCs w:val="18"/>
                <w:lang w:val="en-US"/>
              </w:rPr>
            </w:pPr>
            <w:r w:rsidRPr="00D34B61">
              <w:rPr>
                <w:rFonts w:ascii="Arial" w:hAnsi="Arial" w:cs="Arial"/>
                <w:sz w:val="18"/>
                <w:szCs w:val="18"/>
              </w:rPr>
              <w:t>Creates off ball opportunities in offence (cuts)</w:t>
            </w:r>
          </w:p>
        </w:tc>
        <w:tc>
          <w:tcPr>
            <w:tcW w:w="283" w:type="dxa"/>
          </w:tcPr>
          <w:p w14:paraId="71AE6454" w14:textId="77777777" w:rsidR="001216A6" w:rsidRPr="00D34B61" w:rsidRDefault="001216A6" w:rsidP="00C472A7">
            <w:pPr>
              <w:snapToGrid w:val="0"/>
              <w:spacing w:before="40" w:after="40"/>
              <w:jc w:val="center"/>
              <w:rPr>
                <w:rFonts w:ascii="Arial" w:hAnsi="Arial" w:cs="Arial"/>
                <w:bCs/>
                <w:sz w:val="18"/>
                <w:szCs w:val="18"/>
                <w:lang w:val="en-GB"/>
              </w:rPr>
            </w:pPr>
          </w:p>
        </w:tc>
        <w:tc>
          <w:tcPr>
            <w:tcW w:w="284" w:type="dxa"/>
          </w:tcPr>
          <w:p w14:paraId="43136B93" w14:textId="77777777" w:rsidR="001216A6" w:rsidRPr="00D34B61" w:rsidRDefault="001216A6" w:rsidP="00C472A7">
            <w:pPr>
              <w:snapToGrid w:val="0"/>
              <w:spacing w:before="40" w:after="40"/>
              <w:jc w:val="center"/>
              <w:rPr>
                <w:rFonts w:ascii="Arial" w:hAnsi="Arial" w:cs="Arial"/>
                <w:bCs/>
                <w:sz w:val="18"/>
                <w:szCs w:val="18"/>
                <w:lang w:val="en-GB"/>
              </w:rPr>
            </w:pPr>
          </w:p>
        </w:tc>
        <w:tc>
          <w:tcPr>
            <w:tcW w:w="283" w:type="dxa"/>
          </w:tcPr>
          <w:p w14:paraId="2135056F" w14:textId="77777777" w:rsidR="001216A6" w:rsidRPr="00D34B61" w:rsidRDefault="001216A6" w:rsidP="00C472A7">
            <w:pPr>
              <w:snapToGrid w:val="0"/>
              <w:spacing w:before="40" w:after="40"/>
              <w:jc w:val="center"/>
              <w:rPr>
                <w:rFonts w:ascii="Arial" w:hAnsi="Arial" w:cs="Arial"/>
                <w:sz w:val="18"/>
                <w:szCs w:val="18"/>
              </w:rPr>
            </w:pPr>
          </w:p>
        </w:tc>
        <w:tc>
          <w:tcPr>
            <w:tcW w:w="284" w:type="dxa"/>
          </w:tcPr>
          <w:p w14:paraId="00ECADE2" w14:textId="77777777" w:rsidR="001216A6" w:rsidRPr="00D34B61" w:rsidRDefault="001216A6" w:rsidP="00C472A7">
            <w:pPr>
              <w:snapToGrid w:val="0"/>
              <w:spacing w:before="40" w:after="40"/>
              <w:jc w:val="center"/>
              <w:rPr>
                <w:rFonts w:ascii="Arial" w:hAnsi="Arial" w:cs="Arial"/>
                <w:sz w:val="18"/>
                <w:szCs w:val="18"/>
              </w:rPr>
            </w:pPr>
          </w:p>
        </w:tc>
        <w:tc>
          <w:tcPr>
            <w:tcW w:w="283" w:type="dxa"/>
          </w:tcPr>
          <w:p w14:paraId="60461305" w14:textId="77777777" w:rsidR="001216A6" w:rsidRPr="00D34B61" w:rsidRDefault="001216A6" w:rsidP="00C472A7">
            <w:pPr>
              <w:snapToGrid w:val="0"/>
              <w:spacing w:before="40" w:after="40"/>
              <w:jc w:val="center"/>
              <w:rPr>
                <w:rFonts w:ascii="Arial" w:hAnsi="Arial" w:cs="Arial"/>
                <w:sz w:val="18"/>
                <w:szCs w:val="18"/>
              </w:rPr>
            </w:pPr>
          </w:p>
        </w:tc>
        <w:tc>
          <w:tcPr>
            <w:tcW w:w="4013" w:type="dxa"/>
          </w:tcPr>
          <w:p w14:paraId="2AC7458C"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Work within team defensive patterns</w:t>
            </w:r>
          </w:p>
          <w:p w14:paraId="7A5E6AED"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Organise others to rearrange defensive patterns in accordance to the attack</w:t>
            </w:r>
          </w:p>
          <w:p w14:paraId="3740F836"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Make decisions quickly in defence</w:t>
            </w:r>
          </w:p>
          <w:p w14:paraId="3DABC5FC"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Clear the ball from defensive situations with accuracy</w:t>
            </w:r>
          </w:p>
          <w:p w14:paraId="78EDF4F0"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Creates off ball opportunities, cuts and supports ball carrier in offence</w:t>
            </w:r>
          </w:p>
          <w:p w14:paraId="4F97E4E5" w14:textId="77777777" w:rsidR="001216A6" w:rsidRPr="00D34B61" w:rsidRDefault="001216A6" w:rsidP="001E766D">
            <w:pPr>
              <w:numPr>
                <w:ilvl w:val="0"/>
                <w:numId w:val="38"/>
              </w:numPr>
              <w:ind w:left="360"/>
              <w:contextualSpacing/>
              <w:rPr>
                <w:rFonts w:ascii="Arial" w:hAnsi="Arial" w:cs="Arial"/>
                <w:sz w:val="18"/>
                <w:szCs w:val="18"/>
                <w:lang w:val="en-US"/>
              </w:rPr>
            </w:pPr>
            <w:r w:rsidRPr="00D34B61">
              <w:rPr>
                <w:rFonts w:ascii="Arial" w:hAnsi="Arial" w:cs="Arial"/>
                <w:sz w:val="18"/>
                <w:szCs w:val="18"/>
              </w:rPr>
              <w:t>Can drive to cage with success 1v1, 1v2</w:t>
            </w:r>
          </w:p>
        </w:tc>
        <w:tc>
          <w:tcPr>
            <w:tcW w:w="263" w:type="dxa"/>
          </w:tcPr>
          <w:p w14:paraId="570A21AC" w14:textId="77777777" w:rsidR="001216A6" w:rsidRPr="00D34B61" w:rsidRDefault="001216A6" w:rsidP="00C472A7">
            <w:pPr>
              <w:snapToGrid w:val="0"/>
              <w:spacing w:before="40" w:after="40"/>
              <w:jc w:val="center"/>
              <w:rPr>
                <w:rFonts w:ascii="Arial" w:hAnsi="Arial" w:cs="Arial"/>
                <w:bCs/>
                <w:sz w:val="18"/>
                <w:szCs w:val="18"/>
                <w:lang w:val="en-GB"/>
              </w:rPr>
            </w:pPr>
          </w:p>
        </w:tc>
        <w:tc>
          <w:tcPr>
            <w:tcW w:w="263" w:type="dxa"/>
          </w:tcPr>
          <w:p w14:paraId="6E52D402" w14:textId="77777777" w:rsidR="001216A6" w:rsidRPr="00D34B61" w:rsidRDefault="001216A6" w:rsidP="00C472A7">
            <w:pPr>
              <w:snapToGrid w:val="0"/>
              <w:spacing w:before="40" w:after="40"/>
              <w:jc w:val="center"/>
              <w:rPr>
                <w:rFonts w:ascii="Arial" w:hAnsi="Arial" w:cs="Arial"/>
                <w:bCs/>
                <w:sz w:val="18"/>
                <w:szCs w:val="18"/>
                <w:lang w:val="en-GB"/>
              </w:rPr>
            </w:pPr>
          </w:p>
        </w:tc>
        <w:tc>
          <w:tcPr>
            <w:tcW w:w="263" w:type="dxa"/>
          </w:tcPr>
          <w:p w14:paraId="0F516707" w14:textId="77777777" w:rsidR="001216A6" w:rsidRPr="00D34B61" w:rsidRDefault="001216A6" w:rsidP="00C472A7">
            <w:pPr>
              <w:snapToGrid w:val="0"/>
              <w:spacing w:before="40" w:after="40"/>
              <w:jc w:val="center"/>
              <w:rPr>
                <w:rFonts w:ascii="Arial" w:hAnsi="Arial" w:cs="Arial"/>
                <w:sz w:val="18"/>
                <w:szCs w:val="18"/>
              </w:rPr>
            </w:pPr>
          </w:p>
        </w:tc>
        <w:tc>
          <w:tcPr>
            <w:tcW w:w="263" w:type="dxa"/>
          </w:tcPr>
          <w:p w14:paraId="6313D4C8" w14:textId="77777777" w:rsidR="001216A6" w:rsidRPr="00D34B61" w:rsidRDefault="001216A6" w:rsidP="00C472A7">
            <w:pPr>
              <w:snapToGrid w:val="0"/>
              <w:spacing w:before="40" w:after="40"/>
              <w:jc w:val="center"/>
              <w:rPr>
                <w:rFonts w:ascii="Arial" w:hAnsi="Arial" w:cs="Arial"/>
                <w:sz w:val="18"/>
                <w:szCs w:val="18"/>
              </w:rPr>
            </w:pPr>
          </w:p>
        </w:tc>
        <w:tc>
          <w:tcPr>
            <w:tcW w:w="263" w:type="dxa"/>
          </w:tcPr>
          <w:p w14:paraId="183D9767" w14:textId="77777777" w:rsidR="001216A6" w:rsidRPr="00D34B61" w:rsidRDefault="001216A6" w:rsidP="00C472A7">
            <w:pPr>
              <w:snapToGrid w:val="0"/>
              <w:spacing w:before="40" w:after="40"/>
              <w:jc w:val="center"/>
              <w:rPr>
                <w:rFonts w:ascii="Arial" w:hAnsi="Arial" w:cs="Arial"/>
                <w:sz w:val="18"/>
                <w:szCs w:val="18"/>
              </w:rPr>
            </w:pPr>
          </w:p>
        </w:tc>
      </w:tr>
      <w:tr w:rsidR="001216A6" w:rsidRPr="00D34B61" w14:paraId="343577E9" w14:textId="77777777" w:rsidTr="000F036E">
        <w:trPr>
          <w:trHeight w:val="1745"/>
        </w:trPr>
        <w:tc>
          <w:tcPr>
            <w:tcW w:w="1560" w:type="dxa"/>
          </w:tcPr>
          <w:p w14:paraId="02918B27" w14:textId="77777777" w:rsidR="001216A6" w:rsidRPr="00D34B61" w:rsidRDefault="001216A6" w:rsidP="00C472A7">
            <w:pPr>
              <w:tabs>
                <w:tab w:val="left" w:pos="397"/>
                <w:tab w:val="left" w:pos="794"/>
                <w:tab w:val="left" w:pos="1191"/>
              </w:tabs>
              <w:rPr>
                <w:rFonts w:ascii="Arial" w:hAnsi="Arial" w:cs="Arial"/>
                <w:sz w:val="18"/>
                <w:szCs w:val="18"/>
              </w:rPr>
            </w:pPr>
            <w:r w:rsidRPr="00D34B61">
              <w:rPr>
                <w:rFonts w:ascii="Arial" w:hAnsi="Arial" w:cs="Arial"/>
                <w:sz w:val="18"/>
                <w:szCs w:val="18"/>
              </w:rPr>
              <w:t>Offensive Ball Skills</w:t>
            </w:r>
          </w:p>
        </w:tc>
        <w:tc>
          <w:tcPr>
            <w:tcW w:w="2948" w:type="dxa"/>
          </w:tcPr>
          <w:p w14:paraId="2C05C32A"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Shoot the ball into the goal from the 11m (free position)</w:t>
            </w:r>
          </w:p>
          <w:p w14:paraId="37E8D8BB"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Demonstrate cradling</w:t>
            </w:r>
          </w:p>
          <w:p w14:paraId="1DA10183"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Catch the ball successfully from a pass</w:t>
            </w:r>
          </w:p>
          <w:p w14:paraId="06358481"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Passes ball successfully to player</w:t>
            </w:r>
          </w:p>
          <w:p w14:paraId="06E9E590" w14:textId="77777777" w:rsidR="001216A6" w:rsidRPr="00D34B61" w:rsidRDefault="001216A6" w:rsidP="001E766D">
            <w:pPr>
              <w:numPr>
                <w:ilvl w:val="0"/>
                <w:numId w:val="38"/>
              </w:numPr>
              <w:ind w:left="360"/>
              <w:contextualSpacing/>
              <w:rPr>
                <w:rFonts w:ascii="Arial" w:hAnsi="Arial" w:cs="Arial"/>
                <w:sz w:val="18"/>
                <w:szCs w:val="18"/>
                <w:lang w:val="en-US"/>
              </w:rPr>
            </w:pPr>
            <w:r w:rsidRPr="00D34B61">
              <w:rPr>
                <w:rFonts w:ascii="Arial" w:hAnsi="Arial" w:cs="Arial"/>
                <w:sz w:val="18"/>
                <w:szCs w:val="18"/>
              </w:rPr>
              <w:t>Occasionally uses both hands.</w:t>
            </w:r>
          </w:p>
        </w:tc>
        <w:tc>
          <w:tcPr>
            <w:tcW w:w="284" w:type="dxa"/>
          </w:tcPr>
          <w:p w14:paraId="2C821F3A" w14:textId="77777777" w:rsidR="001216A6" w:rsidRPr="00D34B61" w:rsidRDefault="001216A6" w:rsidP="00C472A7">
            <w:pPr>
              <w:snapToGrid w:val="0"/>
              <w:spacing w:before="40" w:after="40"/>
              <w:jc w:val="center"/>
              <w:rPr>
                <w:rFonts w:ascii="Arial" w:hAnsi="Arial" w:cs="Arial"/>
                <w:sz w:val="18"/>
                <w:szCs w:val="18"/>
                <w:lang w:val="en-GB"/>
              </w:rPr>
            </w:pPr>
          </w:p>
        </w:tc>
        <w:tc>
          <w:tcPr>
            <w:tcW w:w="283" w:type="dxa"/>
          </w:tcPr>
          <w:p w14:paraId="118136F6" w14:textId="77777777" w:rsidR="001216A6" w:rsidRPr="00D34B61" w:rsidRDefault="001216A6" w:rsidP="00C472A7">
            <w:pPr>
              <w:snapToGrid w:val="0"/>
              <w:spacing w:before="40" w:after="40"/>
              <w:jc w:val="center"/>
              <w:rPr>
                <w:rFonts w:ascii="Arial" w:hAnsi="Arial" w:cs="Arial"/>
                <w:sz w:val="18"/>
                <w:szCs w:val="18"/>
                <w:lang w:val="en-GB"/>
              </w:rPr>
            </w:pPr>
          </w:p>
        </w:tc>
        <w:tc>
          <w:tcPr>
            <w:tcW w:w="284" w:type="dxa"/>
          </w:tcPr>
          <w:p w14:paraId="3A6CA74B" w14:textId="77777777" w:rsidR="001216A6" w:rsidRPr="00D34B61" w:rsidRDefault="001216A6" w:rsidP="00C472A7">
            <w:pPr>
              <w:snapToGrid w:val="0"/>
              <w:spacing w:before="40" w:after="40"/>
              <w:jc w:val="center"/>
              <w:rPr>
                <w:rFonts w:ascii="Arial" w:hAnsi="Arial" w:cs="Arial"/>
                <w:sz w:val="18"/>
                <w:szCs w:val="18"/>
              </w:rPr>
            </w:pPr>
          </w:p>
        </w:tc>
        <w:tc>
          <w:tcPr>
            <w:tcW w:w="283" w:type="dxa"/>
          </w:tcPr>
          <w:p w14:paraId="46FE412C" w14:textId="77777777" w:rsidR="001216A6" w:rsidRPr="00D34B61" w:rsidRDefault="001216A6" w:rsidP="00C472A7">
            <w:pPr>
              <w:snapToGrid w:val="0"/>
              <w:spacing w:before="40" w:after="40"/>
              <w:jc w:val="center"/>
              <w:rPr>
                <w:rFonts w:ascii="Arial" w:hAnsi="Arial" w:cs="Arial"/>
                <w:sz w:val="18"/>
                <w:szCs w:val="18"/>
              </w:rPr>
            </w:pPr>
          </w:p>
        </w:tc>
        <w:tc>
          <w:tcPr>
            <w:tcW w:w="284" w:type="dxa"/>
          </w:tcPr>
          <w:p w14:paraId="76F7E902" w14:textId="77777777" w:rsidR="001216A6" w:rsidRPr="00D34B61" w:rsidRDefault="001216A6" w:rsidP="00C472A7">
            <w:pPr>
              <w:snapToGrid w:val="0"/>
              <w:spacing w:before="40" w:after="40"/>
              <w:jc w:val="center"/>
              <w:rPr>
                <w:rFonts w:ascii="Arial" w:hAnsi="Arial" w:cs="Arial"/>
                <w:sz w:val="18"/>
                <w:szCs w:val="18"/>
              </w:rPr>
            </w:pPr>
          </w:p>
        </w:tc>
        <w:tc>
          <w:tcPr>
            <w:tcW w:w="3544" w:type="dxa"/>
          </w:tcPr>
          <w:p w14:paraId="48CD0EDC"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Shoot the ball accurately into the goal from varying distances</w:t>
            </w:r>
          </w:p>
          <w:p w14:paraId="49F6838E"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Shoot the ball into the goal from the 11m (free position)</w:t>
            </w:r>
          </w:p>
          <w:p w14:paraId="388648CF"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Use a variety of plays to set up an attack (eg give and go’s, picks)</w:t>
            </w:r>
          </w:p>
          <w:p w14:paraId="76DAF6B2"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Receive the ball successfully from a poor pass/under pressure</w:t>
            </w:r>
          </w:p>
          <w:p w14:paraId="61E750E1"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Pass ball successfully under pressure from the opposition</w:t>
            </w:r>
          </w:p>
          <w:p w14:paraId="36CDAF07" w14:textId="77777777" w:rsidR="001216A6" w:rsidRPr="00D34B61" w:rsidRDefault="001216A6" w:rsidP="001E766D">
            <w:pPr>
              <w:numPr>
                <w:ilvl w:val="0"/>
                <w:numId w:val="38"/>
              </w:numPr>
              <w:ind w:left="360"/>
              <w:contextualSpacing/>
              <w:rPr>
                <w:rFonts w:ascii="Arial" w:hAnsi="Arial" w:cs="Arial"/>
                <w:sz w:val="18"/>
                <w:szCs w:val="18"/>
                <w:lang w:val="en-US"/>
              </w:rPr>
            </w:pPr>
            <w:r w:rsidRPr="00D34B61">
              <w:rPr>
                <w:rFonts w:ascii="Arial" w:hAnsi="Arial" w:cs="Arial"/>
                <w:sz w:val="18"/>
                <w:szCs w:val="18"/>
              </w:rPr>
              <w:t>Can use both hands when attempting to maintain possession</w:t>
            </w:r>
          </w:p>
        </w:tc>
        <w:tc>
          <w:tcPr>
            <w:tcW w:w="283" w:type="dxa"/>
          </w:tcPr>
          <w:p w14:paraId="1A64B853" w14:textId="77777777" w:rsidR="001216A6" w:rsidRPr="00D34B61" w:rsidRDefault="001216A6" w:rsidP="00C472A7">
            <w:pPr>
              <w:snapToGrid w:val="0"/>
              <w:spacing w:before="40" w:after="40"/>
              <w:jc w:val="center"/>
              <w:rPr>
                <w:rFonts w:ascii="Arial" w:hAnsi="Arial" w:cs="Arial"/>
                <w:sz w:val="18"/>
                <w:szCs w:val="18"/>
                <w:lang w:val="en-GB"/>
              </w:rPr>
            </w:pPr>
          </w:p>
        </w:tc>
        <w:tc>
          <w:tcPr>
            <w:tcW w:w="284" w:type="dxa"/>
          </w:tcPr>
          <w:p w14:paraId="670EA63D" w14:textId="77777777" w:rsidR="001216A6" w:rsidRPr="00D34B61" w:rsidRDefault="001216A6" w:rsidP="00C472A7">
            <w:pPr>
              <w:snapToGrid w:val="0"/>
              <w:spacing w:before="40" w:after="40"/>
              <w:jc w:val="center"/>
              <w:rPr>
                <w:rFonts w:ascii="Arial" w:hAnsi="Arial" w:cs="Arial"/>
                <w:sz w:val="18"/>
                <w:szCs w:val="18"/>
                <w:lang w:val="en-GB"/>
              </w:rPr>
            </w:pPr>
          </w:p>
        </w:tc>
        <w:tc>
          <w:tcPr>
            <w:tcW w:w="283" w:type="dxa"/>
          </w:tcPr>
          <w:p w14:paraId="22C5B2D8" w14:textId="77777777" w:rsidR="001216A6" w:rsidRPr="00D34B61" w:rsidRDefault="001216A6" w:rsidP="00C472A7">
            <w:pPr>
              <w:snapToGrid w:val="0"/>
              <w:spacing w:before="40" w:after="40"/>
              <w:jc w:val="center"/>
              <w:rPr>
                <w:rFonts w:ascii="Arial" w:hAnsi="Arial" w:cs="Arial"/>
                <w:sz w:val="18"/>
                <w:szCs w:val="18"/>
              </w:rPr>
            </w:pPr>
          </w:p>
        </w:tc>
        <w:tc>
          <w:tcPr>
            <w:tcW w:w="284" w:type="dxa"/>
          </w:tcPr>
          <w:p w14:paraId="7829CC3B" w14:textId="77777777" w:rsidR="001216A6" w:rsidRPr="00D34B61" w:rsidRDefault="001216A6" w:rsidP="00C472A7">
            <w:pPr>
              <w:snapToGrid w:val="0"/>
              <w:spacing w:before="40" w:after="40"/>
              <w:jc w:val="center"/>
              <w:rPr>
                <w:rFonts w:ascii="Arial" w:hAnsi="Arial" w:cs="Arial"/>
                <w:sz w:val="18"/>
                <w:szCs w:val="18"/>
              </w:rPr>
            </w:pPr>
          </w:p>
        </w:tc>
        <w:tc>
          <w:tcPr>
            <w:tcW w:w="283" w:type="dxa"/>
          </w:tcPr>
          <w:p w14:paraId="1E0D2375" w14:textId="77777777" w:rsidR="001216A6" w:rsidRPr="00D34B61" w:rsidRDefault="001216A6" w:rsidP="00C472A7">
            <w:pPr>
              <w:snapToGrid w:val="0"/>
              <w:spacing w:before="40" w:after="40"/>
              <w:jc w:val="center"/>
              <w:rPr>
                <w:rFonts w:ascii="Arial" w:hAnsi="Arial" w:cs="Arial"/>
                <w:sz w:val="18"/>
                <w:szCs w:val="18"/>
              </w:rPr>
            </w:pPr>
          </w:p>
        </w:tc>
        <w:tc>
          <w:tcPr>
            <w:tcW w:w="4013" w:type="dxa"/>
          </w:tcPr>
          <w:p w14:paraId="175AA8FC" w14:textId="77777777" w:rsidR="001216A6" w:rsidRPr="00D34B61" w:rsidRDefault="001216A6" w:rsidP="000117B4">
            <w:pPr>
              <w:numPr>
                <w:ilvl w:val="0"/>
                <w:numId w:val="62"/>
              </w:numPr>
              <w:rPr>
                <w:rFonts w:ascii="Arial" w:hAnsi="Arial" w:cs="Arial"/>
                <w:sz w:val="18"/>
                <w:szCs w:val="18"/>
              </w:rPr>
            </w:pPr>
            <w:r w:rsidRPr="00D34B61">
              <w:rPr>
                <w:rFonts w:ascii="Arial" w:hAnsi="Arial" w:cs="Arial"/>
                <w:sz w:val="18"/>
                <w:szCs w:val="18"/>
              </w:rPr>
              <w:t>Shoot the ball into the goal from the 11m (free position), with success.</w:t>
            </w:r>
          </w:p>
          <w:p w14:paraId="5AD6A830" w14:textId="77777777" w:rsidR="001216A6" w:rsidRPr="00D34B61" w:rsidRDefault="001216A6" w:rsidP="000117B4">
            <w:pPr>
              <w:numPr>
                <w:ilvl w:val="0"/>
                <w:numId w:val="63"/>
              </w:numPr>
              <w:rPr>
                <w:rFonts w:ascii="Arial" w:hAnsi="Arial" w:cs="Arial"/>
                <w:sz w:val="18"/>
                <w:szCs w:val="18"/>
              </w:rPr>
            </w:pPr>
            <w:r w:rsidRPr="00D34B61">
              <w:rPr>
                <w:rFonts w:ascii="Arial" w:hAnsi="Arial" w:cs="Arial"/>
                <w:sz w:val="18"/>
                <w:szCs w:val="18"/>
              </w:rPr>
              <w:t>Control a game by using passes, dodges and fakes to beat opposition players and control an attack</w:t>
            </w:r>
          </w:p>
          <w:p w14:paraId="0668A27C" w14:textId="77777777" w:rsidR="001216A6" w:rsidRPr="00D34B61" w:rsidRDefault="001216A6" w:rsidP="000117B4">
            <w:pPr>
              <w:numPr>
                <w:ilvl w:val="0"/>
                <w:numId w:val="63"/>
              </w:numPr>
              <w:rPr>
                <w:rFonts w:ascii="Arial" w:hAnsi="Arial" w:cs="Arial"/>
                <w:sz w:val="18"/>
                <w:szCs w:val="18"/>
              </w:rPr>
            </w:pPr>
            <w:r w:rsidRPr="00D34B61">
              <w:rPr>
                <w:rFonts w:ascii="Arial" w:hAnsi="Arial" w:cs="Arial"/>
                <w:sz w:val="18"/>
                <w:szCs w:val="18"/>
              </w:rPr>
              <w:t>Receive and control the ball effectively under pressure from opposition</w:t>
            </w:r>
          </w:p>
          <w:p w14:paraId="3ABF58FA" w14:textId="77777777" w:rsidR="001216A6" w:rsidRPr="00D34B61" w:rsidRDefault="001216A6" w:rsidP="000117B4">
            <w:pPr>
              <w:numPr>
                <w:ilvl w:val="0"/>
                <w:numId w:val="63"/>
              </w:numPr>
              <w:rPr>
                <w:rFonts w:ascii="Arial" w:hAnsi="Arial" w:cs="Arial"/>
                <w:sz w:val="18"/>
                <w:szCs w:val="18"/>
              </w:rPr>
            </w:pPr>
            <w:r w:rsidRPr="00D34B61">
              <w:rPr>
                <w:rFonts w:ascii="Arial" w:hAnsi="Arial" w:cs="Arial"/>
                <w:sz w:val="18"/>
                <w:szCs w:val="18"/>
              </w:rPr>
              <w:t>Pass ball effectively under pressure from opposition</w:t>
            </w:r>
          </w:p>
          <w:p w14:paraId="619E25E9" w14:textId="77777777" w:rsidR="001216A6" w:rsidRPr="00D34B61" w:rsidRDefault="001216A6"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Consistently uses both hands with maintaining possession.</w:t>
            </w:r>
          </w:p>
        </w:tc>
        <w:tc>
          <w:tcPr>
            <w:tcW w:w="263" w:type="dxa"/>
          </w:tcPr>
          <w:p w14:paraId="16BD86AF" w14:textId="77777777" w:rsidR="001216A6" w:rsidRPr="00D34B61" w:rsidRDefault="001216A6" w:rsidP="00C472A7">
            <w:pPr>
              <w:snapToGrid w:val="0"/>
              <w:spacing w:before="40" w:after="40"/>
              <w:jc w:val="center"/>
              <w:rPr>
                <w:rFonts w:ascii="Arial" w:hAnsi="Arial" w:cs="Arial"/>
                <w:sz w:val="18"/>
                <w:szCs w:val="18"/>
                <w:lang w:val="en-GB"/>
              </w:rPr>
            </w:pPr>
          </w:p>
        </w:tc>
        <w:tc>
          <w:tcPr>
            <w:tcW w:w="263" w:type="dxa"/>
          </w:tcPr>
          <w:p w14:paraId="692CE51E" w14:textId="77777777" w:rsidR="001216A6" w:rsidRPr="00D34B61" w:rsidRDefault="001216A6" w:rsidP="00C472A7">
            <w:pPr>
              <w:snapToGrid w:val="0"/>
              <w:spacing w:before="40" w:after="40"/>
              <w:jc w:val="center"/>
              <w:rPr>
                <w:rFonts w:ascii="Arial" w:hAnsi="Arial" w:cs="Arial"/>
                <w:sz w:val="18"/>
                <w:szCs w:val="18"/>
                <w:lang w:val="en-GB"/>
              </w:rPr>
            </w:pPr>
          </w:p>
        </w:tc>
        <w:tc>
          <w:tcPr>
            <w:tcW w:w="263" w:type="dxa"/>
          </w:tcPr>
          <w:p w14:paraId="45C3DCF2" w14:textId="77777777" w:rsidR="001216A6" w:rsidRPr="00D34B61" w:rsidRDefault="001216A6" w:rsidP="00C472A7">
            <w:pPr>
              <w:snapToGrid w:val="0"/>
              <w:spacing w:before="40" w:after="40"/>
              <w:jc w:val="center"/>
              <w:rPr>
                <w:rFonts w:ascii="Arial" w:hAnsi="Arial" w:cs="Arial"/>
                <w:bCs/>
                <w:sz w:val="18"/>
                <w:szCs w:val="18"/>
              </w:rPr>
            </w:pPr>
          </w:p>
        </w:tc>
        <w:tc>
          <w:tcPr>
            <w:tcW w:w="263" w:type="dxa"/>
          </w:tcPr>
          <w:p w14:paraId="762D34F9" w14:textId="77777777" w:rsidR="001216A6" w:rsidRPr="00D34B61" w:rsidRDefault="001216A6" w:rsidP="00C472A7">
            <w:pPr>
              <w:snapToGrid w:val="0"/>
              <w:spacing w:before="40" w:after="40"/>
              <w:jc w:val="center"/>
              <w:rPr>
                <w:rFonts w:ascii="Arial" w:hAnsi="Arial" w:cs="Arial"/>
                <w:bCs/>
                <w:sz w:val="18"/>
                <w:szCs w:val="18"/>
              </w:rPr>
            </w:pPr>
          </w:p>
        </w:tc>
        <w:tc>
          <w:tcPr>
            <w:tcW w:w="263" w:type="dxa"/>
          </w:tcPr>
          <w:p w14:paraId="6A270B90" w14:textId="77777777" w:rsidR="001216A6" w:rsidRPr="00D34B61" w:rsidRDefault="001216A6" w:rsidP="00C472A7">
            <w:pPr>
              <w:snapToGrid w:val="0"/>
              <w:spacing w:before="40" w:after="40"/>
              <w:jc w:val="center"/>
              <w:rPr>
                <w:rFonts w:ascii="Arial" w:hAnsi="Arial" w:cs="Arial"/>
                <w:bCs/>
                <w:sz w:val="18"/>
                <w:szCs w:val="18"/>
              </w:rPr>
            </w:pPr>
          </w:p>
          <w:p w14:paraId="1F6C9E98" w14:textId="77777777" w:rsidR="001216A6" w:rsidRPr="00D34B61" w:rsidRDefault="001216A6" w:rsidP="00C472A7">
            <w:pPr>
              <w:snapToGrid w:val="0"/>
              <w:spacing w:before="40" w:after="40"/>
              <w:jc w:val="center"/>
              <w:rPr>
                <w:rFonts w:ascii="Arial" w:hAnsi="Arial" w:cs="Arial"/>
                <w:bCs/>
                <w:sz w:val="18"/>
                <w:szCs w:val="18"/>
              </w:rPr>
            </w:pPr>
          </w:p>
        </w:tc>
      </w:tr>
      <w:tr w:rsidR="001216A6" w:rsidRPr="00D34B61" w14:paraId="35E2E20D" w14:textId="77777777" w:rsidTr="000F036E">
        <w:trPr>
          <w:trHeight w:val="1745"/>
        </w:trPr>
        <w:tc>
          <w:tcPr>
            <w:tcW w:w="1560" w:type="dxa"/>
          </w:tcPr>
          <w:p w14:paraId="4068F314" w14:textId="77777777" w:rsidR="001216A6" w:rsidRPr="00D34B61" w:rsidRDefault="001216A6" w:rsidP="00C472A7">
            <w:pPr>
              <w:pStyle w:val="NCEAtablehead"/>
              <w:snapToGrid w:val="0"/>
              <w:jc w:val="left"/>
              <w:rPr>
                <w:b w:val="0"/>
                <w:sz w:val="18"/>
                <w:szCs w:val="18"/>
              </w:rPr>
            </w:pPr>
            <w:r w:rsidRPr="00D34B61">
              <w:rPr>
                <w:b w:val="0"/>
                <w:bCs/>
                <w:sz w:val="18"/>
                <w:szCs w:val="18"/>
              </w:rPr>
              <w:t>Defensive Skills (turnovers)</w:t>
            </w:r>
          </w:p>
          <w:p w14:paraId="115C1B2A" w14:textId="77777777" w:rsidR="001216A6" w:rsidRPr="00D34B61" w:rsidRDefault="001216A6" w:rsidP="00C472A7">
            <w:pPr>
              <w:tabs>
                <w:tab w:val="left" w:pos="397"/>
                <w:tab w:val="left" w:pos="794"/>
                <w:tab w:val="left" w:pos="1191"/>
              </w:tabs>
              <w:rPr>
                <w:rFonts w:ascii="Arial" w:hAnsi="Arial" w:cs="Arial"/>
                <w:sz w:val="18"/>
                <w:szCs w:val="18"/>
                <w:lang w:val="en-GB"/>
              </w:rPr>
            </w:pPr>
          </w:p>
        </w:tc>
        <w:tc>
          <w:tcPr>
            <w:tcW w:w="2948" w:type="dxa"/>
          </w:tcPr>
          <w:p w14:paraId="38ED6AFC" w14:textId="77777777" w:rsidR="001216A6" w:rsidRPr="00D34B61" w:rsidRDefault="001216A6" w:rsidP="000117B4">
            <w:pPr>
              <w:numPr>
                <w:ilvl w:val="0"/>
                <w:numId w:val="64"/>
              </w:numPr>
              <w:rPr>
                <w:rFonts w:ascii="Arial" w:hAnsi="Arial" w:cs="Arial"/>
                <w:sz w:val="18"/>
                <w:szCs w:val="18"/>
              </w:rPr>
            </w:pPr>
            <w:r w:rsidRPr="00D34B61">
              <w:rPr>
                <w:rFonts w:ascii="Arial" w:hAnsi="Arial" w:cs="Arial"/>
                <w:sz w:val="18"/>
                <w:szCs w:val="18"/>
              </w:rPr>
              <w:t>Check using correct technique and body position with some success</w:t>
            </w:r>
          </w:p>
          <w:p w14:paraId="5F7D0CF7" w14:textId="77777777" w:rsidR="001216A6" w:rsidRPr="00D34B61" w:rsidRDefault="001216A6" w:rsidP="000117B4">
            <w:pPr>
              <w:numPr>
                <w:ilvl w:val="0"/>
                <w:numId w:val="64"/>
              </w:numPr>
              <w:rPr>
                <w:rFonts w:ascii="Arial" w:hAnsi="Arial" w:cs="Arial"/>
                <w:sz w:val="18"/>
                <w:szCs w:val="18"/>
              </w:rPr>
            </w:pPr>
            <w:r w:rsidRPr="00D34B61">
              <w:rPr>
                <w:rFonts w:ascii="Arial" w:hAnsi="Arial" w:cs="Arial"/>
                <w:sz w:val="18"/>
                <w:szCs w:val="18"/>
              </w:rPr>
              <w:t>Move forward to meet the ball carrier</w:t>
            </w:r>
          </w:p>
          <w:p w14:paraId="7258163C" w14:textId="77777777" w:rsidR="001216A6" w:rsidRPr="00D34B61" w:rsidRDefault="001216A6" w:rsidP="000117B4">
            <w:pPr>
              <w:numPr>
                <w:ilvl w:val="0"/>
                <w:numId w:val="64"/>
              </w:numPr>
              <w:rPr>
                <w:rFonts w:ascii="Arial" w:hAnsi="Arial" w:cs="Arial"/>
                <w:sz w:val="18"/>
                <w:szCs w:val="18"/>
              </w:rPr>
            </w:pPr>
            <w:r w:rsidRPr="00D34B61">
              <w:rPr>
                <w:rFonts w:ascii="Arial" w:hAnsi="Arial" w:cs="Arial"/>
                <w:sz w:val="18"/>
                <w:szCs w:val="18"/>
              </w:rPr>
              <w:t>Low body position</w:t>
            </w:r>
          </w:p>
          <w:p w14:paraId="2CB7AD40" w14:textId="77777777" w:rsidR="001216A6" w:rsidRPr="00D34B61" w:rsidRDefault="001216A6" w:rsidP="000117B4">
            <w:pPr>
              <w:numPr>
                <w:ilvl w:val="0"/>
                <w:numId w:val="64"/>
              </w:numPr>
              <w:rPr>
                <w:rFonts w:ascii="Arial" w:hAnsi="Arial" w:cs="Arial"/>
                <w:sz w:val="18"/>
                <w:szCs w:val="18"/>
              </w:rPr>
            </w:pPr>
            <w:r w:rsidRPr="00D34B61">
              <w:rPr>
                <w:rFonts w:ascii="Arial" w:hAnsi="Arial" w:cs="Arial"/>
                <w:sz w:val="18"/>
                <w:szCs w:val="18"/>
              </w:rPr>
              <w:t>Correct stick position and action</w:t>
            </w:r>
          </w:p>
          <w:p w14:paraId="03B01161" w14:textId="77777777" w:rsidR="001216A6" w:rsidRPr="00D34B61" w:rsidRDefault="001216A6"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Correct feet position</w:t>
            </w:r>
          </w:p>
        </w:tc>
        <w:tc>
          <w:tcPr>
            <w:tcW w:w="284" w:type="dxa"/>
          </w:tcPr>
          <w:p w14:paraId="6D05CB64" w14:textId="77777777" w:rsidR="001216A6" w:rsidRPr="00D34B61" w:rsidRDefault="001216A6" w:rsidP="00C472A7">
            <w:pPr>
              <w:snapToGrid w:val="0"/>
              <w:spacing w:before="40" w:after="40"/>
              <w:jc w:val="center"/>
              <w:rPr>
                <w:rFonts w:ascii="Arial" w:hAnsi="Arial" w:cs="Arial"/>
                <w:sz w:val="18"/>
                <w:szCs w:val="18"/>
                <w:lang w:val="en-GB"/>
              </w:rPr>
            </w:pPr>
          </w:p>
        </w:tc>
        <w:tc>
          <w:tcPr>
            <w:tcW w:w="283" w:type="dxa"/>
          </w:tcPr>
          <w:p w14:paraId="2BD07051" w14:textId="77777777" w:rsidR="001216A6" w:rsidRPr="00D34B61" w:rsidRDefault="001216A6" w:rsidP="00C472A7">
            <w:pPr>
              <w:snapToGrid w:val="0"/>
              <w:spacing w:before="40" w:after="40"/>
              <w:jc w:val="center"/>
              <w:rPr>
                <w:rFonts w:ascii="Arial" w:hAnsi="Arial" w:cs="Arial"/>
                <w:sz w:val="18"/>
                <w:szCs w:val="18"/>
                <w:lang w:val="en-GB"/>
              </w:rPr>
            </w:pPr>
          </w:p>
        </w:tc>
        <w:tc>
          <w:tcPr>
            <w:tcW w:w="284" w:type="dxa"/>
          </w:tcPr>
          <w:p w14:paraId="3621239F" w14:textId="77777777" w:rsidR="001216A6" w:rsidRPr="00D34B61" w:rsidRDefault="001216A6" w:rsidP="00C472A7">
            <w:pPr>
              <w:snapToGrid w:val="0"/>
              <w:spacing w:before="40" w:after="40"/>
              <w:jc w:val="center"/>
              <w:rPr>
                <w:rFonts w:ascii="Arial" w:hAnsi="Arial" w:cs="Arial"/>
                <w:sz w:val="18"/>
                <w:szCs w:val="18"/>
              </w:rPr>
            </w:pPr>
          </w:p>
        </w:tc>
        <w:tc>
          <w:tcPr>
            <w:tcW w:w="283" w:type="dxa"/>
          </w:tcPr>
          <w:p w14:paraId="1FD5FA50" w14:textId="77777777" w:rsidR="001216A6" w:rsidRPr="00D34B61" w:rsidRDefault="001216A6" w:rsidP="00C472A7">
            <w:pPr>
              <w:snapToGrid w:val="0"/>
              <w:spacing w:before="40" w:after="40"/>
              <w:jc w:val="center"/>
              <w:rPr>
                <w:rFonts w:ascii="Arial" w:hAnsi="Arial" w:cs="Arial"/>
                <w:sz w:val="18"/>
                <w:szCs w:val="18"/>
              </w:rPr>
            </w:pPr>
          </w:p>
        </w:tc>
        <w:tc>
          <w:tcPr>
            <w:tcW w:w="284" w:type="dxa"/>
          </w:tcPr>
          <w:p w14:paraId="217B0238" w14:textId="77777777" w:rsidR="001216A6" w:rsidRPr="00D34B61" w:rsidRDefault="001216A6" w:rsidP="00C472A7">
            <w:pPr>
              <w:snapToGrid w:val="0"/>
              <w:spacing w:before="40" w:after="40"/>
              <w:jc w:val="center"/>
              <w:rPr>
                <w:rFonts w:ascii="Arial" w:hAnsi="Arial" w:cs="Arial"/>
                <w:sz w:val="18"/>
                <w:szCs w:val="18"/>
              </w:rPr>
            </w:pPr>
          </w:p>
        </w:tc>
        <w:tc>
          <w:tcPr>
            <w:tcW w:w="3544" w:type="dxa"/>
          </w:tcPr>
          <w:p w14:paraId="6C664564" w14:textId="77777777" w:rsidR="001216A6" w:rsidRPr="00D34B61" w:rsidRDefault="001216A6" w:rsidP="000117B4">
            <w:pPr>
              <w:pStyle w:val="ListParagraph"/>
              <w:numPr>
                <w:ilvl w:val="0"/>
                <w:numId w:val="65"/>
              </w:numPr>
              <w:tabs>
                <w:tab w:val="left" w:pos="30"/>
              </w:tabs>
              <w:ind w:left="314" w:hanging="284"/>
              <w:rPr>
                <w:rFonts w:ascii="Arial" w:hAnsi="Arial" w:cs="Arial"/>
                <w:sz w:val="18"/>
                <w:szCs w:val="18"/>
              </w:rPr>
            </w:pPr>
            <w:r w:rsidRPr="00D34B61">
              <w:rPr>
                <w:rFonts w:ascii="Arial" w:hAnsi="Arial" w:cs="Arial"/>
                <w:sz w:val="18"/>
                <w:szCs w:val="18"/>
              </w:rPr>
              <w:t>Check using correct technique and body position with some success</w:t>
            </w:r>
          </w:p>
          <w:p w14:paraId="138D0F1B" w14:textId="77777777" w:rsidR="001216A6" w:rsidRPr="00D34B61" w:rsidRDefault="001216A6" w:rsidP="000117B4">
            <w:pPr>
              <w:pStyle w:val="ListParagraph"/>
              <w:numPr>
                <w:ilvl w:val="0"/>
                <w:numId w:val="65"/>
              </w:numPr>
              <w:tabs>
                <w:tab w:val="left" w:pos="30"/>
              </w:tabs>
              <w:ind w:left="314" w:hanging="284"/>
              <w:rPr>
                <w:rFonts w:ascii="Arial" w:hAnsi="Arial" w:cs="Arial"/>
                <w:sz w:val="18"/>
                <w:szCs w:val="18"/>
              </w:rPr>
            </w:pPr>
            <w:r w:rsidRPr="00D34B61">
              <w:rPr>
                <w:rFonts w:ascii="Arial" w:hAnsi="Arial" w:cs="Arial"/>
                <w:sz w:val="18"/>
                <w:szCs w:val="18"/>
              </w:rPr>
              <w:t>Move forward to meet the ball carrier</w:t>
            </w:r>
          </w:p>
          <w:p w14:paraId="202FEFD9" w14:textId="77777777" w:rsidR="001216A6" w:rsidRPr="00D34B61" w:rsidRDefault="001216A6" w:rsidP="00C472A7">
            <w:pPr>
              <w:pStyle w:val="ListParagraph"/>
              <w:tabs>
                <w:tab w:val="left" w:pos="30"/>
              </w:tabs>
              <w:ind w:left="314"/>
              <w:rPr>
                <w:rFonts w:ascii="Arial" w:hAnsi="Arial" w:cs="Arial"/>
                <w:sz w:val="18"/>
                <w:szCs w:val="18"/>
              </w:rPr>
            </w:pPr>
          </w:p>
          <w:p w14:paraId="5741450E" w14:textId="77777777" w:rsidR="001216A6" w:rsidRPr="00D34B61" w:rsidRDefault="001216A6" w:rsidP="000117B4">
            <w:pPr>
              <w:pStyle w:val="ListParagraph"/>
              <w:numPr>
                <w:ilvl w:val="0"/>
                <w:numId w:val="65"/>
              </w:numPr>
              <w:tabs>
                <w:tab w:val="left" w:pos="30"/>
              </w:tabs>
              <w:ind w:left="314" w:hanging="284"/>
              <w:rPr>
                <w:rFonts w:ascii="Arial" w:hAnsi="Arial" w:cs="Arial"/>
                <w:sz w:val="18"/>
                <w:szCs w:val="18"/>
              </w:rPr>
            </w:pPr>
            <w:r w:rsidRPr="00D34B61">
              <w:rPr>
                <w:rFonts w:ascii="Arial" w:hAnsi="Arial" w:cs="Arial"/>
                <w:sz w:val="18"/>
                <w:szCs w:val="18"/>
              </w:rPr>
              <w:t>Low body position</w:t>
            </w:r>
          </w:p>
          <w:p w14:paraId="50077641" w14:textId="77777777" w:rsidR="001216A6" w:rsidRPr="00D34B61" w:rsidRDefault="001216A6" w:rsidP="000117B4">
            <w:pPr>
              <w:pStyle w:val="ListParagraph"/>
              <w:numPr>
                <w:ilvl w:val="0"/>
                <w:numId w:val="65"/>
              </w:numPr>
              <w:tabs>
                <w:tab w:val="left" w:pos="30"/>
              </w:tabs>
              <w:spacing w:after="0"/>
              <w:ind w:left="312" w:hanging="284"/>
              <w:rPr>
                <w:rFonts w:ascii="Arial" w:hAnsi="Arial" w:cs="Arial"/>
                <w:sz w:val="18"/>
                <w:szCs w:val="18"/>
              </w:rPr>
            </w:pPr>
            <w:r w:rsidRPr="00D34B61">
              <w:rPr>
                <w:rFonts w:ascii="Arial" w:hAnsi="Arial" w:cs="Arial"/>
                <w:sz w:val="18"/>
                <w:szCs w:val="18"/>
              </w:rPr>
              <w:t>Correct stick position and action</w:t>
            </w:r>
          </w:p>
          <w:p w14:paraId="05F814D9" w14:textId="77777777" w:rsidR="001216A6" w:rsidRPr="00D34B61" w:rsidRDefault="001216A6" w:rsidP="00C472A7">
            <w:pPr>
              <w:tabs>
                <w:tab w:val="left" w:pos="30"/>
              </w:tabs>
              <w:rPr>
                <w:rFonts w:ascii="Arial" w:hAnsi="Arial" w:cs="Arial"/>
                <w:sz w:val="18"/>
                <w:szCs w:val="18"/>
              </w:rPr>
            </w:pPr>
          </w:p>
          <w:p w14:paraId="7E43BBB4" w14:textId="77777777" w:rsidR="001216A6" w:rsidRPr="00D34B61" w:rsidRDefault="001216A6" w:rsidP="001E766D">
            <w:pPr>
              <w:numPr>
                <w:ilvl w:val="0"/>
                <w:numId w:val="38"/>
              </w:numPr>
              <w:ind w:left="256" w:hanging="256"/>
              <w:contextualSpacing/>
              <w:rPr>
                <w:rFonts w:ascii="Arial" w:hAnsi="Arial" w:cs="Arial"/>
                <w:b/>
                <w:sz w:val="18"/>
                <w:szCs w:val="18"/>
                <w:lang w:val="en-US"/>
              </w:rPr>
            </w:pPr>
            <w:r w:rsidRPr="00D34B61">
              <w:rPr>
                <w:rFonts w:ascii="Arial" w:hAnsi="Arial" w:cs="Arial"/>
                <w:sz w:val="18"/>
                <w:szCs w:val="18"/>
              </w:rPr>
              <w:t>Correct feet position</w:t>
            </w:r>
          </w:p>
        </w:tc>
        <w:tc>
          <w:tcPr>
            <w:tcW w:w="283" w:type="dxa"/>
          </w:tcPr>
          <w:p w14:paraId="69596ACF" w14:textId="77777777" w:rsidR="001216A6" w:rsidRPr="00D34B61" w:rsidRDefault="001216A6" w:rsidP="00C472A7">
            <w:pPr>
              <w:snapToGrid w:val="0"/>
              <w:spacing w:before="40" w:after="40"/>
              <w:jc w:val="center"/>
              <w:rPr>
                <w:rFonts w:ascii="Arial" w:hAnsi="Arial" w:cs="Arial"/>
                <w:sz w:val="18"/>
                <w:szCs w:val="18"/>
                <w:lang w:val="en-GB"/>
              </w:rPr>
            </w:pPr>
          </w:p>
        </w:tc>
        <w:tc>
          <w:tcPr>
            <w:tcW w:w="284" w:type="dxa"/>
          </w:tcPr>
          <w:p w14:paraId="12116FDA" w14:textId="77777777" w:rsidR="001216A6" w:rsidRPr="00D34B61" w:rsidRDefault="001216A6" w:rsidP="00C472A7">
            <w:pPr>
              <w:snapToGrid w:val="0"/>
              <w:spacing w:before="40" w:after="40"/>
              <w:jc w:val="center"/>
              <w:rPr>
                <w:rFonts w:ascii="Arial" w:hAnsi="Arial" w:cs="Arial"/>
                <w:sz w:val="18"/>
                <w:szCs w:val="18"/>
                <w:lang w:val="en-GB"/>
              </w:rPr>
            </w:pPr>
          </w:p>
        </w:tc>
        <w:tc>
          <w:tcPr>
            <w:tcW w:w="283" w:type="dxa"/>
          </w:tcPr>
          <w:p w14:paraId="719ECEC9" w14:textId="77777777" w:rsidR="001216A6" w:rsidRPr="00D34B61" w:rsidRDefault="001216A6" w:rsidP="00C472A7">
            <w:pPr>
              <w:snapToGrid w:val="0"/>
              <w:spacing w:before="40" w:after="40"/>
              <w:jc w:val="center"/>
              <w:rPr>
                <w:rFonts w:ascii="Arial" w:hAnsi="Arial" w:cs="Arial"/>
                <w:sz w:val="18"/>
                <w:szCs w:val="18"/>
              </w:rPr>
            </w:pPr>
          </w:p>
        </w:tc>
        <w:tc>
          <w:tcPr>
            <w:tcW w:w="284" w:type="dxa"/>
          </w:tcPr>
          <w:p w14:paraId="407B23F1" w14:textId="77777777" w:rsidR="001216A6" w:rsidRPr="00D34B61" w:rsidRDefault="001216A6" w:rsidP="00C472A7">
            <w:pPr>
              <w:snapToGrid w:val="0"/>
              <w:spacing w:before="40" w:after="40"/>
              <w:jc w:val="center"/>
              <w:rPr>
                <w:rFonts w:ascii="Arial" w:hAnsi="Arial" w:cs="Arial"/>
                <w:sz w:val="18"/>
                <w:szCs w:val="18"/>
              </w:rPr>
            </w:pPr>
          </w:p>
        </w:tc>
        <w:tc>
          <w:tcPr>
            <w:tcW w:w="283" w:type="dxa"/>
          </w:tcPr>
          <w:p w14:paraId="429CDF30" w14:textId="77777777" w:rsidR="001216A6" w:rsidRPr="00D34B61" w:rsidRDefault="001216A6" w:rsidP="00C472A7">
            <w:pPr>
              <w:snapToGrid w:val="0"/>
              <w:spacing w:before="40" w:after="40"/>
              <w:jc w:val="center"/>
              <w:rPr>
                <w:rFonts w:ascii="Arial" w:hAnsi="Arial" w:cs="Arial"/>
                <w:sz w:val="18"/>
                <w:szCs w:val="18"/>
              </w:rPr>
            </w:pPr>
          </w:p>
        </w:tc>
        <w:tc>
          <w:tcPr>
            <w:tcW w:w="4013" w:type="dxa"/>
          </w:tcPr>
          <w:p w14:paraId="1A143711"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Make checks using the correct technique</w:t>
            </w:r>
          </w:p>
          <w:p w14:paraId="2676C63C"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Use correct body and feet positioning</w:t>
            </w:r>
          </w:p>
          <w:p w14:paraId="7B3C1006"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Gain possession of the ball</w:t>
            </w:r>
          </w:p>
          <w:p w14:paraId="4D6B8FF3"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Time the check appropriately</w:t>
            </w:r>
          </w:p>
          <w:p w14:paraId="57A8F66E" w14:textId="77777777" w:rsidR="001216A6" w:rsidRPr="00D34B61" w:rsidRDefault="001216A6" w:rsidP="001E766D">
            <w:pPr>
              <w:numPr>
                <w:ilvl w:val="0"/>
                <w:numId w:val="38"/>
              </w:numPr>
              <w:ind w:left="360"/>
              <w:rPr>
                <w:rFonts w:ascii="Arial" w:hAnsi="Arial" w:cs="Arial"/>
                <w:sz w:val="18"/>
                <w:szCs w:val="18"/>
              </w:rPr>
            </w:pPr>
            <w:r w:rsidRPr="00D34B61">
              <w:rPr>
                <w:rFonts w:ascii="Arial" w:hAnsi="Arial" w:cs="Arial"/>
                <w:sz w:val="18"/>
                <w:szCs w:val="18"/>
              </w:rPr>
              <w:t>Demonstrate effective slide to cover the ball carrier</w:t>
            </w:r>
          </w:p>
          <w:p w14:paraId="189CD2E1" w14:textId="77777777" w:rsidR="001216A6" w:rsidRPr="00D34B61" w:rsidRDefault="001216A6" w:rsidP="001E766D">
            <w:pPr>
              <w:numPr>
                <w:ilvl w:val="0"/>
                <w:numId w:val="38"/>
              </w:numPr>
              <w:ind w:left="360"/>
              <w:contextualSpacing/>
              <w:rPr>
                <w:rFonts w:ascii="Arial" w:hAnsi="Arial" w:cs="Arial"/>
                <w:sz w:val="18"/>
                <w:szCs w:val="18"/>
                <w:lang w:val="en-GB"/>
              </w:rPr>
            </w:pPr>
            <w:r w:rsidRPr="00D34B61">
              <w:rPr>
                <w:rFonts w:ascii="Arial" w:hAnsi="Arial" w:cs="Arial"/>
                <w:sz w:val="18"/>
                <w:szCs w:val="18"/>
              </w:rPr>
              <w:t>Uses correct body defence, looking ball, middle, person.</w:t>
            </w:r>
          </w:p>
        </w:tc>
        <w:tc>
          <w:tcPr>
            <w:tcW w:w="263" w:type="dxa"/>
          </w:tcPr>
          <w:p w14:paraId="631CDF97" w14:textId="77777777" w:rsidR="001216A6" w:rsidRPr="00D34B61" w:rsidRDefault="001216A6" w:rsidP="00C472A7">
            <w:pPr>
              <w:snapToGrid w:val="0"/>
              <w:spacing w:before="40" w:after="40"/>
              <w:jc w:val="center"/>
              <w:rPr>
                <w:rFonts w:ascii="Arial" w:hAnsi="Arial" w:cs="Arial"/>
                <w:sz w:val="18"/>
                <w:szCs w:val="18"/>
                <w:lang w:val="en-GB"/>
              </w:rPr>
            </w:pPr>
          </w:p>
        </w:tc>
        <w:tc>
          <w:tcPr>
            <w:tcW w:w="263" w:type="dxa"/>
          </w:tcPr>
          <w:p w14:paraId="31FE71E4" w14:textId="77777777" w:rsidR="001216A6" w:rsidRPr="00D34B61" w:rsidRDefault="001216A6" w:rsidP="00C472A7">
            <w:pPr>
              <w:snapToGrid w:val="0"/>
              <w:spacing w:before="40" w:after="40"/>
              <w:jc w:val="center"/>
              <w:rPr>
                <w:rFonts w:ascii="Arial" w:hAnsi="Arial" w:cs="Arial"/>
                <w:sz w:val="18"/>
                <w:szCs w:val="18"/>
                <w:lang w:val="en-GB"/>
              </w:rPr>
            </w:pPr>
          </w:p>
        </w:tc>
        <w:tc>
          <w:tcPr>
            <w:tcW w:w="263" w:type="dxa"/>
          </w:tcPr>
          <w:p w14:paraId="69BCABCD" w14:textId="77777777" w:rsidR="001216A6" w:rsidRPr="00D34B61" w:rsidRDefault="001216A6" w:rsidP="00C472A7">
            <w:pPr>
              <w:snapToGrid w:val="0"/>
              <w:spacing w:before="40" w:after="40"/>
              <w:jc w:val="center"/>
              <w:rPr>
                <w:rFonts w:ascii="Arial" w:hAnsi="Arial" w:cs="Arial"/>
                <w:bCs/>
                <w:sz w:val="18"/>
                <w:szCs w:val="18"/>
              </w:rPr>
            </w:pPr>
          </w:p>
        </w:tc>
        <w:tc>
          <w:tcPr>
            <w:tcW w:w="263" w:type="dxa"/>
          </w:tcPr>
          <w:p w14:paraId="2D28C23C" w14:textId="77777777" w:rsidR="001216A6" w:rsidRPr="00D34B61" w:rsidRDefault="001216A6" w:rsidP="00C472A7">
            <w:pPr>
              <w:snapToGrid w:val="0"/>
              <w:spacing w:before="40" w:after="40"/>
              <w:jc w:val="center"/>
              <w:rPr>
                <w:rFonts w:ascii="Arial" w:hAnsi="Arial" w:cs="Arial"/>
                <w:bCs/>
                <w:sz w:val="18"/>
                <w:szCs w:val="18"/>
              </w:rPr>
            </w:pPr>
          </w:p>
        </w:tc>
        <w:tc>
          <w:tcPr>
            <w:tcW w:w="263" w:type="dxa"/>
          </w:tcPr>
          <w:p w14:paraId="0F7357C3" w14:textId="77777777" w:rsidR="001216A6" w:rsidRPr="00D34B61" w:rsidRDefault="001216A6" w:rsidP="00C472A7">
            <w:pPr>
              <w:snapToGrid w:val="0"/>
              <w:spacing w:before="40" w:after="40"/>
              <w:jc w:val="center"/>
              <w:rPr>
                <w:rFonts w:ascii="Arial" w:hAnsi="Arial" w:cs="Arial"/>
                <w:bCs/>
                <w:sz w:val="18"/>
                <w:szCs w:val="18"/>
              </w:rPr>
            </w:pPr>
          </w:p>
        </w:tc>
      </w:tr>
      <w:tr w:rsidR="001216A6" w:rsidRPr="00D34B61" w14:paraId="064967C4" w14:textId="77777777" w:rsidTr="000F036E">
        <w:trPr>
          <w:trHeight w:val="699"/>
        </w:trPr>
        <w:tc>
          <w:tcPr>
            <w:tcW w:w="1560" w:type="dxa"/>
          </w:tcPr>
          <w:p w14:paraId="287E455D" w14:textId="77777777" w:rsidR="001216A6" w:rsidRPr="00D34B61" w:rsidRDefault="001216A6" w:rsidP="00C472A7">
            <w:pPr>
              <w:pStyle w:val="NCEAtablehead"/>
              <w:snapToGrid w:val="0"/>
              <w:jc w:val="left"/>
              <w:rPr>
                <w:b w:val="0"/>
                <w:bCs/>
                <w:sz w:val="18"/>
                <w:szCs w:val="18"/>
              </w:rPr>
            </w:pPr>
            <w:r w:rsidRPr="00D34B61">
              <w:rPr>
                <w:b w:val="0"/>
                <w:bCs/>
                <w:sz w:val="18"/>
                <w:szCs w:val="18"/>
              </w:rPr>
              <w:t>Team Play</w:t>
            </w:r>
          </w:p>
        </w:tc>
        <w:tc>
          <w:tcPr>
            <w:tcW w:w="2948" w:type="dxa"/>
          </w:tcPr>
          <w:p w14:paraId="7031C49D" w14:textId="77777777" w:rsidR="001216A6" w:rsidRPr="00D34B61" w:rsidRDefault="001216A6"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Demonstrates a contribution to team play</w:t>
            </w:r>
          </w:p>
        </w:tc>
        <w:tc>
          <w:tcPr>
            <w:tcW w:w="284" w:type="dxa"/>
          </w:tcPr>
          <w:p w14:paraId="0C23292F" w14:textId="77777777" w:rsidR="001216A6" w:rsidRPr="00D34B61" w:rsidRDefault="001216A6" w:rsidP="00C472A7">
            <w:pPr>
              <w:snapToGrid w:val="0"/>
              <w:spacing w:before="40" w:after="40"/>
              <w:jc w:val="center"/>
              <w:rPr>
                <w:rFonts w:ascii="Arial" w:hAnsi="Arial" w:cs="Arial"/>
                <w:sz w:val="18"/>
                <w:szCs w:val="18"/>
                <w:lang w:val="en-GB"/>
              </w:rPr>
            </w:pPr>
          </w:p>
        </w:tc>
        <w:tc>
          <w:tcPr>
            <w:tcW w:w="283" w:type="dxa"/>
          </w:tcPr>
          <w:p w14:paraId="1A2222D7" w14:textId="77777777" w:rsidR="001216A6" w:rsidRPr="00D34B61" w:rsidRDefault="001216A6" w:rsidP="00C472A7">
            <w:pPr>
              <w:snapToGrid w:val="0"/>
              <w:spacing w:before="40" w:after="40"/>
              <w:jc w:val="center"/>
              <w:rPr>
                <w:rFonts w:ascii="Arial" w:hAnsi="Arial" w:cs="Arial"/>
                <w:sz w:val="18"/>
                <w:szCs w:val="18"/>
                <w:lang w:val="en-GB"/>
              </w:rPr>
            </w:pPr>
          </w:p>
        </w:tc>
        <w:tc>
          <w:tcPr>
            <w:tcW w:w="284" w:type="dxa"/>
          </w:tcPr>
          <w:p w14:paraId="72189CBF" w14:textId="77777777" w:rsidR="001216A6" w:rsidRPr="00D34B61" w:rsidRDefault="001216A6" w:rsidP="00C472A7">
            <w:pPr>
              <w:snapToGrid w:val="0"/>
              <w:spacing w:before="40" w:after="40"/>
              <w:jc w:val="center"/>
              <w:rPr>
                <w:rFonts w:ascii="Arial" w:hAnsi="Arial" w:cs="Arial"/>
                <w:sz w:val="18"/>
                <w:szCs w:val="18"/>
              </w:rPr>
            </w:pPr>
          </w:p>
        </w:tc>
        <w:tc>
          <w:tcPr>
            <w:tcW w:w="283" w:type="dxa"/>
          </w:tcPr>
          <w:p w14:paraId="1AF4878C" w14:textId="77777777" w:rsidR="001216A6" w:rsidRPr="00D34B61" w:rsidRDefault="001216A6" w:rsidP="00C472A7">
            <w:pPr>
              <w:snapToGrid w:val="0"/>
              <w:spacing w:before="40" w:after="40"/>
              <w:jc w:val="center"/>
              <w:rPr>
                <w:rFonts w:ascii="Arial" w:hAnsi="Arial" w:cs="Arial"/>
                <w:sz w:val="18"/>
                <w:szCs w:val="18"/>
              </w:rPr>
            </w:pPr>
          </w:p>
        </w:tc>
        <w:tc>
          <w:tcPr>
            <w:tcW w:w="284" w:type="dxa"/>
          </w:tcPr>
          <w:p w14:paraId="46AAD782" w14:textId="77777777" w:rsidR="001216A6" w:rsidRPr="00D34B61" w:rsidRDefault="001216A6" w:rsidP="00C472A7">
            <w:pPr>
              <w:snapToGrid w:val="0"/>
              <w:spacing w:before="40" w:after="40"/>
              <w:jc w:val="center"/>
              <w:rPr>
                <w:rFonts w:ascii="Arial" w:hAnsi="Arial" w:cs="Arial"/>
                <w:sz w:val="18"/>
                <w:szCs w:val="18"/>
              </w:rPr>
            </w:pPr>
          </w:p>
        </w:tc>
        <w:tc>
          <w:tcPr>
            <w:tcW w:w="3544" w:type="dxa"/>
          </w:tcPr>
          <w:p w14:paraId="2375AA4C" w14:textId="77777777" w:rsidR="001216A6" w:rsidRPr="00D34B61" w:rsidRDefault="001216A6"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Consistently demonstrates a contribution to team play</w:t>
            </w:r>
          </w:p>
        </w:tc>
        <w:tc>
          <w:tcPr>
            <w:tcW w:w="283" w:type="dxa"/>
          </w:tcPr>
          <w:p w14:paraId="1721097C" w14:textId="77777777" w:rsidR="001216A6" w:rsidRPr="00D34B61" w:rsidRDefault="001216A6" w:rsidP="00C472A7">
            <w:pPr>
              <w:snapToGrid w:val="0"/>
              <w:spacing w:before="40" w:after="40"/>
              <w:jc w:val="center"/>
              <w:rPr>
                <w:rFonts w:ascii="Arial" w:hAnsi="Arial" w:cs="Arial"/>
                <w:sz w:val="18"/>
                <w:szCs w:val="18"/>
                <w:lang w:val="en-GB"/>
              </w:rPr>
            </w:pPr>
          </w:p>
        </w:tc>
        <w:tc>
          <w:tcPr>
            <w:tcW w:w="284" w:type="dxa"/>
          </w:tcPr>
          <w:p w14:paraId="54998899" w14:textId="77777777" w:rsidR="001216A6" w:rsidRPr="00D34B61" w:rsidRDefault="001216A6" w:rsidP="00C472A7">
            <w:pPr>
              <w:snapToGrid w:val="0"/>
              <w:spacing w:before="40" w:after="40"/>
              <w:jc w:val="center"/>
              <w:rPr>
                <w:rFonts w:ascii="Arial" w:hAnsi="Arial" w:cs="Arial"/>
                <w:sz w:val="18"/>
                <w:szCs w:val="18"/>
                <w:lang w:val="en-GB"/>
              </w:rPr>
            </w:pPr>
          </w:p>
        </w:tc>
        <w:tc>
          <w:tcPr>
            <w:tcW w:w="283" w:type="dxa"/>
          </w:tcPr>
          <w:p w14:paraId="00AB4751" w14:textId="77777777" w:rsidR="001216A6" w:rsidRPr="00D34B61" w:rsidRDefault="001216A6" w:rsidP="00C472A7">
            <w:pPr>
              <w:snapToGrid w:val="0"/>
              <w:spacing w:before="40" w:after="40"/>
              <w:jc w:val="center"/>
              <w:rPr>
                <w:rFonts w:ascii="Arial" w:hAnsi="Arial" w:cs="Arial"/>
                <w:sz w:val="18"/>
                <w:szCs w:val="18"/>
              </w:rPr>
            </w:pPr>
          </w:p>
        </w:tc>
        <w:tc>
          <w:tcPr>
            <w:tcW w:w="284" w:type="dxa"/>
          </w:tcPr>
          <w:p w14:paraId="2D461D88" w14:textId="77777777" w:rsidR="001216A6" w:rsidRPr="00D34B61" w:rsidRDefault="001216A6" w:rsidP="00C472A7">
            <w:pPr>
              <w:snapToGrid w:val="0"/>
              <w:spacing w:before="40" w:after="40"/>
              <w:jc w:val="center"/>
              <w:rPr>
                <w:rFonts w:ascii="Arial" w:hAnsi="Arial" w:cs="Arial"/>
                <w:sz w:val="18"/>
                <w:szCs w:val="18"/>
              </w:rPr>
            </w:pPr>
          </w:p>
        </w:tc>
        <w:tc>
          <w:tcPr>
            <w:tcW w:w="283" w:type="dxa"/>
          </w:tcPr>
          <w:p w14:paraId="73F8DB4D" w14:textId="77777777" w:rsidR="001216A6" w:rsidRPr="00D34B61" w:rsidRDefault="001216A6" w:rsidP="00C472A7">
            <w:pPr>
              <w:snapToGrid w:val="0"/>
              <w:spacing w:before="40" w:after="40"/>
              <w:jc w:val="center"/>
              <w:rPr>
                <w:rFonts w:ascii="Arial" w:hAnsi="Arial" w:cs="Arial"/>
                <w:sz w:val="18"/>
                <w:szCs w:val="18"/>
              </w:rPr>
            </w:pPr>
          </w:p>
        </w:tc>
        <w:tc>
          <w:tcPr>
            <w:tcW w:w="4013" w:type="dxa"/>
          </w:tcPr>
          <w:p w14:paraId="42C32101" w14:textId="77777777" w:rsidR="001216A6" w:rsidRPr="00D34B61" w:rsidRDefault="001216A6" w:rsidP="001E766D">
            <w:pPr>
              <w:numPr>
                <w:ilvl w:val="0"/>
                <w:numId w:val="38"/>
              </w:numPr>
              <w:ind w:left="256" w:hanging="256"/>
              <w:contextualSpacing/>
              <w:rPr>
                <w:rFonts w:ascii="Arial" w:hAnsi="Arial" w:cs="Arial"/>
                <w:sz w:val="18"/>
                <w:szCs w:val="18"/>
                <w:lang w:val="en-GB"/>
              </w:rPr>
            </w:pPr>
            <w:r w:rsidRPr="00D34B61">
              <w:rPr>
                <w:rFonts w:ascii="Arial" w:hAnsi="Arial" w:cs="Arial"/>
                <w:sz w:val="18"/>
                <w:szCs w:val="18"/>
              </w:rPr>
              <w:t>Consistently and effectively demonstrates a contribution to team play</w:t>
            </w:r>
          </w:p>
        </w:tc>
        <w:tc>
          <w:tcPr>
            <w:tcW w:w="263" w:type="dxa"/>
          </w:tcPr>
          <w:p w14:paraId="6BF20CEA" w14:textId="77777777" w:rsidR="001216A6" w:rsidRPr="00D34B61" w:rsidRDefault="001216A6" w:rsidP="00C472A7">
            <w:pPr>
              <w:snapToGrid w:val="0"/>
              <w:spacing w:before="40" w:after="40"/>
              <w:jc w:val="center"/>
              <w:rPr>
                <w:rFonts w:ascii="Arial" w:hAnsi="Arial" w:cs="Arial"/>
                <w:sz w:val="18"/>
                <w:szCs w:val="18"/>
                <w:lang w:val="en-GB"/>
              </w:rPr>
            </w:pPr>
          </w:p>
        </w:tc>
        <w:tc>
          <w:tcPr>
            <w:tcW w:w="263" w:type="dxa"/>
          </w:tcPr>
          <w:p w14:paraId="25F866C5" w14:textId="77777777" w:rsidR="001216A6" w:rsidRPr="00D34B61" w:rsidRDefault="001216A6" w:rsidP="00C472A7">
            <w:pPr>
              <w:snapToGrid w:val="0"/>
              <w:spacing w:before="40" w:after="40"/>
              <w:jc w:val="center"/>
              <w:rPr>
                <w:rFonts w:ascii="Arial" w:hAnsi="Arial" w:cs="Arial"/>
                <w:sz w:val="18"/>
                <w:szCs w:val="18"/>
                <w:lang w:val="en-GB"/>
              </w:rPr>
            </w:pPr>
          </w:p>
        </w:tc>
        <w:tc>
          <w:tcPr>
            <w:tcW w:w="263" w:type="dxa"/>
          </w:tcPr>
          <w:p w14:paraId="0210DD7E" w14:textId="77777777" w:rsidR="001216A6" w:rsidRPr="00D34B61" w:rsidRDefault="001216A6" w:rsidP="00C472A7">
            <w:pPr>
              <w:snapToGrid w:val="0"/>
              <w:spacing w:before="40" w:after="40"/>
              <w:jc w:val="center"/>
              <w:rPr>
                <w:rFonts w:ascii="Arial" w:hAnsi="Arial" w:cs="Arial"/>
                <w:bCs/>
                <w:sz w:val="18"/>
                <w:szCs w:val="18"/>
              </w:rPr>
            </w:pPr>
          </w:p>
        </w:tc>
        <w:tc>
          <w:tcPr>
            <w:tcW w:w="263" w:type="dxa"/>
          </w:tcPr>
          <w:p w14:paraId="3BF677DD" w14:textId="77777777" w:rsidR="001216A6" w:rsidRPr="00D34B61" w:rsidRDefault="001216A6" w:rsidP="00C472A7">
            <w:pPr>
              <w:snapToGrid w:val="0"/>
              <w:spacing w:before="40" w:after="40"/>
              <w:jc w:val="center"/>
              <w:rPr>
                <w:rFonts w:ascii="Arial" w:hAnsi="Arial" w:cs="Arial"/>
                <w:bCs/>
                <w:sz w:val="18"/>
                <w:szCs w:val="18"/>
              </w:rPr>
            </w:pPr>
          </w:p>
        </w:tc>
        <w:tc>
          <w:tcPr>
            <w:tcW w:w="263" w:type="dxa"/>
          </w:tcPr>
          <w:p w14:paraId="6A778EA0" w14:textId="77777777" w:rsidR="001216A6" w:rsidRPr="00D34B61" w:rsidRDefault="001216A6" w:rsidP="00C472A7">
            <w:pPr>
              <w:snapToGrid w:val="0"/>
              <w:spacing w:before="40" w:after="40"/>
              <w:jc w:val="center"/>
              <w:rPr>
                <w:rFonts w:ascii="Arial" w:hAnsi="Arial" w:cs="Arial"/>
                <w:bCs/>
                <w:sz w:val="18"/>
                <w:szCs w:val="18"/>
              </w:rPr>
            </w:pPr>
          </w:p>
        </w:tc>
      </w:tr>
    </w:tbl>
    <w:p w14:paraId="25F15E76" w14:textId="77777777" w:rsidR="001216A6" w:rsidRPr="00D34B61" w:rsidRDefault="001216A6" w:rsidP="0065691F">
      <w:pPr>
        <w:pStyle w:val="NCEAL2heading"/>
        <w:spacing w:before="0" w:after="0"/>
        <w:rPr>
          <w:sz w:val="22"/>
          <w:szCs w:val="22"/>
          <w:lang w:val="en-GB"/>
        </w:rPr>
      </w:pPr>
    </w:p>
    <w:p w14:paraId="4F3E644B" w14:textId="77777777" w:rsidR="001216A6" w:rsidRPr="00D34B61" w:rsidRDefault="001216A6" w:rsidP="0065691F">
      <w:pPr>
        <w:pStyle w:val="NCEAL2heading"/>
        <w:spacing w:before="0" w:after="0"/>
        <w:rPr>
          <w:sz w:val="22"/>
          <w:szCs w:val="22"/>
          <w:lang w:val="en-GB"/>
        </w:rPr>
      </w:pPr>
    </w:p>
    <w:p w14:paraId="69C5AB75" w14:textId="77777777" w:rsidR="001216A6" w:rsidRPr="00D34B61" w:rsidRDefault="001216A6" w:rsidP="0065691F">
      <w:pPr>
        <w:pStyle w:val="NCEAL2heading"/>
        <w:spacing w:before="0" w:after="0"/>
        <w:rPr>
          <w:sz w:val="22"/>
          <w:szCs w:val="22"/>
          <w:lang w:val="en-GB"/>
        </w:rPr>
      </w:pPr>
    </w:p>
    <w:p w14:paraId="144B59B1" w14:textId="77777777" w:rsidR="00070279" w:rsidRPr="00D34B61" w:rsidRDefault="00070279" w:rsidP="0065691F">
      <w:pPr>
        <w:pStyle w:val="NCEAL2heading"/>
        <w:spacing w:before="0" w:after="0"/>
        <w:rPr>
          <w:sz w:val="22"/>
          <w:szCs w:val="22"/>
          <w:lang w:val="en-GB"/>
        </w:rPr>
      </w:pPr>
    </w:p>
    <w:p w14:paraId="45E5D59E" w14:textId="77777777" w:rsidR="00070279" w:rsidRPr="00D34B61" w:rsidRDefault="00070279" w:rsidP="0065691F">
      <w:pPr>
        <w:pStyle w:val="NCEAL2heading"/>
        <w:spacing w:before="0" w:after="0"/>
        <w:rPr>
          <w:sz w:val="22"/>
          <w:szCs w:val="22"/>
          <w:lang w:val="en-GB"/>
        </w:rPr>
      </w:pPr>
    </w:p>
    <w:p w14:paraId="5E740DD3" w14:textId="29BCAA81" w:rsidR="00BE1087" w:rsidRPr="00D34B61" w:rsidRDefault="00BE1087" w:rsidP="00070279">
      <w:pPr>
        <w:pStyle w:val="NCEAL2heading"/>
        <w:widowControl w:val="0"/>
        <w:spacing w:before="0" w:after="0"/>
        <w:ind w:right="-17"/>
        <w:rPr>
          <w:b w:val="0"/>
          <w:sz w:val="22"/>
          <w:szCs w:val="22"/>
          <w:lang w:val="en-GB"/>
        </w:rPr>
      </w:pPr>
      <w:r w:rsidRPr="00D34B61">
        <w:rPr>
          <w:sz w:val="22"/>
          <w:szCs w:val="22"/>
          <w:lang w:val="en-GB"/>
        </w:rPr>
        <w:lastRenderedPageBreak/>
        <w:t>Motocross</w:t>
      </w:r>
      <w:r w:rsidR="00E108CB" w:rsidRPr="00D34B61">
        <w:rPr>
          <w:sz w:val="22"/>
          <w:szCs w:val="22"/>
          <w:lang w:val="en-GB"/>
        </w:rPr>
        <w:t xml:space="preserve"> </w:t>
      </w:r>
      <w:r w:rsidR="00E108CB" w:rsidRPr="00D34B61">
        <w:rPr>
          <w:b w:val="0"/>
          <w:sz w:val="22"/>
          <w:szCs w:val="22"/>
          <w:lang w:val="en-GB"/>
        </w:rPr>
        <w:t xml:space="preserve">– this activity requires students to demonstrate </w:t>
      </w:r>
      <w:r w:rsidR="00E058AD" w:rsidRPr="00D34B61">
        <w:rPr>
          <w:b w:val="0"/>
          <w:sz w:val="22"/>
          <w:szCs w:val="22"/>
        </w:rPr>
        <w:t>performance</w:t>
      </w:r>
      <w:r w:rsidR="00E058AD" w:rsidRPr="00D34B61">
        <w:rPr>
          <w:b w:val="0"/>
          <w:sz w:val="22"/>
          <w:szCs w:val="22"/>
          <w:lang w:val="en-GB"/>
        </w:rPr>
        <w:t xml:space="preserve"> </w:t>
      </w:r>
      <w:r w:rsidR="00E108CB" w:rsidRPr="00D34B61">
        <w:rPr>
          <w:b w:val="0"/>
          <w:sz w:val="22"/>
          <w:szCs w:val="22"/>
          <w:lang w:val="en-GB"/>
        </w:rPr>
        <w:t>in competitive track races</w:t>
      </w:r>
    </w:p>
    <w:bookmarkEnd w:id="21"/>
    <w:p w14:paraId="70F42B92" w14:textId="77777777" w:rsidR="00BE1087" w:rsidRPr="00D34B61" w:rsidRDefault="00BE1087" w:rsidP="00BE1087">
      <w:pPr>
        <w:pStyle w:val="Default"/>
        <w:rPr>
          <w:rFonts w:ascii="Arial" w:hAnsi="Arial" w:cs="Arial"/>
          <w:sz w:val="18"/>
          <w:szCs w:val="18"/>
        </w:rPr>
      </w:pPr>
      <w:r w:rsidRPr="00D34B61">
        <w:rPr>
          <w:rFonts w:ascii="Arial" w:hAnsi="Arial" w:cs="Arial"/>
          <w:sz w:val="18"/>
          <w:szCs w:val="18"/>
        </w:rPr>
        <w:t xml:space="preserve">A Motocross track must be constructed or laid out with the safety of the riders foremost in mind. </w:t>
      </w:r>
    </w:p>
    <w:p w14:paraId="445D7021" w14:textId="77777777" w:rsidR="00BE1087" w:rsidRPr="00D34B61" w:rsidRDefault="00BE1087" w:rsidP="00BE1087">
      <w:pPr>
        <w:pStyle w:val="Default"/>
        <w:rPr>
          <w:rFonts w:ascii="Arial" w:hAnsi="Arial" w:cs="Arial"/>
          <w:sz w:val="18"/>
          <w:szCs w:val="18"/>
        </w:rPr>
      </w:pPr>
      <w:r w:rsidRPr="00D34B61">
        <w:rPr>
          <w:rFonts w:ascii="Arial" w:hAnsi="Arial" w:cs="Arial"/>
          <w:sz w:val="18"/>
          <w:szCs w:val="18"/>
        </w:rPr>
        <w:t xml:space="preserve">Hay bales or other shock absorbent material to protect the riders from dangerous obstacles must be used. </w:t>
      </w:r>
    </w:p>
    <w:p w14:paraId="08811F42" w14:textId="77777777" w:rsidR="00BE1087" w:rsidRPr="00D34B61" w:rsidRDefault="00BE1087" w:rsidP="00BE1087">
      <w:pPr>
        <w:pStyle w:val="NCEAL2heading"/>
        <w:spacing w:before="0" w:after="0"/>
        <w:rPr>
          <w:b w:val="0"/>
          <w:sz w:val="18"/>
          <w:szCs w:val="18"/>
        </w:rPr>
      </w:pPr>
      <w:r w:rsidRPr="00D34B61">
        <w:rPr>
          <w:b w:val="0"/>
          <w:sz w:val="18"/>
          <w:szCs w:val="18"/>
        </w:rPr>
        <w:t>Special consideration must be given to the angle of jump faces and landing zones.</w:t>
      </w:r>
    </w:p>
    <w:p w14:paraId="1BF01970" w14:textId="77777777" w:rsidR="002571FA" w:rsidRPr="00D34B61" w:rsidRDefault="00AD143E" w:rsidP="00AD143E">
      <w:pPr>
        <w:pStyle w:val="NCEAL2heading"/>
        <w:spacing w:before="0" w:after="0"/>
        <w:rPr>
          <w:sz w:val="22"/>
          <w:szCs w:val="22"/>
        </w:rPr>
      </w:pPr>
      <w:r w:rsidRPr="00D34B61">
        <w:rPr>
          <w:sz w:val="22"/>
          <w:szCs w:val="22"/>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AD143E" w:rsidRPr="00D34B61" w14:paraId="6A19CD38" w14:textId="77777777" w:rsidTr="00AD143E">
        <w:trPr>
          <w:trHeight w:val="921"/>
        </w:trPr>
        <w:tc>
          <w:tcPr>
            <w:tcW w:w="1101" w:type="dxa"/>
          </w:tcPr>
          <w:p w14:paraId="079E1835" w14:textId="77777777" w:rsidR="00C57B74" w:rsidRPr="00D34B61" w:rsidRDefault="00AD143E" w:rsidP="00430582">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2C83FF82" w14:textId="77777777" w:rsidR="00AD143E" w:rsidRPr="00D34B61" w:rsidRDefault="00AD143E" w:rsidP="00430582">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2835" w:type="dxa"/>
          </w:tcPr>
          <w:p w14:paraId="15F886D6" w14:textId="77777777" w:rsidR="00AD143E" w:rsidRPr="00D34B61" w:rsidRDefault="00816EF4" w:rsidP="00430582">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1417" w:type="dxa"/>
            <w:gridSpan w:val="5"/>
          </w:tcPr>
          <w:p w14:paraId="48595AD1" w14:textId="77777777" w:rsidR="00AD143E" w:rsidRPr="00D34B61" w:rsidRDefault="00AD143E" w:rsidP="00430582">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096E06FE" w14:textId="77777777" w:rsidR="00AD143E" w:rsidRPr="00D34B61" w:rsidRDefault="00AD143E" w:rsidP="00430582">
            <w:pPr>
              <w:tabs>
                <w:tab w:val="left" w:pos="397"/>
                <w:tab w:val="left" w:pos="794"/>
                <w:tab w:val="left" w:pos="1191"/>
              </w:tabs>
              <w:jc w:val="center"/>
              <w:rPr>
                <w:rFonts w:ascii="Arial" w:hAnsi="Arial" w:cs="Arial"/>
                <w:sz w:val="16"/>
                <w:szCs w:val="16"/>
                <w:lang w:eastAsia="en-NZ"/>
              </w:rPr>
            </w:pPr>
          </w:p>
          <w:p w14:paraId="0631AC5E" w14:textId="77777777" w:rsidR="00AD143E" w:rsidRPr="00D34B61" w:rsidRDefault="00AD143E" w:rsidP="00430582">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42880" behindDoc="0" locked="0" layoutInCell="1" allowOverlap="1" wp14:anchorId="48E71560" wp14:editId="642BEB80">
                      <wp:simplePos x="0" y="0"/>
                      <wp:positionH relativeFrom="column">
                        <wp:posOffset>336550</wp:posOffset>
                      </wp:positionH>
                      <wp:positionV relativeFrom="paragraph">
                        <wp:posOffset>64135</wp:posOffset>
                      </wp:positionV>
                      <wp:extent cx="123825" cy="0"/>
                      <wp:effectExtent l="0" t="76200" r="28575" b="114300"/>
                      <wp:wrapNone/>
                      <wp:docPr id="27" name="Straight Arrow Connector 2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681904A">
                    <v:shape id="Straight Arrow Connector 27" style="position:absolute;margin-left:26.5pt;margin-top:5.05pt;width:9.75pt;height:0;z-index:2516951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Wd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FdYFZ3qAQAAxAMAAA4AAAAAAAAAAAAAAAAALgIAAGRycy9lMm9Eb2MueG1s&#10;UEsBAi0AFAAGAAgAAAAhAPJrsdTcAAAABwEAAA8AAAAAAAAAAAAAAAAARAQAAGRycy9kb3ducmV2&#10;LnhtbFBLBQYAAAAABAAEAPMAAABNBQAAAAA=&#10;" w14:anchorId="6FFB46F2">
                      <v:stroke endarrow="open"/>
                    </v:shape>
                  </w:pict>
                </mc:Fallback>
              </mc:AlternateContent>
            </w:r>
            <w:r w:rsidRPr="00D34B61">
              <w:rPr>
                <w:rFonts w:ascii="Arial" w:hAnsi="Arial" w:cs="Arial"/>
                <w:sz w:val="16"/>
                <w:szCs w:val="16"/>
                <w:lang w:eastAsia="en-NZ"/>
              </w:rPr>
              <w:t>dates</w:t>
            </w:r>
          </w:p>
          <w:p w14:paraId="27286A95" w14:textId="77777777" w:rsidR="00AD143E" w:rsidRPr="00D34B61" w:rsidRDefault="00AD143E" w:rsidP="00430582">
            <w:pPr>
              <w:tabs>
                <w:tab w:val="left" w:pos="397"/>
                <w:tab w:val="left" w:pos="794"/>
                <w:tab w:val="left" w:pos="1191"/>
              </w:tabs>
              <w:rPr>
                <w:rFonts w:ascii="Arial" w:hAnsi="Arial" w:cs="Arial"/>
                <w:sz w:val="16"/>
                <w:szCs w:val="16"/>
                <w:lang w:eastAsia="en-NZ"/>
              </w:rPr>
            </w:pPr>
          </w:p>
        </w:tc>
        <w:tc>
          <w:tcPr>
            <w:tcW w:w="3402" w:type="dxa"/>
          </w:tcPr>
          <w:p w14:paraId="3E30D2AD" w14:textId="77777777" w:rsidR="00AD143E" w:rsidRPr="00D34B61" w:rsidRDefault="00816EF4" w:rsidP="00430582">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1418" w:type="dxa"/>
            <w:gridSpan w:val="5"/>
          </w:tcPr>
          <w:p w14:paraId="19943768" w14:textId="77777777" w:rsidR="00AD143E" w:rsidRPr="00D34B61" w:rsidRDefault="00AD143E" w:rsidP="00430582">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64AB2A5A" w14:textId="77777777" w:rsidR="00AD143E" w:rsidRPr="00D34B61" w:rsidRDefault="00AD143E" w:rsidP="00430582">
            <w:pPr>
              <w:tabs>
                <w:tab w:val="left" w:pos="397"/>
                <w:tab w:val="left" w:pos="794"/>
                <w:tab w:val="left" w:pos="1191"/>
              </w:tabs>
              <w:jc w:val="center"/>
              <w:rPr>
                <w:rFonts w:ascii="Arial" w:hAnsi="Arial" w:cs="Arial"/>
                <w:sz w:val="18"/>
                <w:szCs w:val="18"/>
                <w:lang w:eastAsia="en-NZ"/>
              </w:rPr>
            </w:pPr>
          </w:p>
          <w:p w14:paraId="1C9CF573" w14:textId="77777777" w:rsidR="00AD143E" w:rsidRPr="00D34B61" w:rsidRDefault="00AD143E" w:rsidP="00430582">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44928" behindDoc="0" locked="0" layoutInCell="1" allowOverlap="1" wp14:anchorId="03F66F5C" wp14:editId="201AD871">
                      <wp:simplePos x="0" y="0"/>
                      <wp:positionH relativeFrom="column">
                        <wp:posOffset>321945</wp:posOffset>
                      </wp:positionH>
                      <wp:positionV relativeFrom="paragraph">
                        <wp:posOffset>40005</wp:posOffset>
                      </wp:positionV>
                      <wp:extent cx="123825" cy="0"/>
                      <wp:effectExtent l="0" t="76200" r="28575" b="114300"/>
                      <wp:wrapNone/>
                      <wp:docPr id="28" name="Straight Arrow Connector 2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4099D52">
                    <v:shape id="Straight Arrow Connector 28" style="position:absolute;margin-left:25.35pt;margin-top:3.15pt;width:9.75pt;height:0;z-index:2516961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oZ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D4EaoZ6QEAAMQDAAAOAAAAAAAAAAAAAAAAAC4CAABkcnMvZTJvRG9jLnhtbFBL&#10;AQItABQABgAIAAAAIQBlQF+Y2wAAAAUBAAAPAAAAAAAAAAAAAAAAAEMEAABkcnMvZG93bnJldi54&#10;bWxQSwUGAAAAAAQABADzAAAASwUAAAAA&#10;" w14:anchorId="47DB3D0B">
                      <v:stroke endarrow="open"/>
                    </v:shape>
                  </w:pict>
                </mc:Fallback>
              </mc:AlternateContent>
            </w:r>
            <w:r w:rsidRPr="00D34B61">
              <w:rPr>
                <w:rFonts w:ascii="Arial" w:hAnsi="Arial" w:cs="Arial"/>
                <w:sz w:val="16"/>
                <w:szCs w:val="16"/>
                <w:lang w:eastAsia="en-NZ"/>
              </w:rPr>
              <w:t>dates</w:t>
            </w:r>
          </w:p>
        </w:tc>
        <w:tc>
          <w:tcPr>
            <w:tcW w:w="4296" w:type="dxa"/>
          </w:tcPr>
          <w:p w14:paraId="1EBED2EF" w14:textId="77777777" w:rsidR="00AD143E" w:rsidRPr="00D34B61" w:rsidRDefault="00816EF4" w:rsidP="00430582">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04922863" w14:textId="77777777" w:rsidR="00AD143E" w:rsidRPr="00D34B61" w:rsidRDefault="00AD143E" w:rsidP="00430582">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4159FAB9" w14:textId="77777777" w:rsidR="00AD143E" w:rsidRPr="00D34B61" w:rsidRDefault="00AD143E" w:rsidP="00430582">
            <w:pPr>
              <w:tabs>
                <w:tab w:val="left" w:pos="397"/>
                <w:tab w:val="left" w:pos="794"/>
                <w:tab w:val="left" w:pos="1191"/>
              </w:tabs>
              <w:jc w:val="center"/>
              <w:rPr>
                <w:rFonts w:ascii="Arial" w:hAnsi="Arial" w:cs="Arial"/>
                <w:b/>
                <w:sz w:val="16"/>
                <w:szCs w:val="16"/>
                <w:lang w:eastAsia="en-NZ"/>
              </w:rPr>
            </w:pPr>
          </w:p>
          <w:p w14:paraId="50E6DAE4" w14:textId="77777777" w:rsidR="00AD143E" w:rsidRPr="00D34B61" w:rsidRDefault="00AD143E" w:rsidP="00430582">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45952" behindDoc="0" locked="0" layoutInCell="1" allowOverlap="1" wp14:anchorId="40EE2D7C" wp14:editId="0C53BE00">
                      <wp:simplePos x="0" y="0"/>
                      <wp:positionH relativeFrom="column">
                        <wp:posOffset>349250</wp:posOffset>
                      </wp:positionH>
                      <wp:positionV relativeFrom="paragraph">
                        <wp:posOffset>54610</wp:posOffset>
                      </wp:positionV>
                      <wp:extent cx="123825" cy="0"/>
                      <wp:effectExtent l="0" t="76200" r="28575" b="114300"/>
                      <wp:wrapNone/>
                      <wp:docPr id="29" name="Straight Arrow Connector 2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057B5758">
                    <v:shape id="Straight Arrow Connector 29" style="position:absolute;margin-left:27.5pt;margin-top:4.3pt;width:9.75pt;height:0;z-index:2516971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GYXiAOkBAADEAwAADgAAAAAAAAAAAAAAAAAuAgAAZHJzL2Uyb0RvYy54bWxQ&#10;SwECLQAUAAYACAAAACEAcjwPC9wAAAAFAQAADwAAAAAAAAAAAAAAAABDBAAAZHJzL2Rvd25yZXYu&#10;eG1sUEsFBgAAAAAEAAQA8wAAAEwFAAAAAA==&#10;" w14:anchorId="17E86B62">
                      <v:stroke endarrow="open"/>
                    </v:shape>
                  </w:pict>
                </mc:Fallback>
              </mc:AlternateContent>
            </w:r>
            <w:r w:rsidRPr="00D34B61">
              <w:rPr>
                <w:rFonts w:ascii="Arial" w:hAnsi="Arial" w:cs="Arial"/>
                <w:sz w:val="16"/>
                <w:szCs w:val="16"/>
                <w:lang w:eastAsia="en-NZ"/>
              </w:rPr>
              <w:t>dates</w:t>
            </w:r>
          </w:p>
          <w:p w14:paraId="0A56BDC6" w14:textId="77777777" w:rsidR="00AD143E" w:rsidRPr="00D34B61" w:rsidRDefault="00AD143E" w:rsidP="00430582">
            <w:pPr>
              <w:tabs>
                <w:tab w:val="left" w:pos="397"/>
                <w:tab w:val="left" w:pos="794"/>
                <w:tab w:val="left" w:pos="1191"/>
              </w:tabs>
              <w:rPr>
                <w:rFonts w:ascii="Arial" w:hAnsi="Arial" w:cs="Arial"/>
                <w:sz w:val="16"/>
                <w:szCs w:val="16"/>
                <w:lang w:eastAsia="en-NZ"/>
              </w:rPr>
            </w:pPr>
          </w:p>
        </w:tc>
      </w:tr>
      <w:tr w:rsidR="00AD143E" w:rsidRPr="00D34B61" w14:paraId="054B308F" w14:textId="77777777" w:rsidTr="00AD143E">
        <w:trPr>
          <w:trHeight w:val="1926"/>
        </w:trPr>
        <w:tc>
          <w:tcPr>
            <w:tcW w:w="1101" w:type="dxa"/>
          </w:tcPr>
          <w:p w14:paraId="42E5047E" w14:textId="77777777" w:rsidR="00AD143E" w:rsidRPr="00D34B61" w:rsidRDefault="00AD143E" w:rsidP="00430582">
            <w:pPr>
              <w:tabs>
                <w:tab w:val="left" w:pos="397"/>
                <w:tab w:val="left" w:pos="794"/>
                <w:tab w:val="left" w:pos="1191"/>
              </w:tabs>
              <w:rPr>
                <w:rFonts w:ascii="Arial" w:hAnsi="Arial" w:cs="Arial"/>
                <w:sz w:val="18"/>
                <w:szCs w:val="18"/>
                <w:lang w:val="en-GB" w:eastAsia="en-NZ"/>
              </w:rPr>
            </w:pPr>
            <w:r w:rsidRPr="00D34B61">
              <w:rPr>
                <w:rFonts w:ascii="Arial" w:hAnsi="Arial" w:cs="Arial"/>
                <w:bCs/>
                <w:sz w:val="18"/>
                <w:szCs w:val="18"/>
                <w:lang w:val="en-GB" w:eastAsia="en-NZ"/>
              </w:rPr>
              <w:t>Start</w:t>
            </w:r>
          </w:p>
        </w:tc>
        <w:tc>
          <w:tcPr>
            <w:tcW w:w="2835" w:type="dxa"/>
          </w:tcPr>
          <w:p w14:paraId="0F8C790B"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able to start from stationary using consistent and smooth clutch activation</w:t>
            </w:r>
          </w:p>
          <w:p w14:paraId="2E0806FE"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confident throttle application in order to control power and traction</w:t>
            </w:r>
          </w:p>
          <w:p w14:paraId="2DB9BCAB"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apply attack position on motorcycle</w:t>
            </w:r>
          </w:p>
        </w:tc>
        <w:tc>
          <w:tcPr>
            <w:tcW w:w="283" w:type="dxa"/>
          </w:tcPr>
          <w:p w14:paraId="7FE267A1" w14:textId="77777777" w:rsidR="00AD143E" w:rsidRPr="00D34B61" w:rsidRDefault="00AD143E" w:rsidP="00430582">
            <w:pPr>
              <w:snapToGrid w:val="0"/>
              <w:spacing w:before="40" w:after="40"/>
              <w:jc w:val="center"/>
              <w:rPr>
                <w:rFonts w:ascii="Arial" w:hAnsi="Arial" w:cs="Arial"/>
                <w:bCs/>
                <w:sz w:val="18"/>
                <w:szCs w:val="18"/>
                <w:lang w:val="en-GB" w:eastAsia="en-NZ"/>
              </w:rPr>
            </w:pPr>
          </w:p>
        </w:tc>
        <w:tc>
          <w:tcPr>
            <w:tcW w:w="284" w:type="dxa"/>
          </w:tcPr>
          <w:p w14:paraId="39AA02EC" w14:textId="77777777" w:rsidR="00AD143E" w:rsidRPr="00D34B61" w:rsidRDefault="00AD143E" w:rsidP="00430582">
            <w:pPr>
              <w:snapToGrid w:val="0"/>
              <w:spacing w:before="40" w:after="40"/>
              <w:jc w:val="center"/>
              <w:rPr>
                <w:rFonts w:ascii="Arial" w:hAnsi="Arial" w:cs="Arial"/>
                <w:bCs/>
                <w:sz w:val="18"/>
                <w:szCs w:val="18"/>
                <w:lang w:val="en-GB" w:eastAsia="en-NZ"/>
              </w:rPr>
            </w:pPr>
          </w:p>
        </w:tc>
        <w:tc>
          <w:tcPr>
            <w:tcW w:w="283" w:type="dxa"/>
          </w:tcPr>
          <w:p w14:paraId="328E887E" w14:textId="77777777" w:rsidR="00AD143E" w:rsidRPr="00D34B61" w:rsidRDefault="00AD143E" w:rsidP="00430582">
            <w:pPr>
              <w:snapToGrid w:val="0"/>
              <w:spacing w:before="40" w:after="40"/>
              <w:jc w:val="center"/>
              <w:rPr>
                <w:rFonts w:ascii="Arial" w:hAnsi="Arial" w:cs="Arial"/>
                <w:sz w:val="18"/>
                <w:szCs w:val="18"/>
                <w:lang w:eastAsia="en-NZ"/>
              </w:rPr>
            </w:pPr>
          </w:p>
        </w:tc>
        <w:tc>
          <w:tcPr>
            <w:tcW w:w="284" w:type="dxa"/>
          </w:tcPr>
          <w:p w14:paraId="5A4440EE" w14:textId="77777777" w:rsidR="00AD143E" w:rsidRPr="00D34B61" w:rsidRDefault="00AD143E" w:rsidP="00430582">
            <w:pPr>
              <w:snapToGrid w:val="0"/>
              <w:spacing w:before="40" w:after="40"/>
              <w:jc w:val="center"/>
              <w:rPr>
                <w:rFonts w:ascii="Arial" w:hAnsi="Arial" w:cs="Arial"/>
                <w:sz w:val="18"/>
                <w:szCs w:val="18"/>
                <w:lang w:eastAsia="en-NZ"/>
              </w:rPr>
            </w:pPr>
          </w:p>
        </w:tc>
        <w:tc>
          <w:tcPr>
            <w:tcW w:w="283" w:type="dxa"/>
          </w:tcPr>
          <w:p w14:paraId="71E86D4E" w14:textId="77777777" w:rsidR="00AD143E" w:rsidRPr="00D34B61" w:rsidRDefault="00AD143E" w:rsidP="00430582">
            <w:pPr>
              <w:snapToGrid w:val="0"/>
              <w:spacing w:before="40" w:after="40"/>
              <w:jc w:val="center"/>
              <w:rPr>
                <w:rFonts w:ascii="Arial" w:hAnsi="Arial" w:cs="Arial"/>
                <w:sz w:val="18"/>
                <w:szCs w:val="18"/>
                <w:lang w:eastAsia="en-NZ"/>
              </w:rPr>
            </w:pPr>
          </w:p>
        </w:tc>
        <w:tc>
          <w:tcPr>
            <w:tcW w:w="3402" w:type="dxa"/>
          </w:tcPr>
          <w:p w14:paraId="0587F2F2"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able to start from stationary using consistent and smooth clutch activation</w:t>
            </w:r>
          </w:p>
          <w:p w14:paraId="48B69EC5"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confident throttle application in order to control power and traction.</w:t>
            </w:r>
          </w:p>
          <w:p w14:paraId="3F116C22"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apply attack position on motorcycle</w:t>
            </w:r>
          </w:p>
          <w:p w14:paraId="4E5D1C0E"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uses weight distribution for traction control</w:t>
            </w:r>
          </w:p>
        </w:tc>
        <w:tc>
          <w:tcPr>
            <w:tcW w:w="284" w:type="dxa"/>
          </w:tcPr>
          <w:p w14:paraId="4AF50F37" w14:textId="77777777" w:rsidR="00AD143E" w:rsidRPr="00D34B61" w:rsidRDefault="00AD143E" w:rsidP="00430582">
            <w:pPr>
              <w:snapToGrid w:val="0"/>
              <w:spacing w:before="40" w:after="40"/>
              <w:jc w:val="center"/>
              <w:rPr>
                <w:rFonts w:ascii="Arial" w:hAnsi="Arial" w:cs="Arial"/>
                <w:bCs/>
                <w:sz w:val="18"/>
                <w:szCs w:val="18"/>
                <w:lang w:val="en-GB" w:eastAsia="en-NZ"/>
              </w:rPr>
            </w:pPr>
          </w:p>
        </w:tc>
        <w:tc>
          <w:tcPr>
            <w:tcW w:w="283" w:type="dxa"/>
          </w:tcPr>
          <w:p w14:paraId="747CF5AC" w14:textId="77777777" w:rsidR="00AD143E" w:rsidRPr="00D34B61" w:rsidRDefault="00AD143E" w:rsidP="00430582">
            <w:pPr>
              <w:snapToGrid w:val="0"/>
              <w:spacing w:before="40" w:after="40"/>
              <w:jc w:val="center"/>
              <w:rPr>
                <w:rFonts w:ascii="Arial" w:hAnsi="Arial" w:cs="Arial"/>
                <w:bCs/>
                <w:sz w:val="18"/>
                <w:szCs w:val="18"/>
                <w:lang w:val="en-GB" w:eastAsia="en-NZ"/>
              </w:rPr>
            </w:pPr>
          </w:p>
        </w:tc>
        <w:tc>
          <w:tcPr>
            <w:tcW w:w="284" w:type="dxa"/>
          </w:tcPr>
          <w:p w14:paraId="5E454F11" w14:textId="77777777" w:rsidR="00AD143E" w:rsidRPr="00D34B61" w:rsidRDefault="00AD143E" w:rsidP="00430582">
            <w:pPr>
              <w:snapToGrid w:val="0"/>
              <w:spacing w:before="40" w:after="40"/>
              <w:jc w:val="center"/>
              <w:rPr>
                <w:rFonts w:ascii="Arial" w:hAnsi="Arial" w:cs="Arial"/>
                <w:sz w:val="18"/>
                <w:szCs w:val="18"/>
                <w:lang w:eastAsia="en-NZ"/>
              </w:rPr>
            </w:pPr>
          </w:p>
        </w:tc>
        <w:tc>
          <w:tcPr>
            <w:tcW w:w="283" w:type="dxa"/>
          </w:tcPr>
          <w:p w14:paraId="2334F3C2" w14:textId="77777777" w:rsidR="00AD143E" w:rsidRPr="00D34B61" w:rsidRDefault="00AD143E" w:rsidP="00430582">
            <w:pPr>
              <w:snapToGrid w:val="0"/>
              <w:spacing w:before="40" w:after="40"/>
              <w:jc w:val="center"/>
              <w:rPr>
                <w:rFonts w:ascii="Arial" w:hAnsi="Arial" w:cs="Arial"/>
                <w:sz w:val="18"/>
                <w:szCs w:val="18"/>
                <w:lang w:eastAsia="en-NZ"/>
              </w:rPr>
            </w:pPr>
          </w:p>
        </w:tc>
        <w:tc>
          <w:tcPr>
            <w:tcW w:w="284" w:type="dxa"/>
          </w:tcPr>
          <w:p w14:paraId="6688C5E5" w14:textId="77777777" w:rsidR="00AD143E" w:rsidRPr="00D34B61" w:rsidRDefault="00AD143E" w:rsidP="00430582">
            <w:pPr>
              <w:snapToGrid w:val="0"/>
              <w:spacing w:before="40" w:after="40"/>
              <w:jc w:val="center"/>
              <w:rPr>
                <w:rFonts w:ascii="Arial" w:hAnsi="Arial" w:cs="Arial"/>
                <w:sz w:val="18"/>
                <w:szCs w:val="18"/>
                <w:lang w:eastAsia="en-NZ"/>
              </w:rPr>
            </w:pPr>
          </w:p>
        </w:tc>
        <w:tc>
          <w:tcPr>
            <w:tcW w:w="4296" w:type="dxa"/>
          </w:tcPr>
          <w:p w14:paraId="5584820B"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able to start from stationary using consistent and smooth clutch activation</w:t>
            </w:r>
          </w:p>
          <w:p w14:paraId="24C9D4AC"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confident throttle application in order to control power and traction</w:t>
            </w:r>
          </w:p>
          <w:p w14:paraId="7890C323"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apply attack position on motorcycle</w:t>
            </w:r>
          </w:p>
          <w:p w14:paraId="17C23962"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uses weight distribution for traction control</w:t>
            </w:r>
          </w:p>
          <w:p w14:paraId="71AD2365"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achieves top speed for first turn quickly</w:t>
            </w:r>
          </w:p>
        </w:tc>
        <w:tc>
          <w:tcPr>
            <w:tcW w:w="263" w:type="dxa"/>
          </w:tcPr>
          <w:p w14:paraId="4AE424E0" w14:textId="77777777" w:rsidR="00AD143E" w:rsidRPr="00D34B61" w:rsidRDefault="00AD143E" w:rsidP="00430582">
            <w:pPr>
              <w:snapToGrid w:val="0"/>
              <w:spacing w:before="40" w:after="40"/>
              <w:jc w:val="center"/>
              <w:rPr>
                <w:rFonts w:ascii="Arial" w:hAnsi="Arial" w:cs="Arial"/>
                <w:bCs/>
                <w:sz w:val="18"/>
                <w:szCs w:val="18"/>
                <w:lang w:val="en-GB" w:eastAsia="en-NZ"/>
              </w:rPr>
            </w:pPr>
          </w:p>
        </w:tc>
        <w:tc>
          <w:tcPr>
            <w:tcW w:w="263" w:type="dxa"/>
          </w:tcPr>
          <w:p w14:paraId="5FB90CE9" w14:textId="77777777" w:rsidR="00AD143E" w:rsidRPr="00D34B61" w:rsidRDefault="00AD143E" w:rsidP="00430582">
            <w:pPr>
              <w:snapToGrid w:val="0"/>
              <w:spacing w:before="40" w:after="40"/>
              <w:jc w:val="center"/>
              <w:rPr>
                <w:rFonts w:ascii="Arial" w:hAnsi="Arial" w:cs="Arial"/>
                <w:bCs/>
                <w:sz w:val="18"/>
                <w:szCs w:val="18"/>
                <w:lang w:val="en-GB" w:eastAsia="en-NZ"/>
              </w:rPr>
            </w:pPr>
          </w:p>
        </w:tc>
        <w:tc>
          <w:tcPr>
            <w:tcW w:w="263" w:type="dxa"/>
          </w:tcPr>
          <w:p w14:paraId="23A7C8A6" w14:textId="77777777" w:rsidR="00AD143E" w:rsidRPr="00D34B61" w:rsidRDefault="00AD143E" w:rsidP="00430582">
            <w:pPr>
              <w:snapToGrid w:val="0"/>
              <w:spacing w:before="40" w:after="40"/>
              <w:jc w:val="center"/>
              <w:rPr>
                <w:rFonts w:ascii="Arial" w:hAnsi="Arial" w:cs="Arial"/>
                <w:sz w:val="18"/>
                <w:szCs w:val="18"/>
                <w:lang w:eastAsia="en-NZ"/>
              </w:rPr>
            </w:pPr>
          </w:p>
        </w:tc>
        <w:tc>
          <w:tcPr>
            <w:tcW w:w="263" w:type="dxa"/>
          </w:tcPr>
          <w:p w14:paraId="236FC237" w14:textId="77777777" w:rsidR="00AD143E" w:rsidRPr="00D34B61" w:rsidRDefault="00AD143E" w:rsidP="00430582">
            <w:pPr>
              <w:snapToGrid w:val="0"/>
              <w:spacing w:before="40" w:after="40"/>
              <w:jc w:val="center"/>
              <w:rPr>
                <w:rFonts w:ascii="Arial" w:hAnsi="Arial" w:cs="Arial"/>
                <w:sz w:val="18"/>
                <w:szCs w:val="18"/>
                <w:lang w:eastAsia="en-NZ"/>
              </w:rPr>
            </w:pPr>
          </w:p>
        </w:tc>
        <w:tc>
          <w:tcPr>
            <w:tcW w:w="263" w:type="dxa"/>
          </w:tcPr>
          <w:p w14:paraId="064FF0C9" w14:textId="77777777" w:rsidR="00AD143E" w:rsidRPr="00D34B61" w:rsidRDefault="00AD143E" w:rsidP="00430582">
            <w:pPr>
              <w:snapToGrid w:val="0"/>
              <w:spacing w:before="40" w:after="40"/>
              <w:jc w:val="center"/>
              <w:rPr>
                <w:rFonts w:ascii="Arial" w:hAnsi="Arial" w:cs="Arial"/>
                <w:sz w:val="18"/>
                <w:szCs w:val="18"/>
                <w:lang w:eastAsia="en-NZ"/>
              </w:rPr>
            </w:pPr>
          </w:p>
        </w:tc>
      </w:tr>
      <w:tr w:rsidR="00AD143E" w:rsidRPr="00D34B61" w14:paraId="6AE7BF72" w14:textId="77777777" w:rsidTr="00AD143E">
        <w:trPr>
          <w:trHeight w:val="1745"/>
        </w:trPr>
        <w:tc>
          <w:tcPr>
            <w:tcW w:w="1101" w:type="dxa"/>
          </w:tcPr>
          <w:p w14:paraId="3208A49C" w14:textId="77777777" w:rsidR="00AD143E" w:rsidRPr="00D34B61" w:rsidRDefault="00AD143E" w:rsidP="00430582">
            <w:pPr>
              <w:tabs>
                <w:tab w:val="left" w:pos="397"/>
                <w:tab w:val="left" w:pos="794"/>
                <w:tab w:val="left" w:pos="1191"/>
              </w:tabs>
              <w:rPr>
                <w:rFonts w:ascii="Arial" w:hAnsi="Arial" w:cs="Arial"/>
                <w:sz w:val="18"/>
                <w:szCs w:val="18"/>
                <w:lang w:eastAsia="en-NZ"/>
              </w:rPr>
            </w:pPr>
            <w:r w:rsidRPr="00D34B61">
              <w:rPr>
                <w:rFonts w:ascii="Arial" w:hAnsi="Arial" w:cs="Arial"/>
                <w:bCs/>
                <w:sz w:val="18"/>
                <w:szCs w:val="18"/>
                <w:lang w:val="en-GB" w:eastAsia="en-NZ"/>
              </w:rPr>
              <w:t>Berm/turns</w:t>
            </w:r>
          </w:p>
        </w:tc>
        <w:tc>
          <w:tcPr>
            <w:tcW w:w="2835" w:type="dxa"/>
          </w:tcPr>
          <w:p w14:paraId="70C03C15"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perform rut turns using appropriate foot down technique</w:t>
            </w:r>
          </w:p>
          <w:p w14:paraId="61592071"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perform turns at an appropriate speed</w:t>
            </w:r>
          </w:p>
          <w:p w14:paraId="33EACFAD"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ride turn or berm in standing position</w:t>
            </w:r>
          </w:p>
        </w:tc>
        <w:tc>
          <w:tcPr>
            <w:tcW w:w="283" w:type="dxa"/>
          </w:tcPr>
          <w:p w14:paraId="619E7DCA"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84" w:type="dxa"/>
          </w:tcPr>
          <w:p w14:paraId="3D72BBB8"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83" w:type="dxa"/>
          </w:tcPr>
          <w:p w14:paraId="0FE0AA04" w14:textId="77777777" w:rsidR="00AD143E" w:rsidRPr="00D34B61" w:rsidRDefault="00AD143E" w:rsidP="00430582">
            <w:pPr>
              <w:snapToGrid w:val="0"/>
              <w:spacing w:before="40" w:after="40"/>
              <w:jc w:val="center"/>
              <w:rPr>
                <w:rFonts w:ascii="Arial" w:hAnsi="Arial" w:cs="Arial"/>
                <w:sz w:val="18"/>
                <w:szCs w:val="18"/>
                <w:lang w:eastAsia="en-NZ"/>
              </w:rPr>
            </w:pPr>
          </w:p>
        </w:tc>
        <w:tc>
          <w:tcPr>
            <w:tcW w:w="284" w:type="dxa"/>
          </w:tcPr>
          <w:p w14:paraId="05FFD593" w14:textId="77777777" w:rsidR="00AD143E" w:rsidRPr="00D34B61" w:rsidRDefault="00AD143E" w:rsidP="00430582">
            <w:pPr>
              <w:snapToGrid w:val="0"/>
              <w:spacing w:before="40" w:after="40"/>
              <w:jc w:val="center"/>
              <w:rPr>
                <w:rFonts w:ascii="Arial" w:hAnsi="Arial" w:cs="Arial"/>
                <w:sz w:val="18"/>
                <w:szCs w:val="18"/>
                <w:lang w:eastAsia="en-NZ"/>
              </w:rPr>
            </w:pPr>
          </w:p>
        </w:tc>
        <w:tc>
          <w:tcPr>
            <w:tcW w:w="283" w:type="dxa"/>
          </w:tcPr>
          <w:p w14:paraId="7618A91F" w14:textId="77777777" w:rsidR="00AD143E" w:rsidRPr="00D34B61" w:rsidRDefault="00AD143E" w:rsidP="00430582">
            <w:pPr>
              <w:snapToGrid w:val="0"/>
              <w:spacing w:before="40" w:after="40"/>
              <w:jc w:val="center"/>
              <w:rPr>
                <w:rFonts w:ascii="Arial" w:hAnsi="Arial" w:cs="Arial"/>
                <w:sz w:val="18"/>
                <w:szCs w:val="18"/>
                <w:lang w:eastAsia="en-NZ"/>
              </w:rPr>
            </w:pPr>
          </w:p>
        </w:tc>
        <w:tc>
          <w:tcPr>
            <w:tcW w:w="3402" w:type="dxa"/>
          </w:tcPr>
          <w:p w14:paraId="5156A35C"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perform rut turns using appropriate foot down technique</w:t>
            </w:r>
          </w:p>
          <w:p w14:paraId="4CAC907A"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perform turns at an appropriate speed</w:t>
            </w:r>
          </w:p>
          <w:p w14:paraId="10F41176"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ride turn or berm in standing position</w:t>
            </w:r>
          </w:p>
          <w:p w14:paraId="617B5E27"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displays throttle control in turning</w:t>
            </w:r>
          </w:p>
        </w:tc>
        <w:tc>
          <w:tcPr>
            <w:tcW w:w="284" w:type="dxa"/>
          </w:tcPr>
          <w:p w14:paraId="250806ED"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83" w:type="dxa"/>
          </w:tcPr>
          <w:p w14:paraId="3D35B4DD"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84" w:type="dxa"/>
          </w:tcPr>
          <w:p w14:paraId="6098C37B" w14:textId="77777777" w:rsidR="00AD143E" w:rsidRPr="00D34B61" w:rsidRDefault="00AD143E" w:rsidP="00430582">
            <w:pPr>
              <w:snapToGrid w:val="0"/>
              <w:spacing w:before="40" w:after="40"/>
              <w:jc w:val="center"/>
              <w:rPr>
                <w:rFonts w:ascii="Arial" w:hAnsi="Arial" w:cs="Arial"/>
                <w:sz w:val="18"/>
                <w:szCs w:val="18"/>
                <w:lang w:eastAsia="en-NZ"/>
              </w:rPr>
            </w:pPr>
          </w:p>
        </w:tc>
        <w:tc>
          <w:tcPr>
            <w:tcW w:w="283" w:type="dxa"/>
          </w:tcPr>
          <w:p w14:paraId="24A2EE5C" w14:textId="77777777" w:rsidR="00AD143E" w:rsidRPr="00D34B61" w:rsidRDefault="00AD143E" w:rsidP="00430582">
            <w:pPr>
              <w:snapToGrid w:val="0"/>
              <w:spacing w:before="40" w:after="40"/>
              <w:jc w:val="center"/>
              <w:rPr>
                <w:rFonts w:ascii="Arial" w:hAnsi="Arial" w:cs="Arial"/>
                <w:sz w:val="18"/>
                <w:szCs w:val="18"/>
                <w:lang w:eastAsia="en-NZ"/>
              </w:rPr>
            </w:pPr>
          </w:p>
        </w:tc>
        <w:tc>
          <w:tcPr>
            <w:tcW w:w="284" w:type="dxa"/>
          </w:tcPr>
          <w:p w14:paraId="0233563C" w14:textId="77777777" w:rsidR="00AD143E" w:rsidRPr="00D34B61" w:rsidRDefault="00AD143E" w:rsidP="00430582">
            <w:pPr>
              <w:snapToGrid w:val="0"/>
              <w:spacing w:before="40" w:after="40"/>
              <w:jc w:val="center"/>
              <w:rPr>
                <w:rFonts w:ascii="Arial" w:hAnsi="Arial" w:cs="Arial"/>
                <w:sz w:val="18"/>
                <w:szCs w:val="18"/>
                <w:lang w:eastAsia="en-NZ"/>
              </w:rPr>
            </w:pPr>
          </w:p>
        </w:tc>
        <w:tc>
          <w:tcPr>
            <w:tcW w:w="4296" w:type="dxa"/>
          </w:tcPr>
          <w:p w14:paraId="3F2F9532"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perform rut turns using appropriate foot down technique</w:t>
            </w:r>
          </w:p>
          <w:p w14:paraId="27BEE25E"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perform turns at an appropriate speed</w:t>
            </w:r>
          </w:p>
          <w:p w14:paraId="0BFE66F4"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ride turn or berm in standing position</w:t>
            </w:r>
          </w:p>
          <w:p w14:paraId="4E28F9CC"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displays throttle control in turning</w:t>
            </w:r>
          </w:p>
          <w:p w14:paraId="775790C6"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apply weight distribution to improve cornering ability</w:t>
            </w:r>
          </w:p>
          <w:p w14:paraId="6F55A69D"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selects the best racing lines</w:t>
            </w:r>
          </w:p>
        </w:tc>
        <w:tc>
          <w:tcPr>
            <w:tcW w:w="263" w:type="dxa"/>
          </w:tcPr>
          <w:p w14:paraId="5947B4EE"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63" w:type="dxa"/>
          </w:tcPr>
          <w:p w14:paraId="61C81E77"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63" w:type="dxa"/>
          </w:tcPr>
          <w:p w14:paraId="7999C2FD" w14:textId="77777777" w:rsidR="00AD143E" w:rsidRPr="00D34B61" w:rsidRDefault="00AD143E" w:rsidP="00430582">
            <w:pPr>
              <w:snapToGrid w:val="0"/>
              <w:spacing w:before="40" w:after="40"/>
              <w:jc w:val="center"/>
              <w:rPr>
                <w:rFonts w:ascii="Arial" w:hAnsi="Arial" w:cs="Arial"/>
                <w:bCs/>
                <w:sz w:val="18"/>
                <w:szCs w:val="18"/>
                <w:lang w:eastAsia="en-NZ"/>
              </w:rPr>
            </w:pPr>
          </w:p>
        </w:tc>
        <w:tc>
          <w:tcPr>
            <w:tcW w:w="263" w:type="dxa"/>
          </w:tcPr>
          <w:p w14:paraId="7B7C8C32" w14:textId="77777777" w:rsidR="00AD143E" w:rsidRPr="00D34B61" w:rsidRDefault="00AD143E" w:rsidP="00430582">
            <w:pPr>
              <w:snapToGrid w:val="0"/>
              <w:spacing w:before="40" w:after="40"/>
              <w:jc w:val="center"/>
              <w:rPr>
                <w:rFonts w:ascii="Arial" w:hAnsi="Arial" w:cs="Arial"/>
                <w:bCs/>
                <w:sz w:val="18"/>
                <w:szCs w:val="18"/>
                <w:lang w:eastAsia="en-NZ"/>
              </w:rPr>
            </w:pPr>
          </w:p>
        </w:tc>
        <w:tc>
          <w:tcPr>
            <w:tcW w:w="263" w:type="dxa"/>
          </w:tcPr>
          <w:p w14:paraId="27758D73" w14:textId="77777777" w:rsidR="00AD143E" w:rsidRPr="00D34B61" w:rsidRDefault="00AD143E" w:rsidP="00430582">
            <w:pPr>
              <w:snapToGrid w:val="0"/>
              <w:spacing w:before="40" w:after="40"/>
              <w:jc w:val="center"/>
              <w:rPr>
                <w:rFonts w:ascii="Arial" w:hAnsi="Arial" w:cs="Arial"/>
                <w:bCs/>
                <w:sz w:val="18"/>
                <w:szCs w:val="18"/>
                <w:lang w:eastAsia="en-NZ"/>
              </w:rPr>
            </w:pPr>
          </w:p>
        </w:tc>
      </w:tr>
      <w:tr w:rsidR="00AD143E" w:rsidRPr="00D34B61" w14:paraId="3CEEC267" w14:textId="77777777" w:rsidTr="00AD143E">
        <w:trPr>
          <w:trHeight w:val="2122"/>
        </w:trPr>
        <w:tc>
          <w:tcPr>
            <w:tcW w:w="1101" w:type="dxa"/>
          </w:tcPr>
          <w:p w14:paraId="793AD35D" w14:textId="77777777" w:rsidR="00AD143E" w:rsidRPr="00D34B61" w:rsidRDefault="00AD143E" w:rsidP="00430582">
            <w:pPr>
              <w:tabs>
                <w:tab w:val="left" w:pos="397"/>
                <w:tab w:val="left" w:pos="794"/>
                <w:tab w:val="left" w:pos="1191"/>
              </w:tabs>
              <w:rPr>
                <w:rFonts w:ascii="Arial" w:hAnsi="Arial" w:cs="Arial"/>
                <w:sz w:val="18"/>
                <w:szCs w:val="18"/>
                <w:lang w:eastAsia="en-NZ"/>
              </w:rPr>
            </w:pPr>
            <w:r w:rsidRPr="00D34B61">
              <w:rPr>
                <w:rFonts w:ascii="Arial" w:hAnsi="Arial" w:cs="Arial"/>
                <w:sz w:val="18"/>
                <w:szCs w:val="18"/>
                <w:lang w:eastAsia="en-NZ"/>
              </w:rPr>
              <w:t>Jumps</w:t>
            </w:r>
          </w:p>
        </w:tc>
        <w:tc>
          <w:tcPr>
            <w:tcW w:w="2835" w:type="dxa"/>
          </w:tcPr>
          <w:p w14:paraId="34A00602"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set their line up to land in an appropriate position</w:t>
            </w:r>
          </w:p>
          <w:p w14:paraId="7D4619C5"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applies fundamental aspects of weight distribution to jumping obstacles</w:t>
            </w:r>
          </w:p>
          <w:p w14:paraId="01604C7E"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use throttle control and clutch control to lift front wheel over obstacles</w:t>
            </w:r>
          </w:p>
        </w:tc>
        <w:tc>
          <w:tcPr>
            <w:tcW w:w="283" w:type="dxa"/>
          </w:tcPr>
          <w:p w14:paraId="1AF35F8B"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84" w:type="dxa"/>
          </w:tcPr>
          <w:p w14:paraId="0DA819DD"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83" w:type="dxa"/>
          </w:tcPr>
          <w:p w14:paraId="521832CA" w14:textId="77777777" w:rsidR="00AD143E" w:rsidRPr="00D34B61" w:rsidRDefault="00AD143E" w:rsidP="00430582">
            <w:pPr>
              <w:snapToGrid w:val="0"/>
              <w:spacing w:before="40" w:after="40"/>
              <w:jc w:val="center"/>
              <w:rPr>
                <w:rFonts w:ascii="Arial" w:hAnsi="Arial" w:cs="Arial"/>
                <w:sz w:val="18"/>
                <w:szCs w:val="18"/>
                <w:lang w:eastAsia="en-NZ"/>
              </w:rPr>
            </w:pPr>
          </w:p>
        </w:tc>
        <w:tc>
          <w:tcPr>
            <w:tcW w:w="284" w:type="dxa"/>
          </w:tcPr>
          <w:p w14:paraId="689978F1" w14:textId="77777777" w:rsidR="00AD143E" w:rsidRPr="00D34B61" w:rsidRDefault="00AD143E" w:rsidP="00430582">
            <w:pPr>
              <w:snapToGrid w:val="0"/>
              <w:spacing w:before="40" w:after="40"/>
              <w:jc w:val="center"/>
              <w:rPr>
                <w:rFonts w:ascii="Arial" w:hAnsi="Arial" w:cs="Arial"/>
                <w:sz w:val="18"/>
                <w:szCs w:val="18"/>
                <w:lang w:eastAsia="en-NZ"/>
              </w:rPr>
            </w:pPr>
          </w:p>
        </w:tc>
        <w:tc>
          <w:tcPr>
            <w:tcW w:w="283" w:type="dxa"/>
          </w:tcPr>
          <w:p w14:paraId="621AFB6B" w14:textId="77777777" w:rsidR="00AD143E" w:rsidRPr="00D34B61" w:rsidRDefault="00AD143E" w:rsidP="00430582">
            <w:pPr>
              <w:snapToGrid w:val="0"/>
              <w:spacing w:before="40" w:after="40"/>
              <w:jc w:val="center"/>
              <w:rPr>
                <w:rFonts w:ascii="Arial" w:hAnsi="Arial" w:cs="Arial"/>
                <w:sz w:val="18"/>
                <w:szCs w:val="18"/>
                <w:lang w:eastAsia="en-NZ"/>
              </w:rPr>
            </w:pPr>
          </w:p>
        </w:tc>
        <w:tc>
          <w:tcPr>
            <w:tcW w:w="3402" w:type="dxa"/>
          </w:tcPr>
          <w:p w14:paraId="4BBD02F0"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set their line up to land in an appropriate position</w:t>
            </w:r>
          </w:p>
          <w:p w14:paraId="3821944E"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applies fundamental aspects of weight distribution to jumping obstacles</w:t>
            </w:r>
          </w:p>
          <w:p w14:paraId="06EFFC65"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use throttle control and clutch control to lift front wheel over obstacles</w:t>
            </w:r>
          </w:p>
          <w:p w14:paraId="697F8E5A"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land in appropriate gear to accelerate</w:t>
            </w:r>
          </w:p>
        </w:tc>
        <w:tc>
          <w:tcPr>
            <w:tcW w:w="284" w:type="dxa"/>
          </w:tcPr>
          <w:p w14:paraId="2E471027"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83" w:type="dxa"/>
          </w:tcPr>
          <w:p w14:paraId="0915588A"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84" w:type="dxa"/>
          </w:tcPr>
          <w:p w14:paraId="567625D5" w14:textId="77777777" w:rsidR="00AD143E" w:rsidRPr="00D34B61" w:rsidRDefault="00AD143E" w:rsidP="00430582">
            <w:pPr>
              <w:snapToGrid w:val="0"/>
              <w:spacing w:before="40" w:after="40"/>
              <w:jc w:val="center"/>
              <w:rPr>
                <w:rFonts w:ascii="Arial" w:hAnsi="Arial" w:cs="Arial"/>
                <w:sz w:val="18"/>
                <w:szCs w:val="18"/>
                <w:lang w:eastAsia="en-NZ"/>
              </w:rPr>
            </w:pPr>
          </w:p>
        </w:tc>
        <w:tc>
          <w:tcPr>
            <w:tcW w:w="283" w:type="dxa"/>
          </w:tcPr>
          <w:p w14:paraId="22739900" w14:textId="77777777" w:rsidR="00AD143E" w:rsidRPr="00D34B61" w:rsidRDefault="00AD143E" w:rsidP="00430582">
            <w:pPr>
              <w:snapToGrid w:val="0"/>
              <w:spacing w:before="40" w:after="40"/>
              <w:jc w:val="center"/>
              <w:rPr>
                <w:rFonts w:ascii="Arial" w:hAnsi="Arial" w:cs="Arial"/>
                <w:sz w:val="18"/>
                <w:szCs w:val="18"/>
                <w:lang w:eastAsia="en-NZ"/>
              </w:rPr>
            </w:pPr>
          </w:p>
        </w:tc>
        <w:tc>
          <w:tcPr>
            <w:tcW w:w="284" w:type="dxa"/>
          </w:tcPr>
          <w:p w14:paraId="563E7600" w14:textId="77777777" w:rsidR="00AD143E" w:rsidRPr="00D34B61" w:rsidRDefault="00AD143E" w:rsidP="00430582">
            <w:pPr>
              <w:snapToGrid w:val="0"/>
              <w:spacing w:before="40" w:after="40"/>
              <w:jc w:val="center"/>
              <w:rPr>
                <w:rFonts w:ascii="Arial" w:hAnsi="Arial" w:cs="Arial"/>
                <w:sz w:val="18"/>
                <w:szCs w:val="18"/>
                <w:lang w:eastAsia="en-NZ"/>
              </w:rPr>
            </w:pPr>
          </w:p>
        </w:tc>
        <w:tc>
          <w:tcPr>
            <w:tcW w:w="4296" w:type="dxa"/>
          </w:tcPr>
          <w:p w14:paraId="0A9DF053"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set their line up to land in an appropriate position</w:t>
            </w:r>
          </w:p>
          <w:p w14:paraId="56057E58"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applies fundamental aspects of weight distribution to jumping obstacles</w:t>
            </w:r>
          </w:p>
          <w:p w14:paraId="17B4A399"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use throttle control and clutch control to lift front wheel over obstacles</w:t>
            </w:r>
          </w:p>
          <w:p w14:paraId="165D729B"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land in appropriate gear to accelerate</w:t>
            </w:r>
          </w:p>
          <w:p w14:paraId="619023CE"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applied fundamental aspects of weight distribution to jumping obstacles</w:t>
            </w:r>
          </w:p>
        </w:tc>
        <w:tc>
          <w:tcPr>
            <w:tcW w:w="263" w:type="dxa"/>
          </w:tcPr>
          <w:p w14:paraId="57DB30B1"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63" w:type="dxa"/>
          </w:tcPr>
          <w:p w14:paraId="7E70EDB5"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63" w:type="dxa"/>
          </w:tcPr>
          <w:p w14:paraId="18D76BA2" w14:textId="77777777" w:rsidR="00AD143E" w:rsidRPr="00D34B61" w:rsidRDefault="00AD143E" w:rsidP="00430582">
            <w:pPr>
              <w:snapToGrid w:val="0"/>
              <w:spacing w:before="40" w:after="40"/>
              <w:jc w:val="center"/>
              <w:rPr>
                <w:rFonts w:ascii="Arial" w:hAnsi="Arial" w:cs="Arial"/>
                <w:sz w:val="18"/>
                <w:szCs w:val="18"/>
                <w:lang w:eastAsia="en-NZ"/>
              </w:rPr>
            </w:pPr>
          </w:p>
        </w:tc>
        <w:tc>
          <w:tcPr>
            <w:tcW w:w="263" w:type="dxa"/>
          </w:tcPr>
          <w:p w14:paraId="23660C18" w14:textId="77777777" w:rsidR="00AD143E" w:rsidRPr="00D34B61" w:rsidRDefault="00AD143E" w:rsidP="00430582">
            <w:pPr>
              <w:snapToGrid w:val="0"/>
              <w:spacing w:before="40" w:after="40"/>
              <w:jc w:val="center"/>
              <w:rPr>
                <w:rFonts w:ascii="Arial" w:hAnsi="Arial" w:cs="Arial"/>
                <w:sz w:val="18"/>
                <w:szCs w:val="18"/>
                <w:lang w:eastAsia="en-NZ"/>
              </w:rPr>
            </w:pPr>
          </w:p>
        </w:tc>
        <w:tc>
          <w:tcPr>
            <w:tcW w:w="263" w:type="dxa"/>
          </w:tcPr>
          <w:p w14:paraId="6B82FBB0" w14:textId="77777777" w:rsidR="00AD143E" w:rsidRPr="00D34B61" w:rsidRDefault="00AD143E" w:rsidP="00430582">
            <w:pPr>
              <w:snapToGrid w:val="0"/>
              <w:spacing w:before="40" w:after="40"/>
              <w:jc w:val="center"/>
              <w:rPr>
                <w:rFonts w:ascii="Arial" w:hAnsi="Arial" w:cs="Arial"/>
                <w:sz w:val="18"/>
                <w:szCs w:val="18"/>
                <w:lang w:eastAsia="en-NZ"/>
              </w:rPr>
            </w:pPr>
          </w:p>
        </w:tc>
      </w:tr>
      <w:tr w:rsidR="00AD143E" w:rsidRPr="00D34B61" w14:paraId="3C855F66" w14:textId="77777777" w:rsidTr="00AD143E">
        <w:trPr>
          <w:trHeight w:val="1953"/>
        </w:trPr>
        <w:tc>
          <w:tcPr>
            <w:tcW w:w="1101" w:type="dxa"/>
          </w:tcPr>
          <w:p w14:paraId="74F795F1" w14:textId="77777777" w:rsidR="00AD143E" w:rsidRPr="00D34B61" w:rsidRDefault="00AD143E" w:rsidP="00430582">
            <w:pPr>
              <w:rPr>
                <w:rFonts w:ascii="Arial" w:hAnsi="Arial" w:cs="Arial"/>
                <w:sz w:val="18"/>
                <w:szCs w:val="18"/>
              </w:rPr>
            </w:pPr>
            <w:r w:rsidRPr="00D34B61">
              <w:rPr>
                <w:rFonts w:ascii="Arial" w:hAnsi="Arial" w:cs="Arial"/>
                <w:sz w:val="18"/>
                <w:szCs w:val="18"/>
              </w:rPr>
              <w:t>General</w:t>
            </w:r>
          </w:p>
        </w:tc>
        <w:tc>
          <w:tcPr>
            <w:tcW w:w="2835" w:type="dxa"/>
          </w:tcPr>
          <w:p w14:paraId="1EC514D6"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moves up and down gear range appropriately</w:t>
            </w:r>
          </w:p>
          <w:p w14:paraId="7BB4A281"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displays bike control at all times</w:t>
            </w:r>
          </w:p>
          <w:p w14:paraId="7CE65017"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uses the racing line on the berm or the inside line rut</w:t>
            </w:r>
          </w:p>
        </w:tc>
        <w:tc>
          <w:tcPr>
            <w:tcW w:w="283" w:type="dxa"/>
          </w:tcPr>
          <w:p w14:paraId="72337203"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84" w:type="dxa"/>
          </w:tcPr>
          <w:p w14:paraId="0A9D056E"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83" w:type="dxa"/>
          </w:tcPr>
          <w:p w14:paraId="780C8507" w14:textId="77777777" w:rsidR="00AD143E" w:rsidRPr="00D34B61" w:rsidRDefault="00AD143E" w:rsidP="00430582">
            <w:pPr>
              <w:snapToGrid w:val="0"/>
              <w:spacing w:before="40" w:after="40"/>
              <w:jc w:val="center"/>
              <w:rPr>
                <w:rFonts w:ascii="Arial" w:hAnsi="Arial" w:cs="Arial"/>
                <w:sz w:val="18"/>
                <w:szCs w:val="18"/>
                <w:lang w:eastAsia="en-NZ"/>
              </w:rPr>
            </w:pPr>
          </w:p>
        </w:tc>
        <w:tc>
          <w:tcPr>
            <w:tcW w:w="284" w:type="dxa"/>
          </w:tcPr>
          <w:p w14:paraId="70EA92A7" w14:textId="77777777" w:rsidR="00AD143E" w:rsidRPr="00D34B61" w:rsidRDefault="00AD143E" w:rsidP="00430582">
            <w:pPr>
              <w:snapToGrid w:val="0"/>
              <w:spacing w:before="40" w:after="40"/>
              <w:jc w:val="center"/>
              <w:rPr>
                <w:rFonts w:ascii="Arial" w:hAnsi="Arial" w:cs="Arial"/>
                <w:sz w:val="18"/>
                <w:szCs w:val="18"/>
                <w:lang w:eastAsia="en-NZ"/>
              </w:rPr>
            </w:pPr>
          </w:p>
        </w:tc>
        <w:tc>
          <w:tcPr>
            <w:tcW w:w="283" w:type="dxa"/>
          </w:tcPr>
          <w:p w14:paraId="56B38645" w14:textId="77777777" w:rsidR="00AD143E" w:rsidRPr="00D34B61" w:rsidRDefault="00AD143E" w:rsidP="00430582">
            <w:pPr>
              <w:snapToGrid w:val="0"/>
              <w:spacing w:before="40" w:after="40"/>
              <w:jc w:val="center"/>
              <w:rPr>
                <w:rFonts w:ascii="Arial" w:hAnsi="Arial" w:cs="Arial"/>
                <w:sz w:val="18"/>
                <w:szCs w:val="18"/>
                <w:lang w:eastAsia="en-NZ"/>
              </w:rPr>
            </w:pPr>
          </w:p>
        </w:tc>
        <w:tc>
          <w:tcPr>
            <w:tcW w:w="3402" w:type="dxa"/>
          </w:tcPr>
          <w:p w14:paraId="70BA99A9"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moves up and down gear range appropriately</w:t>
            </w:r>
          </w:p>
          <w:p w14:paraId="4AC0B810"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displays bike control at all times</w:t>
            </w:r>
          </w:p>
          <w:p w14:paraId="1B798833"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uses the racing line on the berm or the inside line rut</w:t>
            </w:r>
          </w:p>
          <w:p w14:paraId="0BAF5491"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use brakes to position the motorbike in chosen position</w:t>
            </w:r>
          </w:p>
        </w:tc>
        <w:tc>
          <w:tcPr>
            <w:tcW w:w="284" w:type="dxa"/>
          </w:tcPr>
          <w:p w14:paraId="54E926FA"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83" w:type="dxa"/>
          </w:tcPr>
          <w:p w14:paraId="782F4E45"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84" w:type="dxa"/>
          </w:tcPr>
          <w:p w14:paraId="754BFDB0" w14:textId="77777777" w:rsidR="00AD143E" w:rsidRPr="00D34B61" w:rsidRDefault="00AD143E" w:rsidP="00430582">
            <w:pPr>
              <w:snapToGrid w:val="0"/>
              <w:spacing w:before="40" w:after="40"/>
              <w:jc w:val="center"/>
              <w:rPr>
                <w:rFonts w:ascii="Arial" w:hAnsi="Arial" w:cs="Arial"/>
                <w:sz w:val="18"/>
                <w:szCs w:val="18"/>
                <w:lang w:eastAsia="en-NZ"/>
              </w:rPr>
            </w:pPr>
          </w:p>
        </w:tc>
        <w:tc>
          <w:tcPr>
            <w:tcW w:w="283" w:type="dxa"/>
          </w:tcPr>
          <w:p w14:paraId="3B2FA98D" w14:textId="77777777" w:rsidR="00AD143E" w:rsidRPr="00D34B61" w:rsidRDefault="00AD143E" w:rsidP="00430582">
            <w:pPr>
              <w:snapToGrid w:val="0"/>
              <w:spacing w:before="40" w:after="40"/>
              <w:jc w:val="center"/>
              <w:rPr>
                <w:rFonts w:ascii="Arial" w:hAnsi="Arial" w:cs="Arial"/>
                <w:sz w:val="18"/>
                <w:szCs w:val="18"/>
                <w:lang w:eastAsia="en-NZ"/>
              </w:rPr>
            </w:pPr>
          </w:p>
        </w:tc>
        <w:tc>
          <w:tcPr>
            <w:tcW w:w="284" w:type="dxa"/>
          </w:tcPr>
          <w:p w14:paraId="7D907026" w14:textId="77777777" w:rsidR="00AD143E" w:rsidRPr="00D34B61" w:rsidRDefault="00AD143E" w:rsidP="00430582">
            <w:pPr>
              <w:snapToGrid w:val="0"/>
              <w:spacing w:before="40" w:after="40"/>
              <w:jc w:val="center"/>
              <w:rPr>
                <w:rFonts w:ascii="Arial" w:hAnsi="Arial" w:cs="Arial"/>
                <w:sz w:val="18"/>
                <w:szCs w:val="18"/>
                <w:lang w:eastAsia="en-NZ"/>
              </w:rPr>
            </w:pPr>
          </w:p>
        </w:tc>
        <w:tc>
          <w:tcPr>
            <w:tcW w:w="4296" w:type="dxa"/>
          </w:tcPr>
          <w:p w14:paraId="7F961345"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moves up and down gear range appropriately</w:t>
            </w:r>
          </w:p>
          <w:p w14:paraId="1289AC3E"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displays bike control at all times</w:t>
            </w:r>
          </w:p>
          <w:p w14:paraId="724AC65B"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uses the racing line on the berm or the inside line rut</w:t>
            </w:r>
          </w:p>
          <w:p w14:paraId="5D987DB5"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use brakes to position the motorbike in chosen position</w:t>
            </w:r>
          </w:p>
          <w:p w14:paraId="0F3B8C57"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read upcoming terrain and distributes weight accordingly</w:t>
            </w:r>
          </w:p>
          <w:p w14:paraId="2463C08D" w14:textId="77777777" w:rsidR="00AD143E" w:rsidRPr="00D34B61" w:rsidRDefault="00AD143E"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set a fast time for the chosen course</w:t>
            </w:r>
          </w:p>
        </w:tc>
        <w:tc>
          <w:tcPr>
            <w:tcW w:w="263" w:type="dxa"/>
          </w:tcPr>
          <w:p w14:paraId="07610692"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63" w:type="dxa"/>
          </w:tcPr>
          <w:p w14:paraId="17773534" w14:textId="77777777" w:rsidR="00AD143E" w:rsidRPr="00D34B61" w:rsidRDefault="00AD143E" w:rsidP="00430582">
            <w:pPr>
              <w:snapToGrid w:val="0"/>
              <w:spacing w:before="40" w:after="40"/>
              <w:jc w:val="center"/>
              <w:rPr>
                <w:rFonts w:ascii="Arial" w:hAnsi="Arial" w:cs="Arial"/>
                <w:sz w:val="18"/>
                <w:szCs w:val="18"/>
                <w:lang w:val="en-GB" w:eastAsia="en-NZ"/>
              </w:rPr>
            </w:pPr>
          </w:p>
        </w:tc>
        <w:tc>
          <w:tcPr>
            <w:tcW w:w="263" w:type="dxa"/>
          </w:tcPr>
          <w:p w14:paraId="5814E077" w14:textId="77777777" w:rsidR="00AD143E" w:rsidRPr="00D34B61" w:rsidRDefault="00AD143E" w:rsidP="00430582">
            <w:pPr>
              <w:snapToGrid w:val="0"/>
              <w:spacing w:before="40" w:after="40"/>
              <w:jc w:val="center"/>
              <w:rPr>
                <w:rFonts w:ascii="Arial" w:hAnsi="Arial" w:cs="Arial"/>
                <w:sz w:val="18"/>
                <w:szCs w:val="18"/>
                <w:lang w:eastAsia="en-NZ"/>
              </w:rPr>
            </w:pPr>
          </w:p>
        </w:tc>
        <w:tc>
          <w:tcPr>
            <w:tcW w:w="263" w:type="dxa"/>
          </w:tcPr>
          <w:p w14:paraId="5F5FE86C" w14:textId="77777777" w:rsidR="00AD143E" w:rsidRPr="00D34B61" w:rsidRDefault="00AD143E" w:rsidP="00430582">
            <w:pPr>
              <w:snapToGrid w:val="0"/>
              <w:spacing w:before="40" w:after="40"/>
              <w:jc w:val="center"/>
              <w:rPr>
                <w:rFonts w:ascii="Arial" w:hAnsi="Arial" w:cs="Arial"/>
                <w:sz w:val="18"/>
                <w:szCs w:val="18"/>
                <w:lang w:eastAsia="en-NZ"/>
              </w:rPr>
            </w:pPr>
          </w:p>
        </w:tc>
        <w:tc>
          <w:tcPr>
            <w:tcW w:w="263" w:type="dxa"/>
          </w:tcPr>
          <w:p w14:paraId="14F1DBAD" w14:textId="77777777" w:rsidR="00AD143E" w:rsidRPr="00D34B61" w:rsidRDefault="00AD143E" w:rsidP="00430582">
            <w:pPr>
              <w:snapToGrid w:val="0"/>
              <w:spacing w:before="40" w:after="40"/>
              <w:jc w:val="center"/>
              <w:rPr>
                <w:rFonts w:ascii="Arial" w:hAnsi="Arial" w:cs="Arial"/>
                <w:sz w:val="18"/>
                <w:szCs w:val="18"/>
                <w:lang w:eastAsia="en-NZ"/>
              </w:rPr>
            </w:pPr>
          </w:p>
        </w:tc>
      </w:tr>
    </w:tbl>
    <w:p w14:paraId="71B4DA0F" w14:textId="77777777" w:rsidR="002571FA" w:rsidRPr="00D34B61" w:rsidRDefault="002571FA" w:rsidP="00475D2A">
      <w:pPr>
        <w:rPr>
          <w:rFonts w:ascii="Arial" w:hAnsi="Arial" w:cs="Arial"/>
          <w:b/>
          <w:i/>
        </w:rPr>
        <w:sectPr w:rsidR="002571FA" w:rsidRPr="00D34B61" w:rsidSect="00F46036">
          <w:pgSz w:w="16838" w:h="11906" w:orient="landscape"/>
          <w:pgMar w:top="567" w:right="720" w:bottom="567" w:left="720" w:header="708" w:footer="708" w:gutter="0"/>
          <w:cols w:space="708"/>
          <w:docGrid w:linePitch="360"/>
        </w:sectPr>
      </w:pPr>
    </w:p>
    <w:p w14:paraId="370DC92B" w14:textId="77777777" w:rsidR="003A23EB" w:rsidRPr="00D34B61" w:rsidRDefault="00475D2A" w:rsidP="00C87CFC">
      <w:pPr>
        <w:pStyle w:val="NCEAL2heading"/>
        <w:spacing w:before="0" w:after="0"/>
        <w:ind w:left="720"/>
        <w:jc w:val="both"/>
        <w:rPr>
          <w:sz w:val="22"/>
          <w:szCs w:val="22"/>
        </w:rPr>
      </w:pPr>
      <w:bookmarkStart w:id="22" w:name="Mountain_biking"/>
      <w:r w:rsidRPr="00D34B61">
        <w:rPr>
          <w:sz w:val="22"/>
          <w:szCs w:val="22"/>
          <w:lang w:val="en-GB"/>
        </w:rPr>
        <w:lastRenderedPageBreak/>
        <w:t xml:space="preserve">Mountain </w:t>
      </w:r>
      <w:bookmarkEnd w:id="22"/>
      <w:r w:rsidRPr="00D34B61">
        <w:rPr>
          <w:sz w:val="22"/>
          <w:szCs w:val="22"/>
          <w:lang w:val="en-GB"/>
        </w:rPr>
        <w:t>Biking</w:t>
      </w:r>
      <w:r w:rsidR="007A3BBB" w:rsidRPr="00D34B61">
        <w:rPr>
          <w:b w:val="0"/>
          <w:sz w:val="22"/>
          <w:szCs w:val="22"/>
          <w:lang w:val="en-GB"/>
        </w:rPr>
        <w:t xml:space="preserve"> </w:t>
      </w:r>
      <w:r w:rsidR="00E108CB" w:rsidRPr="00D34B61">
        <w:rPr>
          <w:b w:val="0"/>
          <w:sz w:val="22"/>
          <w:szCs w:val="22"/>
          <w:lang w:val="en-GB"/>
        </w:rPr>
        <w:t>–</w:t>
      </w:r>
      <w:r w:rsidR="007A3BBB" w:rsidRPr="00D34B61">
        <w:rPr>
          <w:b w:val="0"/>
          <w:sz w:val="22"/>
          <w:szCs w:val="22"/>
          <w:lang w:val="en-GB"/>
        </w:rPr>
        <w:t xml:space="preserve"> </w:t>
      </w:r>
      <w:r w:rsidR="00E108CB" w:rsidRPr="00D34B61">
        <w:rPr>
          <w:b w:val="0"/>
          <w:sz w:val="22"/>
          <w:szCs w:val="22"/>
          <w:lang w:val="en-GB"/>
        </w:rPr>
        <w:t>this activity requires students</w:t>
      </w:r>
      <w:r w:rsidR="003A23EB" w:rsidRPr="00D34B61">
        <w:rPr>
          <w:b w:val="0"/>
          <w:sz w:val="22"/>
          <w:szCs w:val="22"/>
        </w:rPr>
        <w:t xml:space="preserve"> to demonstrate performance in mountain biking by completing one of the </w:t>
      </w:r>
      <w:r w:rsidR="00235EE1" w:rsidRPr="00D34B61">
        <w:rPr>
          <w:b w:val="0"/>
          <w:sz w:val="22"/>
          <w:szCs w:val="22"/>
        </w:rPr>
        <w:t xml:space="preserve">following </w:t>
      </w:r>
      <w:r w:rsidR="003A23EB" w:rsidRPr="00D34B61">
        <w:rPr>
          <w:b w:val="0"/>
          <w:sz w:val="22"/>
          <w:szCs w:val="22"/>
        </w:rPr>
        <w:t>courses</w:t>
      </w:r>
    </w:p>
    <w:p w14:paraId="6B663432" w14:textId="77777777" w:rsidR="00475D2A" w:rsidRPr="00D34B61" w:rsidRDefault="00475D2A" w:rsidP="00C87CFC">
      <w:pPr>
        <w:ind w:left="720"/>
        <w:rPr>
          <w:rFonts w:ascii="Arial" w:hAnsi="Arial" w:cs="Arial"/>
          <w:lang w:val="en-AU"/>
        </w:rPr>
      </w:pPr>
    </w:p>
    <w:p w14:paraId="6FAEA20E" w14:textId="77777777" w:rsidR="00235EE1" w:rsidRPr="00D34B61" w:rsidRDefault="00CA5AA2" w:rsidP="00C87CFC">
      <w:pPr>
        <w:ind w:left="720"/>
        <w:rPr>
          <w:rFonts w:ascii="Arial" w:hAnsi="Arial" w:cs="Arial"/>
          <w:bCs/>
          <w:sz w:val="22"/>
          <w:szCs w:val="22"/>
        </w:rPr>
      </w:pPr>
      <w:r w:rsidRPr="00D34B61">
        <w:rPr>
          <w:rFonts w:ascii="Arial" w:hAnsi="Arial" w:cs="Arial"/>
          <w:lang w:val="en-AU"/>
        </w:rPr>
        <w:t xml:space="preserve">10.6km </w:t>
      </w:r>
      <w:r w:rsidRPr="00D34B61">
        <w:rPr>
          <w:rFonts w:ascii="Arial" w:hAnsi="Arial" w:cs="Arial"/>
          <w:bCs/>
          <w:sz w:val="22"/>
          <w:szCs w:val="22"/>
        </w:rPr>
        <w:t>– McLeans Island Forest, Christchurch</w:t>
      </w:r>
    </w:p>
    <w:p w14:paraId="08AAA810" w14:textId="77777777" w:rsidR="00A01C35" w:rsidRPr="00D34B61" w:rsidRDefault="00A01C35" w:rsidP="00475D2A">
      <w:pPr>
        <w:rPr>
          <w:rFonts w:ascii="Arial" w:hAnsi="Arial" w:cs="Arial"/>
          <w:lang w:val="en-AU"/>
        </w:rPr>
      </w:pPr>
    </w:p>
    <w:tbl>
      <w:tblPr>
        <w:tblStyle w:val="TableGrid"/>
        <w:tblW w:w="0" w:type="auto"/>
        <w:jc w:val="center"/>
        <w:tblLayout w:type="fixed"/>
        <w:tblLook w:val="04A0" w:firstRow="1" w:lastRow="0" w:firstColumn="1" w:lastColumn="0" w:noHBand="0" w:noVBand="1"/>
      </w:tblPr>
      <w:tblGrid>
        <w:gridCol w:w="1137"/>
        <w:gridCol w:w="3119"/>
        <w:gridCol w:w="3119"/>
        <w:gridCol w:w="2231"/>
      </w:tblGrid>
      <w:tr w:rsidR="00D246D3" w:rsidRPr="00D34B61" w14:paraId="66252EB5" w14:textId="77777777" w:rsidTr="00C87CFC">
        <w:trPr>
          <w:jc w:val="center"/>
        </w:trPr>
        <w:tc>
          <w:tcPr>
            <w:tcW w:w="1137" w:type="dxa"/>
            <w:tcBorders>
              <w:top w:val="single" w:sz="4" w:space="0" w:color="auto"/>
              <w:left w:val="single" w:sz="4" w:space="0" w:color="auto"/>
              <w:bottom w:val="single" w:sz="4" w:space="0" w:color="auto"/>
              <w:right w:val="single" w:sz="4" w:space="0" w:color="auto"/>
            </w:tcBorders>
          </w:tcPr>
          <w:p w14:paraId="39BF548E" w14:textId="77777777" w:rsidR="00D246D3" w:rsidRPr="00D34B61" w:rsidRDefault="00D246D3" w:rsidP="0090289A">
            <w:pPr>
              <w:rPr>
                <w:rFonts w:ascii="Arial" w:hAnsi="Arial" w:cs="Arial"/>
                <w:bCs/>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14:paraId="1FB6294C" w14:textId="77777777" w:rsidR="00D246D3" w:rsidRPr="00D34B61" w:rsidRDefault="00D246D3" w:rsidP="0090289A">
            <w:pPr>
              <w:rPr>
                <w:rFonts w:ascii="Arial" w:hAnsi="Arial" w:cs="Arial"/>
                <w:bCs/>
                <w:sz w:val="22"/>
                <w:szCs w:val="22"/>
              </w:rPr>
            </w:pPr>
            <w:r w:rsidRPr="00D34B61">
              <w:rPr>
                <w:rFonts w:ascii="Arial" w:hAnsi="Arial" w:cs="Arial"/>
                <w:bCs/>
                <w:sz w:val="22"/>
                <w:szCs w:val="22"/>
              </w:rPr>
              <w:t xml:space="preserve">Achievement </w:t>
            </w:r>
          </w:p>
        </w:tc>
        <w:tc>
          <w:tcPr>
            <w:tcW w:w="3119" w:type="dxa"/>
            <w:tcBorders>
              <w:top w:val="single" w:sz="4" w:space="0" w:color="auto"/>
              <w:left w:val="single" w:sz="4" w:space="0" w:color="auto"/>
              <w:bottom w:val="single" w:sz="4" w:space="0" w:color="auto"/>
              <w:right w:val="single" w:sz="4" w:space="0" w:color="auto"/>
            </w:tcBorders>
            <w:hideMark/>
          </w:tcPr>
          <w:p w14:paraId="16B01F80" w14:textId="77777777" w:rsidR="00D246D3" w:rsidRPr="00D34B61" w:rsidRDefault="00D246D3" w:rsidP="0090289A">
            <w:pPr>
              <w:rPr>
                <w:rFonts w:ascii="Arial" w:hAnsi="Arial" w:cs="Arial"/>
                <w:bCs/>
                <w:sz w:val="22"/>
                <w:szCs w:val="22"/>
              </w:rPr>
            </w:pPr>
            <w:r w:rsidRPr="00D34B61">
              <w:rPr>
                <w:rFonts w:ascii="Arial" w:hAnsi="Arial" w:cs="Arial"/>
                <w:bCs/>
                <w:sz w:val="22"/>
                <w:szCs w:val="22"/>
              </w:rPr>
              <w:t>Merit</w:t>
            </w:r>
          </w:p>
        </w:tc>
        <w:tc>
          <w:tcPr>
            <w:tcW w:w="2231" w:type="dxa"/>
            <w:tcBorders>
              <w:top w:val="single" w:sz="4" w:space="0" w:color="auto"/>
              <w:left w:val="single" w:sz="4" w:space="0" w:color="auto"/>
              <w:bottom w:val="single" w:sz="4" w:space="0" w:color="auto"/>
              <w:right w:val="single" w:sz="4" w:space="0" w:color="auto"/>
            </w:tcBorders>
            <w:hideMark/>
          </w:tcPr>
          <w:p w14:paraId="1EBC2F5C" w14:textId="77777777" w:rsidR="00D246D3" w:rsidRPr="00D34B61" w:rsidRDefault="00D246D3" w:rsidP="0090289A">
            <w:pPr>
              <w:rPr>
                <w:rFonts w:ascii="Arial" w:hAnsi="Arial" w:cs="Arial"/>
                <w:bCs/>
                <w:sz w:val="22"/>
                <w:szCs w:val="22"/>
              </w:rPr>
            </w:pPr>
            <w:r w:rsidRPr="00D34B61">
              <w:rPr>
                <w:rFonts w:ascii="Arial" w:hAnsi="Arial" w:cs="Arial"/>
                <w:bCs/>
                <w:sz w:val="22"/>
                <w:szCs w:val="22"/>
              </w:rPr>
              <w:t>Excellence</w:t>
            </w:r>
          </w:p>
        </w:tc>
      </w:tr>
      <w:tr w:rsidR="00D246D3" w:rsidRPr="00D34B61" w14:paraId="7B39827F" w14:textId="77777777" w:rsidTr="00C87CFC">
        <w:trPr>
          <w:jc w:val="center"/>
        </w:trPr>
        <w:tc>
          <w:tcPr>
            <w:tcW w:w="1137" w:type="dxa"/>
            <w:tcBorders>
              <w:top w:val="single" w:sz="4" w:space="0" w:color="auto"/>
              <w:left w:val="single" w:sz="4" w:space="0" w:color="auto"/>
              <w:bottom w:val="single" w:sz="4" w:space="0" w:color="auto"/>
              <w:right w:val="single" w:sz="4" w:space="0" w:color="auto"/>
            </w:tcBorders>
            <w:hideMark/>
          </w:tcPr>
          <w:p w14:paraId="46C2679D" w14:textId="77777777" w:rsidR="00D246D3" w:rsidRPr="00D34B61" w:rsidRDefault="00D246D3" w:rsidP="0090289A">
            <w:pPr>
              <w:rPr>
                <w:rFonts w:ascii="Arial" w:hAnsi="Arial" w:cs="Arial"/>
                <w:bCs/>
                <w:sz w:val="22"/>
                <w:szCs w:val="22"/>
              </w:rPr>
            </w:pPr>
            <w:r w:rsidRPr="00D34B61">
              <w:rPr>
                <w:rFonts w:ascii="Arial" w:hAnsi="Arial" w:cs="Arial"/>
                <w:bCs/>
                <w:sz w:val="22"/>
                <w:szCs w:val="22"/>
              </w:rPr>
              <w:t>Males</w:t>
            </w:r>
          </w:p>
        </w:tc>
        <w:tc>
          <w:tcPr>
            <w:tcW w:w="3119" w:type="dxa"/>
            <w:tcBorders>
              <w:top w:val="single" w:sz="4" w:space="0" w:color="auto"/>
              <w:left w:val="single" w:sz="4" w:space="0" w:color="auto"/>
              <w:bottom w:val="single" w:sz="4" w:space="0" w:color="auto"/>
              <w:right w:val="single" w:sz="4" w:space="0" w:color="auto"/>
            </w:tcBorders>
            <w:hideMark/>
          </w:tcPr>
          <w:p w14:paraId="5B2D8E85" w14:textId="77777777" w:rsidR="00D246D3" w:rsidRPr="00D34B61" w:rsidRDefault="00D246D3" w:rsidP="00CA5AA2">
            <w:pPr>
              <w:rPr>
                <w:rFonts w:ascii="Arial" w:hAnsi="Arial" w:cs="Arial"/>
                <w:bCs/>
                <w:sz w:val="22"/>
                <w:szCs w:val="22"/>
              </w:rPr>
            </w:pPr>
            <w:r w:rsidRPr="00D34B61">
              <w:rPr>
                <w:rFonts w:ascii="Arial" w:hAnsi="Arial" w:cs="Arial"/>
                <w:sz w:val="22"/>
                <w:szCs w:val="22"/>
              </w:rPr>
              <w:t xml:space="preserve">29m 30s </w:t>
            </w:r>
            <w:r w:rsidR="00CA5AA2" w:rsidRPr="00D34B61">
              <w:rPr>
                <w:rFonts w:ascii="Arial" w:hAnsi="Arial" w:cs="Arial"/>
                <w:sz w:val="22"/>
                <w:szCs w:val="22"/>
                <w:lang w:val="en-AU"/>
              </w:rPr>
              <w:t>≤ t</w:t>
            </w:r>
            <w:r w:rsidRPr="00D34B61">
              <w:rPr>
                <w:rFonts w:ascii="Arial" w:hAnsi="Arial" w:cs="Arial"/>
                <w:sz w:val="22"/>
                <w:szCs w:val="22"/>
                <w:lang w:val="en-AU"/>
              </w:rPr>
              <w:t xml:space="preserve">ime &lt; </w:t>
            </w:r>
            <w:r w:rsidRPr="00D34B61">
              <w:rPr>
                <w:rFonts w:ascii="Arial" w:hAnsi="Arial" w:cs="Arial"/>
                <w:sz w:val="22"/>
                <w:szCs w:val="22"/>
              </w:rPr>
              <w:t>33min</w:t>
            </w:r>
          </w:p>
        </w:tc>
        <w:tc>
          <w:tcPr>
            <w:tcW w:w="3119" w:type="dxa"/>
            <w:tcBorders>
              <w:top w:val="single" w:sz="4" w:space="0" w:color="auto"/>
              <w:left w:val="single" w:sz="4" w:space="0" w:color="auto"/>
              <w:bottom w:val="single" w:sz="4" w:space="0" w:color="auto"/>
              <w:right w:val="single" w:sz="4" w:space="0" w:color="auto"/>
            </w:tcBorders>
            <w:hideMark/>
          </w:tcPr>
          <w:p w14:paraId="2EE62325" w14:textId="77777777" w:rsidR="00D246D3" w:rsidRPr="00D34B61" w:rsidRDefault="00D246D3" w:rsidP="00CA5AA2">
            <w:pPr>
              <w:rPr>
                <w:rFonts w:ascii="Arial" w:hAnsi="Arial" w:cs="Arial"/>
                <w:bCs/>
                <w:sz w:val="22"/>
                <w:szCs w:val="22"/>
              </w:rPr>
            </w:pPr>
            <w:r w:rsidRPr="00D34B61">
              <w:rPr>
                <w:rFonts w:ascii="Arial" w:hAnsi="Arial" w:cs="Arial"/>
                <w:sz w:val="22"/>
                <w:szCs w:val="22"/>
              </w:rPr>
              <w:t xml:space="preserve">26m 30s </w:t>
            </w:r>
            <w:r w:rsidRPr="00D34B61">
              <w:rPr>
                <w:rFonts w:ascii="Arial" w:hAnsi="Arial" w:cs="Arial"/>
                <w:sz w:val="22"/>
                <w:szCs w:val="22"/>
                <w:lang w:val="en-AU"/>
              </w:rPr>
              <w:t xml:space="preserve">≤ </w:t>
            </w:r>
            <w:r w:rsidR="00CA5AA2" w:rsidRPr="00D34B61">
              <w:rPr>
                <w:rFonts w:ascii="Arial" w:hAnsi="Arial" w:cs="Arial"/>
                <w:sz w:val="22"/>
                <w:szCs w:val="22"/>
                <w:lang w:val="en-AU"/>
              </w:rPr>
              <w:t>t</w:t>
            </w:r>
            <w:r w:rsidRPr="00D34B61">
              <w:rPr>
                <w:rFonts w:ascii="Arial" w:hAnsi="Arial" w:cs="Arial"/>
                <w:sz w:val="22"/>
                <w:szCs w:val="22"/>
                <w:lang w:val="en-AU"/>
              </w:rPr>
              <w:t xml:space="preserve">ime &lt; </w:t>
            </w:r>
            <w:r w:rsidRPr="00D34B61">
              <w:rPr>
                <w:rFonts w:ascii="Arial" w:hAnsi="Arial" w:cs="Arial"/>
                <w:sz w:val="22"/>
                <w:szCs w:val="22"/>
              </w:rPr>
              <w:t>29m</w:t>
            </w:r>
            <w:r w:rsidR="00CA5AA2" w:rsidRPr="00D34B61">
              <w:rPr>
                <w:rFonts w:ascii="Arial" w:hAnsi="Arial" w:cs="Arial"/>
                <w:sz w:val="22"/>
                <w:szCs w:val="22"/>
              </w:rPr>
              <w:t xml:space="preserve"> </w:t>
            </w:r>
            <w:r w:rsidRPr="00D34B61">
              <w:rPr>
                <w:rFonts w:ascii="Arial" w:hAnsi="Arial" w:cs="Arial"/>
                <w:sz w:val="22"/>
                <w:szCs w:val="22"/>
              </w:rPr>
              <w:t>30s</w:t>
            </w:r>
          </w:p>
        </w:tc>
        <w:tc>
          <w:tcPr>
            <w:tcW w:w="2231" w:type="dxa"/>
            <w:tcBorders>
              <w:top w:val="single" w:sz="4" w:space="0" w:color="auto"/>
              <w:left w:val="single" w:sz="4" w:space="0" w:color="auto"/>
              <w:bottom w:val="single" w:sz="4" w:space="0" w:color="auto"/>
              <w:right w:val="single" w:sz="4" w:space="0" w:color="auto"/>
            </w:tcBorders>
            <w:hideMark/>
          </w:tcPr>
          <w:p w14:paraId="55CD1971" w14:textId="77777777" w:rsidR="00D246D3" w:rsidRPr="00D34B61" w:rsidRDefault="00CA5AA2" w:rsidP="00CA5AA2">
            <w:pPr>
              <w:rPr>
                <w:rFonts w:ascii="Arial" w:hAnsi="Arial" w:cs="Arial"/>
                <w:bCs/>
                <w:sz w:val="22"/>
                <w:szCs w:val="22"/>
              </w:rPr>
            </w:pPr>
            <w:r w:rsidRPr="00D34B61">
              <w:rPr>
                <w:rFonts w:ascii="Arial" w:hAnsi="Arial" w:cs="Arial"/>
                <w:sz w:val="22"/>
                <w:szCs w:val="22"/>
              </w:rPr>
              <w:t xml:space="preserve">time </w:t>
            </w:r>
            <w:r w:rsidR="00D246D3" w:rsidRPr="00D34B61">
              <w:rPr>
                <w:rFonts w:ascii="Arial" w:hAnsi="Arial" w:cs="Arial"/>
                <w:sz w:val="22"/>
                <w:szCs w:val="22"/>
              </w:rPr>
              <w:t>&lt; 26</w:t>
            </w:r>
            <w:r w:rsidRPr="00D34B61">
              <w:rPr>
                <w:rFonts w:ascii="Arial" w:hAnsi="Arial" w:cs="Arial"/>
                <w:sz w:val="22"/>
                <w:szCs w:val="22"/>
              </w:rPr>
              <w:t>m</w:t>
            </w:r>
            <w:r w:rsidR="00D246D3" w:rsidRPr="00D34B61">
              <w:rPr>
                <w:rFonts w:ascii="Arial" w:hAnsi="Arial" w:cs="Arial"/>
                <w:sz w:val="22"/>
                <w:szCs w:val="22"/>
              </w:rPr>
              <w:t xml:space="preserve"> 30s</w:t>
            </w:r>
          </w:p>
        </w:tc>
      </w:tr>
      <w:tr w:rsidR="00D246D3" w:rsidRPr="00D34B61" w14:paraId="5F4A7AFE" w14:textId="77777777" w:rsidTr="00C87CFC">
        <w:trPr>
          <w:jc w:val="center"/>
        </w:trPr>
        <w:tc>
          <w:tcPr>
            <w:tcW w:w="1137" w:type="dxa"/>
            <w:tcBorders>
              <w:top w:val="single" w:sz="4" w:space="0" w:color="auto"/>
              <w:left w:val="single" w:sz="4" w:space="0" w:color="auto"/>
              <w:bottom w:val="single" w:sz="4" w:space="0" w:color="auto"/>
              <w:right w:val="single" w:sz="4" w:space="0" w:color="auto"/>
            </w:tcBorders>
            <w:hideMark/>
          </w:tcPr>
          <w:p w14:paraId="2B62B96B" w14:textId="77777777" w:rsidR="00D246D3" w:rsidRPr="00D34B61" w:rsidRDefault="00D246D3" w:rsidP="0090289A">
            <w:pPr>
              <w:rPr>
                <w:rFonts w:ascii="Arial" w:hAnsi="Arial" w:cs="Arial"/>
                <w:bCs/>
                <w:sz w:val="22"/>
                <w:szCs w:val="22"/>
              </w:rPr>
            </w:pPr>
            <w:r w:rsidRPr="00D34B61">
              <w:rPr>
                <w:rFonts w:ascii="Arial" w:hAnsi="Arial" w:cs="Arial"/>
                <w:bCs/>
                <w:sz w:val="22"/>
                <w:szCs w:val="22"/>
              </w:rPr>
              <w:t>Females</w:t>
            </w:r>
          </w:p>
        </w:tc>
        <w:tc>
          <w:tcPr>
            <w:tcW w:w="3119" w:type="dxa"/>
            <w:tcBorders>
              <w:top w:val="single" w:sz="4" w:space="0" w:color="auto"/>
              <w:left w:val="single" w:sz="4" w:space="0" w:color="auto"/>
              <w:bottom w:val="single" w:sz="4" w:space="0" w:color="auto"/>
              <w:right w:val="single" w:sz="4" w:space="0" w:color="auto"/>
            </w:tcBorders>
            <w:hideMark/>
          </w:tcPr>
          <w:p w14:paraId="636DA9C3" w14:textId="77777777" w:rsidR="00D246D3" w:rsidRPr="00D34B61" w:rsidRDefault="00D246D3" w:rsidP="00CA5AA2">
            <w:pPr>
              <w:rPr>
                <w:rFonts w:ascii="Arial" w:hAnsi="Arial" w:cs="Arial"/>
                <w:bCs/>
                <w:sz w:val="22"/>
                <w:szCs w:val="22"/>
              </w:rPr>
            </w:pPr>
            <w:r w:rsidRPr="00D34B61">
              <w:rPr>
                <w:rFonts w:ascii="Arial" w:hAnsi="Arial" w:cs="Arial"/>
                <w:sz w:val="22"/>
                <w:szCs w:val="22"/>
              </w:rPr>
              <w:t xml:space="preserve">32m </w:t>
            </w:r>
            <w:r w:rsidRPr="00D34B61">
              <w:rPr>
                <w:rFonts w:ascii="Arial" w:hAnsi="Arial" w:cs="Arial"/>
                <w:sz w:val="22"/>
                <w:szCs w:val="22"/>
                <w:lang w:val="en-AU"/>
              </w:rPr>
              <w:t xml:space="preserve">≤ </w:t>
            </w:r>
            <w:r w:rsidR="00CA5AA2" w:rsidRPr="00D34B61">
              <w:rPr>
                <w:rFonts w:ascii="Arial" w:hAnsi="Arial" w:cs="Arial"/>
                <w:sz w:val="22"/>
                <w:szCs w:val="22"/>
                <w:lang w:val="en-AU"/>
              </w:rPr>
              <w:t>t</w:t>
            </w:r>
            <w:r w:rsidRPr="00D34B61">
              <w:rPr>
                <w:rFonts w:ascii="Arial" w:hAnsi="Arial" w:cs="Arial"/>
                <w:sz w:val="22"/>
                <w:szCs w:val="22"/>
                <w:lang w:val="en-AU"/>
              </w:rPr>
              <w:t xml:space="preserve">ime &lt; </w:t>
            </w:r>
            <w:r w:rsidRPr="00D34B61">
              <w:rPr>
                <w:rFonts w:ascii="Arial" w:hAnsi="Arial" w:cs="Arial"/>
                <w:sz w:val="22"/>
                <w:szCs w:val="22"/>
              </w:rPr>
              <w:t xml:space="preserve">34m </w:t>
            </w:r>
          </w:p>
        </w:tc>
        <w:tc>
          <w:tcPr>
            <w:tcW w:w="3119" w:type="dxa"/>
            <w:tcBorders>
              <w:top w:val="single" w:sz="4" w:space="0" w:color="auto"/>
              <w:left w:val="single" w:sz="4" w:space="0" w:color="auto"/>
              <w:bottom w:val="single" w:sz="4" w:space="0" w:color="auto"/>
              <w:right w:val="single" w:sz="4" w:space="0" w:color="auto"/>
            </w:tcBorders>
            <w:hideMark/>
          </w:tcPr>
          <w:p w14:paraId="5416F4FD" w14:textId="77777777" w:rsidR="00D246D3" w:rsidRPr="00D34B61" w:rsidRDefault="00D246D3" w:rsidP="00CA5AA2">
            <w:pPr>
              <w:rPr>
                <w:rFonts w:ascii="Arial" w:hAnsi="Arial" w:cs="Arial"/>
                <w:bCs/>
                <w:sz w:val="22"/>
                <w:szCs w:val="22"/>
              </w:rPr>
            </w:pPr>
            <w:r w:rsidRPr="00D34B61">
              <w:rPr>
                <w:rFonts w:ascii="Arial" w:hAnsi="Arial" w:cs="Arial"/>
                <w:sz w:val="22"/>
                <w:szCs w:val="22"/>
              </w:rPr>
              <w:t xml:space="preserve">29m 30s </w:t>
            </w:r>
            <w:r w:rsidRPr="00D34B61">
              <w:rPr>
                <w:rFonts w:ascii="Arial" w:hAnsi="Arial" w:cs="Arial"/>
                <w:sz w:val="22"/>
                <w:szCs w:val="22"/>
                <w:lang w:val="en-AU"/>
              </w:rPr>
              <w:t xml:space="preserve">≤ </w:t>
            </w:r>
            <w:r w:rsidR="00CA5AA2" w:rsidRPr="00D34B61">
              <w:rPr>
                <w:rFonts w:ascii="Arial" w:hAnsi="Arial" w:cs="Arial"/>
                <w:sz w:val="22"/>
                <w:szCs w:val="22"/>
                <w:lang w:val="en-AU"/>
              </w:rPr>
              <w:t>t</w:t>
            </w:r>
            <w:r w:rsidRPr="00D34B61">
              <w:rPr>
                <w:rFonts w:ascii="Arial" w:hAnsi="Arial" w:cs="Arial"/>
                <w:sz w:val="22"/>
                <w:szCs w:val="22"/>
                <w:lang w:val="en-AU"/>
              </w:rPr>
              <w:t xml:space="preserve">ime &lt; </w:t>
            </w:r>
            <w:r w:rsidRPr="00D34B61">
              <w:rPr>
                <w:rFonts w:ascii="Arial" w:hAnsi="Arial" w:cs="Arial"/>
                <w:sz w:val="22"/>
                <w:szCs w:val="22"/>
              </w:rPr>
              <w:t xml:space="preserve">32m </w:t>
            </w:r>
          </w:p>
        </w:tc>
        <w:tc>
          <w:tcPr>
            <w:tcW w:w="2231" w:type="dxa"/>
            <w:tcBorders>
              <w:top w:val="single" w:sz="4" w:space="0" w:color="auto"/>
              <w:left w:val="single" w:sz="4" w:space="0" w:color="auto"/>
              <w:bottom w:val="single" w:sz="4" w:space="0" w:color="auto"/>
              <w:right w:val="single" w:sz="4" w:space="0" w:color="auto"/>
            </w:tcBorders>
            <w:hideMark/>
          </w:tcPr>
          <w:p w14:paraId="27FF1C84" w14:textId="77777777" w:rsidR="00D246D3" w:rsidRPr="00D34B61" w:rsidRDefault="00CA5AA2" w:rsidP="00CA5AA2">
            <w:pPr>
              <w:rPr>
                <w:rFonts w:ascii="Arial" w:hAnsi="Arial" w:cs="Arial"/>
                <w:bCs/>
                <w:sz w:val="22"/>
                <w:szCs w:val="22"/>
              </w:rPr>
            </w:pPr>
            <w:r w:rsidRPr="00D34B61">
              <w:rPr>
                <w:rFonts w:ascii="Arial" w:hAnsi="Arial" w:cs="Arial"/>
                <w:sz w:val="22"/>
                <w:szCs w:val="22"/>
              </w:rPr>
              <w:t xml:space="preserve">time </w:t>
            </w:r>
            <w:r w:rsidR="00D246D3" w:rsidRPr="00D34B61">
              <w:rPr>
                <w:rFonts w:ascii="Arial" w:hAnsi="Arial" w:cs="Arial"/>
                <w:sz w:val="22"/>
                <w:szCs w:val="22"/>
              </w:rPr>
              <w:t>&lt; 29</w:t>
            </w:r>
            <w:r w:rsidRPr="00D34B61">
              <w:rPr>
                <w:rFonts w:ascii="Arial" w:hAnsi="Arial" w:cs="Arial"/>
                <w:sz w:val="22"/>
                <w:szCs w:val="22"/>
              </w:rPr>
              <w:t>m 30</w:t>
            </w:r>
            <w:r w:rsidR="00D246D3" w:rsidRPr="00D34B61">
              <w:rPr>
                <w:rFonts w:ascii="Arial" w:hAnsi="Arial" w:cs="Arial"/>
                <w:sz w:val="22"/>
                <w:szCs w:val="22"/>
              </w:rPr>
              <w:t>s</w:t>
            </w:r>
          </w:p>
        </w:tc>
      </w:tr>
    </w:tbl>
    <w:p w14:paraId="6F7F107B" w14:textId="77777777" w:rsidR="00475D2A" w:rsidRPr="00D34B61" w:rsidRDefault="00475D2A" w:rsidP="00475D2A">
      <w:pPr>
        <w:widowControl w:val="0"/>
        <w:suppressAutoHyphens/>
        <w:rPr>
          <w:rFonts w:ascii="Arial" w:hAnsi="Arial" w:cs="Arial"/>
          <w:lang w:val="en-GB"/>
        </w:rPr>
      </w:pPr>
    </w:p>
    <w:p w14:paraId="1C73742A" w14:textId="77777777" w:rsidR="008D17B9" w:rsidRPr="00D34B61" w:rsidRDefault="008D17B9" w:rsidP="00C87CFC">
      <w:pPr>
        <w:ind w:left="720"/>
        <w:rPr>
          <w:rFonts w:ascii="Arial" w:hAnsi="Arial" w:cs="Arial"/>
          <w:bCs/>
          <w:sz w:val="22"/>
          <w:szCs w:val="22"/>
        </w:rPr>
      </w:pPr>
      <w:r w:rsidRPr="00D34B61">
        <w:rPr>
          <w:rFonts w:ascii="Arial" w:hAnsi="Arial" w:cs="Arial"/>
          <w:bCs/>
          <w:sz w:val="22"/>
          <w:szCs w:val="22"/>
        </w:rPr>
        <w:t>Course Description:</w:t>
      </w:r>
    </w:p>
    <w:p w14:paraId="45C81305" w14:textId="77777777" w:rsidR="008D17B9" w:rsidRPr="00D34B61" w:rsidRDefault="008D17B9" w:rsidP="00C87CFC">
      <w:pPr>
        <w:ind w:left="720"/>
        <w:rPr>
          <w:rFonts w:ascii="Arial" w:hAnsi="Arial" w:cs="Arial"/>
          <w:bCs/>
          <w:sz w:val="22"/>
          <w:szCs w:val="22"/>
        </w:rPr>
      </w:pPr>
      <w:r w:rsidRPr="00D34B61">
        <w:rPr>
          <w:rFonts w:ascii="Arial" w:hAnsi="Arial" w:cs="Arial"/>
          <w:bCs/>
          <w:sz w:val="22"/>
          <w:szCs w:val="22"/>
        </w:rPr>
        <w:t xml:space="preserve">The race starts and finishes by the shop on the metal road.  The course followed is the original track, which means you do not cross the over bridge which is approximately 2kms from the end.  </w:t>
      </w:r>
    </w:p>
    <w:p w14:paraId="43279F63" w14:textId="77777777" w:rsidR="00A01C35" w:rsidRPr="00D34B61" w:rsidRDefault="00A01C35" w:rsidP="00C87CFC">
      <w:pPr>
        <w:ind w:left="720"/>
        <w:rPr>
          <w:rFonts w:ascii="Arial" w:hAnsi="Arial" w:cs="Arial"/>
          <w:sz w:val="22"/>
          <w:szCs w:val="22"/>
        </w:rPr>
      </w:pPr>
      <w:r w:rsidRPr="00D34B61">
        <w:rPr>
          <w:rFonts w:ascii="Arial" w:hAnsi="Arial" w:cs="Arial"/>
          <w:sz w:val="22"/>
          <w:szCs w:val="22"/>
        </w:rPr>
        <w:t xml:space="preserve">The red track is the 10.6km course. The shop is next to the Main Car Park. </w:t>
      </w:r>
    </w:p>
    <w:p w14:paraId="4224ED7C" w14:textId="77777777" w:rsidR="008D17B9" w:rsidRPr="00D34B61" w:rsidRDefault="008D17B9" w:rsidP="00475D2A">
      <w:pPr>
        <w:widowControl w:val="0"/>
        <w:suppressAutoHyphens/>
        <w:rPr>
          <w:rFonts w:ascii="Arial" w:hAnsi="Arial" w:cs="Arial"/>
          <w:lang w:val="en-GB"/>
        </w:rPr>
      </w:pPr>
    </w:p>
    <w:p w14:paraId="3C3A925C" w14:textId="77777777" w:rsidR="008D17B9" w:rsidRPr="00D34B61" w:rsidRDefault="00C87CFC" w:rsidP="00475D2A">
      <w:pPr>
        <w:widowControl w:val="0"/>
        <w:suppressAutoHyphens/>
        <w:rPr>
          <w:rFonts w:ascii="Arial" w:hAnsi="Arial" w:cs="Arial"/>
          <w:lang w:val="en-GB"/>
        </w:rPr>
      </w:pPr>
      <w:r w:rsidRPr="00D34B61">
        <w:rPr>
          <w:rFonts w:ascii="Arial" w:hAnsi="Arial" w:cs="Arial"/>
          <w:noProof/>
          <w:lang w:eastAsia="en-NZ"/>
        </w:rPr>
        <w:drawing>
          <wp:anchor distT="0" distB="0" distL="114300" distR="114300" simplePos="0" relativeHeight="251629568" behindDoc="0" locked="0" layoutInCell="1" allowOverlap="1" wp14:anchorId="03ACB236" wp14:editId="133D7B8A">
            <wp:simplePos x="0" y="0"/>
            <wp:positionH relativeFrom="column">
              <wp:posOffset>624205</wp:posOffset>
            </wp:positionH>
            <wp:positionV relativeFrom="paragraph">
              <wp:posOffset>34925</wp:posOffset>
            </wp:positionV>
            <wp:extent cx="3692525" cy="2616835"/>
            <wp:effectExtent l="0" t="0" r="3175" b="0"/>
            <wp:wrapSquare wrapText="bothSides"/>
            <wp:docPr id="2" name="Picture 2" descr="Description: mcleans-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mcleans-map.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2525" cy="2616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838BD" w14:textId="77777777" w:rsidR="00A01C35" w:rsidRPr="00D34B61" w:rsidRDefault="00A01C35" w:rsidP="00475D2A">
      <w:pPr>
        <w:widowControl w:val="0"/>
        <w:suppressAutoHyphens/>
        <w:rPr>
          <w:rFonts w:ascii="Arial" w:hAnsi="Arial" w:cs="Arial"/>
          <w:lang w:val="en-GB"/>
        </w:rPr>
      </w:pPr>
    </w:p>
    <w:p w14:paraId="3941A625" w14:textId="77777777" w:rsidR="0007155A" w:rsidRPr="00D34B61" w:rsidRDefault="0007155A" w:rsidP="00475D2A">
      <w:pPr>
        <w:widowControl w:val="0"/>
        <w:suppressAutoHyphens/>
        <w:rPr>
          <w:rFonts w:ascii="Arial" w:hAnsi="Arial" w:cs="Arial"/>
          <w:lang w:val="en-GB"/>
        </w:rPr>
      </w:pPr>
    </w:p>
    <w:p w14:paraId="1BF5E8EE" w14:textId="77777777" w:rsidR="0007155A" w:rsidRPr="00D34B61" w:rsidRDefault="0007155A" w:rsidP="00475D2A">
      <w:pPr>
        <w:widowControl w:val="0"/>
        <w:suppressAutoHyphens/>
        <w:rPr>
          <w:rFonts w:ascii="Arial" w:hAnsi="Arial" w:cs="Arial"/>
          <w:lang w:val="en-GB"/>
        </w:rPr>
      </w:pPr>
    </w:p>
    <w:p w14:paraId="48CC1C0C" w14:textId="77777777" w:rsidR="001B206E" w:rsidRDefault="001B206E" w:rsidP="716636F4">
      <w:pPr>
        <w:pStyle w:val="Heading1"/>
        <w:keepLines/>
        <w:shd w:val="clear" w:color="auto" w:fill="FFFFFF" w:themeFill="background1"/>
        <w:spacing w:before="75" w:after="0"/>
        <w:ind w:right="150"/>
        <w:rPr>
          <w:rFonts w:ascii="Arial" w:eastAsia="Helvetica" w:hAnsi="Arial" w:cs="Arial"/>
          <w:bCs/>
          <w:color w:val="333333"/>
          <w:sz w:val="22"/>
          <w:szCs w:val="22"/>
          <w:lang w:val="en-US"/>
        </w:rPr>
      </w:pPr>
    </w:p>
    <w:p w14:paraId="5B37A655" w14:textId="77777777" w:rsidR="001B206E" w:rsidRDefault="001B206E" w:rsidP="716636F4">
      <w:pPr>
        <w:pStyle w:val="Heading1"/>
        <w:keepLines/>
        <w:shd w:val="clear" w:color="auto" w:fill="FFFFFF" w:themeFill="background1"/>
        <w:spacing w:before="75" w:after="0"/>
        <w:ind w:right="150"/>
        <w:rPr>
          <w:rFonts w:ascii="Arial" w:eastAsia="Helvetica" w:hAnsi="Arial" w:cs="Arial"/>
          <w:bCs/>
          <w:color w:val="333333"/>
          <w:sz w:val="22"/>
          <w:szCs w:val="22"/>
          <w:lang w:val="en-US"/>
        </w:rPr>
      </w:pPr>
    </w:p>
    <w:p w14:paraId="50DCD726" w14:textId="77777777" w:rsidR="001B206E" w:rsidRDefault="001B206E" w:rsidP="716636F4">
      <w:pPr>
        <w:pStyle w:val="Heading1"/>
        <w:keepLines/>
        <w:shd w:val="clear" w:color="auto" w:fill="FFFFFF" w:themeFill="background1"/>
        <w:spacing w:before="75" w:after="0"/>
        <w:ind w:right="150"/>
        <w:rPr>
          <w:rFonts w:ascii="Arial" w:eastAsia="Helvetica" w:hAnsi="Arial" w:cs="Arial"/>
          <w:bCs/>
          <w:color w:val="333333"/>
          <w:sz w:val="22"/>
          <w:szCs w:val="22"/>
          <w:lang w:val="en-US"/>
        </w:rPr>
      </w:pPr>
    </w:p>
    <w:p w14:paraId="243652F9" w14:textId="77777777" w:rsidR="001B206E" w:rsidRDefault="001B206E" w:rsidP="716636F4">
      <w:pPr>
        <w:pStyle w:val="Heading1"/>
        <w:keepLines/>
        <w:shd w:val="clear" w:color="auto" w:fill="FFFFFF" w:themeFill="background1"/>
        <w:spacing w:before="75" w:after="0"/>
        <w:ind w:right="150"/>
        <w:rPr>
          <w:rFonts w:ascii="Arial" w:eastAsia="Helvetica" w:hAnsi="Arial" w:cs="Arial"/>
          <w:bCs/>
          <w:color w:val="333333"/>
          <w:sz w:val="22"/>
          <w:szCs w:val="22"/>
          <w:lang w:val="en-US"/>
        </w:rPr>
      </w:pPr>
    </w:p>
    <w:p w14:paraId="243F8A7C" w14:textId="77777777" w:rsidR="001B206E" w:rsidRDefault="001B206E" w:rsidP="716636F4">
      <w:pPr>
        <w:pStyle w:val="Heading1"/>
        <w:keepLines/>
        <w:shd w:val="clear" w:color="auto" w:fill="FFFFFF" w:themeFill="background1"/>
        <w:spacing w:before="75" w:after="0"/>
        <w:ind w:right="150"/>
        <w:rPr>
          <w:rFonts w:ascii="Arial" w:eastAsia="Helvetica" w:hAnsi="Arial" w:cs="Arial"/>
          <w:bCs/>
          <w:color w:val="333333"/>
          <w:sz w:val="22"/>
          <w:szCs w:val="22"/>
          <w:lang w:val="en-US"/>
        </w:rPr>
      </w:pPr>
    </w:p>
    <w:p w14:paraId="7088B61D" w14:textId="77777777" w:rsidR="001B206E" w:rsidRDefault="001B206E" w:rsidP="716636F4">
      <w:pPr>
        <w:pStyle w:val="Heading1"/>
        <w:keepLines/>
        <w:shd w:val="clear" w:color="auto" w:fill="FFFFFF" w:themeFill="background1"/>
        <w:spacing w:before="75" w:after="0"/>
        <w:ind w:right="150"/>
        <w:rPr>
          <w:rFonts w:ascii="Arial" w:eastAsia="Helvetica" w:hAnsi="Arial" w:cs="Arial"/>
          <w:bCs/>
          <w:color w:val="333333"/>
          <w:sz w:val="22"/>
          <w:szCs w:val="22"/>
          <w:lang w:val="en-US"/>
        </w:rPr>
      </w:pPr>
    </w:p>
    <w:p w14:paraId="16522CF6" w14:textId="77777777" w:rsidR="001B206E" w:rsidRDefault="001B206E" w:rsidP="716636F4">
      <w:pPr>
        <w:pStyle w:val="Heading1"/>
        <w:keepLines/>
        <w:shd w:val="clear" w:color="auto" w:fill="FFFFFF" w:themeFill="background1"/>
        <w:spacing w:before="75" w:after="0"/>
        <w:ind w:right="150"/>
        <w:rPr>
          <w:rFonts w:ascii="Arial" w:eastAsia="Helvetica" w:hAnsi="Arial" w:cs="Arial"/>
          <w:bCs/>
          <w:color w:val="333333"/>
          <w:sz w:val="22"/>
          <w:szCs w:val="22"/>
          <w:lang w:val="en-US"/>
        </w:rPr>
      </w:pPr>
    </w:p>
    <w:p w14:paraId="5CDCA8A6" w14:textId="77777777" w:rsidR="001B206E" w:rsidRDefault="001B206E" w:rsidP="716636F4">
      <w:pPr>
        <w:pStyle w:val="Heading1"/>
        <w:keepLines/>
        <w:shd w:val="clear" w:color="auto" w:fill="FFFFFF" w:themeFill="background1"/>
        <w:spacing w:before="75" w:after="0"/>
        <w:ind w:right="150"/>
        <w:rPr>
          <w:rFonts w:ascii="Arial" w:eastAsia="Helvetica" w:hAnsi="Arial" w:cs="Arial"/>
          <w:bCs/>
          <w:color w:val="333333"/>
          <w:sz w:val="22"/>
          <w:szCs w:val="22"/>
          <w:lang w:val="en-US"/>
        </w:rPr>
      </w:pPr>
    </w:p>
    <w:p w14:paraId="3B2C314B" w14:textId="77777777" w:rsidR="001B206E" w:rsidRDefault="001B206E" w:rsidP="716636F4">
      <w:pPr>
        <w:pStyle w:val="Heading1"/>
        <w:keepLines/>
        <w:shd w:val="clear" w:color="auto" w:fill="FFFFFF" w:themeFill="background1"/>
        <w:spacing w:before="75" w:after="0"/>
        <w:ind w:right="150"/>
        <w:rPr>
          <w:rFonts w:ascii="Arial" w:eastAsia="Helvetica" w:hAnsi="Arial" w:cs="Arial"/>
          <w:bCs/>
          <w:color w:val="333333"/>
          <w:sz w:val="22"/>
          <w:szCs w:val="22"/>
          <w:lang w:val="en-US"/>
        </w:rPr>
      </w:pPr>
    </w:p>
    <w:p w14:paraId="2BFD0773" w14:textId="77777777" w:rsidR="001B206E" w:rsidRDefault="001B206E" w:rsidP="716636F4">
      <w:pPr>
        <w:pStyle w:val="Heading1"/>
        <w:keepLines/>
        <w:shd w:val="clear" w:color="auto" w:fill="FFFFFF" w:themeFill="background1"/>
        <w:spacing w:before="75" w:after="0"/>
        <w:ind w:right="150"/>
        <w:rPr>
          <w:rFonts w:ascii="Arial" w:eastAsia="Helvetica" w:hAnsi="Arial" w:cs="Arial"/>
          <w:bCs/>
          <w:color w:val="333333"/>
          <w:sz w:val="22"/>
          <w:szCs w:val="22"/>
          <w:lang w:val="en-US"/>
        </w:rPr>
      </w:pPr>
    </w:p>
    <w:p w14:paraId="7A28A00C" w14:textId="77777777" w:rsidR="001B206E" w:rsidRDefault="001B206E" w:rsidP="716636F4">
      <w:pPr>
        <w:pStyle w:val="Heading1"/>
        <w:keepLines/>
        <w:shd w:val="clear" w:color="auto" w:fill="FFFFFF" w:themeFill="background1"/>
        <w:spacing w:before="75" w:after="0"/>
        <w:ind w:right="150"/>
        <w:rPr>
          <w:rFonts w:ascii="Arial" w:eastAsia="Helvetica" w:hAnsi="Arial" w:cs="Arial"/>
          <w:bCs/>
          <w:color w:val="333333"/>
          <w:sz w:val="22"/>
          <w:szCs w:val="22"/>
          <w:lang w:val="en-US"/>
        </w:rPr>
      </w:pPr>
    </w:p>
    <w:p w14:paraId="3E42C11F" w14:textId="25138D83" w:rsidR="0007155A" w:rsidRPr="00D34B61" w:rsidRDefault="293C4121" w:rsidP="716636F4">
      <w:pPr>
        <w:pStyle w:val="Heading1"/>
        <w:keepLines/>
        <w:shd w:val="clear" w:color="auto" w:fill="FFFFFF" w:themeFill="background1"/>
        <w:spacing w:before="75" w:after="0"/>
        <w:ind w:right="150"/>
        <w:rPr>
          <w:rFonts w:ascii="Arial" w:eastAsia="Arial" w:hAnsi="Arial" w:cs="Arial"/>
          <w:b w:val="0"/>
          <w:color w:val="000000" w:themeColor="text1"/>
          <w:sz w:val="22"/>
          <w:szCs w:val="22"/>
          <w:lang w:val="en-GB"/>
        </w:rPr>
      </w:pPr>
      <w:r w:rsidRPr="00D34B61">
        <w:rPr>
          <w:rFonts w:ascii="Arial" w:eastAsia="Helvetica" w:hAnsi="Arial" w:cs="Arial"/>
          <w:bCs/>
          <w:color w:val="333333"/>
          <w:sz w:val="22"/>
          <w:szCs w:val="22"/>
          <w:lang w:val="en-US"/>
        </w:rPr>
        <w:t>Whakarewarewa Forest</w:t>
      </w:r>
      <w:r w:rsidRPr="00D34B61">
        <w:rPr>
          <w:rFonts w:ascii="Arial" w:eastAsia="Arial" w:hAnsi="Arial" w:cs="Arial"/>
          <w:bCs/>
          <w:color w:val="000000" w:themeColor="text1"/>
          <w:sz w:val="22"/>
          <w:szCs w:val="22"/>
          <w:lang w:val="en-US"/>
        </w:rPr>
        <w:t xml:space="preserve"> (2 x Lions Trail, Paddy’s run (easy), Spruce road)</w:t>
      </w:r>
    </w:p>
    <w:p w14:paraId="6F31EB6C" w14:textId="3DA65DCC" w:rsidR="0007155A" w:rsidRPr="00D34B61" w:rsidRDefault="293C4121" w:rsidP="716636F4">
      <w:pPr>
        <w:widowControl w:val="0"/>
        <w:suppressAutoHyphens/>
        <w:rPr>
          <w:rFonts w:ascii="Arial" w:eastAsia="Arial" w:hAnsi="Arial" w:cs="Arial"/>
          <w:color w:val="000000" w:themeColor="text1"/>
          <w:sz w:val="22"/>
          <w:szCs w:val="22"/>
          <w:lang w:val="en-GB"/>
        </w:rPr>
      </w:pPr>
      <w:hyperlink r:id="rId38">
        <w:r w:rsidRPr="00D34B61">
          <w:rPr>
            <w:rStyle w:val="Hyperlink"/>
            <w:rFonts w:ascii="Arial" w:eastAsia="Arial" w:hAnsi="Arial" w:cs="Arial"/>
            <w:b/>
            <w:bCs/>
            <w:color w:val="1155CC"/>
            <w:sz w:val="22"/>
            <w:szCs w:val="22"/>
            <w:lang w:val="en"/>
          </w:rPr>
          <w:t>https://www.trailforks.com/route/whakarewarewa-forest-pe-3-4-lions-trail-paddy-s-run-easy--spruce-rd-x-2/</w:t>
        </w:r>
      </w:hyperlink>
    </w:p>
    <w:p w14:paraId="35927774" w14:textId="25D21998" w:rsidR="0007155A" w:rsidRPr="00D34B61" w:rsidRDefault="0007155A" w:rsidP="716636F4">
      <w:pPr>
        <w:widowControl w:val="0"/>
        <w:suppressAutoHyphens/>
        <w:rPr>
          <w:rFonts w:ascii="Arial" w:eastAsia="Arial" w:hAnsi="Arial" w:cs="Arial"/>
          <w:color w:val="000000" w:themeColor="text1"/>
          <w:sz w:val="22"/>
          <w:szCs w:val="22"/>
          <w:lang w:val="en-GB"/>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80"/>
        <w:gridCol w:w="3165"/>
        <w:gridCol w:w="3135"/>
        <w:gridCol w:w="2850"/>
      </w:tblGrid>
      <w:tr w:rsidR="716636F4" w:rsidRPr="00D34B61" w14:paraId="7CC436A5" w14:textId="77777777" w:rsidTr="716636F4">
        <w:trPr>
          <w:trHeight w:val="735"/>
        </w:trPr>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5A34E61" w14:textId="0AE45A68" w:rsidR="716636F4" w:rsidRPr="00D34B61" w:rsidRDefault="716636F4" w:rsidP="716636F4">
            <w:pPr>
              <w:spacing w:before="240" w:after="240"/>
              <w:rPr>
                <w:rFonts w:ascii="Arial" w:eastAsia="Arial" w:hAnsi="Arial" w:cs="Arial"/>
                <w:sz w:val="22"/>
                <w:szCs w:val="22"/>
              </w:rPr>
            </w:pPr>
            <w:r w:rsidRPr="00D34B61">
              <w:rPr>
                <w:rFonts w:ascii="Arial" w:eastAsia="Arial" w:hAnsi="Arial" w:cs="Arial"/>
                <w:sz w:val="22"/>
                <w:szCs w:val="22"/>
                <w:lang w:val="en"/>
              </w:rPr>
              <w:t xml:space="preserve"> </w:t>
            </w:r>
          </w:p>
        </w:tc>
        <w:tc>
          <w:tcPr>
            <w:tcW w:w="3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C18E801" w14:textId="3674B941" w:rsidR="716636F4" w:rsidRPr="00D34B61" w:rsidRDefault="716636F4" w:rsidP="716636F4">
            <w:pPr>
              <w:spacing w:before="240" w:after="240"/>
              <w:rPr>
                <w:rFonts w:ascii="Arial" w:eastAsia="Arial" w:hAnsi="Arial" w:cs="Arial"/>
                <w:sz w:val="22"/>
                <w:szCs w:val="22"/>
              </w:rPr>
            </w:pPr>
            <w:r w:rsidRPr="00D34B61">
              <w:rPr>
                <w:rFonts w:ascii="Arial" w:eastAsia="Arial" w:hAnsi="Arial" w:cs="Arial"/>
                <w:sz w:val="22"/>
                <w:szCs w:val="22"/>
                <w:lang w:val="en"/>
              </w:rPr>
              <w:t>Achievement</w:t>
            </w:r>
          </w:p>
        </w:tc>
        <w:tc>
          <w:tcPr>
            <w:tcW w:w="3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119285" w14:textId="26D03A39" w:rsidR="716636F4" w:rsidRPr="00D34B61" w:rsidRDefault="716636F4" w:rsidP="716636F4">
            <w:pPr>
              <w:spacing w:before="240" w:after="240"/>
              <w:rPr>
                <w:rFonts w:ascii="Arial" w:eastAsia="Arial" w:hAnsi="Arial" w:cs="Arial"/>
                <w:sz w:val="22"/>
                <w:szCs w:val="22"/>
              </w:rPr>
            </w:pPr>
            <w:r w:rsidRPr="00D34B61">
              <w:rPr>
                <w:rFonts w:ascii="Arial" w:eastAsia="Arial" w:hAnsi="Arial" w:cs="Arial"/>
                <w:sz w:val="22"/>
                <w:szCs w:val="22"/>
                <w:lang w:val="en"/>
              </w:rPr>
              <w:t>Merit</w:t>
            </w:r>
          </w:p>
        </w:tc>
        <w:tc>
          <w:tcPr>
            <w:tcW w:w="2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DB829B" w14:textId="383427D9" w:rsidR="716636F4" w:rsidRPr="00D34B61" w:rsidRDefault="716636F4" w:rsidP="716636F4">
            <w:pPr>
              <w:spacing w:before="240" w:after="240"/>
              <w:rPr>
                <w:rFonts w:ascii="Arial" w:eastAsia="Arial" w:hAnsi="Arial" w:cs="Arial"/>
                <w:sz w:val="22"/>
                <w:szCs w:val="22"/>
              </w:rPr>
            </w:pPr>
            <w:r w:rsidRPr="00D34B61">
              <w:rPr>
                <w:rFonts w:ascii="Arial" w:eastAsia="Arial" w:hAnsi="Arial" w:cs="Arial"/>
                <w:sz w:val="22"/>
                <w:szCs w:val="22"/>
                <w:lang w:val="en"/>
              </w:rPr>
              <w:t>Excellence</w:t>
            </w:r>
          </w:p>
        </w:tc>
      </w:tr>
      <w:tr w:rsidR="716636F4" w:rsidRPr="00D34B61" w14:paraId="195A0681" w14:textId="77777777" w:rsidTr="716636F4">
        <w:trPr>
          <w:trHeight w:val="450"/>
        </w:trPr>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CBDE75" w14:textId="3C84B4B5" w:rsidR="716636F4" w:rsidRPr="00D34B61" w:rsidRDefault="716636F4" w:rsidP="716636F4">
            <w:pPr>
              <w:spacing w:before="240" w:after="240"/>
              <w:rPr>
                <w:rFonts w:ascii="Arial" w:eastAsia="Arial" w:hAnsi="Arial" w:cs="Arial"/>
                <w:sz w:val="22"/>
                <w:szCs w:val="22"/>
              </w:rPr>
            </w:pPr>
            <w:r w:rsidRPr="00D34B61">
              <w:rPr>
                <w:rFonts w:ascii="Arial" w:eastAsia="Arial" w:hAnsi="Arial" w:cs="Arial"/>
                <w:sz w:val="22"/>
                <w:szCs w:val="22"/>
                <w:lang w:val="en"/>
              </w:rPr>
              <w:t>Males</w:t>
            </w:r>
          </w:p>
        </w:tc>
        <w:tc>
          <w:tcPr>
            <w:tcW w:w="3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77C53C3" w14:textId="6ACD4013" w:rsidR="716636F4" w:rsidRPr="00D34B61" w:rsidRDefault="716636F4" w:rsidP="716636F4">
            <w:pPr>
              <w:spacing w:before="240" w:after="240"/>
              <w:rPr>
                <w:rFonts w:ascii="Arial" w:hAnsi="Arial" w:cs="Arial"/>
                <w:sz w:val="22"/>
                <w:szCs w:val="22"/>
              </w:rPr>
            </w:pPr>
            <w:r w:rsidRPr="00D34B61">
              <w:rPr>
                <w:rFonts w:ascii="Arial" w:hAnsi="Arial" w:cs="Arial"/>
                <w:sz w:val="22"/>
                <w:szCs w:val="22"/>
                <w:lang w:val="en"/>
              </w:rPr>
              <w:t>36m ≤ time &lt; 42m</w:t>
            </w:r>
          </w:p>
        </w:tc>
        <w:tc>
          <w:tcPr>
            <w:tcW w:w="3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67C0614" w14:textId="16104291" w:rsidR="716636F4" w:rsidRPr="00D34B61" w:rsidRDefault="716636F4" w:rsidP="716636F4">
            <w:pPr>
              <w:spacing w:before="240" w:after="240"/>
              <w:rPr>
                <w:rFonts w:ascii="Arial" w:hAnsi="Arial" w:cs="Arial"/>
                <w:sz w:val="22"/>
                <w:szCs w:val="22"/>
              </w:rPr>
            </w:pPr>
            <w:r w:rsidRPr="00D34B61">
              <w:rPr>
                <w:rFonts w:ascii="Arial" w:hAnsi="Arial" w:cs="Arial"/>
                <w:sz w:val="22"/>
                <w:szCs w:val="22"/>
                <w:lang w:val="en"/>
              </w:rPr>
              <w:t>32m ≤ time &lt; 36m</w:t>
            </w:r>
          </w:p>
        </w:tc>
        <w:tc>
          <w:tcPr>
            <w:tcW w:w="2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07CDD74" w14:textId="10E0ED8A" w:rsidR="716636F4" w:rsidRPr="00D34B61" w:rsidRDefault="716636F4" w:rsidP="716636F4">
            <w:pPr>
              <w:spacing w:before="240" w:after="240"/>
              <w:rPr>
                <w:rFonts w:ascii="Arial" w:eastAsia="Arial" w:hAnsi="Arial" w:cs="Arial"/>
                <w:sz w:val="22"/>
                <w:szCs w:val="22"/>
              </w:rPr>
            </w:pPr>
            <w:r w:rsidRPr="00D34B61">
              <w:rPr>
                <w:rFonts w:ascii="Arial" w:eastAsia="Arial" w:hAnsi="Arial" w:cs="Arial"/>
                <w:sz w:val="22"/>
                <w:szCs w:val="22"/>
                <w:lang w:val="en"/>
              </w:rPr>
              <w:t>time &lt; 32m</w:t>
            </w:r>
          </w:p>
        </w:tc>
      </w:tr>
      <w:tr w:rsidR="716636F4" w:rsidRPr="00D34B61" w14:paraId="267E0988" w14:textId="77777777" w:rsidTr="716636F4">
        <w:trPr>
          <w:trHeight w:val="1155"/>
        </w:trPr>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F5B9B65" w14:textId="44719F9D" w:rsidR="716636F4" w:rsidRPr="00D34B61" w:rsidRDefault="716636F4" w:rsidP="716636F4">
            <w:pPr>
              <w:spacing w:before="240" w:after="240"/>
              <w:rPr>
                <w:rFonts w:ascii="Arial" w:eastAsia="Arial" w:hAnsi="Arial" w:cs="Arial"/>
                <w:sz w:val="22"/>
                <w:szCs w:val="22"/>
              </w:rPr>
            </w:pPr>
            <w:r w:rsidRPr="00D34B61">
              <w:rPr>
                <w:rFonts w:ascii="Arial" w:eastAsia="Arial" w:hAnsi="Arial" w:cs="Arial"/>
                <w:sz w:val="22"/>
                <w:szCs w:val="22"/>
                <w:lang w:val="en"/>
              </w:rPr>
              <w:t>Females</w:t>
            </w:r>
          </w:p>
        </w:tc>
        <w:tc>
          <w:tcPr>
            <w:tcW w:w="31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1897EE3" w14:textId="61A38FF9" w:rsidR="716636F4" w:rsidRPr="00D34B61" w:rsidRDefault="716636F4" w:rsidP="716636F4">
            <w:pPr>
              <w:spacing w:before="240" w:after="240"/>
              <w:rPr>
                <w:rFonts w:ascii="Arial" w:hAnsi="Arial" w:cs="Arial"/>
                <w:sz w:val="22"/>
                <w:szCs w:val="22"/>
              </w:rPr>
            </w:pPr>
            <w:r w:rsidRPr="00D34B61">
              <w:rPr>
                <w:rFonts w:ascii="Arial" w:hAnsi="Arial" w:cs="Arial"/>
                <w:sz w:val="22"/>
                <w:szCs w:val="22"/>
                <w:lang w:val="en"/>
              </w:rPr>
              <w:t>39m ≤ time &lt; 45m</w:t>
            </w:r>
          </w:p>
        </w:tc>
        <w:tc>
          <w:tcPr>
            <w:tcW w:w="3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B448F2B" w14:textId="3AA6E482" w:rsidR="716636F4" w:rsidRPr="00D34B61" w:rsidRDefault="716636F4" w:rsidP="716636F4">
            <w:pPr>
              <w:spacing w:before="240" w:after="240"/>
              <w:rPr>
                <w:rFonts w:ascii="Arial" w:hAnsi="Arial" w:cs="Arial"/>
                <w:sz w:val="22"/>
                <w:szCs w:val="22"/>
              </w:rPr>
            </w:pPr>
            <w:r w:rsidRPr="00D34B61">
              <w:rPr>
                <w:rFonts w:ascii="Arial" w:hAnsi="Arial" w:cs="Arial"/>
                <w:sz w:val="22"/>
                <w:szCs w:val="22"/>
                <w:lang w:val="en"/>
              </w:rPr>
              <w:t>35m ≤ time &lt; 39m</w:t>
            </w:r>
          </w:p>
        </w:tc>
        <w:tc>
          <w:tcPr>
            <w:tcW w:w="2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4A6DD6" w14:textId="066CAA8F" w:rsidR="716636F4" w:rsidRPr="00D34B61" w:rsidRDefault="716636F4" w:rsidP="716636F4">
            <w:pPr>
              <w:spacing w:before="240" w:after="240"/>
              <w:rPr>
                <w:rFonts w:ascii="Arial" w:eastAsia="Arial" w:hAnsi="Arial" w:cs="Arial"/>
                <w:sz w:val="22"/>
                <w:szCs w:val="22"/>
              </w:rPr>
            </w:pPr>
            <w:r w:rsidRPr="00D34B61">
              <w:rPr>
                <w:rFonts w:ascii="Arial" w:eastAsia="Arial" w:hAnsi="Arial" w:cs="Arial"/>
                <w:sz w:val="22"/>
                <w:szCs w:val="22"/>
                <w:lang w:val="en"/>
              </w:rPr>
              <w:t>time &lt; 35m</w:t>
            </w:r>
          </w:p>
        </w:tc>
      </w:tr>
    </w:tbl>
    <w:p w14:paraId="7B3403DF" w14:textId="13003EA1" w:rsidR="0007155A" w:rsidRPr="00D34B61" w:rsidRDefault="0007155A" w:rsidP="00475D2A">
      <w:pPr>
        <w:widowControl w:val="0"/>
        <w:suppressAutoHyphens/>
        <w:rPr>
          <w:rFonts w:ascii="Arial" w:hAnsi="Arial" w:cs="Arial"/>
          <w:lang w:val="en-GB"/>
        </w:rPr>
      </w:pPr>
    </w:p>
    <w:p w14:paraId="3C2FBF8A" w14:textId="77777777" w:rsidR="009C3D5C" w:rsidRDefault="009C3D5C">
      <w:pPr>
        <w:rPr>
          <w:rFonts w:ascii="Arial" w:hAnsi="Arial" w:cs="Arial"/>
          <w:b/>
          <w:bCs/>
          <w:sz w:val="22"/>
          <w:szCs w:val="22"/>
        </w:rPr>
      </w:pPr>
      <w:r>
        <w:rPr>
          <w:rFonts w:ascii="Arial" w:hAnsi="Arial" w:cs="Arial"/>
          <w:b/>
          <w:bCs/>
          <w:sz w:val="22"/>
          <w:szCs w:val="22"/>
        </w:rPr>
        <w:br w:type="page"/>
      </w:r>
    </w:p>
    <w:p w14:paraId="29C248F2" w14:textId="0B259773" w:rsidR="0007155A" w:rsidRPr="00D34B61" w:rsidRDefault="001B206E" w:rsidP="009C3D5C">
      <w:pPr>
        <w:rPr>
          <w:rFonts w:ascii="Arial" w:hAnsi="Arial" w:cs="Arial"/>
          <w:b/>
          <w:bCs/>
          <w:sz w:val="22"/>
          <w:szCs w:val="22"/>
        </w:rPr>
      </w:pPr>
      <w:r>
        <w:rPr>
          <w:rFonts w:ascii="Arial" w:hAnsi="Arial" w:cs="Arial"/>
          <w:b/>
          <w:bCs/>
          <w:sz w:val="22"/>
          <w:szCs w:val="22"/>
        </w:rPr>
        <w:lastRenderedPageBreak/>
        <w:t>M</w:t>
      </w:r>
      <w:r w:rsidR="0007155A" w:rsidRPr="00D34B61">
        <w:rPr>
          <w:rFonts w:ascii="Arial" w:hAnsi="Arial" w:cs="Arial"/>
          <w:b/>
          <w:bCs/>
          <w:sz w:val="22"/>
          <w:szCs w:val="22"/>
        </w:rPr>
        <w:t xml:space="preserve">ountain </w:t>
      </w:r>
      <w:r w:rsidR="00037124" w:rsidRPr="00D34B61">
        <w:rPr>
          <w:rFonts w:ascii="Arial" w:hAnsi="Arial" w:cs="Arial"/>
          <w:b/>
          <w:bCs/>
          <w:sz w:val="22"/>
          <w:szCs w:val="22"/>
        </w:rPr>
        <w:t>B</w:t>
      </w:r>
      <w:r w:rsidR="0007155A" w:rsidRPr="00D34B61">
        <w:rPr>
          <w:rFonts w:ascii="Arial" w:hAnsi="Arial" w:cs="Arial"/>
          <w:b/>
          <w:bCs/>
          <w:sz w:val="22"/>
          <w:szCs w:val="22"/>
        </w:rPr>
        <w:t>ike Guidelines</w:t>
      </w:r>
    </w:p>
    <w:p w14:paraId="1935F1DB" w14:textId="77777777" w:rsidR="00037124" w:rsidRPr="00D34B61" w:rsidRDefault="00037124" w:rsidP="00070279">
      <w:pPr>
        <w:widowControl w:val="0"/>
        <w:rPr>
          <w:rFonts w:ascii="Arial" w:hAnsi="Arial" w:cs="Arial"/>
          <w:sz w:val="22"/>
          <w:szCs w:val="22"/>
        </w:rPr>
      </w:pPr>
    </w:p>
    <w:p w14:paraId="1B374CC2" w14:textId="77777777" w:rsidR="0007155A" w:rsidRPr="00D34B61" w:rsidRDefault="0007155A" w:rsidP="0007155A">
      <w:pPr>
        <w:rPr>
          <w:rFonts w:ascii="Arial" w:hAnsi="Arial" w:cs="Arial"/>
          <w:sz w:val="22"/>
          <w:szCs w:val="22"/>
        </w:rPr>
      </w:pPr>
      <w:r w:rsidRPr="00D34B61">
        <w:rPr>
          <w:rFonts w:ascii="Arial" w:hAnsi="Arial" w:cs="Arial"/>
          <w:sz w:val="22"/>
          <w:szCs w:val="22"/>
        </w:rPr>
        <w:t>The following is a guide for developing a new timed mountain bike loop for 91501:</w:t>
      </w:r>
    </w:p>
    <w:p w14:paraId="63F7BA64" w14:textId="77777777" w:rsidR="0007155A" w:rsidRPr="00D34B61" w:rsidRDefault="0007155A" w:rsidP="0007155A">
      <w:pPr>
        <w:rPr>
          <w:rFonts w:ascii="Arial" w:hAnsi="Arial" w:cs="Arial"/>
        </w:rPr>
      </w:pPr>
    </w:p>
    <w:p w14:paraId="4342B350" w14:textId="77777777" w:rsidR="0007155A" w:rsidRPr="00D34B61" w:rsidRDefault="0007155A" w:rsidP="000117B4">
      <w:pPr>
        <w:numPr>
          <w:ilvl w:val="0"/>
          <w:numId w:val="72"/>
        </w:numPr>
        <w:spacing w:line="276" w:lineRule="auto"/>
        <w:rPr>
          <w:rFonts w:ascii="Arial" w:hAnsi="Arial" w:cs="Arial"/>
          <w:sz w:val="22"/>
          <w:szCs w:val="22"/>
        </w:rPr>
      </w:pPr>
      <w:r w:rsidRPr="00D34B61">
        <w:rPr>
          <w:rFonts w:ascii="Arial" w:hAnsi="Arial" w:cs="Arial"/>
          <w:sz w:val="22"/>
          <w:szCs w:val="22"/>
        </w:rPr>
        <w:t xml:space="preserve">Check with other schools in your region to see if they have done anything similar or if they would like to work with you to create the assessment. It would be good to keep this to one track per mountain bike area to maintain consistency within regions. </w:t>
      </w:r>
    </w:p>
    <w:p w14:paraId="11AD48F1" w14:textId="77777777" w:rsidR="0007155A" w:rsidRPr="00D34B61" w:rsidRDefault="0007155A" w:rsidP="0007155A">
      <w:pPr>
        <w:spacing w:line="276" w:lineRule="auto"/>
        <w:ind w:left="720"/>
        <w:rPr>
          <w:rFonts w:ascii="Arial" w:hAnsi="Arial" w:cs="Arial"/>
          <w:sz w:val="22"/>
          <w:szCs w:val="22"/>
        </w:rPr>
      </w:pPr>
    </w:p>
    <w:p w14:paraId="7276ED37" w14:textId="77777777" w:rsidR="0007155A" w:rsidRPr="00D34B61" w:rsidRDefault="0007155A" w:rsidP="000117B4">
      <w:pPr>
        <w:numPr>
          <w:ilvl w:val="0"/>
          <w:numId w:val="72"/>
        </w:numPr>
        <w:spacing w:line="276" w:lineRule="auto"/>
        <w:rPr>
          <w:rFonts w:ascii="Arial" w:hAnsi="Arial" w:cs="Arial"/>
          <w:sz w:val="22"/>
          <w:szCs w:val="22"/>
        </w:rPr>
      </w:pPr>
      <w:r w:rsidRPr="00D34B61">
        <w:rPr>
          <w:rFonts w:ascii="Arial" w:hAnsi="Arial" w:cs="Arial"/>
          <w:sz w:val="22"/>
          <w:szCs w:val="22"/>
        </w:rPr>
        <w:t>Find a local mountain bike expert you can consult with who knows the area well and has good knowledge of the tracks, this way they can validate your track choice or help you with your track selection. They can also help you with appropriate times for the grade boundaries.</w:t>
      </w:r>
    </w:p>
    <w:p w14:paraId="3547A4C1" w14:textId="77777777" w:rsidR="0007155A" w:rsidRPr="00D34B61" w:rsidRDefault="0007155A" w:rsidP="0007155A">
      <w:pPr>
        <w:spacing w:line="276" w:lineRule="auto"/>
        <w:rPr>
          <w:rFonts w:ascii="Arial" w:hAnsi="Arial" w:cs="Arial"/>
          <w:sz w:val="22"/>
          <w:szCs w:val="22"/>
        </w:rPr>
      </w:pPr>
    </w:p>
    <w:p w14:paraId="7DAD2E6F" w14:textId="77777777" w:rsidR="0007155A" w:rsidRPr="00D34B61" w:rsidRDefault="0007155A" w:rsidP="000117B4">
      <w:pPr>
        <w:numPr>
          <w:ilvl w:val="0"/>
          <w:numId w:val="72"/>
        </w:numPr>
        <w:spacing w:line="276" w:lineRule="auto"/>
        <w:rPr>
          <w:rFonts w:ascii="Arial" w:hAnsi="Arial" w:cs="Arial"/>
          <w:sz w:val="22"/>
          <w:szCs w:val="22"/>
        </w:rPr>
      </w:pPr>
      <w:r w:rsidRPr="00D34B61">
        <w:rPr>
          <w:rFonts w:ascii="Arial" w:hAnsi="Arial" w:cs="Arial"/>
          <w:sz w:val="22"/>
          <w:szCs w:val="22"/>
        </w:rPr>
        <w:t xml:space="preserve">Choose a mountain bike track, section or loop that is approximately 6-10km, however there is no set distance, so you are free to go out of these parameters using professional judgement. The distance will depend on the terrain and type of ride, i.e. A hilly 5km route could take the same amount of time as riding a 10km flat route. A suggestion is to mix of uphill and downhill and no harder than an intermediate grade. Also, think about access and management of students (is it easy enough for them to follow or do you need people/tags stationed at lots of intervals).  </w:t>
      </w:r>
    </w:p>
    <w:p w14:paraId="6F1FF6B7" w14:textId="77777777" w:rsidR="0007155A" w:rsidRPr="00D34B61" w:rsidRDefault="0007155A" w:rsidP="0007155A">
      <w:pPr>
        <w:spacing w:line="276" w:lineRule="auto"/>
        <w:rPr>
          <w:rFonts w:ascii="Arial" w:hAnsi="Arial" w:cs="Arial"/>
          <w:sz w:val="22"/>
          <w:szCs w:val="22"/>
        </w:rPr>
      </w:pPr>
    </w:p>
    <w:p w14:paraId="78C11531" w14:textId="77777777" w:rsidR="0007155A" w:rsidRPr="00D34B61" w:rsidRDefault="0007155A" w:rsidP="000117B4">
      <w:pPr>
        <w:numPr>
          <w:ilvl w:val="0"/>
          <w:numId w:val="72"/>
        </w:numPr>
        <w:spacing w:line="276" w:lineRule="auto"/>
        <w:rPr>
          <w:rFonts w:ascii="Arial" w:hAnsi="Arial" w:cs="Arial"/>
          <w:sz w:val="22"/>
          <w:szCs w:val="22"/>
        </w:rPr>
      </w:pPr>
      <w:r w:rsidRPr="00D34B61">
        <w:rPr>
          <w:rFonts w:ascii="Arial" w:hAnsi="Arial" w:cs="Arial"/>
          <w:sz w:val="22"/>
          <w:szCs w:val="22"/>
        </w:rPr>
        <w:t>Create a map of the course with a clear start and finish and distance. Strava or Trail forks are good options for doing this. Make sure it can be understood easily by others. Give a clear description with the map if needed.</w:t>
      </w:r>
    </w:p>
    <w:p w14:paraId="08D2AF85" w14:textId="77777777" w:rsidR="0007155A" w:rsidRPr="00D34B61" w:rsidRDefault="0007155A" w:rsidP="0007155A">
      <w:pPr>
        <w:spacing w:line="276" w:lineRule="auto"/>
        <w:rPr>
          <w:rFonts w:ascii="Arial" w:hAnsi="Arial" w:cs="Arial"/>
          <w:sz w:val="22"/>
          <w:szCs w:val="22"/>
        </w:rPr>
      </w:pPr>
    </w:p>
    <w:p w14:paraId="5A104D3F" w14:textId="77777777" w:rsidR="0007155A" w:rsidRPr="00D34B61" w:rsidRDefault="0007155A" w:rsidP="000117B4">
      <w:pPr>
        <w:numPr>
          <w:ilvl w:val="0"/>
          <w:numId w:val="71"/>
        </w:numPr>
        <w:spacing w:line="276" w:lineRule="auto"/>
        <w:rPr>
          <w:rFonts w:ascii="Arial" w:hAnsi="Arial" w:cs="Arial"/>
          <w:sz w:val="22"/>
          <w:szCs w:val="22"/>
        </w:rPr>
      </w:pPr>
      <w:r w:rsidRPr="00D34B61">
        <w:rPr>
          <w:rFonts w:ascii="Arial" w:hAnsi="Arial" w:cs="Arial"/>
          <w:sz w:val="22"/>
          <w:szCs w:val="22"/>
        </w:rPr>
        <w:t xml:space="preserve">Give your students the opportunity to ride this track and practice it along with time to develop their mountain biking skills. </w:t>
      </w:r>
    </w:p>
    <w:p w14:paraId="5A259495" w14:textId="77777777" w:rsidR="0007155A" w:rsidRPr="00D34B61" w:rsidRDefault="0007155A" w:rsidP="0007155A">
      <w:pPr>
        <w:spacing w:line="276" w:lineRule="auto"/>
        <w:ind w:left="720"/>
        <w:rPr>
          <w:rFonts w:ascii="Arial" w:hAnsi="Arial" w:cs="Arial"/>
          <w:sz w:val="22"/>
          <w:szCs w:val="22"/>
        </w:rPr>
      </w:pPr>
    </w:p>
    <w:p w14:paraId="7E473284" w14:textId="77777777" w:rsidR="0007155A" w:rsidRPr="00D34B61" w:rsidRDefault="0007155A" w:rsidP="000117B4">
      <w:pPr>
        <w:numPr>
          <w:ilvl w:val="0"/>
          <w:numId w:val="71"/>
        </w:numPr>
        <w:spacing w:line="276" w:lineRule="auto"/>
        <w:rPr>
          <w:rFonts w:ascii="Arial" w:hAnsi="Arial" w:cs="Arial"/>
          <w:sz w:val="22"/>
          <w:szCs w:val="22"/>
        </w:rPr>
      </w:pPr>
      <w:r w:rsidRPr="00D34B61">
        <w:rPr>
          <w:rFonts w:ascii="Arial" w:hAnsi="Arial" w:cs="Arial"/>
          <w:sz w:val="22"/>
          <w:szCs w:val="22"/>
        </w:rPr>
        <w:t xml:space="preserve">Complete time trials of the track using a range of ability students - expert mountain bikers, recreational mountain biker, road cyclist, recreational road cyclist etc. Make sure you have a good range of both male and female (you possibly may need to look outside your school to find a range of riders). You could also use tools, such as Strava to help determine times. </w:t>
      </w:r>
    </w:p>
    <w:p w14:paraId="676C0DDA" w14:textId="77777777" w:rsidR="0007155A" w:rsidRPr="00D34B61" w:rsidRDefault="0007155A" w:rsidP="0007155A">
      <w:pPr>
        <w:spacing w:line="276" w:lineRule="auto"/>
        <w:rPr>
          <w:rFonts w:ascii="Arial" w:hAnsi="Arial" w:cs="Arial"/>
          <w:sz w:val="22"/>
          <w:szCs w:val="22"/>
        </w:rPr>
      </w:pPr>
    </w:p>
    <w:p w14:paraId="2726312C" w14:textId="77777777" w:rsidR="0007155A" w:rsidRPr="00D34B61" w:rsidRDefault="0007155A" w:rsidP="000117B4">
      <w:pPr>
        <w:numPr>
          <w:ilvl w:val="0"/>
          <w:numId w:val="71"/>
        </w:numPr>
        <w:spacing w:line="276" w:lineRule="auto"/>
        <w:rPr>
          <w:rFonts w:ascii="Arial" w:hAnsi="Arial" w:cs="Arial"/>
          <w:sz w:val="22"/>
          <w:szCs w:val="22"/>
        </w:rPr>
      </w:pPr>
      <w:r w:rsidRPr="00D34B61">
        <w:rPr>
          <w:rFonts w:ascii="Arial" w:hAnsi="Arial" w:cs="Arial"/>
          <w:sz w:val="22"/>
          <w:szCs w:val="22"/>
        </w:rPr>
        <w:t xml:space="preserve">Collect their times and order from fastest to slowest for male and female separately. Use these times and the following percentages as a </w:t>
      </w:r>
      <w:r w:rsidRPr="00D34B61">
        <w:rPr>
          <w:rFonts w:ascii="Arial" w:hAnsi="Arial" w:cs="Arial"/>
          <w:bCs/>
          <w:sz w:val="22"/>
          <w:szCs w:val="22"/>
        </w:rPr>
        <w:t>starting point only for grade boundaries. Bottom 15% NA; next 40% Achieved; next 30% Merit; last 15% Excellence. Remember percentages are just a starting point, so use holistic judgement, and your</w:t>
      </w:r>
      <w:r w:rsidRPr="00D34B61">
        <w:rPr>
          <w:rFonts w:ascii="Arial" w:hAnsi="Arial" w:cs="Arial"/>
          <w:sz w:val="22"/>
          <w:szCs w:val="22"/>
        </w:rPr>
        <w:t xml:space="preserve"> local expert to figure out grade boundaries. These times can be a guide for your students. Once they have completed the assessment, you can finalise grade boundaries with the help of your local expert and holistic judgement. </w:t>
      </w:r>
    </w:p>
    <w:p w14:paraId="60EC9516" w14:textId="77777777" w:rsidR="0007155A" w:rsidRPr="00D34B61" w:rsidRDefault="0007155A" w:rsidP="0007155A">
      <w:pPr>
        <w:spacing w:line="276" w:lineRule="auto"/>
        <w:rPr>
          <w:rFonts w:ascii="Arial" w:hAnsi="Arial" w:cs="Arial"/>
          <w:sz w:val="22"/>
          <w:szCs w:val="22"/>
        </w:rPr>
      </w:pPr>
    </w:p>
    <w:p w14:paraId="6C337065" w14:textId="77777777" w:rsidR="0007155A" w:rsidRPr="00D34B61" w:rsidRDefault="0007155A" w:rsidP="000117B4">
      <w:pPr>
        <w:numPr>
          <w:ilvl w:val="0"/>
          <w:numId w:val="71"/>
        </w:numPr>
        <w:spacing w:line="276" w:lineRule="auto"/>
        <w:rPr>
          <w:rFonts w:ascii="Arial" w:hAnsi="Arial" w:cs="Arial"/>
          <w:sz w:val="22"/>
          <w:szCs w:val="22"/>
        </w:rPr>
      </w:pPr>
      <w:r w:rsidRPr="00D34B61">
        <w:rPr>
          <w:rFonts w:ascii="Arial" w:hAnsi="Arial" w:cs="Arial"/>
          <w:sz w:val="22"/>
          <w:szCs w:val="22"/>
        </w:rPr>
        <w:t xml:space="preserve">Use these times as a guide for the assessment the following year and adjust for further consistency, making sure to consult your local expert. Classes will vary year to year in terms of skill level so that is why having a range of ability students complete the track first as a trial is a good place to start (these times can also be used as evidence to support the final times. Excellence should challenge the top percentage of students nationally. </w:t>
      </w:r>
    </w:p>
    <w:p w14:paraId="5945FE44" w14:textId="77777777" w:rsidR="0007155A" w:rsidRPr="00D34B61" w:rsidRDefault="0007155A" w:rsidP="0007155A">
      <w:pPr>
        <w:spacing w:line="276" w:lineRule="auto"/>
        <w:rPr>
          <w:rFonts w:ascii="Arial" w:hAnsi="Arial" w:cs="Arial"/>
          <w:sz w:val="22"/>
          <w:szCs w:val="22"/>
        </w:rPr>
      </w:pPr>
    </w:p>
    <w:p w14:paraId="65559C6B" w14:textId="57D80FB5" w:rsidR="0007155A" w:rsidRPr="00D34B61" w:rsidRDefault="0007155A" w:rsidP="17A56628">
      <w:pPr>
        <w:widowControl w:val="0"/>
        <w:numPr>
          <w:ilvl w:val="0"/>
          <w:numId w:val="73"/>
        </w:numPr>
        <w:suppressAutoHyphens/>
        <w:spacing w:line="276" w:lineRule="auto"/>
        <w:rPr>
          <w:rFonts w:ascii="Arial" w:hAnsi="Arial" w:cs="Arial"/>
          <w:sz w:val="22"/>
          <w:szCs w:val="22"/>
          <w:lang w:val="en-GB"/>
        </w:rPr>
        <w:sectPr w:rsidR="0007155A" w:rsidRPr="00D34B61" w:rsidSect="00F46036">
          <w:pgSz w:w="11900" w:h="16840" w:code="9"/>
          <w:pgMar w:top="720" w:right="567" w:bottom="720" w:left="567" w:header="708" w:footer="708" w:gutter="0"/>
          <w:cols w:space="708"/>
          <w:docGrid w:linePitch="360"/>
        </w:sectPr>
      </w:pPr>
      <w:r w:rsidRPr="00D34B61">
        <w:rPr>
          <w:rFonts w:ascii="Arial" w:hAnsi="Arial" w:cs="Arial"/>
          <w:sz w:val="22"/>
          <w:szCs w:val="22"/>
        </w:rPr>
        <w:t>Consider the conditions when completing the assessment and try to give similar conditions each year (i.e. wet vs dry conditions). If not, then you may need to adjust grade boundaries for the conditions. A 10%-time allowance may be added to the times for difficult course conditions. Professional judgement should be used in determining the time allowance and relevant factors in making this decision may include challenging weather conditions. For example, wet and slippery conditions, high wind, extremely dry. Your local expert will be able to assist you with this.</w:t>
      </w:r>
    </w:p>
    <w:p w14:paraId="550367F8" w14:textId="77777777" w:rsidR="00BD5C50" w:rsidRPr="00D34B61" w:rsidRDefault="00BD5C50" w:rsidP="00BD5C50">
      <w:pPr>
        <w:rPr>
          <w:rFonts w:ascii="Arial" w:hAnsi="Arial" w:cs="Arial"/>
          <w:b/>
          <w:sz w:val="22"/>
          <w:szCs w:val="22"/>
        </w:rPr>
      </w:pPr>
      <w:bookmarkStart w:id="23" w:name="Multisport"/>
      <w:r w:rsidRPr="00D34B61">
        <w:rPr>
          <w:rFonts w:ascii="Arial" w:hAnsi="Arial" w:cs="Arial"/>
          <w:b/>
          <w:sz w:val="22"/>
          <w:szCs w:val="22"/>
        </w:rPr>
        <w:lastRenderedPageBreak/>
        <w:t xml:space="preserve">Multisport </w:t>
      </w:r>
      <w:bookmarkEnd w:id="23"/>
      <w:r w:rsidRPr="00D34B61">
        <w:rPr>
          <w:rFonts w:ascii="Arial" w:hAnsi="Arial" w:cs="Arial"/>
          <w:b/>
          <w:sz w:val="22"/>
          <w:szCs w:val="22"/>
        </w:rPr>
        <w:t>(Includes: Triathlon, Duathlon, Aquathlon)</w:t>
      </w:r>
    </w:p>
    <w:p w14:paraId="3785B1E1" w14:textId="77777777" w:rsidR="00BD5C50" w:rsidRPr="00D34B61" w:rsidRDefault="00BD5C50" w:rsidP="00BD5C50">
      <w:pPr>
        <w:rPr>
          <w:rFonts w:ascii="Arial" w:hAnsi="Arial" w:cs="Arial"/>
          <w:sz w:val="22"/>
          <w:szCs w:val="22"/>
          <w:lang w:val="en-GB"/>
        </w:rPr>
      </w:pPr>
    </w:p>
    <w:p w14:paraId="470C4B89" w14:textId="77777777" w:rsidR="00BD5C50" w:rsidRPr="00D34B61" w:rsidRDefault="00BD5C50" w:rsidP="00BD5C50">
      <w:pPr>
        <w:pStyle w:val="NCEAbodytext"/>
        <w:spacing w:before="0" w:after="0"/>
        <w:rPr>
          <w:rStyle w:val="Hyperlink"/>
          <w:color w:val="000000"/>
          <w:szCs w:val="22"/>
          <w:u w:val="none"/>
          <w:lang w:val="en-GB"/>
        </w:rPr>
      </w:pPr>
      <w:r w:rsidRPr="00D34B61">
        <w:rPr>
          <w:rStyle w:val="Hyperlink"/>
          <w:color w:val="000000"/>
          <w:szCs w:val="22"/>
          <w:u w:val="none"/>
          <w:lang w:val="en-GB"/>
        </w:rPr>
        <w:t>In order to ensure assessment takes place in an authentic and applied setting, the following conditions should be maintained:</w:t>
      </w:r>
    </w:p>
    <w:p w14:paraId="1B9D5574" w14:textId="77777777" w:rsidR="00BD5C50" w:rsidRPr="00D34B61" w:rsidRDefault="005165D8" w:rsidP="00BD5C50">
      <w:pPr>
        <w:pStyle w:val="NCEAbodytext"/>
        <w:widowControl w:val="0"/>
        <w:numPr>
          <w:ilvl w:val="0"/>
          <w:numId w:val="3"/>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sidRPr="00D34B61">
        <w:rPr>
          <w:rStyle w:val="Hyperlink"/>
          <w:color w:val="000000"/>
          <w:szCs w:val="22"/>
          <w:u w:val="none"/>
          <w:lang w:val="en-GB"/>
        </w:rPr>
        <w:t>n</w:t>
      </w:r>
      <w:r w:rsidR="00BD5C50" w:rsidRPr="00D34B61">
        <w:rPr>
          <w:rStyle w:val="Hyperlink"/>
          <w:color w:val="000000"/>
          <w:szCs w:val="22"/>
          <w:u w:val="none"/>
          <w:lang w:val="en-GB"/>
        </w:rPr>
        <w:t xml:space="preserve">o separate time allowance for transitions (ie </w:t>
      </w:r>
      <w:r w:rsidRPr="00D34B61">
        <w:rPr>
          <w:rStyle w:val="Hyperlink"/>
          <w:color w:val="000000"/>
          <w:szCs w:val="22"/>
          <w:u w:val="none"/>
          <w:lang w:val="en-GB"/>
        </w:rPr>
        <w:t>the clock must continue to run)</w:t>
      </w:r>
    </w:p>
    <w:p w14:paraId="75E46628" w14:textId="77777777" w:rsidR="00BD5C50" w:rsidRPr="00D34B61" w:rsidRDefault="005165D8" w:rsidP="00BD5C50">
      <w:pPr>
        <w:pStyle w:val="NCEAbodytext"/>
        <w:widowControl w:val="0"/>
        <w:numPr>
          <w:ilvl w:val="0"/>
          <w:numId w:val="3"/>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sidRPr="00D34B61">
        <w:rPr>
          <w:rStyle w:val="Hyperlink"/>
          <w:color w:val="000000"/>
          <w:szCs w:val="22"/>
          <w:u w:val="none"/>
          <w:lang w:val="en-GB"/>
        </w:rPr>
        <w:t>w</w:t>
      </w:r>
      <w:r w:rsidR="00BD5C50" w:rsidRPr="00D34B61">
        <w:rPr>
          <w:rStyle w:val="Hyperlink"/>
          <w:color w:val="000000"/>
          <w:szCs w:val="22"/>
          <w:u w:val="none"/>
          <w:lang w:val="en-GB"/>
        </w:rPr>
        <w:t>here possible the swimming leg should be completed in open water condi</w:t>
      </w:r>
      <w:r w:rsidRPr="00D34B61">
        <w:rPr>
          <w:rStyle w:val="Hyperlink"/>
          <w:color w:val="000000"/>
          <w:szCs w:val="22"/>
          <w:u w:val="none"/>
          <w:lang w:val="en-GB"/>
        </w:rPr>
        <w:t>tions such as the ocean or lake</w:t>
      </w:r>
    </w:p>
    <w:p w14:paraId="7F435391" w14:textId="77777777" w:rsidR="00BD5C50" w:rsidRPr="00D34B61" w:rsidRDefault="005165D8" w:rsidP="00BD5C50">
      <w:pPr>
        <w:pStyle w:val="NCEAbodytext"/>
        <w:numPr>
          <w:ilvl w:val="0"/>
          <w:numId w:val="3"/>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sidRPr="00D34B61">
        <w:rPr>
          <w:rStyle w:val="Hyperlink"/>
          <w:color w:val="000000"/>
          <w:szCs w:val="22"/>
          <w:u w:val="none"/>
          <w:lang w:val="en-GB"/>
        </w:rPr>
        <w:t>e</w:t>
      </w:r>
      <w:r w:rsidR="00BD5C50" w:rsidRPr="00D34B61">
        <w:rPr>
          <w:rStyle w:val="Hyperlink"/>
          <w:color w:val="000000"/>
          <w:szCs w:val="22"/>
          <w:u w:val="none"/>
          <w:lang w:val="en-GB"/>
        </w:rPr>
        <w:t>ach leg should be</w:t>
      </w:r>
      <w:r w:rsidRPr="00D34B61">
        <w:rPr>
          <w:rStyle w:val="Hyperlink"/>
          <w:color w:val="000000"/>
          <w:szCs w:val="22"/>
          <w:u w:val="none"/>
          <w:lang w:val="en-GB"/>
        </w:rPr>
        <w:t xml:space="preserve"> completed in the correct order</w:t>
      </w:r>
    </w:p>
    <w:p w14:paraId="3F24EF6A" w14:textId="77777777" w:rsidR="00BD5C50" w:rsidRPr="00D34B61" w:rsidRDefault="005165D8" w:rsidP="00BD5C50">
      <w:pPr>
        <w:pStyle w:val="NCEAbodytext"/>
        <w:numPr>
          <w:ilvl w:val="0"/>
          <w:numId w:val="3"/>
        </w:numPr>
        <w:tabs>
          <w:tab w:val="clear" w:pos="0"/>
          <w:tab w:val="clear" w:pos="397"/>
          <w:tab w:val="clear" w:pos="794"/>
          <w:tab w:val="clear" w:pos="1191"/>
        </w:tabs>
        <w:suppressAutoHyphens/>
        <w:spacing w:before="0" w:after="0"/>
        <w:ind w:left="567" w:hanging="519"/>
      </w:pPr>
      <w:r w:rsidRPr="00D34B61">
        <w:rPr>
          <w:rStyle w:val="Hyperlink"/>
          <w:color w:val="000000"/>
          <w:szCs w:val="22"/>
          <w:u w:val="none"/>
          <w:lang w:val="en-GB"/>
        </w:rPr>
        <w:t>m</w:t>
      </w:r>
      <w:r w:rsidR="00BD5C50" w:rsidRPr="00D34B61">
        <w:rPr>
          <w:rStyle w:val="Hyperlink"/>
          <w:color w:val="000000"/>
          <w:szCs w:val="22"/>
          <w:u w:val="none"/>
          <w:lang w:val="en-GB"/>
        </w:rPr>
        <w:t>inimum distances for each leg are swim (200m), cycle (8km), run (2km total)</w:t>
      </w:r>
    </w:p>
    <w:p w14:paraId="23710AEB" w14:textId="77777777" w:rsidR="00BD5C50" w:rsidRPr="00D34B61" w:rsidRDefault="00BD5C50" w:rsidP="00BD5C50">
      <w:pPr>
        <w:pStyle w:val="NCEAbodytext"/>
        <w:spacing w:before="0" w:after="0"/>
        <w:rPr>
          <w:color w:val="000000"/>
          <w:szCs w:val="22"/>
          <w:lang w:val="en-GB"/>
        </w:rPr>
      </w:pPr>
    </w:p>
    <w:tbl>
      <w:tblPr>
        <w:tblStyle w:val="TableGrid"/>
        <w:tblW w:w="0" w:type="auto"/>
        <w:tblInd w:w="675" w:type="dxa"/>
        <w:tblLook w:val="04A0" w:firstRow="1" w:lastRow="0" w:firstColumn="1" w:lastColumn="0" w:noHBand="0" w:noVBand="1"/>
      </w:tblPr>
      <w:tblGrid>
        <w:gridCol w:w="2835"/>
        <w:gridCol w:w="2835"/>
        <w:gridCol w:w="2835"/>
      </w:tblGrid>
      <w:tr w:rsidR="005165D8" w:rsidRPr="00D34B61" w14:paraId="076AB49D" w14:textId="77777777" w:rsidTr="00554C7F">
        <w:tc>
          <w:tcPr>
            <w:tcW w:w="2835" w:type="dxa"/>
          </w:tcPr>
          <w:p w14:paraId="17EEF796" w14:textId="77777777" w:rsidR="005165D8" w:rsidRPr="00D34B61" w:rsidRDefault="005165D8" w:rsidP="00E569BB">
            <w:pPr>
              <w:pStyle w:val="NCEAbodytext"/>
              <w:spacing w:before="0" w:after="0"/>
              <w:rPr>
                <w:color w:val="000000"/>
                <w:szCs w:val="22"/>
                <w:lang w:val="en-GB"/>
              </w:rPr>
            </w:pPr>
            <w:r w:rsidRPr="00D34B61">
              <w:rPr>
                <w:color w:val="000000"/>
                <w:szCs w:val="22"/>
                <w:lang w:val="en-GB"/>
              </w:rPr>
              <w:t>Triathlon</w:t>
            </w:r>
          </w:p>
        </w:tc>
        <w:tc>
          <w:tcPr>
            <w:tcW w:w="2835" w:type="dxa"/>
          </w:tcPr>
          <w:p w14:paraId="1C99185F" w14:textId="77777777" w:rsidR="005165D8" w:rsidRPr="00D34B61" w:rsidRDefault="005165D8" w:rsidP="00E569BB">
            <w:pPr>
              <w:pStyle w:val="NCEAbodytext"/>
              <w:spacing w:before="0" w:after="0"/>
              <w:rPr>
                <w:color w:val="000000"/>
                <w:szCs w:val="22"/>
                <w:lang w:val="en-GB"/>
              </w:rPr>
            </w:pPr>
            <w:r w:rsidRPr="00D34B61">
              <w:rPr>
                <w:color w:val="000000"/>
                <w:szCs w:val="22"/>
                <w:lang w:val="en-GB"/>
              </w:rPr>
              <w:t>Dualthlon</w:t>
            </w:r>
          </w:p>
        </w:tc>
        <w:tc>
          <w:tcPr>
            <w:tcW w:w="2835" w:type="dxa"/>
          </w:tcPr>
          <w:p w14:paraId="7E4CDAA3" w14:textId="77777777" w:rsidR="005165D8" w:rsidRPr="00D34B61" w:rsidRDefault="005165D8" w:rsidP="00E569BB">
            <w:pPr>
              <w:pStyle w:val="NCEAbodytext"/>
              <w:spacing w:before="0" w:after="0"/>
              <w:rPr>
                <w:color w:val="000000"/>
                <w:szCs w:val="22"/>
                <w:lang w:val="en-GB"/>
              </w:rPr>
            </w:pPr>
            <w:r w:rsidRPr="00D34B61">
              <w:rPr>
                <w:color w:val="000000"/>
                <w:szCs w:val="22"/>
                <w:lang w:val="en-GB"/>
              </w:rPr>
              <w:t>Aquathlon</w:t>
            </w:r>
          </w:p>
        </w:tc>
      </w:tr>
      <w:tr w:rsidR="005165D8" w:rsidRPr="00D34B61" w14:paraId="051702FE" w14:textId="77777777" w:rsidTr="00554C7F">
        <w:tc>
          <w:tcPr>
            <w:tcW w:w="2835" w:type="dxa"/>
          </w:tcPr>
          <w:p w14:paraId="3108D6FD" w14:textId="77777777" w:rsidR="005165D8" w:rsidRPr="00D34B61" w:rsidRDefault="005165D8" w:rsidP="00E569BB">
            <w:pPr>
              <w:pStyle w:val="NCEAbodytext"/>
              <w:spacing w:before="0" w:after="0"/>
              <w:rPr>
                <w:color w:val="000000"/>
                <w:szCs w:val="22"/>
                <w:lang w:val="en-GB"/>
              </w:rPr>
            </w:pPr>
            <w:r w:rsidRPr="00D34B61">
              <w:rPr>
                <w:color w:val="000000"/>
                <w:szCs w:val="22"/>
                <w:lang w:val="en-GB"/>
              </w:rPr>
              <w:t>swim – cycle - run</w:t>
            </w:r>
          </w:p>
        </w:tc>
        <w:tc>
          <w:tcPr>
            <w:tcW w:w="2835" w:type="dxa"/>
          </w:tcPr>
          <w:p w14:paraId="7CF35111" w14:textId="77777777" w:rsidR="005165D8" w:rsidRPr="00D34B61" w:rsidRDefault="005165D8" w:rsidP="00E569BB">
            <w:pPr>
              <w:pStyle w:val="NCEAbodytext"/>
              <w:spacing w:before="0" w:after="0"/>
              <w:rPr>
                <w:color w:val="000000"/>
                <w:szCs w:val="22"/>
                <w:lang w:val="en-GB"/>
              </w:rPr>
            </w:pPr>
            <w:r w:rsidRPr="00D34B61">
              <w:rPr>
                <w:color w:val="000000"/>
                <w:szCs w:val="22"/>
                <w:lang w:val="en-GB"/>
              </w:rPr>
              <w:t>run – cycle - run</w:t>
            </w:r>
          </w:p>
        </w:tc>
        <w:tc>
          <w:tcPr>
            <w:tcW w:w="2835" w:type="dxa"/>
          </w:tcPr>
          <w:p w14:paraId="305B6C38" w14:textId="77777777" w:rsidR="005165D8" w:rsidRPr="00D34B61" w:rsidRDefault="005165D8" w:rsidP="00E569BB">
            <w:pPr>
              <w:pStyle w:val="NCEAbodytext"/>
              <w:spacing w:before="0" w:after="0"/>
              <w:rPr>
                <w:color w:val="000000"/>
                <w:szCs w:val="22"/>
                <w:lang w:val="en-GB"/>
              </w:rPr>
            </w:pPr>
            <w:r w:rsidRPr="00D34B61">
              <w:rPr>
                <w:color w:val="000000"/>
                <w:szCs w:val="22"/>
                <w:lang w:val="en-GB"/>
              </w:rPr>
              <w:t>swim - run</w:t>
            </w:r>
          </w:p>
        </w:tc>
      </w:tr>
    </w:tbl>
    <w:p w14:paraId="7CA4C9BB" w14:textId="77777777" w:rsidR="005165D8" w:rsidRPr="00D34B61" w:rsidRDefault="005165D8" w:rsidP="00BD5C50">
      <w:pPr>
        <w:pStyle w:val="NCEAbodytext"/>
        <w:spacing w:before="0" w:after="0"/>
        <w:rPr>
          <w:rStyle w:val="Hyperlink"/>
          <w:iCs/>
          <w:color w:val="000000"/>
          <w:szCs w:val="22"/>
          <w:u w:val="none"/>
          <w:lang w:val="en-GB"/>
        </w:rPr>
      </w:pPr>
    </w:p>
    <w:p w14:paraId="357CACF4" w14:textId="77777777" w:rsidR="00BD5C50" w:rsidRPr="00D34B61" w:rsidRDefault="00BD5C50" w:rsidP="00BD5C50">
      <w:pPr>
        <w:pStyle w:val="NCEAbodytext"/>
        <w:spacing w:before="0" w:after="0"/>
        <w:rPr>
          <w:rStyle w:val="Hyperlink"/>
          <w:color w:val="000000"/>
          <w:u w:val="none"/>
        </w:rPr>
      </w:pPr>
      <w:r w:rsidRPr="00D34B61">
        <w:rPr>
          <w:rStyle w:val="Hyperlink"/>
          <w:iCs/>
          <w:color w:val="000000"/>
          <w:szCs w:val="22"/>
          <w:u w:val="none"/>
          <w:lang w:val="en-GB"/>
        </w:rPr>
        <w:t>Difficult</w:t>
      </w:r>
      <w:r w:rsidRPr="00D34B61">
        <w:rPr>
          <w:rStyle w:val="Hyperlink"/>
          <w:i/>
          <w:iCs/>
          <w:color w:val="000000"/>
          <w:szCs w:val="22"/>
          <w:u w:val="none"/>
          <w:lang w:val="en-GB"/>
        </w:rPr>
        <w:t xml:space="preserve"> </w:t>
      </w:r>
      <w:r w:rsidRPr="00D34B61">
        <w:rPr>
          <w:rStyle w:val="Hyperlink"/>
          <w:iCs/>
          <w:color w:val="000000"/>
          <w:szCs w:val="22"/>
          <w:u w:val="none"/>
          <w:lang w:val="en-GB"/>
        </w:rPr>
        <w:t>course conditions</w:t>
      </w:r>
    </w:p>
    <w:p w14:paraId="75B26302" w14:textId="77777777" w:rsidR="00BD5C50" w:rsidRPr="00D34B61" w:rsidRDefault="00BD5C50" w:rsidP="00BD5C50">
      <w:pPr>
        <w:pStyle w:val="NCEAbodytext"/>
        <w:spacing w:before="0" w:after="0"/>
        <w:rPr>
          <w:rStyle w:val="Hyperlink"/>
          <w:color w:val="000000"/>
          <w:szCs w:val="22"/>
          <w:u w:val="none"/>
          <w:lang w:val="en-GB"/>
        </w:rPr>
      </w:pPr>
      <w:r w:rsidRPr="00D34B61">
        <w:rPr>
          <w:rStyle w:val="Hyperlink"/>
          <w:color w:val="000000"/>
          <w:szCs w:val="22"/>
          <w:u w:val="none"/>
          <w:lang w:val="en-GB"/>
        </w:rPr>
        <w:t>A 10% time allowance may be added to the achievement times for difficult course conditions.  Professional judgement should be used in determining this time allowance and relevant factors in making this decision may include challenging weather conditions eg high winds, choppy water and a partially off road course for the run or bike.</w:t>
      </w:r>
    </w:p>
    <w:p w14:paraId="19750B75" w14:textId="77777777" w:rsidR="00475D2A" w:rsidRPr="00D34B61" w:rsidRDefault="00475D2A" w:rsidP="00D24D00">
      <w:pPr>
        <w:rPr>
          <w:rFonts w:ascii="Arial" w:hAnsi="Arial" w:cs="Arial"/>
          <w:b/>
          <w:i/>
        </w:rPr>
      </w:pPr>
    </w:p>
    <w:p w14:paraId="5E345BD8" w14:textId="77777777" w:rsidR="00D8003D" w:rsidRPr="00D34B61" w:rsidRDefault="00D8003D" w:rsidP="00D8003D">
      <w:pPr>
        <w:tabs>
          <w:tab w:val="left" w:pos="397"/>
          <w:tab w:val="left" w:pos="794"/>
          <w:tab w:val="left" w:pos="1191"/>
        </w:tabs>
        <w:rPr>
          <w:rFonts w:ascii="Arial" w:hAnsi="Arial" w:cs="Arial"/>
          <w:color w:val="000000"/>
          <w:sz w:val="22"/>
          <w:szCs w:val="22"/>
          <w:lang w:val="en-GB" w:eastAsia="en-NZ"/>
        </w:rPr>
      </w:pPr>
      <w:r w:rsidRPr="00D34B61">
        <w:rPr>
          <w:rFonts w:ascii="Arial" w:hAnsi="Arial" w:cs="Arial"/>
          <w:color w:val="000000"/>
          <w:sz w:val="22"/>
          <w:szCs w:val="22"/>
          <w:lang w:val="en-GB" w:eastAsia="en-NZ"/>
        </w:rPr>
        <w:t>Calculating times:</w:t>
      </w:r>
    </w:p>
    <w:p w14:paraId="7FEE62B3" w14:textId="77777777" w:rsidR="00D8003D" w:rsidRPr="00D34B61" w:rsidRDefault="00D8003D" w:rsidP="00D8003D">
      <w:pPr>
        <w:tabs>
          <w:tab w:val="left" w:pos="397"/>
          <w:tab w:val="left" w:pos="794"/>
          <w:tab w:val="left" w:pos="1191"/>
        </w:tabs>
        <w:rPr>
          <w:rFonts w:ascii="Arial" w:hAnsi="Arial" w:cs="Arial"/>
          <w:color w:val="000000"/>
          <w:sz w:val="22"/>
          <w:szCs w:val="22"/>
          <w:lang w:val="en-GB" w:eastAsia="en-NZ"/>
        </w:rPr>
      </w:pPr>
      <w:r w:rsidRPr="00D34B61">
        <w:rPr>
          <w:rFonts w:ascii="Arial" w:hAnsi="Arial" w:cs="Arial"/>
          <w:color w:val="000000"/>
          <w:sz w:val="22"/>
          <w:szCs w:val="22"/>
          <w:lang w:val="en-GB" w:eastAsia="en-NZ"/>
        </w:rPr>
        <w:t>eg for a 750m swim, 20km cycle and 5 km run, the Female Excellence time is</w:t>
      </w:r>
    </w:p>
    <w:p w14:paraId="196539C0" w14:textId="77777777" w:rsidR="00D8003D" w:rsidRPr="00D34B61" w:rsidRDefault="00D8003D" w:rsidP="00D8003D">
      <w:pPr>
        <w:tabs>
          <w:tab w:val="left" w:pos="397"/>
          <w:tab w:val="left" w:pos="794"/>
          <w:tab w:val="left" w:pos="1191"/>
        </w:tabs>
        <w:rPr>
          <w:rFonts w:ascii="Arial" w:hAnsi="Arial" w:cs="Arial"/>
          <w:color w:val="000000"/>
          <w:sz w:val="22"/>
          <w:szCs w:val="22"/>
          <w:lang w:val="en-GB" w:eastAsia="en-NZ"/>
        </w:rPr>
      </w:pPr>
    </w:p>
    <w:p w14:paraId="1DFEA087" w14:textId="77777777" w:rsidR="00D8003D" w:rsidRPr="00D34B61" w:rsidRDefault="00D8003D" w:rsidP="00D8003D">
      <w:pPr>
        <w:tabs>
          <w:tab w:val="left" w:pos="397"/>
          <w:tab w:val="left" w:pos="794"/>
          <w:tab w:val="left" w:pos="1191"/>
        </w:tabs>
        <w:rPr>
          <w:rFonts w:ascii="Arial" w:hAnsi="Arial" w:cs="Arial"/>
          <w:color w:val="000000"/>
          <w:sz w:val="22"/>
          <w:szCs w:val="22"/>
          <w:lang w:val="en-GB" w:eastAsia="en-NZ"/>
        </w:rPr>
      </w:pPr>
      <w:r w:rsidRPr="00D34B61">
        <w:rPr>
          <w:rFonts w:ascii="Arial" w:hAnsi="Arial" w:cs="Arial"/>
          <w:color w:val="000000"/>
          <w:sz w:val="22"/>
          <w:szCs w:val="22"/>
          <w:lang w:val="en-GB" w:eastAsia="en-NZ"/>
        </w:rPr>
        <w:t>106 x 7.5 + 145 x 20 + 300 x 5 = 5195 secs</w:t>
      </w:r>
    </w:p>
    <w:p w14:paraId="0E5F567C" w14:textId="77777777" w:rsidR="00D8003D" w:rsidRPr="00D34B61" w:rsidRDefault="00D8003D" w:rsidP="00D8003D">
      <w:pPr>
        <w:tabs>
          <w:tab w:val="left" w:pos="397"/>
          <w:tab w:val="left" w:pos="794"/>
          <w:tab w:val="left" w:pos="1191"/>
        </w:tabs>
        <w:rPr>
          <w:rFonts w:ascii="Arial" w:hAnsi="Arial" w:cs="Arial"/>
          <w:color w:val="000000"/>
          <w:sz w:val="22"/>
          <w:szCs w:val="22"/>
          <w:lang w:val="en-GB" w:eastAsia="en-NZ"/>
        </w:rPr>
      </w:pPr>
      <w:r w:rsidRPr="00D34B61">
        <w:rPr>
          <w:rFonts w:ascii="Arial" w:hAnsi="Arial" w:cs="Arial"/>
          <w:color w:val="000000"/>
          <w:sz w:val="22"/>
          <w:szCs w:val="22"/>
          <w:lang w:val="en-GB" w:eastAsia="en-NZ"/>
        </w:rPr>
        <w:t>5195÷60 = 86.58 mins</w:t>
      </w:r>
    </w:p>
    <w:p w14:paraId="6A41574F" w14:textId="77777777" w:rsidR="00D8003D" w:rsidRPr="00D34B61" w:rsidRDefault="00D8003D" w:rsidP="00D8003D">
      <w:pPr>
        <w:tabs>
          <w:tab w:val="left" w:pos="397"/>
          <w:tab w:val="left" w:pos="794"/>
          <w:tab w:val="left" w:pos="1191"/>
        </w:tabs>
        <w:rPr>
          <w:rFonts w:ascii="Arial" w:hAnsi="Arial" w:cs="Arial"/>
          <w:color w:val="000000"/>
          <w:sz w:val="22"/>
          <w:szCs w:val="22"/>
          <w:lang w:val="en-GB" w:eastAsia="en-NZ"/>
        </w:rPr>
      </w:pPr>
      <w:r w:rsidRPr="00D34B61">
        <w:rPr>
          <w:rFonts w:ascii="Arial" w:hAnsi="Arial" w:cs="Arial"/>
          <w:color w:val="000000"/>
          <w:sz w:val="22"/>
          <w:szCs w:val="22"/>
          <w:lang w:val="en-GB" w:eastAsia="en-NZ"/>
        </w:rPr>
        <w:t>0.58 x 60 = 34.8 secs</w:t>
      </w:r>
    </w:p>
    <w:p w14:paraId="0F6C963E" w14:textId="77777777" w:rsidR="00D8003D" w:rsidRPr="00D34B61" w:rsidRDefault="00D8003D" w:rsidP="00D8003D">
      <w:pPr>
        <w:tabs>
          <w:tab w:val="left" w:pos="397"/>
          <w:tab w:val="left" w:pos="794"/>
          <w:tab w:val="left" w:pos="1191"/>
        </w:tabs>
        <w:rPr>
          <w:rFonts w:ascii="Arial" w:hAnsi="Arial" w:cs="Arial"/>
          <w:color w:val="000000"/>
          <w:sz w:val="22"/>
          <w:szCs w:val="22"/>
          <w:lang w:val="en-GB" w:eastAsia="en-NZ"/>
        </w:rPr>
      </w:pPr>
      <w:r w:rsidRPr="00D34B61">
        <w:rPr>
          <w:rFonts w:ascii="Arial" w:hAnsi="Arial" w:cs="Arial"/>
          <w:color w:val="000000"/>
          <w:sz w:val="22"/>
          <w:szCs w:val="22"/>
          <w:lang w:val="en-GB" w:eastAsia="en-NZ"/>
        </w:rPr>
        <w:t>time = 86mins 35secs, including transition times</w:t>
      </w:r>
    </w:p>
    <w:p w14:paraId="4CD14B65" w14:textId="77777777" w:rsidR="004A312A" w:rsidRPr="00D34B61" w:rsidRDefault="004A312A" w:rsidP="004A312A">
      <w:pPr>
        <w:pStyle w:val="NCEAbodytext"/>
        <w:spacing w:before="0" w:after="0"/>
        <w:rPr>
          <w:b/>
        </w:rPr>
      </w:pPr>
    </w:p>
    <w:p w14:paraId="1B575652" w14:textId="77777777" w:rsidR="004A312A" w:rsidRPr="00D34B61" w:rsidRDefault="004A312A" w:rsidP="004A312A">
      <w:pPr>
        <w:pStyle w:val="NCEAbodytext"/>
        <w:spacing w:before="0" w:after="0"/>
        <w:rPr>
          <w:b/>
        </w:rPr>
      </w:pPr>
      <w:r w:rsidRPr="00D34B61">
        <w:rPr>
          <w:b/>
        </w:rPr>
        <w:t>Triathlon Female Rates</w:t>
      </w:r>
    </w:p>
    <w:p w14:paraId="321EC6C3" w14:textId="77777777" w:rsidR="00D24D00" w:rsidRPr="00D34B61" w:rsidRDefault="00D24D00" w:rsidP="00D24D00">
      <w:pPr>
        <w:pStyle w:val="BodyText"/>
        <w:jc w:val="both"/>
        <w:rPr>
          <w:rFonts w:ascii="Arial" w:hAnsi="Arial" w:cs="Arial"/>
        </w:rPr>
      </w:pPr>
    </w:p>
    <w:tbl>
      <w:tblPr>
        <w:tblStyle w:val="TableGrid"/>
        <w:tblW w:w="4246" w:type="pct"/>
        <w:tblInd w:w="250" w:type="dxa"/>
        <w:tblLook w:val="04A0" w:firstRow="1" w:lastRow="0" w:firstColumn="1" w:lastColumn="0" w:noHBand="0" w:noVBand="1"/>
      </w:tblPr>
      <w:tblGrid>
        <w:gridCol w:w="2283"/>
        <w:gridCol w:w="2283"/>
        <w:gridCol w:w="2284"/>
        <w:gridCol w:w="2284"/>
      </w:tblGrid>
      <w:tr w:rsidR="006554AB" w:rsidRPr="00D34B61" w14:paraId="2492EED2" w14:textId="77777777" w:rsidTr="009D3350">
        <w:tc>
          <w:tcPr>
            <w:tcW w:w="2268" w:type="dxa"/>
          </w:tcPr>
          <w:p w14:paraId="34243052" w14:textId="77777777" w:rsidR="006554AB" w:rsidRPr="00D34B61" w:rsidRDefault="006554AB" w:rsidP="00E24AE6">
            <w:pPr>
              <w:rPr>
                <w:rFonts w:ascii="Arial" w:hAnsi="Arial" w:cs="Arial"/>
                <w:sz w:val="22"/>
                <w:szCs w:val="22"/>
                <w:lang w:val="en-GB"/>
              </w:rPr>
            </w:pPr>
          </w:p>
        </w:tc>
        <w:tc>
          <w:tcPr>
            <w:tcW w:w="2268" w:type="dxa"/>
          </w:tcPr>
          <w:p w14:paraId="2ED5622D" w14:textId="77777777" w:rsidR="006554AB" w:rsidRPr="00D34B61" w:rsidRDefault="006554AB" w:rsidP="00905354">
            <w:pPr>
              <w:jc w:val="center"/>
              <w:rPr>
                <w:rFonts w:ascii="Arial" w:hAnsi="Arial" w:cs="Arial"/>
                <w:sz w:val="22"/>
                <w:szCs w:val="22"/>
                <w:lang w:val="en-GB"/>
              </w:rPr>
            </w:pPr>
            <w:r w:rsidRPr="00D34B61">
              <w:rPr>
                <w:rFonts w:ascii="Arial" w:hAnsi="Arial" w:cs="Arial"/>
                <w:sz w:val="22"/>
                <w:szCs w:val="22"/>
                <w:lang w:val="en-GB"/>
              </w:rPr>
              <w:t>Swim</w:t>
            </w:r>
          </w:p>
        </w:tc>
        <w:tc>
          <w:tcPr>
            <w:tcW w:w="2268" w:type="dxa"/>
          </w:tcPr>
          <w:p w14:paraId="53B28E81" w14:textId="77777777" w:rsidR="006554AB" w:rsidRPr="00D34B61" w:rsidRDefault="006554AB" w:rsidP="00905354">
            <w:pPr>
              <w:jc w:val="center"/>
              <w:rPr>
                <w:rFonts w:ascii="Arial" w:hAnsi="Arial" w:cs="Arial"/>
                <w:sz w:val="22"/>
                <w:szCs w:val="22"/>
                <w:lang w:val="en-GB"/>
              </w:rPr>
            </w:pPr>
            <w:r w:rsidRPr="00D34B61">
              <w:rPr>
                <w:rFonts w:ascii="Arial" w:hAnsi="Arial" w:cs="Arial"/>
                <w:sz w:val="22"/>
                <w:szCs w:val="22"/>
                <w:lang w:val="en-GB"/>
              </w:rPr>
              <w:t>Cycle</w:t>
            </w:r>
          </w:p>
        </w:tc>
        <w:tc>
          <w:tcPr>
            <w:tcW w:w="2268" w:type="dxa"/>
          </w:tcPr>
          <w:p w14:paraId="063D50D6" w14:textId="77777777" w:rsidR="006554AB" w:rsidRPr="00D34B61" w:rsidRDefault="006554AB" w:rsidP="00905354">
            <w:pPr>
              <w:jc w:val="center"/>
              <w:rPr>
                <w:rFonts w:ascii="Arial" w:hAnsi="Arial" w:cs="Arial"/>
                <w:sz w:val="22"/>
                <w:szCs w:val="22"/>
                <w:lang w:val="en-GB"/>
              </w:rPr>
            </w:pPr>
            <w:r w:rsidRPr="00D34B61">
              <w:rPr>
                <w:rFonts w:ascii="Arial" w:hAnsi="Arial" w:cs="Arial"/>
                <w:sz w:val="22"/>
                <w:szCs w:val="22"/>
                <w:lang w:val="en-GB"/>
              </w:rPr>
              <w:t>Run</w:t>
            </w:r>
          </w:p>
        </w:tc>
      </w:tr>
      <w:tr w:rsidR="006554AB" w:rsidRPr="00D34B61" w14:paraId="1787DE74" w14:textId="77777777" w:rsidTr="009D3350">
        <w:tc>
          <w:tcPr>
            <w:tcW w:w="2268" w:type="dxa"/>
          </w:tcPr>
          <w:p w14:paraId="0DFEDBF5" w14:textId="77777777" w:rsidR="006554AB" w:rsidRPr="00D34B61" w:rsidRDefault="006554AB" w:rsidP="00E24AE6">
            <w:pPr>
              <w:rPr>
                <w:rFonts w:ascii="Arial" w:hAnsi="Arial" w:cs="Arial"/>
                <w:sz w:val="22"/>
                <w:szCs w:val="22"/>
                <w:lang w:val="en-GB"/>
              </w:rPr>
            </w:pPr>
            <w:r w:rsidRPr="00D34B61">
              <w:rPr>
                <w:rFonts w:ascii="Arial" w:hAnsi="Arial" w:cs="Arial"/>
                <w:sz w:val="22"/>
                <w:szCs w:val="22"/>
                <w:lang w:val="en-GB"/>
              </w:rPr>
              <w:t>Excellence</w:t>
            </w:r>
          </w:p>
        </w:tc>
        <w:tc>
          <w:tcPr>
            <w:tcW w:w="2268" w:type="dxa"/>
          </w:tcPr>
          <w:p w14:paraId="30C0DE79" w14:textId="77777777" w:rsidR="006554AB"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106</w:t>
            </w:r>
            <w:r w:rsidR="006554AB" w:rsidRPr="00D34B61">
              <w:rPr>
                <w:rFonts w:ascii="Arial" w:hAnsi="Arial" w:cs="Arial"/>
                <w:sz w:val="22"/>
                <w:szCs w:val="22"/>
                <w:lang w:val="en-GB"/>
              </w:rPr>
              <w:t xml:space="preserve"> sec/100m</w:t>
            </w:r>
          </w:p>
        </w:tc>
        <w:tc>
          <w:tcPr>
            <w:tcW w:w="2268" w:type="dxa"/>
          </w:tcPr>
          <w:p w14:paraId="0C82CE50" w14:textId="77777777" w:rsidR="006554AB"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145</w:t>
            </w:r>
            <w:r w:rsidR="006554AB" w:rsidRPr="00D34B61">
              <w:rPr>
                <w:rFonts w:ascii="Arial" w:hAnsi="Arial" w:cs="Arial"/>
                <w:sz w:val="22"/>
                <w:szCs w:val="22"/>
                <w:lang w:val="en-GB"/>
              </w:rPr>
              <w:t xml:space="preserve"> sec/km</w:t>
            </w:r>
          </w:p>
        </w:tc>
        <w:tc>
          <w:tcPr>
            <w:tcW w:w="2268" w:type="dxa"/>
          </w:tcPr>
          <w:p w14:paraId="755559D9" w14:textId="77777777" w:rsidR="006554AB"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300</w:t>
            </w:r>
            <w:r w:rsidR="006554AB" w:rsidRPr="00D34B61">
              <w:rPr>
                <w:rFonts w:ascii="Arial" w:hAnsi="Arial" w:cs="Arial"/>
                <w:sz w:val="22"/>
                <w:szCs w:val="22"/>
                <w:lang w:val="en-GB"/>
              </w:rPr>
              <w:t xml:space="preserve"> sec/km</w:t>
            </w:r>
          </w:p>
        </w:tc>
      </w:tr>
      <w:tr w:rsidR="006554AB" w:rsidRPr="00D34B61" w14:paraId="50DCDE21" w14:textId="77777777" w:rsidTr="009D3350">
        <w:tc>
          <w:tcPr>
            <w:tcW w:w="2268" w:type="dxa"/>
          </w:tcPr>
          <w:p w14:paraId="49602212" w14:textId="77777777" w:rsidR="006554AB" w:rsidRPr="00D34B61" w:rsidRDefault="006554AB" w:rsidP="00E24AE6">
            <w:pPr>
              <w:rPr>
                <w:rFonts w:ascii="Arial" w:hAnsi="Arial" w:cs="Arial"/>
                <w:sz w:val="22"/>
                <w:szCs w:val="22"/>
                <w:lang w:val="en-GB"/>
              </w:rPr>
            </w:pPr>
            <w:r w:rsidRPr="00D34B61">
              <w:rPr>
                <w:rFonts w:ascii="Arial" w:hAnsi="Arial" w:cs="Arial"/>
                <w:sz w:val="22"/>
                <w:szCs w:val="22"/>
                <w:lang w:val="en-GB"/>
              </w:rPr>
              <w:t>Merit</w:t>
            </w:r>
          </w:p>
        </w:tc>
        <w:tc>
          <w:tcPr>
            <w:tcW w:w="2268" w:type="dxa"/>
          </w:tcPr>
          <w:p w14:paraId="7236DE1B" w14:textId="77777777" w:rsidR="006554AB"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122</w:t>
            </w:r>
            <w:r w:rsidR="006554AB" w:rsidRPr="00D34B61">
              <w:rPr>
                <w:rFonts w:ascii="Arial" w:hAnsi="Arial" w:cs="Arial"/>
                <w:sz w:val="22"/>
                <w:szCs w:val="22"/>
                <w:lang w:val="en-GB"/>
              </w:rPr>
              <w:t xml:space="preserve"> sec/100m</w:t>
            </w:r>
          </w:p>
        </w:tc>
        <w:tc>
          <w:tcPr>
            <w:tcW w:w="2268" w:type="dxa"/>
          </w:tcPr>
          <w:p w14:paraId="27FCF4AA" w14:textId="77777777" w:rsidR="006554AB" w:rsidRPr="00D34B61" w:rsidRDefault="006554AB" w:rsidP="00905354">
            <w:pPr>
              <w:jc w:val="center"/>
              <w:rPr>
                <w:rFonts w:ascii="Arial" w:hAnsi="Arial" w:cs="Arial"/>
              </w:rPr>
            </w:pPr>
            <w:r w:rsidRPr="00D34B61">
              <w:rPr>
                <w:rFonts w:ascii="Arial" w:hAnsi="Arial" w:cs="Arial"/>
                <w:sz w:val="22"/>
                <w:szCs w:val="22"/>
                <w:lang w:val="en-GB"/>
              </w:rPr>
              <w:t>1</w:t>
            </w:r>
            <w:r w:rsidR="004A312A" w:rsidRPr="00D34B61">
              <w:rPr>
                <w:rFonts w:ascii="Arial" w:hAnsi="Arial" w:cs="Arial"/>
                <w:sz w:val="22"/>
                <w:szCs w:val="22"/>
                <w:lang w:val="en-GB"/>
              </w:rPr>
              <w:t>67</w:t>
            </w:r>
            <w:r w:rsidRPr="00D34B61">
              <w:rPr>
                <w:rFonts w:ascii="Arial" w:hAnsi="Arial" w:cs="Arial"/>
                <w:sz w:val="22"/>
                <w:szCs w:val="22"/>
                <w:lang w:val="en-GB"/>
              </w:rPr>
              <w:t xml:space="preserve"> sec/km</w:t>
            </w:r>
          </w:p>
        </w:tc>
        <w:tc>
          <w:tcPr>
            <w:tcW w:w="2268" w:type="dxa"/>
          </w:tcPr>
          <w:p w14:paraId="2280369C" w14:textId="77777777" w:rsidR="006554AB" w:rsidRPr="00D34B61" w:rsidRDefault="006554AB" w:rsidP="00905354">
            <w:pPr>
              <w:jc w:val="center"/>
              <w:rPr>
                <w:rFonts w:ascii="Arial" w:hAnsi="Arial" w:cs="Arial"/>
              </w:rPr>
            </w:pPr>
            <w:r w:rsidRPr="00D34B61">
              <w:rPr>
                <w:rFonts w:ascii="Arial" w:hAnsi="Arial" w:cs="Arial"/>
                <w:sz w:val="22"/>
                <w:szCs w:val="22"/>
                <w:lang w:val="en-GB"/>
              </w:rPr>
              <w:t>3</w:t>
            </w:r>
            <w:r w:rsidR="004A312A" w:rsidRPr="00D34B61">
              <w:rPr>
                <w:rFonts w:ascii="Arial" w:hAnsi="Arial" w:cs="Arial"/>
                <w:sz w:val="22"/>
                <w:szCs w:val="22"/>
                <w:lang w:val="en-GB"/>
              </w:rPr>
              <w:t>45</w:t>
            </w:r>
            <w:r w:rsidRPr="00D34B61">
              <w:rPr>
                <w:rFonts w:ascii="Arial" w:hAnsi="Arial" w:cs="Arial"/>
                <w:sz w:val="22"/>
                <w:szCs w:val="22"/>
                <w:lang w:val="en-GB"/>
              </w:rPr>
              <w:t xml:space="preserve"> sec/km</w:t>
            </w:r>
          </w:p>
        </w:tc>
      </w:tr>
      <w:tr w:rsidR="006554AB" w:rsidRPr="00D34B61" w14:paraId="7B769D5A" w14:textId="77777777" w:rsidTr="009D3350">
        <w:tc>
          <w:tcPr>
            <w:tcW w:w="2268" w:type="dxa"/>
          </w:tcPr>
          <w:p w14:paraId="62D656DF" w14:textId="77777777" w:rsidR="006554AB" w:rsidRPr="00D34B61" w:rsidRDefault="006554AB" w:rsidP="00E24AE6">
            <w:pPr>
              <w:rPr>
                <w:rFonts w:ascii="Arial" w:hAnsi="Arial" w:cs="Arial"/>
                <w:sz w:val="22"/>
                <w:szCs w:val="22"/>
                <w:lang w:val="en-GB"/>
              </w:rPr>
            </w:pPr>
            <w:r w:rsidRPr="00D34B61">
              <w:rPr>
                <w:rFonts w:ascii="Arial" w:hAnsi="Arial" w:cs="Arial"/>
                <w:sz w:val="22"/>
                <w:szCs w:val="22"/>
                <w:lang w:val="en-GB"/>
              </w:rPr>
              <w:t>Achieved</w:t>
            </w:r>
          </w:p>
        </w:tc>
        <w:tc>
          <w:tcPr>
            <w:tcW w:w="2268" w:type="dxa"/>
          </w:tcPr>
          <w:p w14:paraId="2FFDA245" w14:textId="77777777" w:rsidR="006554AB"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138</w:t>
            </w:r>
            <w:r w:rsidR="006554AB" w:rsidRPr="00D34B61">
              <w:rPr>
                <w:rFonts w:ascii="Arial" w:hAnsi="Arial" w:cs="Arial"/>
                <w:sz w:val="22"/>
                <w:szCs w:val="22"/>
                <w:lang w:val="en-GB"/>
              </w:rPr>
              <w:t xml:space="preserve"> sec/100m</w:t>
            </w:r>
          </w:p>
        </w:tc>
        <w:tc>
          <w:tcPr>
            <w:tcW w:w="2268" w:type="dxa"/>
          </w:tcPr>
          <w:p w14:paraId="5F2F6672" w14:textId="77777777" w:rsidR="006554AB" w:rsidRPr="00D34B61" w:rsidRDefault="004A312A" w:rsidP="00905354">
            <w:pPr>
              <w:jc w:val="center"/>
              <w:rPr>
                <w:rFonts w:ascii="Arial" w:hAnsi="Arial" w:cs="Arial"/>
              </w:rPr>
            </w:pPr>
            <w:r w:rsidRPr="00D34B61">
              <w:rPr>
                <w:rFonts w:ascii="Arial" w:hAnsi="Arial" w:cs="Arial"/>
                <w:sz w:val="22"/>
                <w:szCs w:val="22"/>
                <w:lang w:val="en-GB"/>
              </w:rPr>
              <w:t>189</w:t>
            </w:r>
            <w:r w:rsidR="006554AB" w:rsidRPr="00D34B61">
              <w:rPr>
                <w:rFonts w:ascii="Arial" w:hAnsi="Arial" w:cs="Arial"/>
                <w:sz w:val="22"/>
                <w:szCs w:val="22"/>
                <w:lang w:val="en-GB"/>
              </w:rPr>
              <w:t xml:space="preserve"> sec/km</w:t>
            </w:r>
          </w:p>
        </w:tc>
        <w:tc>
          <w:tcPr>
            <w:tcW w:w="2268" w:type="dxa"/>
          </w:tcPr>
          <w:p w14:paraId="5BAC90D5" w14:textId="77777777" w:rsidR="006554AB" w:rsidRPr="00D34B61" w:rsidRDefault="004A312A" w:rsidP="00905354">
            <w:pPr>
              <w:jc w:val="center"/>
              <w:rPr>
                <w:rFonts w:ascii="Arial" w:hAnsi="Arial" w:cs="Arial"/>
              </w:rPr>
            </w:pPr>
            <w:r w:rsidRPr="00D34B61">
              <w:rPr>
                <w:rFonts w:ascii="Arial" w:hAnsi="Arial" w:cs="Arial"/>
                <w:sz w:val="22"/>
                <w:szCs w:val="22"/>
                <w:lang w:val="en-GB"/>
              </w:rPr>
              <w:t>390</w:t>
            </w:r>
            <w:r w:rsidR="006554AB" w:rsidRPr="00D34B61">
              <w:rPr>
                <w:rFonts w:ascii="Arial" w:hAnsi="Arial" w:cs="Arial"/>
                <w:sz w:val="22"/>
                <w:szCs w:val="22"/>
                <w:lang w:val="en-GB"/>
              </w:rPr>
              <w:t xml:space="preserve"> sec/km</w:t>
            </w:r>
          </w:p>
        </w:tc>
      </w:tr>
    </w:tbl>
    <w:p w14:paraId="181D7EFB" w14:textId="77777777" w:rsidR="006554AB" w:rsidRPr="00D34B61" w:rsidRDefault="006554AB" w:rsidP="006554AB">
      <w:pPr>
        <w:rPr>
          <w:rFonts w:ascii="Arial" w:hAnsi="Arial" w:cs="Arial"/>
          <w:sz w:val="22"/>
          <w:szCs w:val="22"/>
          <w:lang w:val="en-GB"/>
        </w:rPr>
      </w:pPr>
    </w:p>
    <w:p w14:paraId="0CCA2C63" w14:textId="77777777" w:rsidR="004A312A" w:rsidRPr="00D34B61" w:rsidRDefault="004A312A" w:rsidP="004A312A">
      <w:pPr>
        <w:rPr>
          <w:rFonts w:ascii="Arial" w:hAnsi="Arial" w:cs="Arial"/>
          <w:b/>
          <w:sz w:val="22"/>
          <w:szCs w:val="22"/>
          <w:lang w:val="en-GB"/>
        </w:rPr>
      </w:pPr>
      <w:r w:rsidRPr="00D34B61">
        <w:rPr>
          <w:rFonts w:ascii="Arial" w:hAnsi="Arial" w:cs="Arial"/>
          <w:b/>
          <w:sz w:val="22"/>
          <w:szCs w:val="22"/>
          <w:lang w:val="en-GB"/>
        </w:rPr>
        <w:t>Triathlon Male Rates</w:t>
      </w:r>
    </w:p>
    <w:p w14:paraId="5DB8B760" w14:textId="77777777" w:rsidR="004A312A" w:rsidRPr="00D34B61" w:rsidRDefault="004A312A" w:rsidP="004A312A">
      <w:pPr>
        <w:rPr>
          <w:rFonts w:ascii="Arial" w:hAnsi="Arial" w:cs="Arial"/>
          <w:sz w:val="22"/>
          <w:szCs w:val="22"/>
          <w:lang w:val="en-GB"/>
        </w:rPr>
      </w:pPr>
    </w:p>
    <w:tbl>
      <w:tblPr>
        <w:tblStyle w:val="TableGrid"/>
        <w:tblW w:w="4246" w:type="pct"/>
        <w:tblInd w:w="250" w:type="dxa"/>
        <w:tblLook w:val="04A0" w:firstRow="1" w:lastRow="0" w:firstColumn="1" w:lastColumn="0" w:noHBand="0" w:noVBand="1"/>
      </w:tblPr>
      <w:tblGrid>
        <w:gridCol w:w="2283"/>
        <w:gridCol w:w="2283"/>
        <w:gridCol w:w="2284"/>
        <w:gridCol w:w="2284"/>
      </w:tblGrid>
      <w:tr w:rsidR="004A312A" w:rsidRPr="00D34B61" w14:paraId="0F7E59A7" w14:textId="77777777" w:rsidTr="009D3350">
        <w:tc>
          <w:tcPr>
            <w:tcW w:w="2268" w:type="dxa"/>
          </w:tcPr>
          <w:p w14:paraId="79739E70" w14:textId="77777777" w:rsidR="004A312A" w:rsidRPr="00D34B61" w:rsidRDefault="004A312A" w:rsidP="00E24AE6">
            <w:pPr>
              <w:rPr>
                <w:rFonts w:ascii="Arial" w:hAnsi="Arial" w:cs="Arial"/>
                <w:sz w:val="22"/>
                <w:szCs w:val="22"/>
                <w:lang w:val="en-GB"/>
              </w:rPr>
            </w:pPr>
          </w:p>
        </w:tc>
        <w:tc>
          <w:tcPr>
            <w:tcW w:w="2268" w:type="dxa"/>
          </w:tcPr>
          <w:p w14:paraId="407A06D1"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Swim</w:t>
            </w:r>
          </w:p>
        </w:tc>
        <w:tc>
          <w:tcPr>
            <w:tcW w:w="2268" w:type="dxa"/>
          </w:tcPr>
          <w:p w14:paraId="0BE1CC55"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Cycle</w:t>
            </w:r>
          </w:p>
        </w:tc>
        <w:tc>
          <w:tcPr>
            <w:tcW w:w="2268" w:type="dxa"/>
          </w:tcPr>
          <w:p w14:paraId="72F18EE3"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Run</w:t>
            </w:r>
          </w:p>
        </w:tc>
      </w:tr>
      <w:tr w:rsidR="004A312A" w:rsidRPr="00D34B61" w14:paraId="19BF8863" w14:textId="77777777" w:rsidTr="009D3350">
        <w:tc>
          <w:tcPr>
            <w:tcW w:w="2268" w:type="dxa"/>
          </w:tcPr>
          <w:p w14:paraId="3C1E17A5" w14:textId="77777777" w:rsidR="004A312A" w:rsidRPr="00D34B61" w:rsidRDefault="004A312A" w:rsidP="00E24AE6">
            <w:pPr>
              <w:rPr>
                <w:rFonts w:ascii="Arial" w:hAnsi="Arial" w:cs="Arial"/>
                <w:sz w:val="22"/>
                <w:szCs w:val="22"/>
                <w:lang w:val="en-GB"/>
              </w:rPr>
            </w:pPr>
            <w:r w:rsidRPr="00D34B61">
              <w:rPr>
                <w:rFonts w:ascii="Arial" w:hAnsi="Arial" w:cs="Arial"/>
                <w:sz w:val="22"/>
                <w:szCs w:val="22"/>
                <w:lang w:val="en-GB"/>
              </w:rPr>
              <w:t>Excellence</w:t>
            </w:r>
          </w:p>
        </w:tc>
        <w:tc>
          <w:tcPr>
            <w:tcW w:w="2268" w:type="dxa"/>
          </w:tcPr>
          <w:p w14:paraId="2A672312"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90 sec/100m</w:t>
            </w:r>
          </w:p>
        </w:tc>
        <w:tc>
          <w:tcPr>
            <w:tcW w:w="2268" w:type="dxa"/>
          </w:tcPr>
          <w:p w14:paraId="5DC05AC9" w14:textId="77777777" w:rsidR="004A312A" w:rsidRPr="00D34B61" w:rsidRDefault="004A312A" w:rsidP="00905354">
            <w:pPr>
              <w:jc w:val="center"/>
              <w:rPr>
                <w:rFonts w:ascii="Arial" w:hAnsi="Arial" w:cs="Arial"/>
              </w:rPr>
            </w:pPr>
            <w:r w:rsidRPr="00D34B61">
              <w:rPr>
                <w:rFonts w:ascii="Arial" w:hAnsi="Arial" w:cs="Arial"/>
                <w:sz w:val="22"/>
                <w:szCs w:val="22"/>
                <w:lang w:val="en-GB"/>
              </w:rPr>
              <w:t>123 sec/km</w:t>
            </w:r>
          </w:p>
        </w:tc>
        <w:tc>
          <w:tcPr>
            <w:tcW w:w="2268" w:type="dxa"/>
          </w:tcPr>
          <w:p w14:paraId="085FC68F" w14:textId="77777777" w:rsidR="004A312A" w:rsidRPr="00D34B61" w:rsidRDefault="004A312A" w:rsidP="00905354">
            <w:pPr>
              <w:jc w:val="center"/>
              <w:rPr>
                <w:rFonts w:ascii="Arial" w:hAnsi="Arial" w:cs="Arial"/>
              </w:rPr>
            </w:pPr>
            <w:r w:rsidRPr="00D34B61">
              <w:rPr>
                <w:rFonts w:ascii="Arial" w:hAnsi="Arial" w:cs="Arial"/>
                <w:sz w:val="22"/>
                <w:szCs w:val="22"/>
                <w:lang w:val="en-GB"/>
              </w:rPr>
              <w:t>255 sec/km</w:t>
            </w:r>
          </w:p>
        </w:tc>
      </w:tr>
      <w:tr w:rsidR="004A312A" w:rsidRPr="00D34B61" w14:paraId="583F40B4" w14:textId="77777777" w:rsidTr="009D3350">
        <w:tc>
          <w:tcPr>
            <w:tcW w:w="2268" w:type="dxa"/>
          </w:tcPr>
          <w:p w14:paraId="659F0EC0" w14:textId="77777777" w:rsidR="004A312A" w:rsidRPr="00D34B61" w:rsidRDefault="004A312A" w:rsidP="00E24AE6">
            <w:pPr>
              <w:rPr>
                <w:rFonts w:ascii="Arial" w:hAnsi="Arial" w:cs="Arial"/>
                <w:sz w:val="22"/>
                <w:szCs w:val="22"/>
                <w:lang w:val="en-GB"/>
              </w:rPr>
            </w:pPr>
            <w:r w:rsidRPr="00D34B61">
              <w:rPr>
                <w:rFonts w:ascii="Arial" w:hAnsi="Arial" w:cs="Arial"/>
                <w:sz w:val="22"/>
                <w:szCs w:val="22"/>
                <w:lang w:val="en-GB"/>
              </w:rPr>
              <w:t>Merit</w:t>
            </w:r>
          </w:p>
        </w:tc>
        <w:tc>
          <w:tcPr>
            <w:tcW w:w="2268" w:type="dxa"/>
          </w:tcPr>
          <w:p w14:paraId="359E2F3C"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104 sec/100m</w:t>
            </w:r>
          </w:p>
        </w:tc>
        <w:tc>
          <w:tcPr>
            <w:tcW w:w="2268" w:type="dxa"/>
          </w:tcPr>
          <w:p w14:paraId="626A5117" w14:textId="77777777" w:rsidR="004A312A" w:rsidRPr="00D34B61" w:rsidRDefault="004A312A" w:rsidP="00905354">
            <w:pPr>
              <w:jc w:val="center"/>
              <w:rPr>
                <w:rFonts w:ascii="Arial" w:hAnsi="Arial" w:cs="Arial"/>
              </w:rPr>
            </w:pPr>
            <w:r w:rsidRPr="00D34B61">
              <w:rPr>
                <w:rFonts w:ascii="Arial" w:hAnsi="Arial" w:cs="Arial"/>
                <w:sz w:val="22"/>
                <w:szCs w:val="22"/>
                <w:lang w:val="en-GB"/>
              </w:rPr>
              <w:t>142 sec/km</w:t>
            </w:r>
          </w:p>
        </w:tc>
        <w:tc>
          <w:tcPr>
            <w:tcW w:w="2268" w:type="dxa"/>
          </w:tcPr>
          <w:p w14:paraId="2FAA356F" w14:textId="77777777" w:rsidR="004A312A" w:rsidRPr="00D34B61" w:rsidRDefault="004A312A" w:rsidP="00905354">
            <w:pPr>
              <w:jc w:val="center"/>
              <w:rPr>
                <w:rFonts w:ascii="Arial" w:hAnsi="Arial" w:cs="Arial"/>
              </w:rPr>
            </w:pPr>
            <w:r w:rsidRPr="00D34B61">
              <w:rPr>
                <w:rFonts w:ascii="Arial" w:hAnsi="Arial" w:cs="Arial"/>
                <w:sz w:val="22"/>
                <w:szCs w:val="22"/>
                <w:lang w:val="en-GB"/>
              </w:rPr>
              <w:t>293 sec/km</w:t>
            </w:r>
          </w:p>
        </w:tc>
      </w:tr>
      <w:tr w:rsidR="004A312A" w:rsidRPr="00D34B61" w14:paraId="1DD8F9D3" w14:textId="77777777" w:rsidTr="009D3350">
        <w:tc>
          <w:tcPr>
            <w:tcW w:w="2268" w:type="dxa"/>
          </w:tcPr>
          <w:p w14:paraId="0CEA93C9" w14:textId="77777777" w:rsidR="004A312A" w:rsidRPr="00D34B61" w:rsidRDefault="004A312A" w:rsidP="00E24AE6">
            <w:pPr>
              <w:rPr>
                <w:rFonts w:ascii="Arial" w:hAnsi="Arial" w:cs="Arial"/>
                <w:sz w:val="22"/>
                <w:szCs w:val="22"/>
                <w:lang w:val="en-GB"/>
              </w:rPr>
            </w:pPr>
            <w:r w:rsidRPr="00D34B61">
              <w:rPr>
                <w:rFonts w:ascii="Arial" w:hAnsi="Arial" w:cs="Arial"/>
                <w:sz w:val="22"/>
                <w:szCs w:val="22"/>
                <w:lang w:val="en-GB"/>
              </w:rPr>
              <w:t>Achieved</w:t>
            </w:r>
          </w:p>
        </w:tc>
        <w:tc>
          <w:tcPr>
            <w:tcW w:w="2268" w:type="dxa"/>
          </w:tcPr>
          <w:p w14:paraId="1C5CF717"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117 sec/100m</w:t>
            </w:r>
          </w:p>
        </w:tc>
        <w:tc>
          <w:tcPr>
            <w:tcW w:w="2268" w:type="dxa"/>
          </w:tcPr>
          <w:p w14:paraId="08719E9D" w14:textId="77777777" w:rsidR="004A312A" w:rsidRPr="00D34B61" w:rsidRDefault="004A312A" w:rsidP="00905354">
            <w:pPr>
              <w:jc w:val="center"/>
              <w:rPr>
                <w:rFonts w:ascii="Arial" w:hAnsi="Arial" w:cs="Arial"/>
              </w:rPr>
            </w:pPr>
            <w:r w:rsidRPr="00D34B61">
              <w:rPr>
                <w:rFonts w:ascii="Arial" w:hAnsi="Arial" w:cs="Arial"/>
                <w:sz w:val="22"/>
                <w:szCs w:val="22"/>
                <w:lang w:val="en-GB"/>
              </w:rPr>
              <w:t>161 sec/km</w:t>
            </w:r>
          </w:p>
        </w:tc>
        <w:tc>
          <w:tcPr>
            <w:tcW w:w="2268" w:type="dxa"/>
          </w:tcPr>
          <w:p w14:paraId="7C8C9EEA" w14:textId="77777777" w:rsidR="004A312A" w:rsidRPr="00D34B61" w:rsidRDefault="004A312A" w:rsidP="00905354">
            <w:pPr>
              <w:jc w:val="center"/>
              <w:rPr>
                <w:rFonts w:ascii="Arial" w:hAnsi="Arial" w:cs="Arial"/>
              </w:rPr>
            </w:pPr>
            <w:r w:rsidRPr="00D34B61">
              <w:rPr>
                <w:rFonts w:ascii="Arial" w:hAnsi="Arial" w:cs="Arial"/>
                <w:sz w:val="22"/>
                <w:szCs w:val="22"/>
                <w:lang w:val="en-GB"/>
              </w:rPr>
              <w:t>332 sec/km</w:t>
            </w:r>
          </w:p>
        </w:tc>
      </w:tr>
    </w:tbl>
    <w:p w14:paraId="66B7A83A" w14:textId="77777777" w:rsidR="00D24D00" w:rsidRPr="00D34B61" w:rsidRDefault="00D24D00" w:rsidP="00D24D00">
      <w:pPr>
        <w:pStyle w:val="BodyText"/>
        <w:jc w:val="both"/>
        <w:rPr>
          <w:rFonts w:ascii="Arial" w:hAnsi="Arial" w:cs="Arial"/>
          <w:b/>
          <w:bCs/>
        </w:rPr>
      </w:pPr>
    </w:p>
    <w:p w14:paraId="552C8DAA" w14:textId="77777777" w:rsidR="004A312A" w:rsidRPr="00D34B61" w:rsidRDefault="004A312A" w:rsidP="004A312A">
      <w:pPr>
        <w:pStyle w:val="NCEAbodytext"/>
        <w:spacing w:before="0" w:after="0"/>
        <w:rPr>
          <w:b/>
        </w:rPr>
      </w:pPr>
      <w:r w:rsidRPr="00D34B61">
        <w:rPr>
          <w:b/>
        </w:rPr>
        <w:t xml:space="preserve">Duathlon Female </w:t>
      </w:r>
      <w:r w:rsidRPr="00D34B61">
        <w:rPr>
          <w:b/>
          <w:szCs w:val="22"/>
          <w:lang w:val="en-GB"/>
        </w:rPr>
        <w:t>Rates</w:t>
      </w:r>
    </w:p>
    <w:p w14:paraId="7233886B" w14:textId="77777777" w:rsidR="004A312A" w:rsidRPr="00D34B61" w:rsidRDefault="004A312A" w:rsidP="004A312A">
      <w:pPr>
        <w:pStyle w:val="NCEAbodytext"/>
        <w:spacing w:before="0" w:after="0"/>
        <w:rPr>
          <w: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A312A" w:rsidRPr="00D34B61" w14:paraId="51719921" w14:textId="77777777" w:rsidTr="00554C7F">
        <w:tc>
          <w:tcPr>
            <w:tcW w:w="2268" w:type="dxa"/>
          </w:tcPr>
          <w:p w14:paraId="191852F8" w14:textId="77777777" w:rsidR="004A312A" w:rsidRPr="00D34B61" w:rsidRDefault="004A312A" w:rsidP="00E24AE6">
            <w:pPr>
              <w:pStyle w:val="NCEAbodytext"/>
              <w:spacing w:before="0" w:after="0"/>
              <w:rPr>
                <w:b/>
              </w:rPr>
            </w:pPr>
          </w:p>
        </w:tc>
        <w:tc>
          <w:tcPr>
            <w:tcW w:w="2268" w:type="dxa"/>
          </w:tcPr>
          <w:p w14:paraId="3911C8A7" w14:textId="77777777" w:rsidR="004A312A" w:rsidRPr="00D34B61" w:rsidRDefault="004A312A" w:rsidP="00905354">
            <w:pPr>
              <w:pStyle w:val="NCEAbodytext"/>
              <w:spacing w:before="0" w:after="0"/>
              <w:jc w:val="center"/>
              <w:rPr>
                <w:b/>
              </w:rPr>
            </w:pPr>
            <w:r w:rsidRPr="00D34B61">
              <w:rPr>
                <w:szCs w:val="22"/>
                <w:lang w:val="en-GB"/>
              </w:rPr>
              <w:t>Run</w:t>
            </w:r>
          </w:p>
        </w:tc>
        <w:tc>
          <w:tcPr>
            <w:tcW w:w="2268" w:type="dxa"/>
          </w:tcPr>
          <w:p w14:paraId="0FB21964"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Cycle</w:t>
            </w:r>
          </w:p>
        </w:tc>
        <w:tc>
          <w:tcPr>
            <w:tcW w:w="2268" w:type="dxa"/>
          </w:tcPr>
          <w:p w14:paraId="1AE24238" w14:textId="77777777" w:rsidR="004A312A" w:rsidRPr="00D34B61" w:rsidRDefault="004A312A" w:rsidP="00905354">
            <w:pPr>
              <w:pStyle w:val="NCEAbodytext"/>
              <w:spacing w:before="0" w:after="0"/>
              <w:jc w:val="center"/>
              <w:rPr>
                <w:b/>
              </w:rPr>
            </w:pPr>
            <w:r w:rsidRPr="00D34B61">
              <w:rPr>
                <w:szCs w:val="22"/>
                <w:lang w:val="en-GB"/>
              </w:rPr>
              <w:t>Run</w:t>
            </w:r>
          </w:p>
        </w:tc>
      </w:tr>
      <w:tr w:rsidR="004A312A" w:rsidRPr="00D34B61" w14:paraId="5B7250A3" w14:textId="77777777" w:rsidTr="00554C7F">
        <w:tc>
          <w:tcPr>
            <w:tcW w:w="2268" w:type="dxa"/>
          </w:tcPr>
          <w:p w14:paraId="407E1117" w14:textId="77777777" w:rsidR="004A312A" w:rsidRPr="00D34B61" w:rsidRDefault="004A312A" w:rsidP="00E24AE6">
            <w:pPr>
              <w:pStyle w:val="NCEAbodytext"/>
              <w:spacing w:before="0" w:after="0"/>
              <w:rPr>
                <w:b/>
              </w:rPr>
            </w:pPr>
            <w:r w:rsidRPr="00D34B61">
              <w:rPr>
                <w:szCs w:val="22"/>
                <w:lang w:val="en-GB"/>
              </w:rPr>
              <w:t>Excellence</w:t>
            </w:r>
          </w:p>
        </w:tc>
        <w:tc>
          <w:tcPr>
            <w:tcW w:w="2268" w:type="dxa"/>
          </w:tcPr>
          <w:p w14:paraId="46A5FDBE" w14:textId="77777777" w:rsidR="004A312A" w:rsidRPr="00D34B61" w:rsidRDefault="004A312A" w:rsidP="002C7F50">
            <w:pPr>
              <w:jc w:val="center"/>
              <w:rPr>
                <w:rFonts w:ascii="Arial" w:hAnsi="Arial" w:cs="Arial"/>
                <w:sz w:val="22"/>
                <w:szCs w:val="22"/>
                <w:lang w:val="en-GB"/>
              </w:rPr>
            </w:pPr>
            <w:r w:rsidRPr="00D34B61">
              <w:rPr>
                <w:rFonts w:ascii="Arial" w:hAnsi="Arial" w:cs="Arial"/>
                <w:sz w:val="22"/>
                <w:szCs w:val="22"/>
                <w:lang w:val="en-GB"/>
              </w:rPr>
              <w:t>300 sec/</w:t>
            </w:r>
            <w:r w:rsidR="002C7F50" w:rsidRPr="00D34B61">
              <w:rPr>
                <w:rFonts w:ascii="Arial" w:hAnsi="Arial" w:cs="Arial"/>
                <w:sz w:val="22"/>
                <w:szCs w:val="22"/>
                <w:lang w:val="en-GB"/>
              </w:rPr>
              <w:t>k</w:t>
            </w:r>
            <w:r w:rsidRPr="00D34B61">
              <w:rPr>
                <w:rFonts w:ascii="Arial" w:hAnsi="Arial" w:cs="Arial"/>
                <w:sz w:val="22"/>
                <w:szCs w:val="22"/>
                <w:lang w:val="en-GB"/>
              </w:rPr>
              <w:t>m</w:t>
            </w:r>
          </w:p>
        </w:tc>
        <w:tc>
          <w:tcPr>
            <w:tcW w:w="2268" w:type="dxa"/>
          </w:tcPr>
          <w:p w14:paraId="7EA9052B" w14:textId="77777777" w:rsidR="004A312A" w:rsidRPr="00D34B61" w:rsidRDefault="004A312A" w:rsidP="00905354">
            <w:pPr>
              <w:jc w:val="center"/>
              <w:rPr>
                <w:rFonts w:ascii="Arial" w:hAnsi="Arial" w:cs="Arial"/>
              </w:rPr>
            </w:pPr>
            <w:r w:rsidRPr="00D34B61">
              <w:rPr>
                <w:rFonts w:ascii="Arial" w:hAnsi="Arial" w:cs="Arial"/>
                <w:sz w:val="22"/>
                <w:szCs w:val="22"/>
                <w:lang w:val="en-GB"/>
              </w:rPr>
              <w:t>145 sec/km</w:t>
            </w:r>
          </w:p>
        </w:tc>
        <w:tc>
          <w:tcPr>
            <w:tcW w:w="2268" w:type="dxa"/>
          </w:tcPr>
          <w:p w14:paraId="2C3390C1" w14:textId="77777777" w:rsidR="004A312A" w:rsidRPr="00D34B61" w:rsidRDefault="004A312A" w:rsidP="00905354">
            <w:pPr>
              <w:jc w:val="center"/>
              <w:rPr>
                <w:rFonts w:ascii="Arial" w:hAnsi="Arial" w:cs="Arial"/>
              </w:rPr>
            </w:pPr>
            <w:r w:rsidRPr="00D34B61">
              <w:rPr>
                <w:rFonts w:ascii="Arial" w:hAnsi="Arial" w:cs="Arial"/>
                <w:sz w:val="22"/>
                <w:szCs w:val="22"/>
                <w:lang w:val="en-GB"/>
              </w:rPr>
              <w:t>300 sec/km</w:t>
            </w:r>
          </w:p>
        </w:tc>
      </w:tr>
      <w:tr w:rsidR="004A312A" w:rsidRPr="00D34B61" w14:paraId="288A5824" w14:textId="77777777" w:rsidTr="00554C7F">
        <w:tc>
          <w:tcPr>
            <w:tcW w:w="2268" w:type="dxa"/>
          </w:tcPr>
          <w:p w14:paraId="1F906B5A" w14:textId="77777777" w:rsidR="004A312A" w:rsidRPr="00D34B61" w:rsidRDefault="004A312A" w:rsidP="00E24AE6">
            <w:pPr>
              <w:pStyle w:val="NCEAbodytext"/>
              <w:spacing w:before="0" w:after="0"/>
              <w:rPr>
                <w:b/>
              </w:rPr>
            </w:pPr>
            <w:r w:rsidRPr="00D34B61">
              <w:rPr>
                <w:szCs w:val="22"/>
                <w:lang w:val="en-GB"/>
              </w:rPr>
              <w:t>Merit</w:t>
            </w:r>
          </w:p>
        </w:tc>
        <w:tc>
          <w:tcPr>
            <w:tcW w:w="2268" w:type="dxa"/>
          </w:tcPr>
          <w:p w14:paraId="1F4EF210" w14:textId="77777777" w:rsidR="004A312A" w:rsidRPr="00D34B61" w:rsidRDefault="004A312A" w:rsidP="002C7F50">
            <w:pPr>
              <w:jc w:val="center"/>
              <w:rPr>
                <w:rFonts w:ascii="Arial" w:hAnsi="Arial" w:cs="Arial"/>
                <w:sz w:val="22"/>
                <w:szCs w:val="22"/>
                <w:lang w:val="en-GB"/>
              </w:rPr>
            </w:pPr>
            <w:r w:rsidRPr="00D34B61">
              <w:rPr>
                <w:rFonts w:ascii="Arial" w:hAnsi="Arial" w:cs="Arial"/>
                <w:sz w:val="22"/>
                <w:szCs w:val="22"/>
                <w:lang w:val="en-GB"/>
              </w:rPr>
              <w:t>345 sec/</w:t>
            </w:r>
            <w:r w:rsidR="002C7F50" w:rsidRPr="00D34B61">
              <w:rPr>
                <w:rFonts w:ascii="Arial" w:hAnsi="Arial" w:cs="Arial"/>
                <w:sz w:val="22"/>
                <w:szCs w:val="22"/>
                <w:lang w:val="en-GB"/>
              </w:rPr>
              <w:t>k</w:t>
            </w:r>
            <w:r w:rsidRPr="00D34B61">
              <w:rPr>
                <w:rFonts w:ascii="Arial" w:hAnsi="Arial" w:cs="Arial"/>
                <w:sz w:val="22"/>
                <w:szCs w:val="22"/>
                <w:lang w:val="en-GB"/>
              </w:rPr>
              <w:t>m</w:t>
            </w:r>
          </w:p>
        </w:tc>
        <w:tc>
          <w:tcPr>
            <w:tcW w:w="2268" w:type="dxa"/>
          </w:tcPr>
          <w:p w14:paraId="0B17E62F" w14:textId="77777777" w:rsidR="004A312A" w:rsidRPr="00D34B61" w:rsidRDefault="004A312A" w:rsidP="00905354">
            <w:pPr>
              <w:jc w:val="center"/>
              <w:rPr>
                <w:rFonts w:ascii="Arial" w:hAnsi="Arial" w:cs="Arial"/>
              </w:rPr>
            </w:pPr>
            <w:r w:rsidRPr="00D34B61">
              <w:rPr>
                <w:rFonts w:ascii="Arial" w:hAnsi="Arial" w:cs="Arial"/>
                <w:sz w:val="22"/>
                <w:szCs w:val="22"/>
                <w:lang w:val="en-GB"/>
              </w:rPr>
              <w:t>167 sec/km</w:t>
            </w:r>
          </w:p>
        </w:tc>
        <w:tc>
          <w:tcPr>
            <w:tcW w:w="2268" w:type="dxa"/>
          </w:tcPr>
          <w:p w14:paraId="59FC8BE5" w14:textId="77777777" w:rsidR="004A312A" w:rsidRPr="00D34B61" w:rsidRDefault="004A312A" w:rsidP="00905354">
            <w:pPr>
              <w:jc w:val="center"/>
              <w:rPr>
                <w:rFonts w:ascii="Arial" w:hAnsi="Arial" w:cs="Arial"/>
              </w:rPr>
            </w:pPr>
            <w:r w:rsidRPr="00D34B61">
              <w:rPr>
                <w:rFonts w:ascii="Arial" w:hAnsi="Arial" w:cs="Arial"/>
                <w:sz w:val="22"/>
                <w:szCs w:val="22"/>
                <w:lang w:val="en-GB"/>
              </w:rPr>
              <w:t>345 sec/km</w:t>
            </w:r>
          </w:p>
        </w:tc>
      </w:tr>
      <w:tr w:rsidR="004A312A" w:rsidRPr="00D34B61" w14:paraId="3D4CA7B1" w14:textId="77777777" w:rsidTr="00554C7F">
        <w:tc>
          <w:tcPr>
            <w:tcW w:w="2268" w:type="dxa"/>
          </w:tcPr>
          <w:p w14:paraId="5E72E8AF" w14:textId="77777777" w:rsidR="004A312A" w:rsidRPr="00D34B61" w:rsidRDefault="004A312A" w:rsidP="00E24AE6">
            <w:pPr>
              <w:pStyle w:val="NCEAbodytext"/>
              <w:spacing w:before="0" w:after="0"/>
              <w:rPr>
                <w:b/>
              </w:rPr>
            </w:pPr>
            <w:r w:rsidRPr="00D34B61">
              <w:rPr>
                <w:szCs w:val="22"/>
                <w:lang w:val="en-GB"/>
              </w:rPr>
              <w:t>Achieved</w:t>
            </w:r>
          </w:p>
        </w:tc>
        <w:tc>
          <w:tcPr>
            <w:tcW w:w="2268" w:type="dxa"/>
          </w:tcPr>
          <w:p w14:paraId="0BD16584" w14:textId="77777777" w:rsidR="004A312A" w:rsidRPr="00D34B61" w:rsidRDefault="004A312A" w:rsidP="002C7F50">
            <w:pPr>
              <w:jc w:val="center"/>
              <w:rPr>
                <w:rFonts w:ascii="Arial" w:hAnsi="Arial" w:cs="Arial"/>
                <w:sz w:val="22"/>
                <w:szCs w:val="22"/>
                <w:lang w:val="en-GB"/>
              </w:rPr>
            </w:pPr>
            <w:r w:rsidRPr="00D34B61">
              <w:rPr>
                <w:rFonts w:ascii="Arial" w:hAnsi="Arial" w:cs="Arial"/>
                <w:sz w:val="22"/>
                <w:szCs w:val="22"/>
                <w:lang w:val="en-GB"/>
              </w:rPr>
              <w:t>390 sec/</w:t>
            </w:r>
            <w:r w:rsidR="002C7F50" w:rsidRPr="00D34B61">
              <w:rPr>
                <w:rFonts w:ascii="Arial" w:hAnsi="Arial" w:cs="Arial"/>
                <w:sz w:val="22"/>
                <w:szCs w:val="22"/>
                <w:lang w:val="en-GB"/>
              </w:rPr>
              <w:t>k</w:t>
            </w:r>
            <w:r w:rsidRPr="00D34B61">
              <w:rPr>
                <w:rFonts w:ascii="Arial" w:hAnsi="Arial" w:cs="Arial"/>
                <w:sz w:val="22"/>
                <w:szCs w:val="22"/>
                <w:lang w:val="en-GB"/>
              </w:rPr>
              <w:t>m</w:t>
            </w:r>
          </w:p>
        </w:tc>
        <w:tc>
          <w:tcPr>
            <w:tcW w:w="2268" w:type="dxa"/>
          </w:tcPr>
          <w:p w14:paraId="7D0731C9" w14:textId="77777777" w:rsidR="004A312A" w:rsidRPr="00D34B61" w:rsidRDefault="004A312A" w:rsidP="00905354">
            <w:pPr>
              <w:jc w:val="center"/>
              <w:rPr>
                <w:rFonts w:ascii="Arial" w:hAnsi="Arial" w:cs="Arial"/>
              </w:rPr>
            </w:pPr>
            <w:r w:rsidRPr="00D34B61">
              <w:rPr>
                <w:rFonts w:ascii="Arial" w:hAnsi="Arial" w:cs="Arial"/>
                <w:sz w:val="22"/>
                <w:szCs w:val="22"/>
                <w:lang w:val="en-GB"/>
              </w:rPr>
              <w:t>189 sec/km</w:t>
            </w:r>
          </w:p>
        </w:tc>
        <w:tc>
          <w:tcPr>
            <w:tcW w:w="2268" w:type="dxa"/>
          </w:tcPr>
          <w:p w14:paraId="4BEE04A8" w14:textId="77777777" w:rsidR="004A312A" w:rsidRPr="00D34B61" w:rsidRDefault="004A312A" w:rsidP="00905354">
            <w:pPr>
              <w:jc w:val="center"/>
              <w:rPr>
                <w:rFonts w:ascii="Arial" w:hAnsi="Arial" w:cs="Arial"/>
              </w:rPr>
            </w:pPr>
            <w:r w:rsidRPr="00D34B61">
              <w:rPr>
                <w:rFonts w:ascii="Arial" w:hAnsi="Arial" w:cs="Arial"/>
                <w:sz w:val="22"/>
                <w:szCs w:val="22"/>
                <w:lang w:val="en-GB"/>
              </w:rPr>
              <w:t>390sec/km</w:t>
            </w:r>
          </w:p>
        </w:tc>
      </w:tr>
    </w:tbl>
    <w:p w14:paraId="13D271C3" w14:textId="77777777" w:rsidR="00D24D00" w:rsidRPr="00D34B61" w:rsidRDefault="00D24D00" w:rsidP="00D24D00">
      <w:pPr>
        <w:pStyle w:val="BodyText"/>
        <w:rPr>
          <w:rFonts w:ascii="Arial" w:hAnsi="Arial" w:cs="Arial"/>
        </w:rPr>
      </w:pPr>
    </w:p>
    <w:p w14:paraId="58F36B57" w14:textId="5F11155A" w:rsidR="17A56628" w:rsidRPr="00D34B61" w:rsidRDefault="17A56628" w:rsidP="17A56628">
      <w:pPr>
        <w:pStyle w:val="NCEAbodytext"/>
        <w:spacing w:before="0" w:after="0"/>
        <w:rPr>
          <w:b/>
          <w:bCs/>
        </w:rPr>
      </w:pPr>
    </w:p>
    <w:p w14:paraId="01D56405" w14:textId="5715472D" w:rsidR="17A56628" w:rsidRPr="00D34B61" w:rsidRDefault="17A56628" w:rsidP="17A56628">
      <w:pPr>
        <w:pStyle w:val="NCEAbodytext"/>
        <w:spacing w:before="0" w:after="0"/>
        <w:rPr>
          <w:b/>
          <w:bCs/>
        </w:rPr>
      </w:pPr>
    </w:p>
    <w:p w14:paraId="2EBB2F3D" w14:textId="77777777" w:rsidR="004A312A" w:rsidRPr="00D34B61" w:rsidRDefault="004A312A" w:rsidP="004A312A">
      <w:pPr>
        <w:pStyle w:val="NCEAbodytext"/>
        <w:spacing w:before="0" w:after="0"/>
        <w:rPr>
          <w:b/>
        </w:rPr>
      </w:pPr>
      <w:r w:rsidRPr="00D34B61">
        <w:rPr>
          <w:b/>
        </w:rPr>
        <w:t xml:space="preserve">Duathlon Male </w:t>
      </w:r>
      <w:r w:rsidRPr="00D34B61">
        <w:rPr>
          <w:b/>
          <w:szCs w:val="22"/>
          <w:lang w:val="en-GB"/>
        </w:rPr>
        <w:t>Rates</w:t>
      </w:r>
    </w:p>
    <w:p w14:paraId="6C0DA9BA" w14:textId="77777777" w:rsidR="004A312A" w:rsidRPr="00D34B61" w:rsidRDefault="004A312A" w:rsidP="004A312A">
      <w:pPr>
        <w:pStyle w:val="NCEAbodytext"/>
        <w:spacing w:before="0" w:after="0"/>
        <w:rPr>
          <w: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A312A" w:rsidRPr="00D34B61" w14:paraId="0EDF9182" w14:textId="77777777" w:rsidTr="00554C7F">
        <w:tc>
          <w:tcPr>
            <w:tcW w:w="2268" w:type="dxa"/>
          </w:tcPr>
          <w:p w14:paraId="4F287B89" w14:textId="77777777" w:rsidR="004A312A" w:rsidRPr="00D34B61" w:rsidRDefault="004A312A" w:rsidP="00E24AE6">
            <w:pPr>
              <w:pStyle w:val="NCEAbodytext"/>
              <w:spacing w:before="0" w:after="0"/>
              <w:rPr>
                <w:b/>
              </w:rPr>
            </w:pPr>
          </w:p>
        </w:tc>
        <w:tc>
          <w:tcPr>
            <w:tcW w:w="2268" w:type="dxa"/>
          </w:tcPr>
          <w:p w14:paraId="1147CBF1" w14:textId="77777777" w:rsidR="004A312A" w:rsidRPr="00D34B61" w:rsidRDefault="004A312A" w:rsidP="00905354">
            <w:pPr>
              <w:pStyle w:val="NCEAbodytext"/>
              <w:spacing w:before="0" w:after="0"/>
              <w:jc w:val="center"/>
              <w:rPr>
                <w:b/>
              </w:rPr>
            </w:pPr>
            <w:r w:rsidRPr="00D34B61">
              <w:rPr>
                <w:szCs w:val="22"/>
                <w:lang w:val="en-GB"/>
              </w:rPr>
              <w:t>Run</w:t>
            </w:r>
          </w:p>
        </w:tc>
        <w:tc>
          <w:tcPr>
            <w:tcW w:w="2268" w:type="dxa"/>
          </w:tcPr>
          <w:p w14:paraId="1C0E370B"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Cycle</w:t>
            </w:r>
          </w:p>
        </w:tc>
        <w:tc>
          <w:tcPr>
            <w:tcW w:w="2268" w:type="dxa"/>
          </w:tcPr>
          <w:p w14:paraId="2DA9277D" w14:textId="77777777" w:rsidR="004A312A" w:rsidRPr="00D34B61" w:rsidRDefault="004A312A" w:rsidP="00905354">
            <w:pPr>
              <w:pStyle w:val="NCEAbodytext"/>
              <w:spacing w:before="0" w:after="0"/>
              <w:jc w:val="center"/>
              <w:rPr>
                <w:b/>
              </w:rPr>
            </w:pPr>
            <w:r w:rsidRPr="00D34B61">
              <w:rPr>
                <w:szCs w:val="22"/>
                <w:lang w:val="en-GB"/>
              </w:rPr>
              <w:t>Run</w:t>
            </w:r>
          </w:p>
        </w:tc>
      </w:tr>
      <w:tr w:rsidR="004A312A" w:rsidRPr="00D34B61" w14:paraId="57BDD8A5" w14:textId="77777777" w:rsidTr="00554C7F">
        <w:tc>
          <w:tcPr>
            <w:tcW w:w="2268" w:type="dxa"/>
          </w:tcPr>
          <w:p w14:paraId="424C1625" w14:textId="77777777" w:rsidR="004A312A" w:rsidRPr="00D34B61" w:rsidRDefault="004A312A" w:rsidP="00E24AE6">
            <w:pPr>
              <w:pStyle w:val="NCEAbodytext"/>
              <w:spacing w:before="0" w:after="0"/>
              <w:rPr>
                <w:b/>
              </w:rPr>
            </w:pPr>
            <w:r w:rsidRPr="00D34B61">
              <w:rPr>
                <w:szCs w:val="22"/>
                <w:lang w:val="en-GB"/>
              </w:rPr>
              <w:t>Excellence</w:t>
            </w:r>
          </w:p>
        </w:tc>
        <w:tc>
          <w:tcPr>
            <w:tcW w:w="2268" w:type="dxa"/>
          </w:tcPr>
          <w:p w14:paraId="19094970" w14:textId="77777777" w:rsidR="004A312A" w:rsidRPr="00D34B61" w:rsidRDefault="004A312A" w:rsidP="002C7F50">
            <w:pPr>
              <w:jc w:val="center"/>
              <w:rPr>
                <w:rFonts w:ascii="Arial" w:hAnsi="Arial" w:cs="Arial"/>
                <w:sz w:val="22"/>
                <w:szCs w:val="22"/>
                <w:lang w:val="en-GB"/>
              </w:rPr>
            </w:pPr>
            <w:r w:rsidRPr="00D34B61">
              <w:rPr>
                <w:rFonts w:ascii="Arial" w:hAnsi="Arial" w:cs="Arial"/>
                <w:sz w:val="22"/>
                <w:szCs w:val="22"/>
                <w:lang w:val="en-GB"/>
              </w:rPr>
              <w:t>255 sec/</w:t>
            </w:r>
            <w:r w:rsidR="002C7F50" w:rsidRPr="00D34B61">
              <w:rPr>
                <w:rFonts w:ascii="Arial" w:hAnsi="Arial" w:cs="Arial"/>
                <w:sz w:val="22"/>
                <w:szCs w:val="22"/>
                <w:lang w:val="en-GB"/>
              </w:rPr>
              <w:t>k</w:t>
            </w:r>
            <w:r w:rsidRPr="00D34B61">
              <w:rPr>
                <w:rFonts w:ascii="Arial" w:hAnsi="Arial" w:cs="Arial"/>
                <w:sz w:val="22"/>
                <w:szCs w:val="22"/>
                <w:lang w:val="en-GB"/>
              </w:rPr>
              <w:t>m</w:t>
            </w:r>
          </w:p>
        </w:tc>
        <w:tc>
          <w:tcPr>
            <w:tcW w:w="2268" w:type="dxa"/>
          </w:tcPr>
          <w:p w14:paraId="45F371DE" w14:textId="77777777" w:rsidR="004A312A" w:rsidRPr="00D34B61" w:rsidRDefault="004A312A" w:rsidP="00905354">
            <w:pPr>
              <w:jc w:val="center"/>
              <w:rPr>
                <w:rFonts w:ascii="Arial" w:hAnsi="Arial" w:cs="Arial"/>
              </w:rPr>
            </w:pPr>
            <w:r w:rsidRPr="00D34B61">
              <w:rPr>
                <w:rFonts w:ascii="Arial" w:hAnsi="Arial" w:cs="Arial"/>
                <w:sz w:val="22"/>
                <w:szCs w:val="22"/>
                <w:lang w:val="en-GB"/>
              </w:rPr>
              <w:t>123 sec/km</w:t>
            </w:r>
          </w:p>
        </w:tc>
        <w:tc>
          <w:tcPr>
            <w:tcW w:w="2268" w:type="dxa"/>
          </w:tcPr>
          <w:p w14:paraId="4817A95F" w14:textId="77777777" w:rsidR="004A312A" w:rsidRPr="00D34B61" w:rsidRDefault="004A312A" w:rsidP="00905354">
            <w:pPr>
              <w:jc w:val="center"/>
              <w:rPr>
                <w:rFonts w:ascii="Arial" w:hAnsi="Arial" w:cs="Arial"/>
              </w:rPr>
            </w:pPr>
            <w:r w:rsidRPr="00D34B61">
              <w:rPr>
                <w:rFonts w:ascii="Arial" w:hAnsi="Arial" w:cs="Arial"/>
                <w:sz w:val="22"/>
                <w:szCs w:val="22"/>
                <w:lang w:val="en-GB"/>
              </w:rPr>
              <w:t>255 sec/km</w:t>
            </w:r>
          </w:p>
        </w:tc>
      </w:tr>
      <w:tr w:rsidR="004A312A" w:rsidRPr="00D34B61" w14:paraId="53853E4A" w14:textId="77777777" w:rsidTr="00554C7F">
        <w:tc>
          <w:tcPr>
            <w:tcW w:w="2268" w:type="dxa"/>
          </w:tcPr>
          <w:p w14:paraId="36D0D85F" w14:textId="77777777" w:rsidR="004A312A" w:rsidRPr="00D34B61" w:rsidRDefault="004A312A" w:rsidP="00E24AE6">
            <w:pPr>
              <w:pStyle w:val="NCEAbodytext"/>
              <w:spacing w:before="0" w:after="0"/>
              <w:rPr>
                <w:b/>
              </w:rPr>
            </w:pPr>
            <w:r w:rsidRPr="00D34B61">
              <w:rPr>
                <w:szCs w:val="22"/>
                <w:lang w:val="en-GB"/>
              </w:rPr>
              <w:t>Merit</w:t>
            </w:r>
          </w:p>
        </w:tc>
        <w:tc>
          <w:tcPr>
            <w:tcW w:w="2268" w:type="dxa"/>
          </w:tcPr>
          <w:p w14:paraId="037CFC7B" w14:textId="77777777" w:rsidR="004A312A" w:rsidRPr="00D34B61" w:rsidRDefault="004A312A" w:rsidP="002C7F50">
            <w:pPr>
              <w:jc w:val="center"/>
              <w:rPr>
                <w:rFonts w:ascii="Arial" w:hAnsi="Arial" w:cs="Arial"/>
                <w:sz w:val="22"/>
                <w:szCs w:val="22"/>
                <w:lang w:val="en-GB"/>
              </w:rPr>
            </w:pPr>
            <w:r w:rsidRPr="00D34B61">
              <w:rPr>
                <w:rFonts w:ascii="Arial" w:hAnsi="Arial" w:cs="Arial"/>
                <w:sz w:val="22"/>
                <w:szCs w:val="22"/>
                <w:lang w:val="en-GB"/>
              </w:rPr>
              <w:t>293 sec/</w:t>
            </w:r>
            <w:r w:rsidR="002C7F50" w:rsidRPr="00D34B61">
              <w:rPr>
                <w:rFonts w:ascii="Arial" w:hAnsi="Arial" w:cs="Arial"/>
                <w:sz w:val="22"/>
                <w:szCs w:val="22"/>
                <w:lang w:val="en-GB"/>
              </w:rPr>
              <w:t>k</w:t>
            </w:r>
            <w:r w:rsidRPr="00D34B61">
              <w:rPr>
                <w:rFonts w:ascii="Arial" w:hAnsi="Arial" w:cs="Arial"/>
                <w:sz w:val="22"/>
                <w:szCs w:val="22"/>
                <w:lang w:val="en-GB"/>
              </w:rPr>
              <w:t>m</w:t>
            </w:r>
          </w:p>
        </w:tc>
        <w:tc>
          <w:tcPr>
            <w:tcW w:w="2268" w:type="dxa"/>
          </w:tcPr>
          <w:p w14:paraId="47031D40" w14:textId="77777777" w:rsidR="004A312A" w:rsidRPr="00D34B61" w:rsidRDefault="004A312A" w:rsidP="00905354">
            <w:pPr>
              <w:jc w:val="center"/>
              <w:rPr>
                <w:rFonts w:ascii="Arial" w:hAnsi="Arial" w:cs="Arial"/>
              </w:rPr>
            </w:pPr>
            <w:r w:rsidRPr="00D34B61">
              <w:rPr>
                <w:rFonts w:ascii="Arial" w:hAnsi="Arial" w:cs="Arial"/>
                <w:sz w:val="22"/>
                <w:szCs w:val="22"/>
                <w:lang w:val="en-GB"/>
              </w:rPr>
              <w:t>142 sec/km</w:t>
            </w:r>
          </w:p>
        </w:tc>
        <w:tc>
          <w:tcPr>
            <w:tcW w:w="2268" w:type="dxa"/>
          </w:tcPr>
          <w:p w14:paraId="7137CB69" w14:textId="77777777" w:rsidR="004A312A" w:rsidRPr="00D34B61" w:rsidRDefault="004A312A" w:rsidP="00905354">
            <w:pPr>
              <w:jc w:val="center"/>
              <w:rPr>
                <w:rFonts w:ascii="Arial" w:hAnsi="Arial" w:cs="Arial"/>
              </w:rPr>
            </w:pPr>
            <w:r w:rsidRPr="00D34B61">
              <w:rPr>
                <w:rFonts w:ascii="Arial" w:hAnsi="Arial" w:cs="Arial"/>
                <w:sz w:val="22"/>
                <w:szCs w:val="22"/>
                <w:lang w:val="en-GB"/>
              </w:rPr>
              <w:t>293 sec/km</w:t>
            </w:r>
          </w:p>
        </w:tc>
      </w:tr>
      <w:tr w:rsidR="004A312A" w:rsidRPr="00D34B61" w14:paraId="5AAB7F3F" w14:textId="77777777" w:rsidTr="00554C7F">
        <w:tc>
          <w:tcPr>
            <w:tcW w:w="2268" w:type="dxa"/>
          </w:tcPr>
          <w:p w14:paraId="02E91C1A" w14:textId="77777777" w:rsidR="004A312A" w:rsidRPr="00D34B61" w:rsidRDefault="004A312A" w:rsidP="00E24AE6">
            <w:pPr>
              <w:pStyle w:val="NCEAbodytext"/>
              <w:spacing w:before="0" w:after="0"/>
              <w:rPr>
                <w:b/>
              </w:rPr>
            </w:pPr>
            <w:r w:rsidRPr="00D34B61">
              <w:rPr>
                <w:szCs w:val="22"/>
                <w:lang w:val="en-GB"/>
              </w:rPr>
              <w:t>Achieved</w:t>
            </w:r>
          </w:p>
        </w:tc>
        <w:tc>
          <w:tcPr>
            <w:tcW w:w="2268" w:type="dxa"/>
          </w:tcPr>
          <w:p w14:paraId="2CDB6967" w14:textId="77777777" w:rsidR="004A312A" w:rsidRPr="00D34B61" w:rsidRDefault="004A312A" w:rsidP="002C7F50">
            <w:pPr>
              <w:jc w:val="center"/>
              <w:rPr>
                <w:rFonts w:ascii="Arial" w:hAnsi="Arial" w:cs="Arial"/>
                <w:sz w:val="22"/>
                <w:szCs w:val="22"/>
                <w:lang w:val="en-GB"/>
              </w:rPr>
            </w:pPr>
            <w:r w:rsidRPr="00D34B61">
              <w:rPr>
                <w:rFonts w:ascii="Arial" w:hAnsi="Arial" w:cs="Arial"/>
                <w:sz w:val="22"/>
                <w:szCs w:val="22"/>
                <w:lang w:val="en-GB"/>
              </w:rPr>
              <w:t>332 sec/</w:t>
            </w:r>
            <w:r w:rsidR="002C7F50" w:rsidRPr="00D34B61">
              <w:rPr>
                <w:rFonts w:ascii="Arial" w:hAnsi="Arial" w:cs="Arial"/>
                <w:sz w:val="22"/>
                <w:szCs w:val="22"/>
                <w:lang w:val="en-GB"/>
              </w:rPr>
              <w:t>k</w:t>
            </w:r>
            <w:r w:rsidRPr="00D34B61">
              <w:rPr>
                <w:rFonts w:ascii="Arial" w:hAnsi="Arial" w:cs="Arial"/>
                <w:sz w:val="22"/>
                <w:szCs w:val="22"/>
                <w:lang w:val="en-GB"/>
              </w:rPr>
              <w:t>m</w:t>
            </w:r>
          </w:p>
        </w:tc>
        <w:tc>
          <w:tcPr>
            <w:tcW w:w="2268" w:type="dxa"/>
          </w:tcPr>
          <w:p w14:paraId="4BF39BDE" w14:textId="77777777" w:rsidR="004A312A" w:rsidRPr="00D34B61" w:rsidRDefault="004A312A" w:rsidP="00905354">
            <w:pPr>
              <w:jc w:val="center"/>
              <w:rPr>
                <w:rFonts w:ascii="Arial" w:hAnsi="Arial" w:cs="Arial"/>
              </w:rPr>
            </w:pPr>
            <w:r w:rsidRPr="00D34B61">
              <w:rPr>
                <w:rFonts w:ascii="Arial" w:hAnsi="Arial" w:cs="Arial"/>
                <w:sz w:val="22"/>
                <w:szCs w:val="22"/>
                <w:lang w:val="en-GB"/>
              </w:rPr>
              <w:t>161 sec/km</w:t>
            </w:r>
          </w:p>
        </w:tc>
        <w:tc>
          <w:tcPr>
            <w:tcW w:w="2268" w:type="dxa"/>
          </w:tcPr>
          <w:p w14:paraId="313457FD" w14:textId="77777777" w:rsidR="004A312A" w:rsidRPr="00D34B61" w:rsidRDefault="004A312A" w:rsidP="00905354">
            <w:pPr>
              <w:jc w:val="center"/>
              <w:rPr>
                <w:rFonts w:ascii="Arial" w:hAnsi="Arial" w:cs="Arial"/>
              </w:rPr>
            </w:pPr>
            <w:r w:rsidRPr="00D34B61">
              <w:rPr>
                <w:rFonts w:ascii="Arial" w:hAnsi="Arial" w:cs="Arial"/>
                <w:sz w:val="22"/>
                <w:szCs w:val="22"/>
                <w:lang w:val="en-GB"/>
              </w:rPr>
              <w:t>332 sec/km</w:t>
            </w:r>
          </w:p>
        </w:tc>
      </w:tr>
    </w:tbl>
    <w:p w14:paraId="6E1C584A" w14:textId="77777777" w:rsidR="00554C7F" w:rsidRPr="00D34B61" w:rsidRDefault="00554C7F">
      <w:pPr>
        <w:rPr>
          <w:rFonts w:ascii="Arial" w:hAnsi="Arial" w:cs="Arial"/>
          <w:sz w:val="22"/>
          <w:szCs w:val="22"/>
          <w:lang w:val="en-GB"/>
        </w:rPr>
      </w:pPr>
    </w:p>
    <w:p w14:paraId="2D163F8E" w14:textId="77777777" w:rsidR="00C57B74" w:rsidRPr="00D34B61" w:rsidRDefault="00C57B74" w:rsidP="004A312A">
      <w:pPr>
        <w:tabs>
          <w:tab w:val="left" w:pos="2970"/>
        </w:tabs>
        <w:rPr>
          <w:rFonts w:ascii="Arial" w:hAnsi="Arial" w:cs="Arial"/>
          <w:b/>
          <w:sz w:val="22"/>
          <w:szCs w:val="22"/>
          <w:lang w:val="en-GB"/>
        </w:rPr>
      </w:pPr>
    </w:p>
    <w:p w14:paraId="573AE814" w14:textId="77777777" w:rsidR="00C57B74" w:rsidRPr="00D34B61" w:rsidRDefault="00C57B74" w:rsidP="004A312A">
      <w:pPr>
        <w:tabs>
          <w:tab w:val="left" w:pos="2970"/>
        </w:tabs>
        <w:rPr>
          <w:rFonts w:ascii="Arial" w:hAnsi="Arial" w:cs="Arial"/>
          <w:b/>
          <w:sz w:val="22"/>
          <w:szCs w:val="22"/>
          <w:lang w:val="en-GB"/>
        </w:rPr>
      </w:pPr>
    </w:p>
    <w:p w14:paraId="64F4A24E" w14:textId="77777777" w:rsidR="004A312A" w:rsidRPr="00D34B61" w:rsidRDefault="004A312A" w:rsidP="004A312A">
      <w:pPr>
        <w:tabs>
          <w:tab w:val="left" w:pos="2970"/>
        </w:tabs>
        <w:rPr>
          <w:rFonts w:ascii="Arial" w:hAnsi="Arial" w:cs="Arial"/>
          <w:b/>
          <w:sz w:val="22"/>
          <w:szCs w:val="22"/>
          <w:lang w:val="en-GB"/>
        </w:rPr>
      </w:pPr>
      <w:r w:rsidRPr="00D34B61">
        <w:rPr>
          <w:rFonts w:ascii="Arial" w:hAnsi="Arial" w:cs="Arial"/>
          <w:b/>
          <w:sz w:val="22"/>
          <w:szCs w:val="22"/>
          <w:lang w:val="en-GB"/>
        </w:rPr>
        <w:t>Aquathlon Female Rates</w:t>
      </w:r>
      <w:r w:rsidRPr="00D34B61">
        <w:rPr>
          <w:rFonts w:ascii="Arial" w:hAnsi="Arial" w:cs="Arial"/>
          <w:b/>
          <w:sz w:val="22"/>
          <w:szCs w:val="22"/>
          <w:lang w:val="en-GB"/>
        </w:rPr>
        <w:tab/>
      </w:r>
    </w:p>
    <w:p w14:paraId="7EC72A95" w14:textId="77777777" w:rsidR="004A312A" w:rsidRPr="00D34B61" w:rsidRDefault="004A312A" w:rsidP="004A312A">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tblGrid>
      <w:tr w:rsidR="004A312A" w:rsidRPr="00D34B61" w14:paraId="671BC7BC" w14:textId="77777777" w:rsidTr="00554C7F">
        <w:tc>
          <w:tcPr>
            <w:tcW w:w="2268" w:type="dxa"/>
          </w:tcPr>
          <w:p w14:paraId="27A8754D" w14:textId="77777777" w:rsidR="004A312A" w:rsidRPr="00D34B61" w:rsidRDefault="004A312A" w:rsidP="00E24AE6">
            <w:pPr>
              <w:rPr>
                <w:rFonts w:ascii="Arial" w:hAnsi="Arial" w:cs="Arial"/>
                <w:sz w:val="22"/>
                <w:szCs w:val="22"/>
                <w:lang w:val="en-GB"/>
              </w:rPr>
            </w:pPr>
          </w:p>
        </w:tc>
        <w:tc>
          <w:tcPr>
            <w:tcW w:w="2268" w:type="dxa"/>
          </w:tcPr>
          <w:p w14:paraId="639BAC8A"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Swim</w:t>
            </w:r>
          </w:p>
        </w:tc>
        <w:tc>
          <w:tcPr>
            <w:tcW w:w="2268" w:type="dxa"/>
          </w:tcPr>
          <w:p w14:paraId="757D563F"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Run</w:t>
            </w:r>
          </w:p>
        </w:tc>
      </w:tr>
      <w:tr w:rsidR="004A312A" w:rsidRPr="00D34B61" w14:paraId="1D13C971" w14:textId="77777777" w:rsidTr="00554C7F">
        <w:tc>
          <w:tcPr>
            <w:tcW w:w="2268" w:type="dxa"/>
          </w:tcPr>
          <w:p w14:paraId="5068828F" w14:textId="77777777" w:rsidR="004A312A" w:rsidRPr="00D34B61" w:rsidRDefault="004A312A" w:rsidP="00E24AE6">
            <w:pPr>
              <w:rPr>
                <w:rFonts w:ascii="Arial" w:hAnsi="Arial" w:cs="Arial"/>
                <w:sz w:val="22"/>
                <w:szCs w:val="22"/>
                <w:lang w:val="en-GB"/>
              </w:rPr>
            </w:pPr>
            <w:r w:rsidRPr="00D34B61">
              <w:rPr>
                <w:rFonts w:ascii="Arial" w:hAnsi="Arial" w:cs="Arial"/>
                <w:sz w:val="22"/>
                <w:szCs w:val="22"/>
                <w:lang w:val="en-GB"/>
              </w:rPr>
              <w:t>Excellence</w:t>
            </w:r>
          </w:p>
        </w:tc>
        <w:tc>
          <w:tcPr>
            <w:tcW w:w="2268" w:type="dxa"/>
          </w:tcPr>
          <w:p w14:paraId="01AEE1B3"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106 sec/100m</w:t>
            </w:r>
          </w:p>
        </w:tc>
        <w:tc>
          <w:tcPr>
            <w:tcW w:w="2268" w:type="dxa"/>
          </w:tcPr>
          <w:p w14:paraId="1AC3D402" w14:textId="77777777" w:rsidR="004A312A" w:rsidRPr="00D34B61" w:rsidRDefault="004A312A" w:rsidP="00905354">
            <w:pPr>
              <w:jc w:val="center"/>
              <w:rPr>
                <w:rFonts w:ascii="Arial" w:hAnsi="Arial" w:cs="Arial"/>
              </w:rPr>
            </w:pPr>
            <w:r w:rsidRPr="00D34B61">
              <w:rPr>
                <w:rFonts w:ascii="Arial" w:hAnsi="Arial" w:cs="Arial"/>
                <w:sz w:val="22"/>
                <w:szCs w:val="22"/>
                <w:lang w:val="en-GB"/>
              </w:rPr>
              <w:t>300 sec/km</w:t>
            </w:r>
          </w:p>
        </w:tc>
      </w:tr>
      <w:tr w:rsidR="004A312A" w:rsidRPr="00D34B61" w14:paraId="1E0BF080" w14:textId="77777777" w:rsidTr="00554C7F">
        <w:tc>
          <w:tcPr>
            <w:tcW w:w="2268" w:type="dxa"/>
          </w:tcPr>
          <w:p w14:paraId="1134A815" w14:textId="77777777" w:rsidR="004A312A" w:rsidRPr="00D34B61" w:rsidRDefault="004A312A" w:rsidP="00E24AE6">
            <w:pPr>
              <w:rPr>
                <w:rFonts w:ascii="Arial" w:hAnsi="Arial" w:cs="Arial"/>
                <w:sz w:val="22"/>
                <w:szCs w:val="22"/>
                <w:lang w:val="en-GB"/>
              </w:rPr>
            </w:pPr>
            <w:r w:rsidRPr="00D34B61">
              <w:rPr>
                <w:rFonts w:ascii="Arial" w:hAnsi="Arial" w:cs="Arial"/>
                <w:sz w:val="22"/>
                <w:szCs w:val="22"/>
                <w:lang w:val="en-GB"/>
              </w:rPr>
              <w:t>Merit</w:t>
            </w:r>
          </w:p>
        </w:tc>
        <w:tc>
          <w:tcPr>
            <w:tcW w:w="2268" w:type="dxa"/>
          </w:tcPr>
          <w:p w14:paraId="2D8D34AF"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122 sec/100m</w:t>
            </w:r>
          </w:p>
        </w:tc>
        <w:tc>
          <w:tcPr>
            <w:tcW w:w="2268" w:type="dxa"/>
          </w:tcPr>
          <w:p w14:paraId="0ADD4E11" w14:textId="77777777" w:rsidR="004A312A" w:rsidRPr="00D34B61" w:rsidRDefault="004A312A" w:rsidP="00905354">
            <w:pPr>
              <w:jc w:val="center"/>
              <w:rPr>
                <w:rFonts w:ascii="Arial" w:hAnsi="Arial" w:cs="Arial"/>
              </w:rPr>
            </w:pPr>
            <w:r w:rsidRPr="00D34B61">
              <w:rPr>
                <w:rFonts w:ascii="Arial" w:hAnsi="Arial" w:cs="Arial"/>
                <w:sz w:val="22"/>
                <w:szCs w:val="22"/>
                <w:lang w:val="en-GB"/>
              </w:rPr>
              <w:t>345 sec/km</w:t>
            </w:r>
          </w:p>
        </w:tc>
      </w:tr>
      <w:tr w:rsidR="004A312A" w:rsidRPr="00D34B61" w14:paraId="40396F4C" w14:textId="77777777" w:rsidTr="00554C7F">
        <w:tc>
          <w:tcPr>
            <w:tcW w:w="2268" w:type="dxa"/>
          </w:tcPr>
          <w:p w14:paraId="217DE21F" w14:textId="77777777" w:rsidR="004A312A" w:rsidRPr="00D34B61" w:rsidRDefault="004A312A" w:rsidP="00E24AE6">
            <w:pPr>
              <w:rPr>
                <w:rFonts w:ascii="Arial" w:hAnsi="Arial" w:cs="Arial"/>
                <w:sz w:val="22"/>
                <w:szCs w:val="22"/>
                <w:lang w:val="en-GB"/>
              </w:rPr>
            </w:pPr>
            <w:r w:rsidRPr="00D34B61">
              <w:rPr>
                <w:rFonts w:ascii="Arial" w:hAnsi="Arial" w:cs="Arial"/>
                <w:sz w:val="22"/>
                <w:szCs w:val="22"/>
                <w:lang w:val="en-GB"/>
              </w:rPr>
              <w:t>Achieved</w:t>
            </w:r>
          </w:p>
        </w:tc>
        <w:tc>
          <w:tcPr>
            <w:tcW w:w="2268" w:type="dxa"/>
          </w:tcPr>
          <w:p w14:paraId="40A2BCD9"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138 sec/100m</w:t>
            </w:r>
          </w:p>
        </w:tc>
        <w:tc>
          <w:tcPr>
            <w:tcW w:w="2268" w:type="dxa"/>
          </w:tcPr>
          <w:p w14:paraId="5C9DA182" w14:textId="77777777" w:rsidR="004A312A" w:rsidRPr="00D34B61" w:rsidRDefault="004A312A" w:rsidP="00905354">
            <w:pPr>
              <w:jc w:val="center"/>
              <w:rPr>
                <w:rFonts w:ascii="Arial" w:hAnsi="Arial" w:cs="Arial"/>
              </w:rPr>
            </w:pPr>
            <w:r w:rsidRPr="00D34B61">
              <w:rPr>
                <w:rFonts w:ascii="Arial" w:hAnsi="Arial" w:cs="Arial"/>
                <w:sz w:val="22"/>
                <w:szCs w:val="22"/>
                <w:lang w:val="en-GB"/>
              </w:rPr>
              <w:t>390 sec/km</w:t>
            </w:r>
          </w:p>
        </w:tc>
      </w:tr>
    </w:tbl>
    <w:p w14:paraId="2B2C3BEE" w14:textId="77777777" w:rsidR="00D24D00" w:rsidRPr="00D34B61" w:rsidRDefault="00D24D00" w:rsidP="00D24D00">
      <w:pPr>
        <w:pStyle w:val="BodyText"/>
        <w:jc w:val="both"/>
        <w:rPr>
          <w:rFonts w:ascii="Arial" w:hAnsi="Arial" w:cs="Arial"/>
          <w:b/>
          <w:bCs/>
        </w:rPr>
      </w:pPr>
    </w:p>
    <w:p w14:paraId="1AC4C44B" w14:textId="77777777" w:rsidR="004A312A" w:rsidRPr="00D34B61" w:rsidRDefault="004A312A" w:rsidP="004A312A">
      <w:pPr>
        <w:rPr>
          <w:rFonts w:ascii="Arial" w:hAnsi="Arial" w:cs="Arial"/>
          <w:b/>
          <w:sz w:val="22"/>
          <w:szCs w:val="22"/>
          <w:lang w:val="en-GB"/>
        </w:rPr>
      </w:pPr>
      <w:r w:rsidRPr="00D34B61">
        <w:rPr>
          <w:rFonts w:ascii="Arial" w:hAnsi="Arial" w:cs="Arial"/>
          <w:b/>
          <w:sz w:val="22"/>
          <w:szCs w:val="22"/>
          <w:lang w:val="en-GB"/>
        </w:rPr>
        <w:t>Aquathlon Male Rates</w:t>
      </w:r>
    </w:p>
    <w:p w14:paraId="1D75F981" w14:textId="77777777" w:rsidR="004A312A" w:rsidRPr="00D34B61" w:rsidRDefault="004A312A" w:rsidP="004A312A">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tblGrid>
      <w:tr w:rsidR="004A312A" w:rsidRPr="00D34B61" w14:paraId="4AFE5A4F" w14:textId="77777777" w:rsidTr="00554C7F">
        <w:tc>
          <w:tcPr>
            <w:tcW w:w="2268" w:type="dxa"/>
          </w:tcPr>
          <w:p w14:paraId="492E0C3C" w14:textId="77777777" w:rsidR="004A312A" w:rsidRPr="00D34B61" w:rsidRDefault="004A312A" w:rsidP="00E24AE6">
            <w:pPr>
              <w:rPr>
                <w:rFonts w:ascii="Arial" w:hAnsi="Arial" w:cs="Arial"/>
                <w:sz w:val="22"/>
                <w:szCs w:val="22"/>
                <w:lang w:val="en-GB"/>
              </w:rPr>
            </w:pPr>
          </w:p>
        </w:tc>
        <w:tc>
          <w:tcPr>
            <w:tcW w:w="2268" w:type="dxa"/>
          </w:tcPr>
          <w:p w14:paraId="4DD2A681"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Swim</w:t>
            </w:r>
          </w:p>
        </w:tc>
        <w:tc>
          <w:tcPr>
            <w:tcW w:w="2268" w:type="dxa"/>
          </w:tcPr>
          <w:p w14:paraId="537098D1"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Run</w:t>
            </w:r>
          </w:p>
        </w:tc>
      </w:tr>
      <w:tr w:rsidR="004A312A" w:rsidRPr="00D34B61" w14:paraId="1A436F3D" w14:textId="77777777" w:rsidTr="00554C7F">
        <w:tc>
          <w:tcPr>
            <w:tcW w:w="2268" w:type="dxa"/>
          </w:tcPr>
          <w:p w14:paraId="133B2AB6" w14:textId="77777777" w:rsidR="004A312A" w:rsidRPr="00D34B61" w:rsidRDefault="004A312A" w:rsidP="00E24AE6">
            <w:pPr>
              <w:rPr>
                <w:rFonts w:ascii="Arial" w:hAnsi="Arial" w:cs="Arial"/>
                <w:sz w:val="22"/>
                <w:szCs w:val="22"/>
                <w:lang w:val="en-GB"/>
              </w:rPr>
            </w:pPr>
            <w:r w:rsidRPr="00D34B61">
              <w:rPr>
                <w:rFonts w:ascii="Arial" w:hAnsi="Arial" w:cs="Arial"/>
                <w:sz w:val="22"/>
                <w:szCs w:val="22"/>
                <w:lang w:val="en-GB"/>
              </w:rPr>
              <w:t>Excellence</w:t>
            </w:r>
          </w:p>
        </w:tc>
        <w:tc>
          <w:tcPr>
            <w:tcW w:w="2268" w:type="dxa"/>
          </w:tcPr>
          <w:p w14:paraId="455C1D53"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90 sec/100m</w:t>
            </w:r>
          </w:p>
        </w:tc>
        <w:tc>
          <w:tcPr>
            <w:tcW w:w="2268" w:type="dxa"/>
          </w:tcPr>
          <w:p w14:paraId="19B4131D" w14:textId="77777777" w:rsidR="004A312A" w:rsidRPr="00D34B61" w:rsidRDefault="004A312A" w:rsidP="00905354">
            <w:pPr>
              <w:jc w:val="center"/>
              <w:rPr>
                <w:rFonts w:ascii="Arial" w:hAnsi="Arial" w:cs="Arial"/>
              </w:rPr>
            </w:pPr>
            <w:r w:rsidRPr="00D34B61">
              <w:rPr>
                <w:rFonts w:ascii="Arial" w:hAnsi="Arial" w:cs="Arial"/>
                <w:sz w:val="22"/>
                <w:szCs w:val="22"/>
                <w:lang w:val="en-GB"/>
              </w:rPr>
              <w:t>255 sec/km</w:t>
            </w:r>
          </w:p>
        </w:tc>
      </w:tr>
      <w:tr w:rsidR="004A312A" w:rsidRPr="00D34B61" w14:paraId="486FBA4D" w14:textId="77777777" w:rsidTr="00554C7F">
        <w:tc>
          <w:tcPr>
            <w:tcW w:w="2268" w:type="dxa"/>
          </w:tcPr>
          <w:p w14:paraId="5866E9FE" w14:textId="77777777" w:rsidR="004A312A" w:rsidRPr="00D34B61" w:rsidRDefault="004A312A" w:rsidP="00E24AE6">
            <w:pPr>
              <w:rPr>
                <w:rFonts w:ascii="Arial" w:hAnsi="Arial" w:cs="Arial"/>
                <w:sz w:val="22"/>
                <w:szCs w:val="22"/>
                <w:lang w:val="en-GB"/>
              </w:rPr>
            </w:pPr>
            <w:r w:rsidRPr="00D34B61">
              <w:rPr>
                <w:rFonts w:ascii="Arial" w:hAnsi="Arial" w:cs="Arial"/>
                <w:sz w:val="22"/>
                <w:szCs w:val="22"/>
                <w:lang w:val="en-GB"/>
              </w:rPr>
              <w:t>Merit</w:t>
            </w:r>
          </w:p>
        </w:tc>
        <w:tc>
          <w:tcPr>
            <w:tcW w:w="2268" w:type="dxa"/>
          </w:tcPr>
          <w:p w14:paraId="7BB7A8A9"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104 sec/100m</w:t>
            </w:r>
          </w:p>
        </w:tc>
        <w:tc>
          <w:tcPr>
            <w:tcW w:w="2268" w:type="dxa"/>
          </w:tcPr>
          <w:p w14:paraId="6470D85A" w14:textId="77777777" w:rsidR="004A312A" w:rsidRPr="00D34B61" w:rsidRDefault="004A312A" w:rsidP="00905354">
            <w:pPr>
              <w:jc w:val="center"/>
              <w:rPr>
                <w:rFonts w:ascii="Arial" w:hAnsi="Arial" w:cs="Arial"/>
              </w:rPr>
            </w:pPr>
            <w:r w:rsidRPr="00D34B61">
              <w:rPr>
                <w:rFonts w:ascii="Arial" w:hAnsi="Arial" w:cs="Arial"/>
                <w:sz w:val="22"/>
                <w:szCs w:val="22"/>
                <w:lang w:val="en-GB"/>
              </w:rPr>
              <w:t>293 sec/km</w:t>
            </w:r>
          </w:p>
        </w:tc>
      </w:tr>
      <w:tr w:rsidR="004A312A" w:rsidRPr="00D34B61" w14:paraId="1183FA0B" w14:textId="77777777" w:rsidTr="00554C7F">
        <w:tc>
          <w:tcPr>
            <w:tcW w:w="2268" w:type="dxa"/>
          </w:tcPr>
          <w:p w14:paraId="6DE2A3E5" w14:textId="77777777" w:rsidR="004A312A" w:rsidRPr="00D34B61" w:rsidRDefault="004A312A" w:rsidP="00E24AE6">
            <w:pPr>
              <w:rPr>
                <w:rFonts w:ascii="Arial" w:hAnsi="Arial" w:cs="Arial"/>
                <w:sz w:val="22"/>
                <w:szCs w:val="22"/>
                <w:lang w:val="en-GB"/>
              </w:rPr>
            </w:pPr>
            <w:r w:rsidRPr="00D34B61">
              <w:rPr>
                <w:rFonts w:ascii="Arial" w:hAnsi="Arial" w:cs="Arial"/>
                <w:sz w:val="22"/>
                <w:szCs w:val="22"/>
                <w:lang w:val="en-GB"/>
              </w:rPr>
              <w:t>Achieved</w:t>
            </w:r>
          </w:p>
        </w:tc>
        <w:tc>
          <w:tcPr>
            <w:tcW w:w="2268" w:type="dxa"/>
          </w:tcPr>
          <w:p w14:paraId="448E4D50" w14:textId="77777777" w:rsidR="004A312A" w:rsidRPr="00D34B61" w:rsidRDefault="004A312A" w:rsidP="00905354">
            <w:pPr>
              <w:jc w:val="center"/>
              <w:rPr>
                <w:rFonts w:ascii="Arial" w:hAnsi="Arial" w:cs="Arial"/>
                <w:sz w:val="22"/>
                <w:szCs w:val="22"/>
                <w:lang w:val="en-GB"/>
              </w:rPr>
            </w:pPr>
            <w:r w:rsidRPr="00D34B61">
              <w:rPr>
                <w:rFonts w:ascii="Arial" w:hAnsi="Arial" w:cs="Arial"/>
                <w:sz w:val="22"/>
                <w:szCs w:val="22"/>
                <w:lang w:val="en-GB"/>
              </w:rPr>
              <w:t>117 sec/100m</w:t>
            </w:r>
          </w:p>
        </w:tc>
        <w:tc>
          <w:tcPr>
            <w:tcW w:w="2268" w:type="dxa"/>
          </w:tcPr>
          <w:p w14:paraId="72189936" w14:textId="77777777" w:rsidR="004A312A" w:rsidRPr="00D34B61" w:rsidRDefault="004A312A" w:rsidP="000665CE">
            <w:pPr>
              <w:jc w:val="center"/>
              <w:rPr>
                <w:rFonts w:ascii="Arial" w:hAnsi="Arial" w:cs="Arial"/>
              </w:rPr>
            </w:pPr>
            <w:r w:rsidRPr="00D34B61">
              <w:rPr>
                <w:rFonts w:ascii="Arial" w:hAnsi="Arial" w:cs="Arial"/>
                <w:sz w:val="22"/>
                <w:szCs w:val="22"/>
                <w:lang w:val="en-GB"/>
              </w:rPr>
              <w:t>3</w:t>
            </w:r>
            <w:r w:rsidR="000665CE" w:rsidRPr="00D34B61">
              <w:rPr>
                <w:rFonts w:ascii="Arial" w:hAnsi="Arial" w:cs="Arial"/>
                <w:sz w:val="22"/>
                <w:szCs w:val="22"/>
                <w:lang w:val="en-GB"/>
              </w:rPr>
              <w:t>3</w:t>
            </w:r>
            <w:r w:rsidRPr="00D34B61">
              <w:rPr>
                <w:rFonts w:ascii="Arial" w:hAnsi="Arial" w:cs="Arial"/>
                <w:sz w:val="22"/>
                <w:szCs w:val="22"/>
                <w:lang w:val="en-GB"/>
              </w:rPr>
              <w:t>2 sec/km</w:t>
            </w:r>
          </w:p>
        </w:tc>
      </w:tr>
    </w:tbl>
    <w:p w14:paraId="025559CF" w14:textId="77777777" w:rsidR="00D24D00" w:rsidRPr="00D34B61" w:rsidRDefault="00D24D00" w:rsidP="00D24D00">
      <w:pPr>
        <w:pStyle w:val="BodyText"/>
        <w:rPr>
          <w:rFonts w:ascii="Arial" w:hAnsi="Arial" w:cs="Arial"/>
        </w:rPr>
      </w:pPr>
    </w:p>
    <w:p w14:paraId="09013C57" w14:textId="77777777" w:rsidR="00D24D00" w:rsidRPr="00D34B61" w:rsidRDefault="00D24D00" w:rsidP="00D24D00">
      <w:pPr>
        <w:pStyle w:val="BodyText"/>
        <w:rPr>
          <w:rFonts w:ascii="Arial" w:hAnsi="Arial" w:cs="Arial"/>
        </w:rPr>
      </w:pPr>
    </w:p>
    <w:p w14:paraId="30921DD6" w14:textId="77777777" w:rsidR="00475D2A" w:rsidRPr="00D34B61" w:rsidRDefault="00475D2A" w:rsidP="00D24D00">
      <w:pPr>
        <w:pStyle w:val="NCEAL2heading"/>
        <w:jc w:val="both"/>
        <w:rPr>
          <w:sz w:val="24"/>
          <w:szCs w:val="24"/>
          <w:lang w:val="en-GB"/>
        </w:rPr>
      </w:pPr>
    </w:p>
    <w:p w14:paraId="532D7643" w14:textId="77777777" w:rsidR="00575D89" w:rsidRPr="00D34B61" w:rsidRDefault="00575D89" w:rsidP="00D24D00">
      <w:pPr>
        <w:pStyle w:val="NCEAL2heading"/>
        <w:jc w:val="both"/>
        <w:rPr>
          <w:sz w:val="24"/>
          <w:szCs w:val="24"/>
          <w:lang w:val="en-GB"/>
        </w:rPr>
        <w:sectPr w:rsidR="00575D89" w:rsidRPr="00D34B61" w:rsidSect="00F46036">
          <w:headerReference w:type="even" r:id="rId39"/>
          <w:headerReference w:type="default" r:id="rId40"/>
          <w:headerReference w:type="first" r:id="rId41"/>
          <w:pgSz w:w="11900" w:h="16840" w:code="9"/>
          <w:pgMar w:top="720" w:right="567" w:bottom="720" w:left="567" w:header="720" w:footer="720" w:gutter="0"/>
          <w:cols w:space="720"/>
          <w:docGrid w:linePitch="360"/>
        </w:sectPr>
      </w:pPr>
    </w:p>
    <w:p w14:paraId="6F6C67F9" w14:textId="77777777" w:rsidR="00C57B74" w:rsidRPr="00D34B61" w:rsidRDefault="00477094" w:rsidP="00C57B74">
      <w:pPr>
        <w:tabs>
          <w:tab w:val="left" w:pos="1472"/>
        </w:tabs>
        <w:rPr>
          <w:rFonts w:ascii="Arial" w:hAnsi="Arial" w:cs="Arial"/>
          <w:sz w:val="22"/>
          <w:szCs w:val="22"/>
          <w:lang w:val="en-GB"/>
        </w:rPr>
      </w:pPr>
      <w:bookmarkStart w:id="24" w:name="Netball"/>
      <w:r w:rsidRPr="00D34B61">
        <w:rPr>
          <w:rFonts w:ascii="Arial" w:hAnsi="Arial" w:cs="Arial"/>
          <w:b/>
          <w:sz w:val="22"/>
          <w:szCs w:val="22"/>
          <w:lang w:val="en-GB"/>
        </w:rPr>
        <w:lastRenderedPageBreak/>
        <w:t xml:space="preserve">Netball </w:t>
      </w:r>
      <w:bookmarkEnd w:id="24"/>
      <w:r w:rsidRPr="00D34B61">
        <w:rPr>
          <w:rFonts w:ascii="Arial" w:hAnsi="Arial" w:cs="Arial"/>
          <w:sz w:val="22"/>
          <w:szCs w:val="22"/>
        </w:rPr>
        <w:t xml:space="preserve">- </w:t>
      </w:r>
      <w:r w:rsidR="009E6755" w:rsidRPr="00D34B61">
        <w:rPr>
          <w:rFonts w:ascii="Arial" w:hAnsi="Arial" w:cs="Arial"/>
          <w:szCs w:val="22"/>
        </w:rPr>
        <w:t>t</w:t>
      </w:r>
      <w:r w:rsidR="009E6755" w:rsidRPr="00D34B61">
        <w:rPr>
          <w:rFonts w:ascii="Arial" w:hAnsi="Arial" w:cs="Arial"/>
          <w:sz w:val="22"/>
          <w:szCs w:val="22"/>
          <w:lang w:val="en-GB"/>
        </w:rPr>
        <w:t xml:space="preserve">his activity requires </w:t>
      </w:r>
      <w:r w:rsidR="009E6755" w:rsidRPr="00D34B61">
        <w:rPr>
          <w:rFonts w:ascii="Arial" w:hAnsi="Arial" w:cs="Arial"/>
          <w:szCs w:val="22"/>
          <w:lang w:val="en-GB"/>
        </w:rPr>
        <w:t>students</w:t>
      </w:r>
      <w:r w:rsidR="009E6755" w:rsidRPr="00D34B61">
        <w:rPr>
          <w:rFonts w:ascii="Arial" w:hAnsi="Arial" w:cs="Arial"/>
          <w:sz w:val="22"/>
          <w:szCs w:val="22"/>
          <w:lang w:val="en-GB"/>
        </w:rPr>
        <w:t xml:space="preserve"> </w:t>
      </w:r>
      <w:r w:rsidR="00E108CB" w:rsidRPr="00D34B61">
        <w:rPr>
          <w:rFonts w:ascii="Arial" w:hAnsi="Arial" w:cs="Arial"/>
          <w:sz w:val="22"/>
          <w:szCs w:val="22"/>
        </w:rPr>
        <w:t xml:space="preserve">to demonstrate </w:t>
      </w:r>
      <w:r w:rsidR="00E058AD" w:rsidRPr="00D34B61">
        <w:rPr>
          <w:rFonts w:ascii="Arial" w:hAnsi="Arial" w:cs="Arial"/>
          <w:sz w:val="22"/>
          <w:szCs w:val="22"/>
        </w:rPr>
        <w:t xml:space="preserve">performance </w:t>
      </w:r>
      <w:r w:rsidR="00E108CB" w:rsidRPr="00D34B61">
        <w:rPr>
          <w:rFonts w:ascii="Arial" w:hAnsi="Arial" w:cs="Arial"/>
          <w:sz w:val="22"/>
          <w:szCs w:val="22"/>
        </w:rPr>
        <w:t xml:space="preserve">in </w:t>
      </w:r>
      <w:r w:rsidR="009E6755" w:rsidRPr="00D34B61">
        <w:rPr>
          <w:rFonts w:ascii="Arial" w:hAnsi="Arial" w:cs="Arial"/>
          <w:sz w:val="22"/>
          <w:szCs w:val="22"/>
          <w:lang w:val="en-GB"/>
        </w:rPr>
        <w:t>full-court games of competitive netball, officiated by a skilled referee</w:t>
      </w:r>
    </w:p>
    <w:p w14:paraId="6251213B" w14:textId="77777777" w:rsidR="00C57B74" w:rsidRPr="00D34B61" w:rsidRDefault="00C57B74" w:rsidP="00C57B74">
      <w:pPr>
        <w:tabs>
          <w:tab w:val="left" w:pos="1472"/>
        </w:tabs>
        <w:rPr>
          <w:rFonts w:ascii="Arial" w:hAnsi="Arial" w:cs="Arial"/>
          <w:b/>
          <w:sz w:val="22"/>
          <w:szCs w:val="22"/>
          <w:lang w:val="en-GB"/>
        </w:rPr>
      </w:pPr>
      <w:r w:rsidRPr="00D34B61">
        <w:rPr>
          <w:rFonts w:ascii="Arial" w:hAnsi="Arial" w:cs="Arial"/>
          <w:b/>
          <w:sz w:val="22"/>
          <w:szCs w:val="22"/>
          <w:lang w:val="en-GB"/>
        </w:rPr>
        <w:t>Teacher observation sheet</w:t>
      </w:r>
    </w:p>
    <w:p w14:paraId="65166A0A" w14:textId="77777777" w:rsidR="00C57B74" w:rsidRPr="00D34B61" w:rsidRDefault="00C57B74" w:rsidP="00BD3F69">
      <w:pPr>
        <w:pStyle w:val="NCEACPbodytext2bold"/>
        <w:spacing w:before="0" w:after="0"/>
        <w:jc w:val="left"/>
        <w:rPr>
          <w:rFonts w:ascii="Arial" w:hAnsi="Arial" w:cs="Arial"/>
          <w:sz w:val="22"/>
          <w:szCs w:val="22"/>
          <w:lang w:val="en-GB"/>
        </w:rPr>
      </w:pP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AE57E8" w:rsidRPr="00D34B61" w14:paraId="47F71818" w14:textId="77777777" w:rsidTr="00E92402">
        <w:trPr>
          <w:trHeight w:val="921"/>
        </w:trPr>
        <w:tc>
          <w:tcPr>
            <w:tcW w:w="1101" w:type="dxa"/>
          </w:tcPr>
          <w:p w14:paraId="7BEB2BDD" w14:textId="77777777" w:rsidR="00AE57E8" w:rsidRPr="00D34B61" w:rsidRDefault="00AE57E8" w:rsidP="00E92402">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Element/</w:t>
            </w:r>
          </w:p>
          <w:p w14:paraId="7E3972F3" w14:textId="77777777" w:rsidR="00AE57E8" w:rsidRPr="00D34B61" w:rsidRDefault="00AE57E8" w:rsidP="00E92402">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Skill:</w:t>
            </w:r>
          </w:p>
        </w:tc>
        <w:tc>
          <w:tcPr>
            <w:tcW w:w="2835" w:type="dxa"/>
          </w:tcPr>
          <w:p w14:paraId="37DDEBA6" w14:textId="77777777" w:rsidR="00AE57E8" w:rsidRPr="00D34B61" w:rsidRDefault="00AE57E8" w:rsidP="00E92402">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The student effectively demonstrates a wide range of elements and skills to participate proficiently:</w:t>
            </w:r>
          </w:p>
        </w:tc>
        <w:tc>
          <w:tcPr>
            <w:tcW w:w="1417" w:type="dxa"/>
            <w:gridSpan w:val="5"/>
          </w:tcPr>
          <w:p w14:paraId="15EA631E" w14:textId="77777777" w:rsidR="00AE57E8" w:rsidRPr="00D34B61" w:rsidRDefault="00AE57E8" w:rsidP="00E92402">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62C2D79E" w14:textId="77777777" w:rsidR="00AE57E8" w:rsidRPr="00D34B61" w:rsidRDefault="00AE57E8" w:rsidP="00E92402">
            <w:pPr>
              <w:tabs>
                <w:tab w:val="left" w:pos="397"/>
                <w:tab w:val="left" w:pos="794"/>
                <w:tab w:val="left" w:pos="1191"/>
              </w:tabs>
              <w:jc w:val="center"/>
              <w:rPr>
                <w:rFonts w:ascii="Arial" w:hAnsi="Arial" w:cs="Arial"/>
                <w:sz w:val="16"/>
                <w:szCs w:val="16"/>
              </w:rPr>
            </w:pPr>
          </w:p>
          <w:p w14:paraId="32097CE5" w14:textId="77777777" w:rsidR="00AE57E8" w:rsidRPr="00D34B61" w:rsidRDefault="00AE57E8" w:rsidP="00E92402">
            <w:pPr>
              <w:tabs>
                <w:tab w:val="left" w:pos="397"/>
                <w:tab w:val="left" w:pos="794"/>
                <w:tab w:val="left" w:pos="1191"/>
              </w:tabs>
              <w:rPr>
                <w:rFonts w:ascii="Arial" w:hAnsi="Arial" w:cs="Arial"/>
                <w:sz w:val="16"/>
                <w:szCs w:val="16"/>
              </w:rPr>
            </w:pPr>
            <w:r w:rsidRPr="00D34B61">
              <w:rPr>
                <w:rFonts w:ascii="Arial" w:hAnsi="Arial" w:cs="Arial"/>
                <w:noProof/>
                <w:sz w:val="16"/>
                <w:szCs w:val="16"/>
                <w:lang w:eastAsia="en-NZ"/>
              </w:rPr>
              <mc:AlternateContent>
                <mc:Choice Requires="wps">
                  <w:drawing>
                    <wp:anchor distT="0" distB="0" distL="114300" distR="114300" simplePos="0" relativeHeight="251720704" behindDoc="0" locked="0" layoutInCell="1" allowOverlap="1" wp14:anchorId="3BA48543" wp14:editId="3199218D">
                      <wp:simplePos x="0" y="0"/>
                      <wp:positionH relativeFrom="column">
                        <wp:posOffset>336550</wp:posOffset>
                      </wp:positionH>
                      <wp:positionV relativeFrom="paragraph">
                        <wp:posOffset>64135</wp:posOffset>
                      </wp:positionV>
                      <wp:extent cx="123825" cy="0"/>
                      <wp:effectExtent l="0" t="76200" r="28575" b="114300"/>
                      <wp:wrapNone/>
                      <wp:docPr id="30" name="Straight Arrow Connector 3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0C21496">
                    <v:shapetype id="_x0000_t32" coordsize="21600,21600" o:oned="t" filled="f" o:spt="32" path="m,l21600,21600e" w14:anchorId="2A15F658">
                      <v:path fillok="f" arrowok="t" o:connecttype="none"/>
                      <o:lock v:ext="edit" shapetype="t"/>
                    </v:shapetype>
                    <v:shape id="Straight Arrow Connector 30" style="position:absolute;margin-left:26.5pt;margin-top:5.05pt;width:9.75pt;height:0;z-index:2517207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oE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Ios+gTqAQAAxAMAAA4AAAAAAAAAAAAAAAAALgIAAGRycy9lMm9Eb2MueG1s&#10;UEsBAi0AFAAGAAgAAAAhAPJrsdTcAAAABwEAAA8AAAAAAAAAAAAAAAAARAQAAGRycy9kb3ducmV2&#10;LnhtbFBLBQYAAAAABAAEAPMAAABNBQAAAAA=&#10;">
                      <v:stroke endarrow="open"/>
                    </v:shape>
                  </w:pict>
                </mc:Fallback>
              </mc:AlternateContent>
            </w:r>
            <w:r w:rsidRPr="00D34B61">
              <w:rPr>
                <w:rFonts w:ascii="Arial" w:hAnsi="Arial" w:cs="Arial"/>
                <w:sz w:val="16"/>
                <w:szCs w:val="16"/>
              </w:rPr>
              <w:t>dates</w:t>
            </w:r>
          </w:p>
          <w:p w14:paraId="6338D6A5" w14:textId="77777777" w:rsidR="00AE57E8" w:rsidRPr="00D34B61" w:rsidRDefault="00AE57E8" w:rsidP="00E92402">
            <w:pPr>
              <w:tabs>
                <w:tab w:val="left" w:pos="397"/>
                <w:tab w:val="left" w:pos="794"/>
                <w:tab w:val="left" w:pos="1191"/>
              </w:tabs>
              <w:rPr>
                <w:rFonts w:ascii="Arial" w:hAnsi="Arial" w:cs="Arial"/>
                <w:sz w:val="16"/>
                <w:szCs w:val="16"/>
              </w:rPr>
            </w:pPr>
          </w:p>
        </w:tc>
        <w:tc>
          <w:tcPr>
            <w:tcW w:w="3402" w:type="dxa"/>
          </w:tcPr>
          <w:p w14:paraId="3BA30E57" w14:textId="77777777" w:rsidR="00AE57E8" w:rsidRPr="00D34B61" w:rsidRDefault="00AE57E8" w:rsidP="00E92402">
            <w:pPr>
              <w:tabs>
                <w:tab w:val="left" w:pos="397"/>
                <w:tab w:val="left" w:pos="794"/>
                <w:tab w:val="left" w:pos="1191"/>
              </w:tabs>
              <w:rPr>
                <w:rFonts w:ascii="Arial" w:hAnsi="Arial" w:cs="Arial"/>
                <w:b/>
                <w:sz w:val="18"/>
                <w:szCs w:val="18"/>
              </w:rPr>
            </w:pPr>
            <w:r w:rsidRPr="00D34B61">
              <w:rPr>
                <w:rFonts w:ascii="Arial" w:hAnsi="Arial" w:cs="Arial"/>
                <w:b/>
                <w:sz w:val="18"/>
                <w:szCs w:val="18"/>
                <w:lang w:val="en-GB"/>
              </w:rPr>
              <w:t>The student consistently and effectively demonstrates a wide range of elements and skills to participate proficiently:</w:t>
            </w:r>
          </w:p>
        </w:tc>
        <w:tc>
          <w:tcPr>
            <w:tcW w:w="1418" w:type="dxa"/>
            <w:gridSpan w:val="5"/>
          </w:tcPr>
          <w:p w14:paraId="07047D79" w14:textId="77777777" w:rsidR="00AE57E8" w:rsidRPr="00D34B61" w:rsidRDefault="00AE57E8" w:rsidP="00E92402">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0CFCD97B" w14:textId="77777777" w:rsidR="00AE57E8" w:rsidRPr="00D34B61" w:rsidRDefault="00AE57E8" w:rsidP="00E92402">
            <w:pPr>
              <w:tabs>
                <w:tab w:val="left" w:pos="397"/>
                <w:tab w:val="left" w:pos="794"/>
                <w:tab w:val="left" w:pos="1191"/>
              </w:tabs>
              <w:jc w:val="center"/>
              <w:rPr>
                <w:rFonts w:ascii="Arial" w:hAnsi="Arial" w:cs="Arial"/>
                <w:sz w:val="18"/>
                <w:szCs w:val="18"/>
              </w:rPr>
            </w:pPr>
          </w:p>
          <w:p w14:paraId="0448024A" w14:textId="77777777" w:rsidR="00AE57E8" w:rsidRPr="00D34B61" w:rsidRDefault="00AE57E8" w:rsidP="00E92402">
            <w:pPr>
              <w:tabs>
                <w:tab w:val="left" w:pos="397"/>
                <w:tab w:val="left" w:pos="794"/>
                <w:tab w:val="left" w:pos="1191"/>
              </w:tabs>
              <w:rPr>
                <w:rFonts w:ascii="Arial" w:hAnsi="Arial" w:cs="Arial"/>
                <w:sz w:val="16"/>
                <w:szCs w:val="16"/>
              </w:rPr>
            </w:pPr>
            <w:r w:rsidRPr="00D34B61">
              <w:rPr>
                <w:rFonts w:ascii="Arial" w:hAnsi="Arial" w:cs="Arial"/>
                <w:noProof/>
                <w:sz w:val="16"/>
                <w:szCs w:val="16"/>
                <w:lang w:eastAsia="en-NZ"/>
              </w:rPr>
              <mc:AlternateContent>
                <mc:Choice Requires="wps">
                  <w:drawing>
                    <wp:anchor distT="0" distB="0" distL="114300" distR="114300" simplePos="0" relativeHeight="251721728" behindDoc="0" locked="0" layoutInCell="1" allowOverlap="1" wp14:anchorId="5AA8D944" wp14:editId="1AA3E4A4">
                      <wp:simplePos x="0" y="0"/>
                      <wp:positionH relativeFrom="column">
                        <wp:posOffset>321945</wp:posOffset>
                      </wp:positionH>
                      <wp:positionV relativeFrom="paragraph">
                        <wp:posOffset>40005</wp:posOffset>
                      </wp:positionV>
                      <wp:extent cx="123825" cy="0"/>
                      <wp:effectExtent l="0" t="76200" r="28575" b="114300"/>
                      <wp:wrapNone/>
                      <wp:docPr id="31" name="Straight Arrow Connector 3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0E7D2552">
                    <v:shape id="Straight Arrow Connector 31" style="position:absolute;margin-left:25.35pt;margin-top:3.15pt;width:9.75pt;height:0;z-index:2517217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Id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a7iyHeoBAADEAwAADgAAAAAAAAAAAAAAAAAuAgAAZHJzL2Uyb0RvYy54bWxQ&#10;SwECLQAUAAYACAAAACEAZUBfmNsAAAAFAQAADwAAAAAAAAAAAAAAAABEBAAAZHJzL2Rvd25yZXYu&#10;eG1sUEsFBgAAAAAEAAQA8wAAAEwFAAAAAA==&#10;" w14:anchorId="4DA2315B">
                      <v:stroke endarrow="open"/>
                    </v:shape>
                  </w:pict>
                </mc:Fallback>
              </mc:AlternateContent>
            </w:r>
            <w:r w:rsidRPr="00D34B61">
              <w:rPr>
                <w:rFonts w:ascii="Arial" w:hAnsi="Arial" w:cs="Arial"/>
                <w:sz w:val="16"/>
                <w:szCs w:val="16"/>
              </w:rPr>
              <w:t>dates</w:t>
            </w:r>
          </w:p>
        </w:tc>
        <w:tc>
          <w:tcPr>
            <w:tcW w:w="4296" w:type="dxa"/>
          </w:tcPr>
          <w:p w14:paraId="6C880AB2" w14:textId="77777777" w:rsidR="00AE57E8" w:rsidRPr="00D34B61" w:rsidRDefault="00AE57E8" w:rsidP="00E92402">
            <w:pPr>
              <w:tabs>
                <w:tab w:val="left" w:pos="397"/>
                <w:tab w:val="left" w:pos="794"/>
                <w:tab w:val="left" w:pos="1191"/>
              </w:tabs>
              <w:rPr>
                <w:rFonts w:ascii="Arial" w:hAnsi="Arial" w:cs="Arial"/>
                <w:b/>
                <w:sz w:val="18"/>
                <w:szCs w:val="18"/>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762EC2A4" w14:textId="77777777" w:rsidR="00AE57E8" w:rsidRPr="00D34B61" w:rsidRDefault="00AE57E8" w:rsidP="00E92402">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7001A5AA" w14:textId="77777777" w:rsidR="00AE57E8" w:rsidRPr="00D34B61" w:rsidRDefault="00AE57E8" w:rsidP="00E92402">
            <w:pPr>
              <w:tabs>
                <w:tab w:val="left" w:pos="397"/>
                <w:tab w:val="left" w:pos="794"/>
                <w:tab w:val="left" w:pos="1191"/>
              </w:tabs>
              <w:jc w:val="center"/>
              <w:rPr>
                <w:rFonts w:ascii="Arial" w:hAnsi="Arial" w:cs="Arial"/>
                <w:b/>
                <w:sz w:val="16"/>
                <w:szCs w:val="16"/>
              </w:rPr>
            </w:pPr>
          </w:p>
          <w:p w14:paraId="010322D0" w14:textId="77777777" w:rsidR="00AE57E8" w:rsidRPr="00D34B61" w:rsidRDefault="00AE57E8" w:rsidP="00E92402">
            <w:pPr>
              <w:tabs>
                <w:tab w:val="left" w:pos="397"/>
                <w:tab w:val="left" w:pos="794"/>
                <w:tab w:val="left" w:pos="1191"/>
              </w:tabs>
              <w:rPr>
                <w:rFonts w:ascii="Arial" w:hAnsi="Arial" w:cs="Arial"/>
                <w:b/>
                <w:sz w:val="16"/>
                <w:szCs w:val="16"/>
              </w:rPr>
            </w:pPr>
            <w:r w:rsidRPr="00D34B61">
              <w:rPr>
                <w:rFonts w:ascii="Arial" w:hAnsi="Arial" w:cs="Arial"/>
                <w:noProof/>
                <w:sz w:val="16"/>
                <w:szCs w:val="16"/>
                <w:lang w:eastAsia="en-NZ"/>
              </w:rPr>
              <mc:AlternateContent>
                <mc:Choice Requires="wps">
                  <w:drawing>
                    <wp:anchor distT="0" distB="0" distL="114300" distR="114300" simplePos="0" relativeHeight="251722752" behindDoc="0" locked="0" layoutInCell="1" allowOverlap="1" wp14:anchorId="1C872060" wp14:editId="06F1D094">
                      <wp:simplePos x="0" y="0"/>
                      <wp:positionH relativeFrom="column">
                        <wp:posOffset>349250</wp:posOffset>
                      </wp:positionH>
                      <wp:positionV relativeFrom="paragraph">
                        <wp:posOffset>54610</wp:posOffset>
                      </wp:positionV>
                      <wp:extent cx="123825" cy="0"/>
                      <wp:effectExtent l="0" t="76200" r="28575" b="114300"/>
                      <wp:wrapNone/>
                      <wp:docPr id="32" name="Straight Arrow Connector 3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EFA948C">
                    <v:shape id="Straight Arrow Connector 32" style="position:absolute;margin-left:27.5pt;margin-top:4.3pt;width:9.75pt;height:0;z-index:2517227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s2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805s9DTjp4i&#10;gm67yD4iuoFtnbWko0NGn5Begw8rKtvaA06v4A+Yhj832KdfGouds8aXm8bqHJmgYDW/W84XnIlr&#10;qvhd5zHEL8r1LF1qHiYeNwJVlhhOX0OkzlR4LUhNrdtrY/I+jWVDze8XuQ+QqxoDkVr2nuYMtuUM&#10;TEt2FREzYnBGy1SdcAK2x61BdgKyzPv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EgFazbqAQAAxAMAAA4AAAAAAAAAAAAAAAAALgIAAGRycy9lMm9Eb2MueG1s&#10;UEsBAi0AFAAGAAgAAAAhAHI8DwvcAAAABQEAAA8AAAAAAAAAAAAAAAAARAQAAGRycy9kb3ducmV2&#10;LnhtbFBLBQYAAAAABAAEAPMAAABNBQAAAAA=&#10;" w14:anchorId="237688C0">
                      <v:stroke endarrow="open"/>
                    </v:shape>
                  </w:pict>
                </mc:Fallback>
              </mc:AlternateContent>
            </w:r>
            <w:r w:rsidRPr="00D34B61">
              <w:rPr>
                <w:rFonts w:ascii="Arial" w:hAnsi="Arial" w:cs="Arial"/>
                <w:sz w:val="16"/>
                <w:szCs w:val="16"/>
              </w:rPr>
              <w:t>dates</w:t>
            </w:r>
          </w:p>
          <w:p w14:paraId="52832FE1" w14:textId="77777777" w:rsidR="00AE57E8" w:rsidRPr="00D34B61" w:rsidRDefault="00AE57E8" w:rsidP="00E92402">
            <w:pPr>
              <w:tabs>
                <w:tab w:val="left" w:pos="397"/>
                <w:tab w:val="left" w:pos="794"/>
                <w:tab w:val="left" w:pos="1191"/>
              </w:tabs>
              <w:rPr>
                <w:rFonts w:ascii="Arial" w:hAnsi="Arial" w:cs="Arial"/>
                <w:sz w:val="16"/>
                <w:szCs w:val="16"/>
              </w:rPr>
            </w:pPr>
          </w:p>
        </w:tc>
      </w:tr>
      <w:tr w:rsidR="00AE57E8" w:rsidRPr="00D34B61" w14:paraId="78A182BE" w14:textId="77777777" w:rsidTr="00E92402">
        <w:trPr>
          <w:trHeight w:val="1926"/>
        </w:trPr>
        <w:tc>
          <w:tcPr>
            <w:tcW w:w="1101" w:type="dxa"/>
          </w:tcPr>
          <w:p w14:paraId="6B0B2DFE" w14:textId="77777777" w:rsidR="00AE57E8" w:rsidRPr="00D34B61" w:rsidRDefault="00AE57E8" w:rsidP="00E92402">
            <w:pPr>
              <w:tabs>
                <w:tab w:val="left" w:pos="397"/>
                <w:tab w:val="left" w:pos="794"/>
                <w:tab w:val="left" w:pos="1191"/>
              </w:tabs>
              <w:spacing w:after="120"/>
              <w:rPr>
                <w:rFonts w:ascii="Arial" w:hAnsi="Arial" w:cs="Arial"/>
                <w:sz w:val="18"/>
                <w:szCs w:val="18"/>
                <w:lang w:val="en-GB"/>
              </w:rPr>
            </w:pPr>
            <w:r w:rsidRPr="00D34B61">
              <w:rPr>
                <w:rFonts w:ascii="Arial" w:hAnsi="Arial" w:cs="Arial"/>
                <w:bCs/>
                <w:sz w:val="18"/>
                <w:szCs w:val="18"/>
                <w:lang w:val="en-GB"/>
              </w:rPr>
              <w:t>Attacking</w:t>
            </w:r>
          </w:p>
        </w:tc>
        <w:tc>
          <w:tcPr>
            <w:tcW w:w="2835" w:type="dxa"/>
          </w:tcPr>
          <w:p w14:paraId="0C5AE1C4"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keep possession (passing, receiving, getting free, timing the pass, passing into space) </w:t>
            </w:r>
          </w:p>
          <w:p w14:paraId="76705D35"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moving ball to specified area</w:t>
            </w:r>
          </w:p>
          <w:p w14:paraId="1F9A6C00" w14:textId="77777777" w:rsidR="00AE57E8" w:rsidRPr="00D34B61" w:rsidRDefault="00AE57E8" w:rsidP="001E766D">
            <w:pPr>
              <w:numPr>
                <w:ilvl w:val="0"/>
                <w:numId w:val="7"/>
              </w:numPr>
              <w:tabs>
                <w:tab w:val="left" w:pos="284"/>
              </w:tabs>
              <w:ind w:left="318" w:hanging="284"/>
              <w:contextualSpacing/>
              <w:rPr>
                <w:rFonts w:ascii="Arial" w:hAnsi="Arial" w:cs="Arial"/>
                <w:sz w:val="18"/>
                <w:szCs w:val="18"/>
                <w:lang w:val="en-US"/>
              </w:rPr>
            </w:pPr>
            <w:r w:rsidRPr="00D34B61">
              <w:rPr>
                <w:rFonts w:ascii="Arial" w:hAnsi="Arial" w:cs="Arial"/>
                <w:sz w:val="18"/>
                <w:szCs w:val="18"/>
                <w:lang w:val="en-US"/>
              </w:rPr>
              <w:t>penetration/invasion skills (accurate passing and receiving, dodging, change of speeds)</w:t>
            </w:r>
          </w:p>
        </w:tc>
        <w:tc>
          <w:tcPr>
            <w:tcW w:w="283" w:type="dxa"/>
          </w:tcPr>
          <w:p w14:paraId="7586E6C1" w14:textId="77777777" w:rsidR="00AE57E8" w:rsidRPr="00D34B61" w:rsidRDefault="00AE57E8" w:rsidP="00E92402">
            <w:pPr>
              <w:snapToGrid w:val="0"/>
              <w:spacing w:before="40" w:after="40"/>
              <w:jc w:val="center"/>
              <w:rPr>
                <w:rFonts w:ascii="Arial" w:hAnsi="Arial" w:cs="Arial"/>
                <w:bCs/>
                <w:sz w:val="18"/>
                <w:szCs w:val="18"/>
                <w:lang w:val="en-GB"/>
              </w:rPr>
            </w:pPr>
          </w:p>
        </w:tc>
        <w:tc>
          <w:tcPr>
            <w:tcW w:w="284" w:type="dxa"/>
          </w:tcPr>
          <w:p w14:paraId="34D9DEF3" w14:textId="77777777" w:rsidR="00AE57E8" w:rsidRPr="00D34B61" w:rsidRDefault="00AE57E8" w:rsidP="00E92402">
            <w:pPr>
              <w:snapToGrid w:val="0"/>
              <w:spacing w:before="40" w:after="40"/>
              <w:jc w:val="center"/>
              <w:rPr>
                <w:rFonts w:ascii="Arial" w:hAnsi="Arial" w:cs="Arial"/>
                <w:bCs/>
                <w:sz w:val="18"/>
                <w:szCs w:val="18"/>
                <w:lang w:val="en-GB"/>
              </w:rPr>
            </w:pPr>
          </w:p>
        </w:tc>
        <w:tc>
          <w:tcPr>
            <w:tcW w:w="283" w:type="dxa"/>
          </w:tcPr>
          <w:p w14:paraId="42DC095F" w14:textId="77777777" w:rsidR="00AE57E8" w:rsidRPr="00D34B61" w:rsidRDefault="00AE57E8" w:rsidP="00E92402">
            <w:pPr>
              <w:snapToGrid w:val="0"/>
              <w:spacing w:before="40" w:after="40"/>
              <w:jc w:val="center"/>
              <w:rPr>
                <w:rFonts w:ascii="Arial" w:hAnsi="Arial" w:cs="Arial"/>
                <w:sz w:val="18"/>
                <w:szCs w:val="18"/>
              </w:rPr>
            </w:pPr>
          </w:p>
        </w:tc>
        <w:tc>
          <w:tcPr>
            <w:tcW w:w="284" w:type="dxa"/>
          </w:tcPr>
          <w:p w14:paraId="0D6FC255" w14:textId="77777777" w:rsidR="00AE57E8" w:rsidRPr="00D34B61" w:rsidRDefault="00AE57E8" w:rsidP="00E92402">
            <w:pPr>
              <w:snapToGrid w:val="0"/>
              <w:spacing w:before="40" w:after="40"/>
              <w:jc w:val="center"/>
              <w:rPr>
                <w:rFonts w:ascii="Arial" w:hAnsi="Arial" w:cs="Arial"/>
                <w:sz w:val="18"/>
                <w:szCs w:val="18"/>
              </w:rPr>
            </w:pPr>
          </w:p>
        </w:tc>
        <w:tc>
          <w:tcPr>
            <w:tcW w:w="283" w:type="dxa"/>
          </w:tcPr>
          <w:p w14:paraId="4823D41C" w14:textId="77777777" w:rsidR="00AE57E8" w:rsidRPr="00D34B61" w:rsidRDefault="00AE57E8" w:rsidP="00E92402">
            <w:pPr>
              <w:snapToGrid w:val="0"/>
              <w:spacing w:before="40" w:after="40"/>
              <w:jc w:val="center"/>
              <w:rPr>
                <w:rFonts w:ascii="Arial" w:hAnsi="Arial" w:cs="Arial"/>
                <w:sz w:val="18"/>
                <w:szCs w:val="18"/>
              </w:rPr>
            </w:pPr>
          </w:p>
        </w:tc>
        <w:tc>
          <w:tcPr>
            <w:tcW w:w="3402" w:type="dxa"/>
          </w:tcPr>
          <w:p w14:paraId="18ED4EA6"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keep possession (passing, receiving, getting free, timing the pass, passing into space)  </w:t>
            </w:r>
          </w:p>
          <w:p w14:paraId="02617DF8"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moving ball to specified area</w:t>
            </w:r>
          </w:p>
          <w:p w14:paraId="634FD053"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penetration/invasion skills (accurate passing and receiving, dodging, change of speeds)</w:t>
            </w:r>
          </w:p>
          <w:p w14:paraId="1655B945" w14:textId="77777777" w:rsidR="00AE57E8" w:rsidRPr="00D34B61" w:rsidRDefault="00AE57E8" w:rsidP="001E766D">
            <w:pPr>
              <w:numPr>
                <w:ilvl w:val="0"/>
                <w:numId w:val="7"/>
              </w:numPr>
              <w:ind w:left="318" w:hanging="284"/>
              <w:rPr>
                <w:rFonts w:ascii="Arial" w:hAnsi="Arial" w:cs="Arial"/>
                <w:sz w:val="18"/>
                <w:szCs w:val="18"/>
                <w:lang w:val="en-US"/>
              </w:rPr>
            </w:pPr>
            <w:r w:rsidRPr="00D34B61">
              <w:rPr>
                <w:rFonts w:ascii="Arial" w:hAnsi="Arial" w:cs="Arial"/>
                <w:sz w:val="18"/>
                <w:szCs w:val="18"/>
                <w:lang w:val="en-US"/>
              </w:rPr>
              <w:t>creates space for self and other by moving into positions at the right time</w:t>
            </w:r>
          </w:p>
          <w:p w14:paraId="252D6457" w14:textId="77777777" w:rsidR="00AE57E8" w:rsidRPr="00D34B61" w:rsidRDefault="00AE57E8" w:rsidP="001E766D">
            <w:pPr>
              <w:numPr>
                <w:ilvl w:val="0"/>
                <w:numId w:val="7"/>
              </w:numPr>
              <w:ind w:left="318" w:hanging="284"/>
              <w:rPr>
                <w:rFonts w:ascii="Arial" w:hAnsi="Arial" w:cs="Arial"/>
                <w:sz w:val="18"/>
                <w:szCs w:val="18"/>
                <w:lang w:val="en-US"/>
              </w:rPr>
            </w:pPr>
            <w:r w:rsidRPr="00D34B61">
              <w:rPr>
                <w:rFonts w:ascii="Arial" w:hAnsi="Arial" w:cs="Arial"/>
                <w:sz w:val="18"/>
                <w:szCs w:val="18"/>
                <w:lang w:val="en-US"/>
              </w:rPr>
              <w:t>scan play as they receive the ball/or after they receive the ball and before they pass</w:t>
            </w:r>
          </w:p>
        </w:tc>
        <w:tc>
          <w:tcPr>
            <w:tcW w:w="284" w:type="dxa"/>
          </w:tcPr>
          <w:p w14:paraId="256E56B6" w14:textId="77777777" w:rsidR="00AE57E8" w:rsidRPr="00D34B61" w:rsidRDefault="00AE57E8" w:rsidP="00E92402">
            <w:pPr>
              <w:snapToGrid w:val="0"/>
              <w:spacing w:before="40" w:after="40"/>
              <w:jc w:val="center"/>
              <w:rPr>
                <w:rFonts w:ascii="Arial" w:hAnsi="Arial" w:cs="Arial"/>
                <w:bCs/>
                <w:sz w:val="18"/>
                <w:szCs w:val="18"/>
                <w:lang w:val="en-GB"/>
              </w:rPr>
            </w:pPr>
          </w:p>
        </w:tc>
        <w:tc>
          <w:tcPr>
            <w:tcW w:w="283" w:type="dxa"/>
          </w:tcPr>
          <w:p w14:paraId="3E05DC03" w14:textId="77777777" w:rsidR="00AE57E8" w:rsidRPr="00D34B61" w:rsidRDefault="00AE57E8" w:rsidP="00E92402">
            <w:pPr>
              <w:snapToGrid w:val="0"/>
              <w:spacing w:before="40" w:after="40"/>
              <w:jc w:val="center"/>
              <w:rPr>
                <w:rFonts w:ascii="Arial" w:hAnsi="Arial" w:cs="Arial"/>
                <w:bCs/>
                <w:sz w:val="18"/>
                <w:szCs w:val="18"/>
                <w:lang w:val="en-GB"/>
              </w:rPr>
            </w:pPr>
          </w:p>
        </w:tc>
        <w:tc>
          <w:tcPr>
            <w:tcW w:w="284" w:type="dxa"/>
          </w:tcPr>
          <w:p w14:paraId="7C72859A" w14:textId="77777777" w:rsidR="00AE57E8" w:rsidRPr="00D34B61" w:rsidRDefault="00AE57E8" w:rsidP="00E92402">
            <w:pPr>
              <w:snapToGrid w:val="0"/>
              <w:spacing w:before="40" w:after="40"/>
              <w:jc w:val="center"/>
              <w:rPr>
                <w:rFonts w:ascii="Arial" w:hAnsi="Arial" w:cs="Arial"/>
                <w:sz w:val="18"/>
                <w:szCs w:val="18"/>
              </w:rPr>
            </w:pPr>
          </w:p>
        </w:tc>
        <w:tc>
          <w:tcPr>
            <w:tcW w:w="283" w:type="dxa"/>
          </w:tcPr>
          <w:p w14:paraId="48D8542A" w14:textId="77777777" w:rsidR="00AE57E8" w:rsidRPr="00D34B61" w:rsidRDefault="00AE57E8" w:rsidP="00E92402">
            <w:pPr>
              <w:snapToGrid w:val="0"/>
              <w:spacing w:before="40" w:after="40"/>
              <w:jc w:val="center"/>
              <w:rPr>
                <w:rFonts w:ascii="Arial" w:hAnsi="Arial" w:cs="Arial"/>
                <w:sz w:val="18"/>
                <w:szCs w:val="18"/>
              </w:rPr>
            </w:pPr>
          </w:p>
        </w:tc>
        <w:tc>
          <w:tcPr>
            <w:tcW w:w="284" w:type="dxa"/>
          </w:tcPr>
          <w:p w14:paraId="6C835F51" w14:textId="77777777" w:rsidR="00AE57E8" w:rsidRPr="00D34B61" w:rsidRDefault="00AE57E8" w:rsidP="00E92402">
            <w:pPr>
              <w:snapToGrid w:val="0"/>
              <w:spacing w:before="40" w:after="40"/>
              <w:jc w:val="center"/>
              <w:rPr>
                <w:rFonts w:ascii="Arial" w:hAnsi="Arial" w:cs="Arial"/>
                <w:sz w:val="18"/>
                <w:szCs w:val="18"/>
              </w:rPr>
            </w:pPr>
          </w:p>
        </w:tc>
        <w:tc>
          <w:tcPr>
            <w:tcW w:w="4296" w:type="dxa"/>
          </w:tcPr>
          <w:p w14:paraId="461863B0"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keep possession (passing, receiving, getting free, timing the pass, passing into space)  </w:t>
            </w:r>
          </w:p>
          <w:p w14:paraId="024A9798"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moving ball to specified area</w:t>
            </w:r>
          </w:p>
          <w:p w14:paraId="2441B1C0"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is available on attack make penetration/invasion skills (accurate passing and receiving, dodging, change of speeds)</w:t>
            </w:r>
          </w:p>
          <w:p w14:paraId="5AA9FD1D" w14:textId="77777777" w:rsidR="00AE57E8" w:rsidRPr="00D34B61" w:rsidRDefault="00AE57E8" w:rsidP="001E766D">
            <w:pPr>
              <w:numPr>
                <w:ilvl w:val="0"/>
                <w:numId w:val="7"/>
              </w:numPr>
              <w:ind w:left="318" w:hanging="284"/>
              <w:rPr>
                <w:rFonts w:ascii="Arial" w:hAnsi="Arial" w:cs="Arial"/>
                <w:sz w:val="18"/>
                <w:szCs w:val="18"/>
                <w:lang w:val="en-US"/>
              </w:rPr>
            </w:pPr>
            <w:r w:rsidRPr="00D34B61">
              <w:rPr>
                <w:rFonts w:ascii="Arial" w:hAnsi="Arial" w:cs="Arial"/>
                <w:sz w:val="18"/>
                <w:szCs w:val="18"/>
                <w:lang w:val="en-US"/>
              </w:rPr>
              <w:t>creates space for self and other by moving into positions at the right time</w:t>
            </w:r>
          </w:p>
          <w:p w14:paraId="38602CF2" w14:textId="77777777" w:rsidR="00AE57E8" w:rsidRPr="00D34B61" w:rsidRDefault="00AE57E8" w:rsidP="001E766D">
            <w:pPr>
              <w:numPr>
                <w:ilvl w:val="0"/>
                <w:numId w:val="7"/>
              </w:numPr>
              <w:ind w:left="318" w:hanging="284"/>
              <w:rPr>
                <w:rFonts w:ascii="Arial" w:hAnsi="Arial" w:cs="Arial"/>
                <w:sz w:val="18"/>
                <w:szCs w:val="18"/>
                <w:lang w:val="en-US"/>
              </w:rPr>
            </w:pPr>
            <w:r w:rsidRPr="00D34B61">
              <w:rPr>
                <w:rFonts w:ascii="Arial" w:hAnsi="Arial" w:cs="Arial"/>
                <w:sz w:val="18"/>
                <w:szCs w:val="18"/>
                <w:lang w:val="en-US"/>
              </w:rPr>
              <w:t>scan play as they receive the ball/or after they receive the ball and before they pass</w:t>
            </w:r>
          </w:p>
          <w:p w14:paraId="0A21136A" w14:textId="77777777" w:rsidR="00AE57E8" w:rsidRPr="00D34B61" w:rsidRDefault="00AE57E8" w:rsidP="001E766D">
            <w:pPr>
              <w:numPr>
                <w:ilvl w:val="0"/>
                <w:numId w:val="7"/>
              </w:numPr>
              <w:ind w:left="318" w:hanging="284"/>
              <w:rPr>
                <w:rFonts w:ascii="Arial" w:hAnsi="Arial" w:cs="Arial"/>
                <w:sz w:val="18"/>
                <w:szCs w:val="18"/>
                <w:lang w:val="en-US"/>
              </w:rPr>
            </w:pPr>
            <w:r w:rsidRPr="00D34B61">
              <w:rPr>
                <w:rFonts w:ascii="Arial" w:hAnsi="Arial" w:cs="Arial"/>
                <w:sz w:val="18"/>
                <w:szCs w:val="18"/>
                <w:lang w:val="en-US"/>
              </w:rPr>
              <w:t>good decisions about what move to make: shoot, pass, run into space etc</w:t>
            </w:r>
          </w:p>
        </w:tc>
        <w:tc>
          <w:tcPr>
            <w:tcW w:w="263" w:type="dxa"/>
          </w:tcPr>
          <w:p w14:paraId="01654B64" w14:textId="77777777" w:rsidR="00AE57E8" w:rsidRPr="00D34B61" w:rsidRDefault="00AE57E8" w:rsidP="00E92402">
            <w:pPr>
              <w:snapToGrid w:val="0"/>
              <w:spacing w:before="40" w:after="40"/>
              <w:jc w:val="center"/>
              <w:rPr>
                <w:rFonts w:ascii="Arial" w:hAnsi="Arial" w:cs="Arial"/>
                <w:bCs/>
                <w:sz w:val="18"/>
                <w:szCs w:val="18"/>
                <w:lang w:val="en-GB"/>
              </w:rPr>
            </w:pPr>
          </w:p>
        </w:tc>
        <w:tc>
          <w:tcPr>
            <w:tcW w:w="263" w:type="dxa"/>
          </w:tcPr>
          <w:p w14:paraId="3F784C44" w14:textId="77777777" w:rsidR="00AE57E8" w:rsidRPr="00D34B61" w:rsidRDefault="00AE57E8" w:rsidP="00E92402">
            <w:pPr>
              <w:snapToGrid w:val="0"/>
              <w:spacing w:before="40" w:after="40"/>
              <w:jc w:val="center"/>
              <w:rPr>
                <w:rFonts w:ascii="Arial" w:hAnsi="Arial" w:cs="Arial"/>
                <w:bCs/>
                <w:sz w:val="18"/>
                <w:szCs w:val="18"/>
                <w:lang w:val="en-GB"/>
              </w:rPr>
            </w:pPr>
          </w:p>
        </w:tc>
        <w:tc>
          <w:tcPr>
            <w:tcW w:w="263" w:type="dxa"/>
          </w:tcPr>
          <w:p w14:paraId="6AE3613C" w14:textId="77777777" w:rsidR="00AE57E8" w:rsidRPr="00D34B61" w:rsidRDefault="00AE57E8" w:rsidP="00E92402">
            <w:pPr>
              <w:snapToGrid w:val="0"/>
              <w:spacing w:before="40" w:after="40"/>
              <w:jc w:val="center"/>
              <w:rPr>
                <w:rFonts w:ascii="Arial" w:hAnsi="Arial" w:cs="Arial"/>
                <w:sz w:val="18"/>
                <w:szCs w:val="18"/>
              </w:rPr>
            </w:pPr>
          </w:p>
        </w:tc>
        <w:tc>
          <w:tcPr>
            <w:tcW w:w="263" w:type="dxa"/>
          </w:tcPr>
          <w:p w14:paraId="6C7766DD" w14:textId="77777777" w:rsidR="00AE57E8" w:rsidRPr="00D34B61" w:rsidRDefault="00AE57E8" w:rsidP="00E92402">
            <w:pPr>
              <w:snapToGrid w:val="0"/>
              <w:spacing w:before="40" w:after="40"/>
              <w:jc w:val="center"/>
              <w:rPr>
                <w:rFonts w:ascii="Arial" w:hAnsi="Arial" w:cs="Arial"/>
                <w:sz w:val="18"/>
                <w:szCs w:val="18"/>
              </w:rPr>
            </w:pPr>
          </w:p>
        </w:tc>
        <w:tc>
          <w:tcPr>
            <w:tcW w:w="263" w:type="dxa"/>
          </w:tcPr>
          <w:p w14:paraId="0C4D61FE" w14:textId="77777777" w:rsidR="00AE57E8" w:rsidRPr="00D34B61" w:rsidRDefault="00AE57E8" w:rsidP="00E92402">
            <w:pPr>
              <w:snapToGrid w:val="0"/>
              <w:spacing w:before="40" w:after="40"/>
              <w:jc w:val="center"/>
              <w:rPr>
                <w:rFonts w:ascii="Arial" w:hAnsi="Arial" w:cs="Arial"/>
                <w:sz w:val="18"/>
                <w:szCs w:val="18"/>
              </w:rPr>
            </w:pPr>
          </w:p>
        </w:tc>
      </w:tr>
      <w:tr w:rsidR="00AE57E8" w:rsidRPr="00D34B61" w14:paraId="0DCE52D0" w14:textId="77777777" w:rsidTr="00E92402">
        <w:trPr>
          <w:trHeight w:val="1745"/>
        </w:trPr>
        <w:tc>
          <w:tcPr>
            <w:tcW w:w="1101" w:type="dxa"/>
          </w:tcPr>
          <w:p w14:paraId="505827AF" w14:textId="77777777" w:rsidR="00AE57E8" w:rsidRPr="00D34B61" w:rsidRDefault="00AE57E8" w:rsidP="00E92402">
            <w:pPr>
              <w:tabs>
                <w:tab w:val="left" w:pos="397"/>
                <w:tab w:val="left" w:pos="794"/>
                <w:tab w:val="left" w:pos="1191"/>
              </w:tabs>
              <w:spacing w:after="120"/>
              <w:rPr>
                <w:rFonts w:ascii="Arial" w:hAnsi="Arial" w:cs="Arial"/>
                <w:sz w:val="18"/>
                <w:szCs w:val="18"/>
              </w:rPr>
            </w:pPr>
            <w:r w:rsidRPr="00D34B61">
              <w:rPr>
                <w:rFonts w:ascii="Arial" w:hAnsi="Arial" w:cs="Arial"/>
                <w:bCs/>
                <w:sz w:val="18"/>
                <w:szCs w:val="18"/>
                <w:lang w:val="en-GB"/>
              </w:rPr>
              <w:t>Attacking skills with the ball</w:t>
            </w:r>
          </w:p>
        </w:tc>
        <w:tc>
          <w:tcPr>
            <w:tcW w:w="2835" w:type="dxa"/>
          </w:tcPr>
          <w:p w14:paraId="4D2864D7"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possession-catching, pivot protection</w:t>
            </w:r>
            <w:r w:rsidRPr="00D34B61">
              <w:rPr>
                <w:rFonts w:ascii="Arial" w:hAnsi="Arial" w:cs="Arial"/>
                <w:sz w:val="18"/>
                <w:szCs w:val="18"/>
                <w:u w:val="single"/>
                <w:lang w:val="en-US"/>
              </w:rPr>
              <w:t>,</w:t>
            </w:r>
            <w:r w:rsidRPr="00D34B61">
              <w:rPr>
                <w:rFonts w:ascii="Arial" w:hAnsi="Arial" w:cs="Arial"/>
                <w:sz w:val="18"/>
                <w:szCs w:val="18"/>
                <w:lang w:val="en-US"/>
              </w:rPr>
              <w:t xml:space="preserve"> choice of pass</w:t>
            </w:r>
          </w:p>
          <w:p w14:paraId="0F3D7062"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moves ball to specified area, accurately passes to team-mate</w:t>
            </w:r>
          </w:p>
          <w:p w14:paraId="5438CDC7" w14:textId="77777777" w:rsidR="00AE57E8" w:rsidRPr="00D34B61" w:rsidRDefault="00AE57E8" w:rsidP="00E92402">
            <w:pPr>
              <w:ind w:left="34"/>
              <w:contextualSpacing/>
              <w:rPr>
                <w:rFonts w:ascii="Arial" w:hAnsi="Arial" w:cs="Arial"/>
                <w:sz w:val="18"/>
                <w:szCs w:val="18"/>
                <w:lang w:val="en-US"/>
              </w:rPr>
            </w:pPr>
          </w:p>
          <w:p w14:paraId="5A32EA57" w14:textId="77777777" w:rsidR="00AE57E8" w:rsidRPr="00D34B61" w:rsidRDefault="00AE57E8" w:rsidP="00E92402">
            <w:pPr>
              <w:ind w:left="34"/>
              <w:contextualSpacing/>
              <w:rPr>
                <w:rFonts w:ascii="Arial" w:hAnsi="Arial" w:cs="Arial"/>
                <w:sz w:val="18"/>
                <w:szCs w:val="18"/>
                <w:lang w:val="en-US"/>
              </w:rPr>
            </w:pPr>
          </w:p>
          <w:p w14:paraId="28024822" w14:textId="77777777" w:rsidR="00AE57E8" w:rsidRPr="00D34B61" w:rsidRDefault="00AE57E8" w:rsidP="00E92402">
            <w:pPr>
              <w:ind w:left="34"/>
              <w:contextualSpacing/>
              <w:rPr>
                <w:rFonts w:ascii="Arial" w:hAnsi="Arial" w:cs="Arial"/>
                <w:sz w:val="18"/>
                <w:szCs w:val="18"/>
                <w:lang w:val="en-US"/>
              </w:rPr>
            </w:pPr>
          </w:p>
          <w:p w14:paraId="68A2E098" w14:textId="77777777" w:rsidR="00AE57E8" w:rsidRPr="00D34B61" w:rsidRDefault="00AE57E8" w:rsidP="00E92402">
            <w:pPr>
              <w:ind w:left="34"/>
              <w:contextualSpacing/>
              <w:rPr>
                <w:rFonts w:ascii="Arial" w:hAnsi="Arial" w:cs="Arial"/>
                <w:sz w:val="18"/>
                <w:szCs w:val="18"/>
                <w:lang w:val="en-US"/>
              </w:rPr>
            </w:pPr>
          </w:p>
          <w:p w14:paraId="017510A9" w14:textId="77777777" w:rsidR="00AE57E8" w:rsidRPr="00D34B61" w:rsidRDefault="00AE57E8" w:rsidP="00E92402">
            <w:pPr>
              <w:ind w:left="34"/>
              <w:contextualSpacing/>
              <w:rPr>
                <w:rFonts w:ascii="Arial" w:hAnsi="Arial" w:cs="Arial"/>
                <w:b/>
                <w:sz w:val="18"/>
                <w:szCs w:val="18"/>
                <w:lang w:val="en-US"/>
              </w:rPr>
            </w:pPr>
            <w:r w:rsidRPr="00D34B61">
              <w:rPr>
                <w:rFonts w:ascii="Arial" w:hAnsi="Arial" w:cs="Arial"/>
                <w:b/>
                <w:sz w:val="18"/>
                <w:szCs w:val="18"/>
                <w:lang w:val="en-US"/>
              </w:rPr>
              <w:t>Additional skills for goal shoot/goal attack positions:</w:t>
            </w:r>
          </w:p>
          <w:p w14:paraId="10F5A2E4"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demonstrates a range of shots appropriate to the situation 70%+</w:t>
            </w:r>
          </w:p>
        </w:tc>
        <w:tc>
          <w:tcPr>
            <w:tcW w:w="283" w:type="dxa"/>
          </w:tcPr>
          <w:p w14:paraId="568BD35C" w14:textId="77777777" w:rsidR="00AE57E8" w:rsidRPr="00D34B61" w:rsidRDefault="00AE57E8" w:rsidP="00E92402">
            <w:pPr>
              <w:snapToGrid w:val="0"/>
              <w:spacing w:before="40" w:after="40"/>
              <w:jc w:val="center"/>
              <w:rPr>
                <w:rFonts w:ascii="Arial" w:hAnsi="Arial" w:cs="Arial"/>
                <w:sz w:val="18"/>
                <w:szCs w:val="18"/>
                <w:lang w:val="en-GB"/>
              </w:rPr>
            </w:pPr>
          </w:p>
        </w:tc>
        <w:tc>
          <w:tcPr>
            <w:tcW w:w="284" w:type="dxa"/>
          </w:tcPr>
          <w:p w14:paraId="3B952D13" w14:textId="77777777" w:rsidR="00AE57E8" w:rsidRPr="00D34B61" w:rsidRDefault="00AE57E8" w:rsidP="00E92402">
            <w:pPr>
              <w:snapToGrid w:val="0"/>
              <w:spacing w:before="40" w:after="40"/>
              <w:jc w:val="center"/>
              <w:rPr>
                <w:rFonts w:ascii="Arial" w:hAnsi="Arial" w:cs="Arial"/>
                <w:sz w:val="18"/>
                <w:szCs w:val="18"/>
                <w:lang w:val="en-GB"/>
              </w:rPr>
            </w:pPr>
          </w:p>
        </w:tc>
        <w:tc>
          <w:tcPr>
            <w:tcW w:w="283" w:type="dxa"/>
          </w:tcPr>
          <w:p w14:paraId="34E17C33" w14:textId="77777777" w:rsidR="00AE57E8" w:rsidRPr="00D34B61" w:rsidRDefault="00AE57E8" w:rsidP="00E92402">
            <w:pPr>
              <w:snapToGrid w:val="0"/>
              <w:spacing w:before="40" w:after="40"/>
              <w:jc w:val="center"/>
              <w:rPr>
                <w:rFonts w:ascii="Arial" w:hAnsi="Arial" w:cs="Arial"/>
                <w:sz w:val="18"/>
                <w:szCs w:val="18"/>
              </w:rPr>
            </w:pPr>
          </w:p>
        </w:tc>
        <w:tc>
          <w:tcPr>
            <w:tcW w:w="284" w:type="dxa"/>
          </w:tcPr>
          <w:p w14:paraId="30FDBAE7" w14:textId="77777777" w:rsidR="00AE57E8" w:rsidRPr="00D34B61" w:rsidRDefault="00AE57E8" w:rsidP="00E92402">
            <w:pPr>
              <w:snapToGrid w:val="0"/>
              <w:spacing w:before="40" w:after="40"/>
              <w:jc w:val="center"/>
              <w:rPr>
                <w:rFonts w:ascii="Arial" w:hAnsi="Arial" w:cs="Arial"/>
                <w:sz w:val="18"/>
                <w:szCs w:val="18"/>
              </w:rPr>
            </w:pPr>
          </w:p>
        </w:tc>
        <w:tc>
          <w:tcPr>
            <w:tcW w:w="283" w:type="dxa"/>
          </w:tcPr>
          <w:p w14:paraId="19229553" w14:textId="77777777" w:rsidR="00AE57E8" w:rsidRPr="00D34B61" w:rsidRDefault="00AE57E8" w:rsidP="00E92402">
            <w:pPr>
              <w:snapToGrid w:val="0"/>
              <w:spacing w:before="40" w:after="40"/>
              <w:jc w:val="center"/>
              <w:rPr>
                <w:rFonts w:ascii="Arial" w:hAnsi="Arial" w:cs="Arial"/>
                <w:sz w:val="18"/>
                <w:szCs w:val="18"/>
              </w:rPr>
            </w:pPr>
          </w:p>
        </w:tc>
        <w:tc>
          <w:tcPr>
            <w:tcW w:w="3402" w:type="dxa"/>
          </w:tcPr>
          <w:p w14:paraId="2FAD7B33"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maintains possession-catching, pivot protection, choice of pass</w:t>
            </w:r>
          </w:p>
          <w:p w14:paraId="3753C6CD"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Turns fully when receiving ball</w:t>
            </w:r>
          </w:p>
          <w:p w14:paraId="3958D6B3"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moves ball to specified area, accurately passes to team-mate</w:t>
            </w:r>
          </w:p>
          <w:p w14:paraId="6C4B5D58" w14:textId="77777777" w:rsidR="00AE57E8" w:rsidRPr="00D34B61" w:rsidRDefault="00AE57E8" w:rsidP="00E92402">
            <w:pPr>
              <w:ind w:left="34"/>
              <w:contextualSpacing/>
              <w:rPr>
                <w:rFonts w:ascii="Arial" w:hAnsi="Arial" w:cs="Arial"/>
                <w:sz w:val="18"/>
                <w:szCs w:val="18"/>
                <w:lang w:val="en-US"/>
              </w:rPr>
            </w:pPr>
          </w:p>
          <w:p w14:paraId="4EB47F20" w14:textId="77777777" w:rsidR="00AE57E8" w:rsidRPr="00D34B61" w:rsidRDefault="00AE57E8" w:rsidP="00E92402">
            <w:pPr>
              <w:ind w:left="34"/>
              <w:contextualSpacing/>
              <w:rPr>
                <w:rFonts w:ascii="Arial" w:hAnsi="Arial" w:cs="Arial"/>
                <w:sz w:val="18"/>
                <w:szCs w:val="18"/>
                <w:lang w:val="en-US"/>
              </w:rPr>
            </w:pPr>
          </w:p>
          <w:p w14:paraId="62C602B9" w14:textId="77777777" w:rsidR="00AE57E8" w:rsidRPr="00D34B61" w:rsidRDefault="00AE57E8" w:rsidP="00E92402">
            <w:pPr>
              <w:ind w:left="34"/>
              <w:contextualSpacing/>
              <w:rPr>
                <w:rFonts w:ascii="Arial" w:hAnsi="Arial" w:cs="Arial"/>
                <w:sz w:val="18"/>
                <w:szCs w:val="18"/>
                <w:lang w:val="en-US"/>
              </w:rPr>
            </w:pPr>
          </w:p>
          <w:p w14:paraId="6B8E78C4" w14:textId="77777777" w:rsidR="00AE57E8" w:rsidRPr="00D34B61" w:rsidRDefault="00AE57E8" w:rsidP="00E92402">
            <w:pPr>
              <w:ind w:left="34"/>
              <w:contextualSpacing/>
              <w:rPr>
                <w:rFonts w:ascii="Arial" w:hAnsi="Arial" w:cs="Arial"/>
                <w:sz w:val="18"/>
                <w:szCs w:val="18"/>
                <w:lang w:val="en-US"/>
              </w:rPr>
            </w:pPr>
          </w:p>
          <w:p w14:paraId="6542F781" w14:textId="77777777" w:rsidR="00AE57E8" w:rsidRPr="00D34B61" w:rsidRDefault="00AE57E8" w:rsidP="00E92402">
            <w:pPr>
              <w:ind w:left="34"/>
              <w:contextualSpacing/>
              <w:rPr>
                <w:rFonts w:ascii="Arial" w:hAnsi="Arial" w:cs="Arial"/>
                <w:sz w:val="18"/>
                <w:szCs w:val="18"/>
                <w:lang w:val="en-US"/>
              </w:rPr>
            </w:pPr>
            <w:r w:rsidRPr="00D34B61">
              <w:rPr>
                <w:rFonts w:ascii="Arial" w:hAnsi="Arial" w:cs="Arial"/>
                <w:b/>
                <w:sz w:val="18"/>
                <w:szCs w:val="18"/>
                <w:lang w:val="en-US"/>
              </w:rPr>
              <w:t>Additional skills for goal shoot/goal attack positions</w:t>
            </w:r>
            <w:r w:rsidRPr="00D34B61">
              <w:rPr>
                <w:rFonts w:ascii="Arial" w:hAnsi="Arial" w:cs="Arial"/>
                <w:sz w:val="18"/>
                <w:szCs w:val="18"/>
                <w:lang w:val="en-US"/>
              </w:rPr>
              <w:t>:</w:t>
            </w:r>
          </w:p>
          <w:p w14:paraId="28D8735D"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demonstrates a range of shots  &amp; distances appropriate to the situation 75%+</w:t>
            </w:r>
          </w:p>
          <w:p w14:paraId="3FE3D67F"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accuracy and consistency with shooting, passing</w:t>
            </w:r>
          </w:p>
        </w:tc>
        <w:tc>
          <w:tcPr>
            <w:tcW w:w="284" w:type="dxa"/>
          </w:tcPr>
          <w:p w14:paraId="7536E722" w14:textId="77777777" w:rsidR="00AE57E8" w:rsidRPr="00D34B61" w:rsidRDefault="00AE57E8" w:rsidP="00E92402">
            <w:pPr>
              <w:snapToGrid w:val="0"/>
              <w:spacing w:before="40" w:after="40"/>
              <w:jc w:val="center"/>
              <w:rPr>
                <w:rFonts w:ascii="Arial" w:hAnsi="Arial" w:cs="Arial"/>
                <w:sz w:val="18"/>
                <w:szCs w:val="18"/>
                <w:lang w:val="en-GB"/>
              </w:rPr>
            </w:pPr>
          </w:p>
        </w:tc>
        <w:tc>
          <w:tcPr>
            <w:tcW w:w="283" w:type="dxa"/>
          </w:tcPr>
          <w:p w14:paraId="70DB45E9" w14:textId="77777777" w:rsidR="00AE57E8" w:rsidRPr="00D34B61" w:rsidRDefault="00AE57E8" w:rsidP="00E92402">
            <w:pPr>
              <w:snapToGrid w:val="0"/>
              <w:spacing w:before="40" w:after="40"/>
              <w:jc w:val="center"/>
              <w:rPr>
                <w:rFonts w:ascii="Arial" w:hAnsi="Arial" w:cs="Arial"/>
                <w:sz w:val="18"/>
                <w:szCs w:val="18"/>
                <w:lang w:val="en-GB"/>
              </w:rPr>
            </w:pPr>
          </w:p>
        </w:tc>
        <w:tc>
          <w:tcPr>
            <w:tcW w:w="284" w:type="dxa"/>
          </w:tcPr>
          <w:p w14:paraId="23CFDA3F" w14:textId="77777777" w:rsidR="00AE57E8" w:rsidRPr="00D34B61" w:rsidRDefault="00AE57E8" w:rsidP="00E92402">
            <w:pPr>
              <w:snapToGrid w:val="0"/>
              <w:spacing w:before="40" w:after="40"/>
              <w:jc w:val="center"/>
              <w:rPr>
                <w:rFonts w:ascii="Arial" w:hAnsi="Arial" w:cs="Arial"/>
                <w:sz w:val="18"/>
                <w:szCs w:val="18"/>
              </w:rPr>
            </w:pPr>
          </w:p>
        </w:tc>
        <w:tc>
          <w:tcPr>
            <w:tcW w:w="283" w:type="dxa"/>
          </w:tcPr>
          <w:p w14:paraId="731DE341" w14:textId="77777777" w:rsidR="00AE57E8" w:rsidRPr="00D34B61" w:rsidRDefault="00AE57E8" w:rsidP="00E92402">
            <w:pPr>
              <w:snapToGrid w:val="0"/>
              <w:spacing w:before="40" w:after="40"/>
              <w:jc w:val="center"/>
              <w:rPr>
                <w:rFonts w:ascii="Arial" w:hAnsi="Arial" w:cs="Arial"/>
                <w:sz w:val="18"/>
                <w:szCs w:val="18"/>
              </w:rPr>
            </w:pPr>
          </w:p>
        </w:tc>
        <w:tc>
          <w:tcPr>
            <w:tcW w:w="284" w:type="dxa"/>
          </w:tcPr>
          <w:p w14:paraId="442AB339" w14:textId="77777777" w:rsidR="00AE57E8" w:rsidRPr="00D34B61" w:rsidRDefault="00AE57E8" w:rsidP="00E92402">
            <w:pPr>
              <w:snapToGrid w:val="0"/>
              <w:spacing w:before="40" w:after="40"/>
              <w:jc w:val="center"/>
              <w:rPr>
                <w:rFonts w:ascii="Arial" w:hAnsi="Arial" w:cs="Arial"/>
                <w:sz w:val="18"/>
                <w:szCs w:val="18"/>
              </w:rPr>
            </w:pPr>
          </w:p>
        </w:tc>
        <w:tc>
          <w:tcPr>
            <w:tcW w:w="4296" w:type="dxa"/>
          </w:tcPr>
          <w:p w14:paraId="013C500C"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maintains possession-catching, pivot protection, choice of pass</w:t>
            </w:r>
          </w:p>
          <w:p w14:paraId="062C79E3"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Turns quickly and fully when receiving ball scans play as they receive the ball, quick to see options</w:t>
            </w:r>
          </w:p>
          <w:p w14:paraId="35C32C8C" w14:textId="77777777" w:rsidR="00AE57E8" w:rsidRPr="00D34B61" w:rsidRDefault="00AE57E8" w:rsidP="001E766D">
            <w:pPr>
              <w:pStyle w:val="ListParagraph"/>
              <w:numPr>
                <w:ilvl w:val="0"/>
                <w:numId w:val="7"/>
              </w:numPr>
              <w:spacing w:after="0"/>
              <w:ind w:left="318" w:hanging="284"/>
              <w:rPr>
                <w:rFonts w:ascii="Arial" w:hAnsi="Arial" w:cs="Arial"/>
                <w:sz w:val="18"/>
                <w:szCs w:val="18"/>
              </w:rPr>
            </w:pPr>
            <w:r w:rsidRPr="00D34B61">
              <w:rPr>
                <w:rFonts w:ascii="Arial" w:hAnsi="Arial" w:cs="Arial"/>
                <w:sz w:val="18"/>
                <w:szCs w:val="18"/>
              </w:rPr>
              <w:t>moves ball to specified area, accurately passes to team-mate</w:t>
            </w:r>
          </w:p>
          <w:p w14:paraId="1E91BD21"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skill level at autonomous level eg left and right hand</w:t>
            </w:r>
          </w:p>
          <w:p w14:paraId="56B1FB9F" w14:textId="77777777" w:rsidR="00AE57E8" w:rsidRPr="00D34B61" w:rsidRDefault="00AE57E8" w:rsidP="00E92402">
            <w:pPr>
              <w:contextualSpacing/>
              <w:rPr>
                <w:rFonts w:ascii="Arial" w:hAnsi="Arial" w:cs="Arial"/>
                <w:b/>
                <w:sz w:val="18"/>
                <w:szCs w:val="18"/>
                <w:lang w:val="en-US"/>
              </w:rPr>
            </w:pPr>
            <w:r w:rsidRPr="00D34B61">
              <w:rPr>
                <w:rFonts w:ascii="Arial" w:hAnsi="Arial" w:cs="Arial"/>
                <w:b/>
                <w:sz w:val="18"/>
                <w:szCs w:val="18"/>
                <w:lang w:val="en-US"/>
              </w:rPr>
              <w:t>Additional skills for goal shoot/goal attack positions:</w:t>
            </w:r>
          </w:p>
          <w:p w14:paraId="78BB4584"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demonstrates a range of shots &amp; distances appropriate to the situation 85%+</w:t>
            </w:r>
          </w:p>
          <w:p w14:paraId="0306C25A"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accuracy and consistency with shooting, passing, hold a 1 on 1 in the circle, drives to post-shoots or passes off as appropriate to defensive movements</w:t>
            </w:r>
          </w:p>
        </w:tc>
        <w:tc>
          <w:tcPr>
            <w:tcW w:w="263" w:type="dxa"/>
          </w:tcPr>
          <w:p w14:paraId="368F1CCA" w14:textId="77777777" w:rsidR="00AE57E8" w:rsidRPr="00D34B61" w:rsidRDefault="00AE57E8" w:rsidP="00E92402">
            <w:pPr>
              <w:snapToGrid w:val="0"/>
              <w:spacing w:before="40" w:after="40"/>
              <w:jc w:val="center"/>
              <w:rPr>
                <w:rFonts w:ascii="Arial" w:hAnsi="Arial" w:cs="Arial"/>
                <w:sz w:val="18"/>
                <w:szCs w:val="18"/>
                <w:lang w:val="en-GB"/>
              </w:rPr>
            </w:pPr>
          </w:p>
        </w:tc>
        <w:tc>
          <w:tcPr>
            <w:tcW w:w="263" w:type="dxa"/>
          </w:tcPr>
          <w:p w14:paraId="20E7E792" w14:textId="77777777" w:rsidR="00AE57E8" w:rsidRPr="00D34B61" w:rsidRDefault="00AE57E8" w:rsidP="00E92402">
            <w:pPr>
              <w:snapToGrid w:val="0"/>
              <w:spacing w:before="40" w:after="40"/>
              <w:jc w:val="center"/>
              <w:rPr>
                <w:rFonts w:ascii="Arial" w:hAnsi="Arial" w:cs="Arial"/>
                <w:sz w:val="18"/>
                <w:szCs w:val="18"/>
                <w:lang w:val="en-GB"/>
              </w:rPr>
            </w:pPr>
          </w:p>
        </w:tc>
        <w:tc>
          <w:tcPr>
            <w:tcW w:w="263" w:type="dxa"/>
          </w:tcPr>
          <w:p w14:paraId="28B8B4A9" w14:textId="77777777" w:rsidR="00AE57E8" w:rsidRPr="00D34B61" w:rsidRDefault="00AE57E8" w:rsidP="00E92402">
            <w:pPr>
              <w:snapToGrid w:val="0"/>
              <w:spacing w:before="40" w:after="40"/>
              <w:jc w:val="center"/>
              <w:rPr>
                <w:rFonts w:ascii="Arial" w:hAnsi="Arial" w:cs="Arial"/>
                <w:bCs/>
                <w:sz w:val="18"/>
                <w:szCs w:val="18"/>
              </w:rPr>
            </w:pPr>
          </w:p>
        </w:tc>
        <w:tc>
          <w:tcPr>
            <w:tcW w:w="263" w:type="dxa"/>
          </w:tcPr>
          <w:p w14:paraId="4148676D" w14:textId="77777777" w:rsidR="00AE57E8" w:rsidRPr="00D34B61" w:rsidRDefault="00AE57E8" w:rsidP="00E92402">
            <w:pPr>
              <w:snapToGrid w:val="0"/>
              <w:spacing w:before="40" w:after="40"/>
              <w:jc w:val="center"/>
              <w:rPr>
                <w:rFonts w:ascii="Arial" w:hAnsi="Arial" w:cs="Arial"/>
                <w:bCs/>
                <w:sz w:val="18"/>
                <w:szCs w:val="18"/>
              </w:rPr>
            </w:pPr>
          </w:p>
        </w:tc>
        <w:tc>
          <w:tcPr>
            <w:tcW w:w="263" w:type="dxa"/>
          </w:tcPr>
          <w:p w14:paraId="64EFBB0F" w14:textId="77777777" w:rsidR="00AE57E8" w:rsidRPr="00D34B61" w:rsidRDefault="00AE57E8" w:rsidP="00E92402">
            <w:pPr>
              <w:snapToGrid w:val="0"/>
              <w:spacing w:before="40" w:after="40"/>
              <w:jc w:val="center"/>
              <w:rPr>
                <w:rFonts w:ascii="Arial" w:hAnsi="Arial" w:cs="Arial"/>
                <w:bCs/>
                <w:sz w:val="18"/>
                <w:szCs w:val="18"/>
              </w:rPr>
            </w:pPr>
          </w:p>
        </w:tc>
      </w:tr>
      <w:tr w:rsidR="00AE57E8" w:rsidRPr="00D34B61" w14:paraId="42C74A56" w14:textId="77777777" w:rsidTr="00E92402">
        <w:trPr>
          <w:trHeight w:val="2122"/>
        </w:trPr>
        <w:tc>
          <w:tcPr>
            <w:tcW w:w="1101" w:type="dxa"/>
          </w:tcPr>
          <w:p w14:paraId="2F5C53A3" w14:textId="77777777" w:rsidR="00AE57E8" w:rsidRPr="00D34B61" w:rsidRDefault="00AE57E8" w:rsidP="00E92402">
            <w:pPr>
              <w:tabs>
                <w:tab w:val="left" w:pos="397"/>
                <w:tab w:val="left" w:pos="794"/>
                <w:tab w:val="left" w:pos="1191"/>
              </w:tabs>
              <w:spacing w:after="120"/>
              <w:rPr>
                <w:rFonts w:ascii="Arial" w:hAnsi="Arial" w:cs="Arial"/>
                <w:sz w:val="18"/>
                <w:szCs w:val="18"/>
              </w:rPr>
            </w:pPr>
            <w:r w:rsidRPr="00D34B61">
              <w:rPr>
                <w:rFonts w:ascii="Arial" w:hAnsi="Arial" w:cs="Arial"/>
                <w:bCs/>
                <w:sz w:val="18"/>
                <w:szCs w:val="18"/>
                <w:lang w:val="en-GB"/>
              </w:rPr>
              <w:t>Movement off the ball</w:t>
            </w:r>
          </w:p>
        </w:tc>
        <w:tc>
          <w:tcPr>
            <w:tcW w:w="2835" w:type="dxa"/>
          </w:tcPr>
          <w:p w14:paraId="4EDA8168"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performs quick transition from defence to attack and vice versa</w:t>
            </w:r>
          </w:p>
          <w:p w14:paraId="397EC324"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gets into good position at the right moment for pass.</w:t>
            </w:r>
          </w:p>
          <w:p w14:paraId="7C60291C"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creates space for other players by moving into positions at the right time</w:t>
            </w:r>
          </w:p>
        </w:tc>
        <w:tc>
          <w:tcPr>
            <w:tcW w:w="283" w:type="dxa"/>
          </w:tcPr>
          <w:p w14:paraId="271C0797" w14:textId="77777777" w:rsidR="00AE57E8" w:rsidRPr="00D34B61" w:rsidRDefault="00AE57E8" w:rsidP="00E92402">
            <w:pPr>
              <w:snapToGrid w:val="0"/>
              <w:spacing w:before="40" w:after="40"/>
              <w:jc w:val="center"/>
              <w:rPr>
                <w:rFonts w:ascii="Arial" w:hAnsi="Arial" w:cs="Arial"/>
                <w:sz w:val="18"/>
                <w:szCs w:val="18"/>
                <w:lang w:val="en-GB"/>
              </w:rPr>
            </w:pPr>
          </w:p>
        </w:tc>
        <w:tc>
          <w:tcPr>
            <w:tcW w:w="284" w:type="dxa"/>
          </w:tcPr>
          <w:p w14:paraId="0CC95B50" w14:textId="77777777" w:rsidR="00AE57E8" w:rsidRPr="00D34B61" w:rsidRDefault="00AE57E8" w:rsidP="00E92402">
            <w:pPr>
              <w:snapToGrid w:val="0"/>
              <w:spacing w:before="40" w:after="40"/>
              <w:jc w:val="center"/>
              <w:rPr>
                <w:rFonts w:ascii="Arial" w:hAnsi="Arial" w:cs="Arial"/>
                <w:sz w:val="18"/>
                <w:szCs w:val="18"/>
                <w:lang w:val="en-GB"/>
              </w:rPr>
            </w:pPr>
          </w:p>
        </w:tc>
        <w:tc>
          <w:tcPr>
            <w:tcW w:w="283" w:type="dxa"/>
          </w:tcPr>
          <w:p w14:paraId="1BB14473" w14:textId="77777777" w:rsidR="00AE57E8" w:rsidRPr="00D34B61" w:rsidRDefault="00AE57E8" w:rsidP="00E92402">
            <w:pPr>
              <w:snapToGrid w:val="0"/>
              <w:spacing w:before="40" w:after="40"/>
              <w:jc w:val="center"/>
              <w:rPr>
                <w:rFonts w:ascii="Arial" w:hAnsi="Arial" w:cs="Arial"/>
                <w:sz w:val="18"/>
                <w:szCs w:val="18"/>
              </w:rPr>
            </w:pPr>
          </w:p>
        </w:tc>
        <w:tc>
          <w:tcPr>
            <w:tcW w:w="284" w:type="dxa"/>
          </w:tcPr>
          <w:p w14:paraId="7B928E39" w14:textId="77777777" w:rsidR="00AE57E8" w:rsidRPr="00D34B61" w:rsidRDefault="00AE57E8" w:rsidP="00E92402">
            <w:pPr>
              <w:snapToGrid w:val="0"/>
              <w:spacing w:before="40" w:after="40"/>
              <w:jc w:val="center"/>
              <w:rPr>
                <w:rFonts w:ascii="Arial" w:hAnsi="Arial" w:cs="Arial"/>
                <w:sz w:val="18"/>
                <w:szCs w:val="18"/>
              </w:rPr>
            </w:pPr>
          </w:p>
        </w:tc>
        <w:tc>
          <w:tcPr>
            <w:tcW w:w="283" w:type="dxa"/>
          </w:tcPr>
          <w:p w14:paraId="18079FA4" w14:textId="77777777" w:rsidR="00AE57E8" w:rsidRPr="00D34B61" w:rsidRDefault="00AE57E8" w:rsidP="00E92402">
            <w:pPr>
              <w:snapToGrid w:val="0"/>
              <w:spacing w:before="40" w:after="40"/>
              <w:jc w:val="center"/>
              <w:rPr>
                <w:rFonts w:ascii="Arial" w:hAnsi="Arial" w:cs="Arial"/>
                <w:sz w:val="18"/>
                <w:szCs w:val="18"/>
              </w:rPr>
            </w:pPr>
          </w:p>
        </w:tc>
        <w:tc>
          <w:tcPr>
            <w:tcW w:w="3402" w:type="dxa"/>
          </w:tcPr>
          <w:p w14:paraId="14F08514"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performs quick transition from defence to attack and vice versa</w:t>
            </w:r>
          </w:p>
          <w:p w14:paraId="480FA8F3"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gets into good position at the right moment for pass. </w:t>
            </w:r>
          </w:p>
          <w:p w14:paraId="30B327C0"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Has good timing creates space for other players by moving into positions at the right time.</w:t>
            </w:r>
          </w:p>
          <w:p w14:paraId="0B612EF6"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change direction quickly.</w:t>
            </w:r>
          </w:p>
          <w:p w14:paraId="045A8595"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 peripheral vision to intercept.</w:t>
            </w:r>
          </w:p>
          <w:p w14:paraId="40115F30" w14:textId="77777777" w:rsidR="00AE57E8" w:rsidRPr="00D34B61" w:rsidRDefault="00AE57E8" w:rsidP="00E92402">
            <w:pPr>
              <w:widowControl w:val="0"/>
              <w:tabs>
                <w:tab w:val="left" w:pos="397"/>
                <w:tab w:val="left" w:pos="426"/>
              </w:tabs>
              <w:suppressAutoHyphens/>
              <w:ind w:left="318"/>
              <w:rPr>
                <w:rFonts w:ascii="Arial" w:hAnsi="Arial" w:cs="Arial"/>
                <w:sz w:val="18"/>
                <w:szCs w:val="18"/>
                <w:lang w:val="en-US"/>
              </w:rPr>
            </w:pPr>
          </w:p>
        </w:tc>
        <w:tc>
          <w:tcPr>
            <w:tcW w:w="284" w:type="dxa"/>
          </w:tcPr>
          <w:p w14:paraId="5DBC631D" w14:textId="77777777" w:rsidR="00AE57E8" w:rsidRPr="00D34B61" w:rsidRDefault="00AE57E8" w:rsidP="00E92402">
            <w:pPr>
              <w:snapToGrid w:val="0"/>
              <w:spacing w:before="40" w:after="40"/>
              <w:jc w:val="center"/>
              <w:rPr>
                <w:rFonts w:ascii="Arial" w:hAnsi="Arial" w:cs="Arial"/>
                <w:sz w:val="18"/>
                <w:szCs w:val="18"/>
                <w:lang w:val="en-GB"/>
              </w:rPr>
            </w:pPr>
          </w:p>
        </w:tc>
        <w:tc>
          <w:tcPr>
            <w:tcW w:w="283" w:type="dxa"/>
          </w:tcPr>
          <w:p w14:paraId="659666EB" w14:textId="77777777" w:rsidR="00AE57E8" w:rsidRPr="00D34B61" w:rsidRDefault="00AE57E8" w:rsidP="00E92402">
            <w:pPr>
              <w:snapToGrid w:val="0"/>
              <w:spacing w:before="40" w:after="40"/>
              <w:jc w:val="center"/>
              <w:rPr>
                <w:rFonts w:ascii="Arial" w:hAnsi="Arial" w:cs="Arial"/>
                <w:sz w:val="18"/>
                <w:szCs w:val="18"/>
                <w:lang w:val="en-GB"/>
              </w:rPr>
            </w:pPr>
          </w:p>
        </w:tc>
        <w:tc>
          <w:tcPr>
            <w:tcW w:w="284" w:type="dxa"/>
          </w:tcPr>
          <w:p w14:paraId="27E573D0" w14:textId="77777777" w:rsidR="00AE57E8" w:rsidRPr="00D34B61" w:rsidRDefault="00AE57E8" w:rsidP="00E92402">
            <w:pPr>
              <w:snapToGrid w:val="0"/>
              <w:spacing w:before="40" w:after="40"/>
              <w:jc w:val="center"/>
              <w:rPr>
                <w:rFonts w:ascii="Arial" w:hAnsi="Arial" w:cs="Arial"/>
                <w:sz w:val="18"/>
                <w:szCs w:val="18"/>
              </w:rPr>
            </w:pPr>
          </w:p>
        </w:tc>
        <w:tc>
          <w:tcPr>
            <w:tcW w:w="283" w:type="dxa"/>
          </w:tcPr>
          <w:p w14:paraId="53FC8B84" w14:textId="77777777" w:rsidR="00AE57E8" w:rsidRPr="00D34B61" w:rsidRDefault="00AE57E8" w:rsidP="00E92402">
            <w:pPr>
              <w:snapToGrid w:val="0"/>
              <w:spacing w:before="40" w:after="40"/>
              <w:jc w:val="center"/>
              <w:rPr>
                <w:rFonts w:ascii="Arial" w:hAnsi="Arial" w:cs="Arial"/>
                <w:sz w:val="18"/>
                <w:szCs w:val="18"/>
              </w:rPr>
            </w:pPr>
          </w:p>
        </w:tc>
        <w:tc>
          <w:tcPr>
            <w:tcW w:w="284" w:type="dxa"/>
          </w:tcPr>
          <w:p w14:paraId="760DAE74" w14:textId="77777777" w:rsidR="00AE57E8" w:rsidRPr="00D34B61" w:rsidRDefault="00AE57E8" w:rsidP="00E92402">
            <w:pPr>
              <w:snapToGrid w:val="0"/>
              <w:spacing w:before="40" w:after="40"/>
              <w:jc w:val="center"/>
              <w:rPr>
                <w:rFonts w:ascii="Arial" w:hAnsi="Arial" w:cs="Arial"/>
                <w:sz w:val="18"/>
                <w:szCs w:val="18"/>
              </w:rPr>
            </w:pPr>
          </w:p>
        </w:tc>
        <w:tc>
          <w:tcPr>
            <w:tcW w:w="4296" w:type="dxa"/>
          </w:tcPr>
          <w:p w14:paraId="6230256A"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perform quick transition from defence to offence and vice versa</w:t>
            </w:r>
          </w:p>
          <w:p w14:paraId="203714F4"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get into good position at the right moment for pass</w:t>
            </w:r>
          </w:p>
          <w:p w14:paraId="517D24EB"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Has good timing create space for other players by moving into positions at the right time.</w:t>
            </w:r>
          </w:p>
          <w:p w14:paraId="705452BB"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change direction quickly.</w:t>
            </w:r>
          </w:p>
          <w:p w14:paraId="67748048"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 peripheral vision to intercept.</w:t>
            </w:r>
          </w:p>
          <w:p w14:paraId="5289DB84"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reads play and can anticipate developments ahead of the action.</w:t>
            </w:r>
          </w:p>
        </w:tc>
        <w:tc>
          <w:tcPr>
            <w:tcW w:w="263" w:type="dxa"/>
          </w:tcPr>
          <w:p w14:paraId="179BB159" w14:textId="77777777" w:rsidR="00AE57E8" w:rsidRPr="00D34B61" w:rsidRDefault="00AE57E8" w:rsidP="00E92402">
            <w:pPr>
              <w:snapToGrid w:val="0"/>
              <w:spacing w:before="40" w:after="40"/>
              <w:jc w:val="center"/>
              <w:rPr>
                <w:rFonts w:ascii="Arial" w:hAnsi="Arial" w:cs="Arial"/>
                <w:sz w:val="18"/>
                <w:szCs w:val="18"/>
                <w:lang w:val="en-GB"/>
              </w:rPr>
            </w:pPr>
          </w:p>
        </w:tc>
        <w:tc>
          <w:tcPr>
            <w:tcW w:w="263" w:type="dxa"/>
          </w:tcPr>
          <w:p w14:paraId="7955E85B" w14:textId="77777777" w:rsidR="00AE57E8" w:rsidRPr="00D34B61" w:rsidRDefault="00AE57E8" w:rsidP="00E92402">
            <w:pPr>
              <w:snapToGrid w:val="0"/>
              <w:spacing w:before="40" w:after="40"/>
              <w:jc w:val="center"/>
              <w:rPr>
                <w:rFonts w:ascii="Arial" w:hAnsi="Arial" w:cs="Arial"/>
                <w:sz w:val="18"/>
                <w:szCs w:val="18"/>
                <w:lang w:val="en-GB"/>
              </w:rPr>
            </w:pPr>
          </w:p>
        </w:tc>
        <w:tc>
          <w:tcPr>
            <w:tcW w:w="263" w:type="dxa"/>
          </w:tcPr>
          <w:p w14:paraId="47A1F791" w14:textId="77777777" w:rsidR="00AE57E8" w:rsidRPr="00D34B61" w:rsidRDefault="00AE57E8" w:rsidP="00E92402">
            <w:pPr>
              <w:snapToGrid w:val="0"/>
              <w:spacing w:before="40" w:after="40"/>
              <w:jc w:val="center"/>
              <w:rPr>
                <w:rFonts w:ascii="Arial" w:hAnsi="Arial" w:cs="Arial"/>
                <w:sz w:val="18"/>
                <w:szCs w:val="18"/>
              </w:rPr>
            </w:pPr>
          </w:p>
        </w:tc>
        <w:tc>
          <w:tcPr>
            <w:tcW w:w="263" w:type="dxa"/>
          </w:tcPr>
          <w:p w14:paraId="0959290F" w14:textId="77777777" w:rsidR="00AE57E8" w:rsidRPr="00D34B61" w:rsidRDefault="00AE57E8" w:rsidP="00E92402">
            <w:pPr>
              <w:snapToGrid w:val="0"/>
              <w:spacing w:before="40" w:after="40"/>
              <w:jc w:val="center"/>
              <w:rPr>
                <w:rFonts w:ascii="Arial" w:hAnsi="Arial" w:cs="Arial"/>
                <w:sz w:val="18"/>
                <w:szCs w:val="18"/>
              </w:rPr>
            </w:pPr>
          </w:p>
        </w:tc>
        <w:tc>
          <w:tcPr>
            <w:tcW w:w="263" w:type="dxa"/>
          </w:tcPr>
          <w:p w14:paraId="365386CD" w14:textId="77777777" w:rsidR="00AE57E8" w:rsidRPr="00D34B61" w:rsidRDefault="00AE57E8" w:rsidP="00E92402">
            <w:pPr>
              <w:snapToGrid w:val="0"/>
              <w:spacing w:before="40" w:after="40"/>
              <w:jc w:val="center"/>
              <w:rPr>
                <w:rFonts w:ascii="Arial" w:hAnsi="Arial" w:cs="Arial"/>
                <w:sz w:val="18"/>
                <w:szCs w:val="18"/>
              </w:rPr>
            </w:pPr>
          </w:p>
        </w:tc>
      </w:tr>
      <w:tr w:rsidR="00AE57E8" w:rsidRPr="00D34B61" w14:paraId="1F720014" w14:textId="77777777" w:rsidTr="00E92402">
        <w:trPr>
          <w:trHeight w:val="2122"/>
        </w:trPr>
        <w:tc>
          <w:tcPr>
            <w:tcW w:w="1101" w:type="dxa"/>
          </w:tcPr>
          <w:p w14:paraId="169EC984" w14:textId="77777777" w:rsidR="00AE57E8" w:rsidRPr="00D34B61" w:rsidRDefault="00AE57E8" w:rsidP="00E92402">
            <w:pPr>
              <w:tabs>
                <w:tab w:val="left" w:pos="397"/>
                <w:tab w:val="left" w:pos="794"/>
                <w:tab w:val="left" w:pos="1191"/>
              </w:tabs>
              <w:spacing w:after="120"/>
              <w:rPr>
                <w:rFonts w:ascii="Arial" w:hAnsi="Arial" w:cs="Arial"/>
                <w:bCs/>
                <w:sz w:val="18"/>
                <w:szCs w:val="18"/>
                <w:lang w:val="en-GB"/>
              </w:rPr>
            </w:pPr>
            <w:r w:rsidRPr="00D34B61">
              <w:rPr>
                <w:rFonts w:ascii="Arial" w:hAnsi="Arial" w:cs="Arial"/>
                <w:bCs/>
                <w:sz w:val="18"/>
                <w:szCs w:val="18"/>
                <w:lang w:val="en-GB"/>
              </w:rPr>
              <w:lastRenderedPageBreak/>
              <w:t>Defensive skills</w:t>
            </w:r>
          </w:p>
        </w:tc>
        <w:tc>
          <w:tcPr>
            <w:tcW w:w="2835" w:type="dxa"/>
          </w:tcPr>
          <w:p w14:paraId="2B554D66"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defend/zone - moves to the appropriate position in relation to ball and team mates.</w:t>
            </w:r>
          </w:p>
          <w:p w14:paraId="417470D0"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defend man to man - footwork, hand movement on ball, deny players the ball and helps positions as appropriate (footwork, timing speed, agility</w:t>
            </w:r>
          </w:p>
          <w:p w14:paraId="3C4301E0"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cover fellow defenders</w:t>
            </w:r>
          </w:p>
        </w:tc>
        <w:tc>
          <w:tcPr>
            <w:tcW w:w="283" w:type="dxa"/>
          </w:tcPr>
          <w:p w14:paraId="582CAAFF" w14:textId="77777777" w:rsidR="00AE57E8" w:rsidRPr="00D34B61" w:rsidRDefault="00AE57E8" w:rsidP="00E92402">
            <w:pPr>
              <w:snapToGrid w:val="0"/>
              <w:spacing w:before="40" w:after="40"/>
              <w:jc w:val="center"/>
              <w:rPr>
                <w:rFonts w:ascii="Arial" w:hAnsi="Arial" w:cs="Arial"/>
                <w:sz w:val="18"/>
                <w:szCs w:val="18"/>
                <w:lang w:val="en-GB"/>
              </w:rPr>
            </w:pPr>
          </w:p>
        </w:tc>
        <w:tc>
          <w:tcPr>
            <w:tcW w:w="284" w:type="dxa"/>
          </w:tcPr>
          <w:p w14:paraId="718EF448" w14:textId="77777777" w:rsidR="00AE57E8" w:rsidRPr="00D34B61" w:rsidRDefault="00AE57E8" w:rsidP="00E92402">
            <w:pPr>
              <w:snapToGrid w:val="0"/>
              <w:spacing w:before="40" w:after="40"/>
              <w:jc w:val="center"/>
              <w:rPr>
                <w:rFonts w:ascii="Arial" w:hAnsi="Arial" w:cs="Arial"/>
                <w:sz w:val="18"/>
                <w:szCs w:val="18"/>
                <w:lang w:val="en-GB"/>
              </w:rPr>
            </w:pPr>
          </w:p>
        </w:tc>
        <w:tc>
          <w:tcPr>
            <w:tcW w:w="283" w:type="dxa"/>
          </w:tcPr>
          <w:p w14:paraId="1985FB31" w14:textId="77777777" w:rsidR="00AE57E8" w:rsidRPr="00D34B61" w:rsidRDefault="00AE57E8" w:rsidP="00E92402">
            <w:pPr>
              <w:snapToGrid w:val="0"/>
              <w:spacing w:before="40" w:after="40"/>
              <w:jc w:val="center"/>
              <w:rPr>
                <w:rFonts w:ascii="Arial" w:hAnsi="Arial" w:cs="Arial"/>
                <w:sz w:val="18"/>
                <w:szCs w:val="18"/>
              </w:rPr>
            </w:pPr>
          </w:p>
        </w:tc>
        <w:tc>
          <w:tcPr>
            <w:tcW w:w="284" w:type="dxa"/>
          </w:tcPr>
          <w:p w14:paraId="1F521B06" w14:textId="77777777" w:rsidR="00AE57E8" w:rsidRPr="00D34B61" w:rsidRDefault="00AE57E8" w:rsidP="00E92402">
            <w:pPr>
              <w:snapToGrid w:val="0"/>
              <w:spacing w:before="40" w:after="40"/>
              <w:jc w:val="center"/>
              <w:rPr>
                <w:rFonts w:ascii="Arial" w:hAnsi="Arial" w:cs="Arial"/>
                <w:sz w:val="18"/>
                <w:szCs w:val="18"/>
              </w:rPr>
            </w:pPr>
          </w:p>
        </w:tc>
        <w:tc>
          <w:tcPr>
            <w:tcW w:w="283" w:type="dxa"/>
          </w:tcPr>
          <w:p w14:paraId="447B2103" w14:textId="77777777" w:rsidR="00AE57E8" w:rsidRPr="00D34B61" w:rsidRDefault="00AE57E8" w:rsidP="00E92402">
            <w:pPr>
              <w:snapToGrid w:val="0"/>
              <w:spacing w:before="40" w:after="40"/>
              <w:jc w:val="center"/>
              <w:rPr>
                <w:rFonts w:ascii="Arial" w:hAnsi="Arial" w:cs="Arial"/>
                <w:sz w:val="18"/>
                <w:szCs w:val="18"/>
              </w:rPr>
            </w:pPr>
          </w:p>
        </w:tc>
        <w:tc>
          <w:tcPr>
            <w:tcW w:w="3402" w:type="dxa"/>
          </w:tcPr>
          <w:p w14:paraId="40F70FE0"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defend/zone - moves to the appropriate position in relation to ball and team mates.</w:t>
            </w:r>
          </w:p>
          <w:p w14:paraId="6343D935"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defend man to man - footwork, hand movement on ball, deny players the ball and helps positions as appropriate (footwork, timing, speed, agility)</w:t>
            </w:r>
          </w:p>
          <w:p w14:paraId="36538DFE"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intercepting, marks to intercept, timing elevation with few contacts</w:t>
            </w:r>
          </w:p>
          <w:p w14:paraId="7B715FDE"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rebounding, blocking out in the circle – keeps opposition player away from the rebounds</w:t>
            </w:r>
          </w:p>
        </w:tc>
        <w:tc>
          <w:tcPr>
            <w:tcW w:w="284" w:type="dxa"/>
          </w:tcPr>
          <w:p w14:paraId="1C7DFABA" w14:textId="77777777" w:rsidR="00AE57E8" w:rsidRPr="00D34B61" w:rsidRDefault="00AE57E8" w:rsidP="00E92402">
            <w:pPr>
              <w:snapToGrid w:val="0"/>
              <w:spacing w:before="40" w:after="40"/>
              <w:jc w:val="center"/>
              <w:rPr>
                <w:rFonts w:ascii="Arial" w:hAnsi="Arial" w:cs="Arial"/>
                <w:sz w:val="18"/>
                <w:szCs w:val="18"/>
                <w:lang w:val="en-GB"/>
              </w:rPr>
            </w:pPr>
          </w:p>
        </w:tc>
        <w:tc>
          <w:tcPr>
            <w:tcW w:w="283" w:type="dxa"/>
          </w:tcPr>
          <w:p w14:paraId="415284E4" w14:textId="77777777" w:rsidR="00AE57E8" w:rsidRPr="00D34B61" w:rsidRDefault="00AE57E8" w:rsidP="00E92402">
            <w:pPr>
              <w:snapToGrid w:val="0"/>
              <w:spacing w:before="40" w:after="40"/>
              <w:jc w:val="center"/>
              <w:rPr>
                <w:rFonts w:ascii="Arial" w:hAnsi="Arial" w:cs="Arial"/>
                <w:sz w:val="18"/>
                <w:szCs w:val="18"/>
                <w:lang w:val="en-GB"/>
              </w:rPr>
            </w:pPr>
          </w:p>
        </w:tc>
        <w:tc>
          <w:tcPr>
            <w:tcW w:w="284" w:type="dxa"/>
          </w:tcPr>
          <w:p w14:paraId="36A2DEB6" w14:textId="77777777" w:rsidR="00AE57E8" w:rsidRPr="00D34B61" w:rsidRDefault="00AE57E8" w:rsidP="00E92402">
            <w:pPr>
              <w:snapToGrid w:val="0"/>
              <w:spacing w:before="40" w:after="40"/>
              <w:jc w:val="center"/>
              <w:rPr>
                <w:rFonts w:ascii="Arial" w:hAnsi="Arial" w:cs="Arial"/>
                <w:sz w:val="18"/>
                <w:szCs w:val="18"/>
              </w:rPr>
            </w:pPr>
          </w:p>
        </w:tc>
        <w:tc>
          <w:tcPr>
            <w:tcW w:w="283" w:type="dxa"/>
          </w:tcPr>
          <w:p w14:paraId="0347D1D5" w14:textId="77777777" w:rsidR="00AE57E8" w:rsidRPr="00D34B61" w:rsidRDefault="00AE57E8" w:rsidP="00E92402">
            <w:pPr>
              <w:snapToGrid w:val="0"/>
              <w:spacing w:before="40" w:after="40"/>
              <w:jc w:val="center"/>
              <w:rPr>
                <w:rFonts w:ascii="Arial" w:hAnsi="Arial" w:cs="Arial"/>
                <w:sz w:val="18"/>
                <w:szCs w:val="18"/>
              </w:rPr>
            </w:pPr>
          </w:p>
        </w:tc>
        <w:tc>
          <w:tcPr>
            <w:tcW w:w="284" w:type="dxa"/>
          </w:tcPr>
          <w:p w14:paraId="3AE1DF72" w14:textId="77777777" w:rsidR="00AE57E8" w:rsidRPr="00D34B61" w:rsidRDefault="00AE57E8" w:rsidP="00E92402">
            <w:pPr>
              <w:snapToGrid w:val="0"/>
              <w:spacing w:before="40" w:after="40"/>
              <w:jc w:val="center"/>
              <w:rPr>
                <w:rFonts w:ascii="Arial" w:hAnsi="Arial" w:cs="Arial"/>
                <w:sz w:val="18"/>
                <w:szCs w:val="18"/>
              </w:rPr>
            </w:pPr>
          </w:p>
        </w:tc>
        <w:tc>
          <w:tcPr>
            <w:tcW w:w="4296" w:type="dxa"/>
          </w:tcPr>
          <w:p w14:paraId="6E841277"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defend/zone - moves to the appropriate position in relation to ball and team mates.</w:t>
            </w:r>
          </w:p>
          <w:p w14:paraId="7796E193"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defend man to man - footwork, hand movement on ball, deny players the ball and helps positions as appropriate (footwork, timing, speed, agility)</w:t>
            </w:r>
          </w:p>
          <w:p w14:paraId="074AA591"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intercepting, marks to intercept, timing elevation with few contacts</w:t>
            </w:r>
          </w:p>
          <w:p w14:paraId="719DC4C1"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rebounding blocking out in the circle– keeps opposition away from the rebounds, gets rebounds</w:t>
            </w:r>
          </w:p>
          <w:p w14:paraId="51E3FD8B"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pressuring opponents to make errors, closing down options, reads opponents play</w:t>
            </w:r>
          </w:p>
        </w:tc>
        <w:tc>
          <w:tcPr>
            <w:tcW w:w="263" w:type="dxa"/>
          </w:tcPr>
          <w:p w14:paraId="284F2E65" w14:textId="77777777" w:rsidR="00AE57E8" w:rsidRPr="00D34B61" w:rsidRDefault="00AE57E8" w:rsidP="00E92402">
            <w:pPr>
              <w:snapToGrid w:val="0"/>
              <w:spacing w:before="40" w:after="40"/>
              <w:jc w:val="center"/>
              <w:rPr>
                <w:rFonts w:ascii="Arial" w:hAnsi="Arial" w:cs="Arial"/>
                <w:sz w:val="18"/>
                <w:szCs w:val="18"/>
                <w:lang w:val="en-GB"/>
              </w:rPr>
            </w:pPr>
          </w:p>
        </w:tc>
        <w:tc>
          <w:tcPr>
            <w:tcW w:w="263" w:type="dxa"/>
          </w:tcPr>
          <w:p w14:paraId="687CCB83" w14:textId="77777777" w:rsidR="00AE57E8" w:rsidRPr="00D34B61" w:rsidRDefault="00AE57E8" w:rsidP="00E92402">
            <w:pPr>
              <w:snapToGrid w:val="0"/>
              <w:spacing w:before="40" w:after="40"/>
              <w:jc w:val="center"/>
              <w:rPr>
                <w:rFonts w:ascii="Arial" w:hAnsi="Arial" w:cs="Arial"/>
                <w:sz w:val="18"/>
                <w:szCs w:val="18"/>
                <w:lang w:val="en-GB"/>
              </w:rPr>
            </w:pPr>
          </w:p>
        </w:tc>
        <w:tc>
          <w:tcPr>
            <w:tcW w:w="263" w:type="dxa"/>
          </w:tcPr>
          <w:p w14:paraId="26F7A8D2" w14:textId="77777777" w:rsidR="00AE57E8" w:rsidRPr="00D34B61" w:rsidRDefault="00AE57E8" w:rsidP="00E92402">
            <w:pPr>
              <w:snapToGrid w:val="0"/>
              <w:spacing w:before="40" w:after="40"/>
              <w:jc w:val="center"/>
              <w:rPr>
                <w:rFonts w:ascii="Arial" w:hAnsi="Arial" w:cs="Arial"/>
                <w:sz w:val="18"/>
                <w:szCs w:val="18"/>
              </w:rPr>
            </w:pPr>
          </w:p>
        </w:tc>
        <w:tc>
          <w:tcPr>
            <w:tcW w:w="263" w:type="dxa"/>
          </w:tcPr>
          <w:p w14:paraId="3CDFBF48" w14:textId="77777777" w:rsidR="00AE57E8" w:rsidRPr="00D34B61" w:rsidRDefault="00AE57E8" w:rsidP="00E92402">
            <w:pPr>
              <w:snapToGrid w:val="0"/>
              <w:spacing w:before="40" w:after="40"/>
              <w:jc w:val="center"/>
              <w:rPr>
                <w:rFonts w:ascii="Arial" w:hAnsi="Arial" w:cs="Arial"/>
                <w:sz w:val="18"/>
                <w:szCs w:val="18"/>
              </w:rPr>
            </w:pPr>
          </w:p>
        </w:tc>
        <w:tc>
          <w:tcPr>
            <w:tcW w:w="263" w:type="dxa"/>
          </w:tcPr>
          <w:p w14:paraId="0F964381" w14:textId="77777777" w:rsidR="00AE57E8" w:rsidRPr="00D34B61" w:rsidRDefault="00AE57E8" w:rsidP="00E92402">
            <w:pPr>
              <w:snapToGrid w:val="0"/>
              <w:spacing w:before="40" w:after="40"/>
              <w:jc w:val="center"/>
              <w:rPr>
                <w:rFonts w:ascii="Arial" w:hAnsi="Arial" w:cs="Arial"/>
                <w:sz w:val="18"/>
                <w:szCs w:val="18"/>
              </w:rPr>
            </w:pPr>
          </w:p>
        </w:tc>
      </w:tr>
      <w:tr w:rsidR="00AE57E8" w:rsidRPr="00D34B61" w14:paraId="3F310ABE" w14:textId="77777777" w:rsidTr="00E92402">
        <w:trPr>
          <w:trHeight w:val="2122"/>
        </w:trPr>
        <w:tc>
          <w:tcPr>
            <w:tcW w:w="1101" w:type="dxa"/>
          </w:tcPr>
          <w:p w14:paraId="51E1AE46" w14:textId="77777777" w:rsidR="00AE57E8" w:rsidRPr="00D34B61" w:rsidRDefault="00AE57E8" w:rsidP="00E92402">
            <w:pPr>
              <w:rPr>
                <w:rFonts w:ascii="Arial" w:hAnsi="Arial" w:cs="Arial"/>
                <w:sz w:val="18"/>
                <w:szCs w:val="18"/>
              </w:rPr>
            </w:pPr>
            <w:r w:rsidRPr="00D34B61">
              <w:rPr>
                <w:rFonts w:ascii="Arial" w:hAnsi="Arial" w:cs="Arial"/>
                <w:sz w:val="18"/>
                <w:szCs w:val="18"/>
              </w:rPr>
              <w:t>Team Play</w:t>
            </w:r>
          </w:p>
        </w:tc>
        <w:tc>
          <w:tcPr>
            <w:tcW w:w="2835" w:type="dxa"/>
          </w:tcPr>
          <w:p w14:paraId="631CE38B"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always ready to play and give the best for the team at all times</w:t>
            </w:r>
          </w:p>
          <w:p w14:paraId="253D9F6E"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looks up court and passes ball to team mates</w:t>
            </w:r>
          </w:p>
          <w:p w14:paraId="09CFFF82"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shows interpersonal skills eg encouragement and praise</w:t>
            </w:r>
          </w:p>
        </w:tc>
        <w:tc>
          <w:tcPr>
            <w:tcW w:w="283" w:type="dxa"/>
          </w:tcPr>
          <w:p w14:paraId="6B253C85" w14:textId="77777777" w:rsidR="00AE57E8" w:rsidRPr="00D34B61" w:rsidRDefault="00AE57E8" w:rsidP="00E92402">
            <w:pPr>
              <w:snapToGrid w:val="0"/>
              <w:spacing w:before="40" w:after="40"/>
              <w:jc w:val="center"/>
              <w:rPr>
                <w:rFonts w:ascii="Arial" w:hAnsi="Arial" w:cs="Arial"/>
                <w:sz w:val="18"/>
                <w:szCs w:val="18"/>
                <w:lang w:val="en-GB"/>
              </w:rPr>
            </w:pPr>
          </w:p>
        </w:tc>
        <w:tc>
          <w:tcPr>
            <w:tcW w:w="284" w:type="dxa"/>
          </w:tcPr>
          <w:p w14:paraId="37098E63" w14:textId="77777777" w:rsidR="00AE57E8" w:rsidRPr="00D34B61" w:rsidRDefault="00AE57E8" w:rsidP="00E92402">
            <w:pPr>
              <w:snapToGrid w:val="0"/>
              <w:spacing w:before="40" w:after="40"/>
              <w:jc w:val="center"/>
              <w:rPr>
                <w:rFonts w:ascii="Arial" w:hAnsi="Arial" w:cs="Arial"/>
                <w:sz w:val="18"/>
                <w:szCs w:val="18"/>
                <w:lang w:val="en-GB"/>
              </w:rPr>
            </w:pPr>
          </w:p>
        </w:tc>
        <w:tc>
          <w:tcPr>
            <w:tcW w:w="283" w:type="dxa"/>
          </w:tcPr>
          <w:p w14:paraId="0A377B76" w14:textId="77777777" w:rsidR="00AE57E8" w:rsidRPr="00D34B61" w:rsidRDefault="00AE57E8" w:rsidP="00E92402">
            <w:pPr>
              <w:snapToGrid w:val="0"/>
              <w:spacing w:before="40" w:after="40"/>
              <w:jc w:val="center"/>
              <w:rPr>
                <w:rFonts w:ascii="Arial" w:hAnsi="Arial" w:cs="Arial"/>
                <w:sz w:val="18"/>
                <w:szCs w:val="18"/>
              </w:rPr>
            </w:pPr>
          </w:p>
        </w:tc>
        <w:tc>
          <w:tcPr>
            <w:tcW w:w="284" w:type="dxa"/>
          </w:tcPr>
          <w:p w14:paraId="25AEEB9C" w14:textId="77777777" w:rsidR="00AE57E8" w:rsidRPr="00D34B61" w:rsidRDefault="00AE57E8" w:rsidP="00E92402">
            <w:pPr>
              <w:snapToGrid w:val="0"/>
              <w:spacing w:before="40" w:after="40"/>
              <w:jc w:val="center"/>
              <w:rPr>
                <w:rFonts w:ascii="Arial" w:hAnsi="Arial" w:cs="Arial"/>
                <w:sz w:val="18"/>
                <w:szCs w:val="18"/>
              </w:rPr>
            </w:pPr>
          </w:p>
        </w:tc>
        <w:tc>
          <w:tcPr>
            <w:tcW w:w="283" w:type="dxa"/>
          </w:tcPr>
          <w:p w14:paraId="42246A39" w14:textId="77777777" w:rsidR="00AE57E8" w:rsidRPr="00D34B61" w:rsidRDefault="00AE57E8" w:rsidP="00E92402">
            <w:pPr>
              <w:snapToGrid w:val="0"/>
              <w:spacing w:before="40" w:after="40"/>
              <w:jc w:val="center"/>
              <w:rPr>
                <w:rFonts w:ascii="Arial" w:hAnsi="Arial" w:cs="Arial"/>
                <w:sz w:val="18"/>
                <w:szCs w:val="18"/>
              </w:rPr>
            </w:pPr>
          </w:p>
        </w:tc>
        <w:tc>
          <w:tcPr>
            <w:tcW w:w="3402" w:type="dxa"/>
          </w:tcPr>
          <w:p w14:paraId="5C9AC379"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always ready to play and give the best for the team at all times</w:t>
            </w:r>
          </w:p>
          <w:p w14:paraId="747B4190"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looks up court and passes ball to team mates</w:t>
            </w:r>
          </w:p>
          <w:p w14:paraId="0BE7F636"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shows interpersonal skills eg encouragement and praise</w:t>
            </w:r>
          </w:p>
          <w:p w14:paraId="628A9DC0"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strategic ability is displayed</w:t>
            </w:r>
          </w:p>
          <w:p w14:paraId="36CAC27D" w14:textId="77777777" w:rsidR="00AE57E8" w:rsidRPr="00D34B61" w:rsidRDefault="00AE57E8" w:rsidP="001D3EAD">
            <w:pPr>
              <w:ind w:left="318"/>
              <w:contextualSpacing/>
              <w:rPr>
                <w:rFonts w:ascii="Arial" w:hAnsi="Arial" w:cs="Arial"/>
                <w:sz w:val="18"/>
                <w:szCs w:val="18"/>
                <w:lang w:val="en-US"/>
              </w:rPr>
            </w:pPr>
          </w:p>
        </w:tc>
        <w:tc>
          <w:tcPr>
            <w:tcW w:w="284" w:type="dxa"/>
          </w:tcPr>
          <w:p w14:paraId="2EAF0182" w14:textId="77777777" w:rsidR="00AE57E8" w:rsidRPr="00D34B61" w:rsidRDefault="00AE57E8" w:rsidP="00E92402">
            <w:pPr>
              <w:snapToGrid w:val="0"/>
              <w:spacing w:before="40" w:after="40"/>
              <w:jc w:val="center"/>
              <w:rPr>
                <w:rFonts w:ascii="Arial" w:hAnsi="Arial" w:cs="Arial"/>
                <w:sz w:val="18"/>
                <w:szCs w:val="18"/>
                <w:lang w:val="en-GB"/>
              </w:rPr>
            </w:pPr>
          </w:p>
        </w:tc>
        <w:tc>
          <w:tcPr>
            <w:tcW w:w="283" w:type="dxa"/>
          </w:tcPr>
          <w:p w14:paraId="22C360CA" w14:textId="77777777" w:rsidR="00AE57E8" w:rsidRPr="00D34B61" w:rsidRDefault="00AE57E8" w:rsidP="00E92402">
            <w:pPr>
              <w:snapToGrid w:val="0"/>
              <w:spacing w:before="40" w:after="40"/>
              <w:jc w:val="center"/>
              <w:rPr>
                <w:rFonts w:ascii="Arial" w:hAnsi="Arial" w:cs="Arial"/>
                <w:sz w:val="18"/>
                <w:szCs w:val="18"/>
                <w:lang w:val="en-GB"/>
              </w:rPr>
            </w:pPr>
          </w:p>
        </w:tc>
        <w:tc>
          <w:tcPr>
            <w:tcW w:w="284" w:type="dxa"/>
          </w:tcPr>
          <w:p w14:paraId="5244676D" w14:textId="77777777" w:rsidR="00AE57E8" w:rsidRPr="00D34B61" w:rsidRDefault="00AE57E8" w:rsidP="00E92402">
            <w:pPr>
              <w:snapToGrid w:val="0"/>
              <w:spacing w:before="40" w:after="40"/>
              <w:jc w:val="center"/>
              <w:rPr>
                <w:rFonts w:ascii="Arial" w:hAnsi="Arial" w:cs="Arial"/>
                <w:sz w:val="18"/>
                <w:szCs w:val="18"/>
              </w:rPr>
            </w:pPr>
          </w:p>
        </w:tc>
        <w:tc>
          <w:tcPr>
            <w:tcW w:w="283" w:type="dxa"/>
          </w:tcPr>
          <w:p w14:paraId="49871886" w14:textId="77777777" w:rsidR="00AE57E8" w:rsidRPr="00D34B61" w:rsidRDefault="00AE57E8" w:rsidP="00E92402">
            <w:pPr>
              <w:snapToGrid w:val="0"/>
              <w:spacing w:before="40" w:after="40"/>
              <w:jc w:val="center"/>
              <w:rPr>
                <w:rFonts w:ascii="Arial" w:hAnsi="Arial" w:cs="Arial"/>
                <w:sz w:val="18"/>
                <w:szCs w:val="18"/>
              </w:rPr>
            </w:pPr>
          </w:p>
        </w:tc>
        <w:tc>
          <w:tcPr>
            <w:tcW w:w="284" w:type="dxa"/>
          </w:tcPr>
          <w:p w14:paraId="2AC7C029" w14:textId="77777777" w:rsidR="00AE57E8" w:rsidRPr="00D34B61" w:rsidRDefault="00AE57E8" w:rsidP="00E92402">
            <w:pPr>
              <w:snapToGrid w:val="0"/>
              <w:spacing w:before="40" w:after="40"/>
              <w:jc w:val="center"/>
              <w:rPr>
                <w:rFonts w:ascii="Arial" w:hAnsi="Arial" w:cs="Arial"/>
                <w:sz w:val="18"/>
                <w:szCs w:val="18"/>
              </w:rPr>
            </w:pPr>
          </w:p>
        </w:tc>
        <w:tc>
          <w:tcPr>
            <w:tcW w:w="4296" w:type="dxa"/>
          </w:tcPr>
          <w:p w14:paraId="79C5CB91"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always ready to play and give the best for the team at all times</w:t>
            </w:r>
          </w:p>
          <w:p w14:paraId="26700D9F"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looks up court and passes ball to team mates</w:t>
            </w:r>
          </w:p>
          <w:p w14:paraId="20F46614"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shows interpersonal skills eg leadership encouragement and praise</w:t>
            </w:r>
          </w:p>
          <w:p w14:paraId="72FB3A81" w14:textId="77777777" w:rsidR="00AE57E8" w:rsidRPr="00D34B61" w:rsidRDefault="00AE57E8"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strategic ability is displayed</w:t>
            </w:r>
          </w:p>
          <w:p w14:paraId="3BD1ED56" w14:textId="77777777" w:rsidR="00AE57E8" w:rsidRPr="00D34B61" w:rsidRDefault="00AE57E8" w:rsidP="001D3EAD">
            <w:pPr>
              <w:ind w:left="318"/>
              <w:contextualSpacing/>
              <w:rPr>
                <w:rFonts w:ascii="Arial" w:hAnsi="Arial" w:cs="Arial"/>
                <w:sz w:val="18"/>
                <w:szCs w:val="18"/>
                <w:lang w:val="en-US"/>
              </w:rPr>
            </w:pPr>
          </w:p>
        </w:tc>
        <w:tc>
          <w:tcPr>
            <w:tcW w:w="263" w:type="dxa"/>
          </w:tcPr>
          <w:p w14:paraId="6E29E5B4" w14:textId="77777777" w:rsidR="00AE57E8" w:rsidRPr="00D34B61" w:rsidRDefault="00AE57E8" w:rsidP="00E92402">
            <w:pPr>
              <w:snapToGrid w:val="0"/>
              <w:spacing w:before="40" w:after="40"/>
              <w:jc w:val="center"/>
              <w:rPr>
                <w:rFonts w:ascii="Arial" w:hAnsi="Arial" w:cs="Arial"/>
                <w:sz w:val="18"/>
                <w:szCs w:val="18"/>
                <w:lang w:val="en-GB"/>
              </w:rPr>
            </w:pPr>
          </w:p>
        </w:tc>
        <w:tc>
          <w:tcPr>
            <w:tcW w:w="263" w:type="dxa"/>
          </w:tcPr>
          <w:p w14:paraId="0486D37F" w14:textId="77777777" w:rsidR="00AE57E8" w:rsidRPr="00D34B61" w:rsidRDefault="00AE57E8" w:rsidP="00E92402">
            <w:pPr>
              <w:snapToGrid w:val="0"/>
              <w:spacing w:before="40" w:after="40"/>
              <w:jc w:val="center"/>
              <w:rPr>
                <w:rFonts w:ascii="Arial" w:hAnsi="Arial" w:cs="Arial"/>
                <w:sz w:val="18"/>
                <w:szCs w:val="18"/>
                <w:lang w:val="en-GB"/>
              </w:rPr>
            </w:pPr>
          </w:p>
        </w:tc>
        <w:tc>
          <w:tcPr>
            <w:tcW w:w="263" w:type="dxa"/>
          </w:tcPr>
          <w:p w14:paraId="433FB565" w14:textId="77777777" w:rsidR="00AE57E8" w:rsidRPr="00D34B61" w:rsidRDefault="00AE57E8" w:rsidP="00E92402">
            <w:pPr>
              <w:snapToGrid w:val="0"/>
              <w:spacing w:before="40" w:after="40"/>
              <w:jc w:val="center"/>
              <w:rPr>
                <w:rFonts w:ascii="Arial" w:hAnsi="Arial" w:cs="Arial"/>
                <w:sz w:val="18"/>
                <w:szCs w:val="18"/>
              </w:rPr>
            </w:pPr>
          </w:p>
        </w:tc>
        <w:tc>
          <w:tcPr>
            <w:tcW w:w="263" w:type="dxa"/>
          </w:tcPr>
          <w:p w14:paraId="51643681" w14:textId="77777777" w:rsidR="00AE57E8" w:rsidRPr="00D34B61" w:rsidRDefault="00AE57E8" w:rsidP="00E92402">
            <w:pPr>
              <w:snapToGrid w:val="0"/>
              <w:spacing w:before="40" w:after="40"/>
              <w:jc w:val="center"/>
              <w:rPr>
                <w:rFonts w:ascii="Arial" w:hAnsi="Arial" w:cs="Arial"/>
                <w:sz w:val="18"/>
                <w:szCs w:val="18"/>
              </w:rPr>
            </w:pPr>
          </w:p>
        </w:tc>
        <w:tc>
          <w:tcPr>
            <w:tcW w:w="263" w:type="dxa"/>
          </w:tcPr>
          <w:p w14:paraId="0BDDEA17" w14:textId="77777777" w:rsidR="00AE57E8" w:rsidRPr="00D34B61" w:rsidRDefault="00AE57E8" w:rsidP="00E92402">
            <w:pPr>
              <w:snapToGrid w:val="0"/>
              <w:spacing w:before="40" w:after="40"/>
              <w:jc w:val="center"/>
              <w:rPr>
                <w:rFonts w:ascii="Arial" w:hAnsi="Arial" w:cs="Arial"/>
                <w:sz w:val="18"/>
                <w:szCs w:val="18"/>
              </w:rPr>
            </w:pPr>
          </w:p>
        </w:tc>
      </w:tr>
    </w:tbl>
    <w:p w14:paraId="77CBE861" w14:textId="77777777" w:rsidR="00AE57E8" w:rsidRPr="00D34B61" w:rsidRDefault="00AE57E8" w:rsidP="00BD3F69">
      <w:pPr>
        <w:pStyle w:val="NCEACPbodytext2bold"/>
        <w:spacing w:before="0" w:after="0"/>
        <w:jc w:val="left"/>
        <w:rPr>
          <w:rFonts w:ascii="Arial" w:hAnsi="Arial" w:cs="Arial"/>
          <w:sz w:val="22"/>
          <w:szCs w:val="22"/>
          <w:lang w:val="en-GB"/>
        </w:rPr>
        <w:sectPr w:rsidR="00AE57E8" w:rsidRPr="00D34B61" w:rsidSect="00F46036">
          <w:pgSz w:w="16840" w:h="11900" w:orient="landscape" w:code="9"/>
          <w:pgMar w:top="567" w:right="720" w:bottom="567" w:left="720" w:header="708" w:footer="708" w:gutter="0"/>
          <w:cols w:space="708"/>
          <w:docGrid w:linePitch="360"/>
        </w:sectPr>
      </w:pPr>
    </w:p>
    <w:p w14:paraId="1B836412" w14:textId="77777777" w:rsidR="00B158D3" w:rsidRPr="00D34B61" w:rsidRDefault="00575D89" w:rsidP="000F5BD5">
      <w:pPr>
        <w:pStyle w:val="NCEAL2heading"/>
        <w:jc w:val="both"/>
        <w:rPr>
          <w:rStyle w:val="Hyperlink"/>
          <w:color w:val="auto"/>
          <w:sz w:val="22"/>
          <w:szCs w:val="22"/>
          <w:u w:val="none"/>
          <w:lang w:val="en-GB"/>
        </w:rPr>
      </w:pPr>
      <w:bookmarkStart w:id="25" w:name="Oe_Vaka"/>
      <w:r w:rsidRPr="00D34B61">
        <w:rPr>
          <w:sz w:val="22"/>
          <w:szCs w:val="22"/>
          <w:lang w:val="en-GB"/>
        </w:rPr>
        <w:lastRenderedPageBreak/>
        <w:t>Oe Vaka</w:t>
      </w:r>
      <w:bookmarkEnd w:id="25"/>
      <w:r w:rsidR="00475D2A" w:rsidRPr="00D34B61">
        <w:rPr>
          <w:sz w:val="22"/>
          <w:szCs w:val="22"/>
          <w:lang w:val="en-GB"/>
        </w:rPr>
        <w:t>/ Waka Ama</w:t>
      </w:r>
      <w:r w:rsidR="00E108CB" w:rsidRPr="00D34B61">
        <w:rPr>
          <w:sz w:val="22"/>
          <w:szCs w:val="22"/>
          <w:lang w:val="en-GB"/>
        </w:rPr>
        <w:t xml:space="preserve"> </w:t>
      </w:r>
      <w:r w:rsidR="00E108CB" w:rsidRPr="00D34B61">
        <w:rPr>
          <w:b w:val="0"/>
          <w:sz w:val="22"/>
          <w:szCs w:val="22"/>
          <w:lang w:val="en-GB"/>
        </w:rPr>
        <w:t xml:space="preserve">– this activity requires students to demonstrate performance </w:t>
      </w:r>
      <w:r w:rsidR="000F5BD5" w:rsidRPr="00D34B61">
        <w:rPr>
          <w:b w:val="0"/>
          <w:sz w:val="22"/>
          <w:szCs w:val="22"/>
          <w:lang w:val="en-GB"/>
        </w:rPr>
        <w:t>in competitive races of 500 sprint or W1 event for Waka Ama</w:t>
      </w:r>
    </w:p>
    <w:p w14:paraId="7EBADE89" w14:textId="77777777" w:rsidR="00693F4D" w:rsidRPr="00D34B61" w:rsidRDefault="00693F4D" w:rsidP="00693F4D">
      <w:pPr>
        <w:rPr>
          <w:rStyle w:val="Hyperlink"/>
          <w:rFonts w:ascii="Arial" w:hAnsi="Arial" w:cs="Arial"/>
          <w:color w:val="000000"/>
          <w:sz w:val="22"/>
          <w:szCs w:val="22"/>
          <w:u w:val="none"/>
        </w:rPr>
      </w:pPr>
      <w:r w:rsidRPr="00D34B61">
        <w:rPr>
          <w:rStyle w:val="Hyperlink"/>
          <w:rFonts w:ascii="Arial" w:hAnsi="Arial" w:cs="Arial"/>
          <w:color w:val="000000"/>
          <w:sz w:val="22"/>
          <w:szCs w:val="22"/>
          <w:u w:val="none"/>
        </w:rPr>
        <w:t>A single person waka will be used to complete the assessment.</w:t>
      </w:r>
    </w:p>
    <w:p w14:paraId="30AA8F23" w14:textId="77777777" w:rsidR="00B158D3" w:rsidRPr="00D34B61" w:rsidRDefault="00B158D3" w:rsidP="00693F4D">
      <w:pPr>
        <w:rPr>
          <w:rStyle w:val="Hyperlink"/>
          <w:rFonts w:ascii="Arial" w:hAnsi="Arial" w:cs="Arial"/>
          <w:color w:val="000000"/>
          <w:sz w:val="22"/>
          <w:szCs w:val="22"/>
          <w:u w:val="none"/>
        </w:rPr>
      </w:pPr>
    </w:p>
    <w:tbl>
      <w:tblPr>
        <w:tblStyle w:val="TableGrid"/>
        <w:tblW w:w="9889" w:type="dxa"/>
        <w:tblLook w:val="04A0" w:firstRow="1" w:lastRow="0" w:firstColumn="1" w:lastColumn="0" w:noHBand="0" w:noVBand="1"/>
      </w:tblPr>
      <w:tblGrid>
        <w:gridCol w:w="1951"/>
        <w:gridCol w:w="3969"/>
        <w:gridCol w:w="3969"/>
      </w:tblGrid>
      <w:tr w:rsidR="00B158D3" w:rsidRPr="00D34B61" w14:paraId="28A4DCF6" w14:textId="77777777" w:rsidTr="00B158D3">
        <w:tc>
          <w:tcPr>
            <w:tcW w:w="1951" w:type="dxa"/>
          </w:tcPr>
          <w:p w14:paraId="4E4D0102" w14:textId="77777777" w:rsidR="00B158D3" w:rsidRPr="00D34B61" w:rsidRDefault="00B158D3" w:rsidP="00E569BB">
            <w:pPr>
              <w:rPr>
                <w:rStyle w:val="Hyperlink"/>
                <w:rFonts w:ascii="Arial" w:hAnsi="Arial" w:cs="Arial"/>
                <w:color w:val="000000"/>
                <w:sz w:val="22"/>
                <w:szCs w:val="22"/>
                <w:u w:val="none"/>
              </w:rPr>
            </w:pPr>
          </w:p>
        </w:tc>
        <w:tc>
          <w:tcPr>
            <w:tcW w:w="3969" w:type="dxa"/>
          </w:tcPr>
          <w:p w14:paraId="7BC86A6A" w14:textId="77777777" w:rsidR="00B158D3" w:rsidRPr="00D34B61" w:rsidRDefault="00B158D3" w:rsidP="00E569BB">
            <w:pPr>
              <w:rPr>
                <w:rStyle w:val="Hyperlink"/>
                <w:rFonts w:ascii="Arial" w:hAnsi="Arial" w:cs="Arial"/>
                <w:color w:val="000000"/>
                <w:sz w:val="22"/>
                <w:szCs w:val="22"/>
                <w:u w:val="none"/>
              </w:rPr>
            </w:pPr>
            <w:r w:rsidRPr="00D34B61">
              <w:rPr>
                <w:rStyle w:val="Hyperlink"/>
                <w:rFonts w:ascii="Arial" w:hAnsi="Arial" w:cs="Arial"/>
                <w:color w:val="000000"/>
                <w:sz w:val="22"/>
                <w:szCs w:val="22"/>
                <w:u w:val="none"/>
              </w:rPr>
              <w:t>Female</w:t>
            </w:r>
          </w:p>
        </w:tc>
        <w:tc>
          <w:tcPr>
            <w:tcW w:w="3969" w:type="dxa"/>
          </w:tcPr>
          <w:p w14:paraId="0E6B8E3D" w14:textId="77777777" w:rsidR="00B158D3" w:rsidRPr="00D34B61" w:rsidRDefault="00B158D3" w:rsidP="00E569BB">
            <w:pPr>
              <w:rPr>
                <w:rStyle w:val="Hyperlink"/>
                <w:rFonts w:ascii="Arial" w:hAnsi="Arial" w:cs="Arial"/>
                <w:color w:val="000000"/>
                <w:sz w:val="22"/>
                <w:szCs w:val="22"/>
                <w:u w:val="none"/>
              </w:rPr>
            </w:pPr>
            <w:r w:rsidRPr="00D34B61">
              <w:rPr>
                <w:rStyle w:val="Hyperlink"/>
                <w:rFonts w:ascii="Arial" w:hAnsi="Arial" w:cs="Arial"/>
                <w:color w:val="000000"/>
                <w:sz w:val="22"/>
                <w:szCs w:val="22"/>
                <w:u w:val="none"/>
              </w:rPr>
              <w:t>Male</w:t>
            </w:r>
          </w:p>
        </w:tc>
      </w:tr>
      <w:tr w:rsidR="00B158D3" w:rsidRPr="00D34B61" w14:paraId="3D58463C" w14:textId="77777777" w:rsidTr="00B158D3">
        <w:tc>
          <w:tcPr>
            <w:tcW w:w="1951" w:type="dxa"/>
          </w:tcPr>
          <w:p w14:paraId="12D13E7B" w14:textId="77777777" w:rsidR="00B158D3" w:rsidRPr="00D34B61" w:rsidRDefault="00B158D3" w:rsidP="00E569BB">
            <w:pPr>
              <w:rPr>
                <w:rStyle w:val="Hyperlink"/>
                <w:rFonts w:ascii="Arial" w:hAnsi="Arial" w:cs="Arial"/>
                <w:color w:val="000000"/>
                <w:sz w:val="22"/>
                <w:szCs w:val="22"/>
                <w:u w:val="none"/>
              </w:rPr>
            </w:pPr>
            <w:r w:rsidRPr="00D34B61">
              <w:rPr>
                <w:rStyle w:val="Hyperlink"/>
                <w:rFonts w:ascii="Arial" w:hAnsi="Arial" w:cs="Arial"/>
                <w:color w:val="000000"/>
                <w:sz w:val="22"/>
                <w:szCs w:val="22"/>
                <w:u w:val="none"/>
              </w:rPr>
              <w:t>Achieved</w:t>
            </w:r>
          </w:p>
        </w:tc>
        <w:tc>
          <w:tcPr>
            <w:tcW w:w="3969" w:type="dxa"/>
          </w:tcPr>
          <w:p w14:paraId="06318C1A" w14:textId="77777777" w:rsidR="00B158D3" w:rsidRPr="00D34B61" w:rsidRDefault="00B158D3" w:rsidP="00B158D3">
            <w:pPr>
              <w:pStyle w:val="BodyText"/>
              <w:snapToGrid w:val="0"/>
              <w:rPr>
                <w:rFonts w:ascii="Arial" w:hAnsi="Arial" w:cs="Arial"/>
                <w:szCs w:val="24"/>
              </w:rPr>
            </w:pPr>
            <w:r w:rsidRPr="00D34B61">
              <w:rPr>
                <w:rFonts w:ascii="Arial" w:hAnsi="Arial" w:cs="Arial"/>
              </w:rPr>
              <w:t>3min ≤ time &lt; 3min 30sec</w:t>
            </w:r>
          </w:p>
        </w:tc>
        <w:tc>
          <w:tcPr>
            <w:tcW w:w="3969" w:type="dxa"/>
          </w:tcPr>
          <w:p w14:paraId="7D2D3301" w14:textId="77777777" w:rsidR="00B158D3" w:rsidRPr="00D34B61" w:rsidRDefault="00B158D3" w:rsidP="00B158D3">
            <w:pPr>
              <w:pStyle w:val="BodyText"/>
              <w:snapToGrid w:val="0"/>
              <w:rPr>
                <w:rFonts w:ascii="Arial" w:hAnsi="Arial" w:cs="Arial"/>
                <w:szCs w:val="24"/>
              </w:rPr>
            </w:pPr>
            <w:r w:rsidRPr="00D34B61">
              <w:rPr>
                <w:rFonts w:ascii="Arial" w:hAnsi="Arial" w:cs="Arial"/>
              </w:rPr>
              <w:t>2min 50sec ≤ time &lt; 3min 20sec</w:t>
            </w:r>
          </w:p>
        </w:tc>
      </w:tr>
      <w:tr w:rsidR="00B158D3" w:rsidRPr="00D34B61" w14:paraId="738E520B" w14:textId="77777777" w:rsidTr="00B158D3">
        <w:tc>
          <w:tcPr>
            <w:tcW w:w="1951" w:type="dxa"/>
          </w:tcPr>
          <w:p w14:paraId="0FC3C809" w14:textId="77777777" w:rsidR="00B158D3" w:rsidRPr="00D34B61" w:rsidRDefault="00B158D3" w:rsidP="00E569BB">
            <w:pPr>
              <w:rPr>
                <w:rStyle w:val="Hyperlink"/>
                <w:rFonts w:ascii="Arial" w:hAnsi="Arial" w:cs="Arial"/>
                <w:color w:val="000000"/>
                <w:sz w:val="22"/>
                <w:szCs w:val="22"/>
                <w:u w:val="none"/>
              </w:rPr>
            </w:pPr>
            <w:r w:rsidRPr="00D34B61">
              <w:rPr>
                <w:rStyle w:val="Hyperlink"/>
                <w:rFonts w:ascii="Arial" w:hAnsi="Arial" w:cs="Arial"/>
                <w:color w:val="000000"/>
                <w:sz w:val="22"/>
                <w:szCs w:val="22"/>
                <w:u w:val="none"/>
              </w:rPr>
              <w:t>Merit</w:t>
            </w:r>
          </w:p>
        </w:tc>
        <w:tc>
          <w:tcPr>
            <w:tcW w:w="3969" w:type="dxa"/>
          </w:tcPr>
          <w:p w14:paraId="0865BCE7" w14:textId="77777777" w:rsidR="00B158D3" w:rsidRPr="00D34B61" w:rsidRDefault="00B158D3" w:rsidP="00B158D3">
            <w:pPr>
              <w:pStyle w:val="BodyText"/>
              <w:snapToGrid w:val="0"/>
              <w:rPr>
                <w:rFonts w:ascii="Arial" w:hAnsi="Arial" w:cs="Arial"/>
                <w:szCs w:val="24"/>
              </w:rPr>
            </w:pPr>
            <w:r w:rsidRPr="00D34B61">
              <w:rPr>
                <w:rFonts w:ascii="Arial" w:hAnsi="Arial" w:cs="Arial"/>
              </w:rPr>
              <w:t>2min 50 sec ≤ time &lt; 3min</w:t>
            </w:r>
          </w:p>
        </w:tc>
        <w:tc>
          <w:tcPr>
            <w:tcW w:w="3969" w:type="dxa"/>
          </w:tcPr>
          <w:p w14:paraId="41F40BB8" w14:textId="77777777" w:rsidR="00B158D3" w:rsidRPr="00D34B61" w:rsidRDefault="00B158D3" w:rsidP="00B158D3">
            <w:pPr>
              <w:pStyle w:val="BodyText"/>
              <w:snapToGrid w:val="0"/>
              <w:rPr>
                <w:rFonts w:ascii="Arial" w:hAnsi="Arial" w:cs="Arial"/>
                <w:szCs w:val="24"/>
              </w:rPr>
            </w:pPr>
            <w:r w:rsidRPr="00D34B61">
              <w:rPr>
                <w:rFonts w:ascii="Arial" w:hAnsi="Arial" w:cs="Arial"/>
              </w:rPr>
              <w:t>2min 40sec ≤ time &lt; 2min 50sec</w:t>
            </w:r>
          </w:p>
        </w:tc>
      </w:tr>
      <w:tr w:rsidR="00B158D3" w:rsidRPr="00D34B61" w14:paraId="16366109" w14:textId="77777777" w:rsidTr="00B158D3">
        <w:tc>
          <w:tcPr>
            <w:tcW w:w="1951" w:type="dxa"/>
          </w:tcPr>
          <w:p w14:paraId="467EE6AD" w14:textId="77777777" w:rsidR="00B158D3" w:rsidRPr="00D34B61" w:rsidRDefault="00B158D3" w:rsidP="00E569BB">
            <w:pPr>
              <w:rPr>
                <w:rStyle w:val="Hyperlink"/>
                <w:rFonts w:ascii="Arial" w:hAnsi="Arial" w:cs="Arial"/>
                <w:color w:val="000000"/>
                <w:sz w:val="22"/>
                <w:szCs w:val="22"/>
                <w:u w:val="none"/>
              </w:rPr>
            </w:pPr>
            <w:r w:rsidRPr="00D34B61">
              <w:rPr>
                <w:rStyle w:val="Hyperlink"/>
                <w:rFonts w:ascii="Arial" w:hAnsi="Arial" w:cs="Arial"/>
                <w:color w:val="000000"/>
                <w:sz w:val="22"/>
                <w:szCs w:val="22"/>
                <w:u w:val="none"/>
              </w:rPr>
              <w:t>Excellence</w:t>
            </w:r>
          </w:p>
        </w:tc>
        <w:tc>
          <w:tcPr>
            <w:tcW w:w="3969" w:type="dxa"/>
          </w:tcPr>
          <w:p w14:paraId="028802B0" w14:textId="77777777" w:rsidR="00B158D3" w:rsidRPr="00D34B61" w:rsidRDefault="00B158D3" w:rsidP="00B158D3">
            <w:pPr>
              <w:pStyle w:val="BodyText"/>
              <w:snapToGrid w:val="0"/>
              <w:rPr>
                <w:rFonts w:ascii="Arial" w:hAnsi="Arial" w:cs="Arial"/>
                <w:szCs w:val="24"/>
              </w:rPr>
            </w:pPr>
            <w:r w:rsidRPr="00D34B61">
              <w:rPr>
                <w:rFonts w:ascii="Arial" w:hAnsi="Arial" w:cs="Arial"/>
              </w:rPr>
              <w:t>time &lt; 2min 50sec</w:t>
            </w:r>
          </w:p>
        </w:tc>
        <w:tc>
          <w:tcPr>
            <w:tcW w:w="3969" w:type="dxa"/>
          </w:tcPr>
          <w:p w14:paraId="1820C559" w14:textId="77777777" w:rsidR="00B158D3" w:rsidRPr="00D34B61" w:rsidRDefault="00B158D3" w:rsidP="00B158D3">
            <w:pPr>
              <w:pStyle w:val="BodyText"/>
              <w:snapToGrid w:val="0"/>
              <w:rPr>
                <w:rFonts w:ascii="Arial" w:hAnsi="Arial" w:cs="Arial"/>
                <w:szCs w:val="24"/>
              </w:rPr>
            </w:pPr>
            <w:r w:rsidRPr="00D34B61">
              <w:rPr>
                <w:rFonts w:ascii="Arial" w:hAnsi="Arial" w:cs="Arial"/>
              </w:rPr>
              <w:t>time &lt; 2min 40sec</w:t>
            </w:r>
          </w:p>
        </w:tc>
      </w:tr>
    </w:tbl>
    <w:p w14:paraId="521DC0F4" w14:textId="77777777" w:rsidR="00575D89" w:rsidRPr="00D34B61" w:rsidRDefault="00575D89" w:rsidP="00D24D00">
      <w:pPr>
        <w:pStyle w:val="NCEAL2heading"/>
        <w:jc w:val="both"/>
        <w:rPr>
          <w:sz w:val="24"/>
          <w:szCs w:val="24"/>
          <w:lang w:val="en-GB"/>
        </w:rPr>
      </w:pPr>
    </w:p>
    <w:p w14:paraId="533C2012" w14:textId="77777777" w:rsidR="00575D89" w:rsidRPr="00D34B61" w:rsidRDefault="00575D89" w:rsidP="00D24D00">
      <w:pPr>
        <w:pStyle w:val="NCEAL2heading"/>
        <w:jc w:val="both"/>
        <w:rPr>
          <w:sz w:val="24"/>
          <w:szCs w:val="24"/>
          <w:lang w:val="en-GB"/>
        </w:rPr>
      </w:pPr>
    </w:p>
    <w:p w14:paraId="6152D71A" w14:textId="77777777" w:rsidR="00575D89" w:rsidRPr="00D34B61" w:rsidRDefault="00575D89" w:rsidP="00D24D00">
      <w:pPr>
        <w:pStyle w:val="NCEAL2heading"/>
        <w:jc w:val="both"/>
        <w:rPr>
          <w:sz w:val="24"/>
          <w:szCs w:val="24"/>
          <w:lang w:val="en-GB"/>
        </w:rPr>
      </w:pPr>
    </w:p>
    <w:p w14:paraId="6E0B0A63" w14:textId="77777777" w:rsidR="00575D89" w:rsidRPr="00D34B61" w:rsidRDefault="00575D89" w:rsidP="00D24D00">
      <w:pPr>
        <w:pStyle w:val="NCEAL2heading"/>
        <w:jc w:val="both"/>
        <w:rPr>
          <w:sz w:val="24"/>
          <w:szCs w:val="24"/>
          <w:lang w:val="en-GB"/>
        </w:rPr>
      </w:pPr>
    </w:p>
    <w:p w14:paraId="65803923" w14:textId="77777777" w:rsidR="00575D89" w:rsidRPr="00D34B61" w:rsidRDefault="00575D89" w:rsidP="00D24D00">
      <w:pPr>
        <w:pStyle w:val="NCEAL2heading"/>
        <w:jc w:val="both"/>
        <w:rPr>
          <w:sz w:val="24"/>
          <w:szCs w:val="24"/>
          <w:lang w:val="en-GB"/>
        </w:rPr>
      </w:pPr>
    </w:p>
    <w:p w14:paraId="7F2612E7" w14:textId="77777777" w:rsidR="00575D89" w:rsidRPr="00D34B61" w:rsidRDefault="00575D89" w:rsidP="00D24D00">
      <w:pPr>
        <w:pStyle w:val="NCEAL2heading"/>
        <w:jc w:val="both"/>
        <w:rPr>
          <w:sz w:val="24"/>
          <w:szCs w:val="24"/>
          <w:lang w:val="en-GB"/>
        </w:rPr>
      </w:pPr>
    </w:p>
    <w:p w14:paraId="5ECAE9C8" w14:textId="77777777" w:rsidR="00575D89" w:rsidRPr="00D34B61" w:rsidRDefault="00575D89" w:rsidP="00D24D00">
      <w:pPr>
        <w:pStyle w:val="NCEAL2heading"/>
        <w:jc w:val="both"/>
        <w:rPr>
          <w:sz w:val="24"/>
          <w:szCs w:val="24"/>
          <w:lang w:val="en-GB"/>
        </w:rPr>
      </w:pPr>
    </w:p>
    <w:p w14:paraId="5E078B78" w14:textId="77777777" w:rsidR="00575D89" w:rsidRPr="00D34B61" w:rsidRDefault="00575D89" w:rsidP="00D24D00">
      <w:pPr>
        <w:pStyle w:val="NCEAL2heading"/>
        <w:jc w:val="both"/>
        <w:rPr>
          <w:sz w:val="24"/>
          <w:szCs w:val="24"/>
          <w:lang w:val="en-GB"/>
        </w:rPr>
      </w:pPr>
    </w:p>
    <w:p w14:paraId="1D22616F" w14:textId="77777777" w:rsidR="00575D89" w:rsidRPr="00D34B61" w:rsidRDefault="00575D89" w:rsidP="00D24D00">
      <w:pPr>
        <w:pStyle w:val="NCEAL2heading"/>
        <w:jc w:val="both"/>
        <w:rPr>
          <w:sz w:val="24"/>
          <w:szCs w:val="24"/>
          <w:lang w:val="en-GB"/>
        </w:rPr>
      </w:pPr>
    </w:p>
    <w:p w14:paraId="71820AAC" w14:textId="77777777" w:rsidR="00575D89" w:rsidRPr="00D34B61" w:rsidRDefault="00575D89" w:rsidP="00D24D00">
      <w:pPr>
        <w:pStyle w:val="NCEAL2heading"/>
        <w:jc w:val="both"/>
        <w:rPr>
          <w:sz w:val="24"/>
          <w:szCs w:val="24"/>
          <w:lang w:val="en-GB"/>
        </w:rPr>
        <w:sectPr w:rsidR="00575D89" w:rsidRPr="00D34B61" w:rsidSect="00F46036">
          <w:pgSz w:w="11900" w:h="16840" w:code="9"/>
          <w:pgMar w:top="720" w:right="567" w:bottom="720" w:left="567" w:header="720" w:footer="720" w:gutter="0"/>
          <w:cols w:space="720"/>
          <w:docGrid w:linePitch="360"/>
        </w:sectPr>
      </w:pPr>
    </w:p>
    <w:p w14:paraId="0B603AED" w14:textId="77777777" w:rsidR="00001C5F" w:rsidRPr="00D34B61" w:rsidRDefault="00001C5F" w:rsidP="05978C2F">
      <w:pPr>
        <w:rPr>
          <w:rFonts w:ascii="Arial" w:hAnsi="Arial" w:cs="Arial"/>
          <w:b/>
          <w:bCs/>
          <w:sz w:val="22"/>
          <w:szCs w:val="22"/>
        </w:rPr>
      </w:pPr>
      <w:bookmarkStart w:id="26" w:name="Pickleball"/>
      <w:r w:rsidRPr="00D34B61">
        <w:rPr>
          <w:rFonts w:ascii="Arial" w:hAnsi="Arial" w:cs="Arial"/>
          <w:b/>
          <w:bCs/>
          <w:sz w:val="22"/>
          <w:szCs w:val="22"/>
          <w:lang w:val="en-GB"/>
        </w:rPr>
        <w:lastRenderedPageBreak/>
        <w:t>Pickleball</w:t>
      </w:r>
      <w:r w:rsidRPr="00D34B61">
        <w:rPr>
          <w:rFonts w:ascii="Arial" w:hAnsi="Arial" w:cs="Arial"/>
          <w:sz w:val="22"/>
          <w:szCs w:val="22"/>
          <w:lang w:val="en-GB"/>
        </w:rPr>
        <w:t xml:space="preserve"> </w:t>
      </w:r>
      <w:bookmarkEnd w:id="26"/>
      <w:r w:rsidRPr="00D34B61">
        <w:rPr>
          <w:rFonts w:ascii="Arial" w:hAnsi="Arial" w:cs="Arial"/>
          <w:sz w:val="22"/>
          <w:szCs w:val="22"/>
          <w:lang w:val="en-GB"/>
        </w:rPr>
        <w:t>-</w:t>
      </w:r>
      <w:r w:rsidRPr="00D34B61">
        <w:rPr>
          <w:rFonts w:ascii="Arial" w:hAnsi="Arial" w:cs="Arial"/>
          <w:sz w:val="22"/>
          <w:szCs w:val="22"/>
        </w:rPr>
        <w:t xml:space="preserve"> t</w:t>
      </w:r>
      <w:r w:rsidRPr="00D34B61">
        <w:rPr>
          <w:rFonts w:ascii="Arial" w:hAnsi="Arial" w:cs="Arial"/>
          <w:sz w:val="22"/>
          <w:szCs w:val="22"/>
          <w:lang w:val="en-GB"/>
        </w:rPr>
        <w:t>his activity requires students to demonstrate performance in full-court games of competitive pickleball, officiated by a skilled referee</w:t>
      </w:r>
      <w:r w:rsidRPr="00D34B61">
        <w:rPr>
          <w:rFonts w:ascii="Arial" w:hAnsi="Arial" w:cs="Arial"/>
          <w:b/>
          <w:bCs/>
          <w:sz w:val="22"/>
          <w:szCs w:val="22"/>
        </w:rPr>
        <w:t xml:space="preserve"> </w:t>
      </w:r>
    </w:p>
    <w:p w14:paraId="05C15A5C" w14:textId="77777777" w:rsidR="00001C5F" w:rsidRPr="00D34B61" w:rsidRDefault="00001C5F" w:rsidP="00001C5F">
      <w:pPr>
        <w:rPr>
          <w:rFonts w:ascii="Arial" w:hAnsi="Arial" w:cs="Arial"/>
          <w:b/>
          <w:sz w:val="22"/>
          <w:szCs w:val="22"/>
        </w:rPr>
      </w:pPr>
      <w:r w:rsidRPr="00D34B61">
        <w:rPr>
          <w:rFonts w:ascii="Arial" w:hAnsi="Arial" w:cs="Arial"/>
          <w:b/>
          <w:sz w:val="22"/>
          <w:szCs w:val="22"/>
        </w:rPr>
        <w:t>Teacher observation sheet</w:t>
      </w:r>
    </w:p>
    <w:p w14:paraId="64710671" w14:textId="77777777" w:rsidR="009E24E2" w:rsidRPr="00D34B61" w:rsidRDefault="009E24E2" w:rsidP="008D64FB">
      <w:pPr>
        <w:ind w:left="720"/>
        <w:rPr>
          <w:rFonts w:ascii="Arial" w:hAnsi="Arial" w:cs="Arial"/>
          <w:b/>
          <w:sz w:val="22"/>
          <w:szCs w:val="22"/>
          <w:lang w:val="en-GB"/>
        </w:rPr>
      </w:pPr>
    </w:p>
    <w:tbl>
      <w:tblPr>
        <w:tblStyle w:val="TableGrid3"/>
        <w:tblpPr w:leftFromText="180" w:rightFromText="180" w:vertAnchor="text" w:horzAnchor="margin" w:tblpXSpec="center" w:tblpY="189"/>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5265FB" w:rsidRPr="00D34B61" w14:paraId="048A9379" w14:textId="77777777" w:rsidTr="00AE6E1A">
        <w:trPr>
          <w:trHeight w:val="921"/>
        </w:trPr>
        <w:tc>
          <w:tcPr>
            <w:tcW w:w="1101" w:type="dxa"/>
          </w:tcPr>
          <w:p w14:paraId="5F11177B" w14:textId="77777777" w:rsidR="005265FB" w:rsidRPr="00D34B61" w:rsidRDefault="005265FB" w:rsidP="00AE6E1A">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Element/</w:t>
            </w:r>
          </w:p>
          <w:p w14:paraId="2DBEC23F" w14:textId="77777777" w:rsidR="005265FB" w:rsidRPr="00D34B61" w:rsidRDefault="005265FB" w:rsidP="00AE6E1A">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Skill:</w:t>
            </w:r>
          </w:p>
        </w:tc>
        <w:tc>
          <w:tcPr>
            <w:tcW w:w="2835" w:type="dxa"/>
          </w:tcPr>
          <w:p w14:paraId="0A2EA855" w14:textId="77777777" w:rsidR="005265FB" w:rsidRPr="00D34B61" w:rsidRDefault="005265FB" w:rsidP="00AE6E1A">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The student effectively demonstrates a wide range of elements and skills to participate proficiently:</w:t>
            </w:r>
          </w:p>
        </w:tc>
        <w:tc>
          <w:tcPr>
            <w:tcW w:w="1417" w:type="dxa"/>
            <w:gridSpan w:val="5"/>
          </w:tcPr>
          <w:p w14:paraId="3AFC7642" w14:textId="77777777" w:rsidR="005265FB" w:rsidRPr="00D34B61" w:rsidRDefault="005265FB" w:rsidP="00AE6E1A">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0251905B" w14:textId="77777777" w:rsidR="005265FB" w:rsidRPr="00D34B61" w:rsidRDefault="005265FB" w:rsidP="00AE6E1A">
            <w:pPr>
              <w:tabs>
                <w:tab w:val="left" w:pos="397"/>
                <w:tab w:val="left" w:pos="794"/>
                <w:tab w:val="left" w:pos="1191"/>
              </w:tabs>
              <w:jc w:val="center"/>
              <w:rPr>
                <w:rFonts w:ascii="Arial" w:hAnsi="Arial" w:cs="Arial"/>
                <w:sz w:val="16"/>
                <w:szCs w:val="16"/>
              </w:rPr>
            </w:pPr>
          </w:p>
          <w:p w14:paraId="0E1BA663" w14:textId="77777777" w:rsidR="005265FB" w:rsidRPr="00D34B61" w:rsidRDefault="005265FB" w:rsidP="00AE6E1A">
            <w:pPr>
              <w:tabs>
                <w:tab w:val="left" w:pos="397"/>
                <w:tab w:val="left" w:pos="794"/>
                <w:tab w:val="left" w:pos="1191"/>
              </w:tabs>
              <w:rPr>
                <w:rFonts w:ascii="Arial" w:hAnsi="Arial" w:cs="Arial"/>
                <w:sz w:val="16"/>
                <w:szCs w:val="16"/>
              </w:rPr>
            </w:pPr>
            <w:r w:rsidRPr="00D34B61">
              <w:rPr>
                <w:rFonts w:ascii="Arial" w:hAnsi="Arial" w:cs="Arial"/>
                <w:noProof/>
                <w:sz w:val="16"/>
                <w:szCs w:val="16"/>
              </w:rPr>
              <mc:AlternateContent>
                <mc:Choice Requires="wps">
                  <w:drawing>
                    <wp:anchor distT="0" distB="0" distL="114300" distR="114300" simplePos="0" relativeHeight="251771904" behindDoc="0" locked="0" layoutInCell="1" allowOverlap="1" wp14:anchorId="23B0BD0B" wp14:editId="4E5112F5">
                      <wp:simplePos x="0" y="0"/>
                      <wp:positionH relativeFrom="column">
                        <wp:posOffset>336550</wp:posOffset>
                      </wp:positionH>
                      <wp:positionV relativeFrom="paragraph">
                        <wp:posOffset>64135</wp:posOffset>
                      </wp:positionV>
                      <wp:extent cx="123825" cy="0"/>
                      <wp:effectExtent l="0" t="76200" r="28575" b="114300"/>
                      <wp:wrapNone/>
                      <wp:docPr id="1964589586" name="Straight Arrow Connector 196458958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66904C0">
                    <v:shapetype id="_x0000_t32" coordsize="21600,21600" o:oned="t" filled="f" o:spt="32" path="m,l21600,21600e" w14:anchorId="41A364FD">
                      <v:path fillok="f" arrowok="t" o:connecttype="none"/>
                      <o:lock v:ext="edit" shapetype="t"/>
                    </v:shapetype>
                    <v:shape id="Straight Arrow Connector 1964589586" style="position:absolute;margin-left:26.5pt;margin-top:5.05pt;width:9.75pt;height:0;z-index:2517719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v:stroke endarrow="open"/>
                    </v:shape>
                  </w:pict>
                </mc:Fallback>
              </mc:AlternateContent>
            </w:r>
            <w:r w:rsidRPr="00D34B61">
              <w:rPr>
                <w:rFonts w:ascii="Arial" w:hAnsi="Arial" w:cs="Arial"/>
                <w:sz w:val="16"/>
                <w:szCs w:val="16"/>
              </w:rPr>
              <w:t>dates</w:t>
            </w:r>
          </w:p>
          <w:p w14:paraId="55CAE7B4" w14:textId="77777777" w:rsidR="005265FB" w:rsidRPr="00D34B61" w:rsidRDefault="005265FB" w:rsidP="00AE6E1A">
            <w:pPr>
              <w:tabs>
                <w:tab w:val="left" w:pos="397"/>
                <w:tab w:val="left" w:pos="794"/>
                <w:tab w:val="left" w:pos="1191"/>
              </w:tabs>
              <w:rPr>
                <w:rFonts w:ascii="Arial" w:hAnsi="Arial" w:cs="Arial"/>
                <w:sz w:val="16"/>
                <w:szCs w:val="16"/>
              </w:rPr>
            </w:pPr>
          </w:p>
        </w:tc>
        <w:tc>
          <w:tcPr>
            <w:tcW w:w="3402" w:type="dxa"/>
          </w:tcPr>
          <w:p w14:paraId="6427B6A9" w14:textId="77777777" w:rsidR="005265FB" w:rsidRPr="00D34B61" w:rsidRDefault="005265FB" w:rsidP="00AE6E1A">
            <w:pPr>
              <w:tabs>
                <w:tab w:val="left" w:pos="397"/>
                <w:tab w:val="left" w:pos="794"/>
                <w:tab w:val="left" w:pos="1191"/>
              </w:tabs>
              <w:rPr>
                <w:rFonts w:ascii="Arial" w:hAnsi="Arial" w:cs="Arial"/>
                <w:b/>
                <w:sz w:val="18"/>
                <w:szCs w:val="18"/>
              </w:rPr>
            </w:pPr>
            <w:r w:rsidRPr="00D34B61">
              <w:rPr>
                <w:rFonts w:ascii="Arial" w:hAnsi="Arial" w:cs="Arial"/>
                <w:b/>
                <w:sz w:val="18"/>
                <w:szCs w:val="18"/>
                <w:lang w:val="en-GB"/>
              </w:rPr>
              <w:t>The student consistently and effectively demonstrates a wide range of elements and skills to participate proficiently:</w:t>
            </w:r>
          </w:p>
        </w:tc>
        <w:tc>
          <w:tcPr>
            <w:tcW w:w="1418" w:type="dxa"/>
            <w:gridSpan w:val="5"/>
          </w:tcPr>
          <w:p w14:paraId="62975C2A" w14:textId="77777777" w:rsidR="005265FB" w:rsidRPr="00D34B61" w:rsidRDefault="005265FB" w:rsidP="00AE6E1A">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63B7B13D" w14:textId="77777777" w:rsidR="005265FB" w:rsidRPr="00D34B61" w:rsidRDefault="005265FB" w:rsidP="00AE6E1A">
            <w:pPr>
              <w:tabs>
                <w:tab w:val="left" w:pos="397"/>
                <w:tab w:val="left" w:pos="794"/>
                <w:tab w:val="left" w:pos="1191"/>
              </w:tabs>
              <w:jc w:val="center"/>
              <w:rPr>
                <w:rFonts w:ascii="Arial" w:hAnsi="Arial" w:cs="Arial"/>
                <w:sz w:val="18"/>
                <w:szCs w:val="18"/>
              </w:rPr>
            </w:pPr>
          </w:p>
          <w:p w14:paraId="19176647" w14:textId="77777777" w:rsidR="005265FB" w:rsidRPr="00D34B61" w:rsidRDefault="005265FB" w:rsidP="00AE6E1A">
            <w:pPr>
              <w:tabs>
                <w:tab w:val="left" w:pos="397"/>
                <w:tab w:val="left" w:pos="794"/>
                <w:tab w:val="left" w:pos="1191"/>
              </w:tabs>
              <w:rPr>
                <w:rFonts w:ascii="Arial" w:hAnsi="Arial" w:cs="Arial"/>
                <w:sz w:val="16"/>
                <w:szCs w:val="16"/>
              </w:rPr>
            </w:pPr>
            <w:r w:rsidRPr="00D34B61">
              <w:rPr>
                <w:rFonts w:ascii="Arial" w:hAnsi="Arial" w:cs="Arial"/>
                <w:noProof/>
                <w:sz w:val="16"/>
                <w:szCs w:val="16"/>
              </w:rPr>
              <mc:AlternateContent>
                <mc:Choice Requires="wps">
                  <w:drawing>
                    <wp:anchor distT="0" distB="0" distL="114300" distR="114300" simplePos="0" relativeHeight="251772928" behindDoc="0" locked="0" layoutInCell="1" allowOverlap="1" wp14:anchorId="1751112E" wp14:editId="1C0CD2D3">
                      <wp:simplePos x="0" y="0"/>
                      <wp:positionH relativeFrom="column">
                        <wp:posOffset>321945</wp:posOffset>
                      </wp:positionH>
                      <wp:positionV relativeFrom="paragraph">
                        <wp:posOffset>40005</wp:posOffset>
                      </wp:positionV>
                      <wp:extent cx="123825" cy="0"/>
                      <wp:effectExtent l="0" t="76200" r="28575" b="114300"/>
                      <wp:wrapNone/>
                      <wp:docPr id="499754902" name="Straight Arrow Connector 49975490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2D27523">
                    <v:shape id="Straight Arrow Connector 499754902" style="position:absolute;margin-left:25.35pt;margin-top:3.15pt;width:9.75pt;height:0;z-index:2517729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" w14:anchorId="7B8169EE">
                      <v:stroke endarrow="open"/>
                    </v:shape>
                  </w:pict>
                </mc:Fallback>
              </mc:AlternateContent>
            </w:r>
            <w:r w:rsidRPr="00D34B61">
              <w:rPr>
                <w:rFonts w:ascii="Arial" w:hAnsi="Arial" w:cs="Arial"/>
                <w:sz w:val="16"/>
                <w:szCs w:val="16"/>
              </w:rPr>
              <w:t>dates</w:t>
            </w:r>
          </w:p>
        </w:tc>
        <w:tc>
          <w:tcPr>
            <w:tcW w:w="4296" w:type="dxa"/>
          </w:tcPr>
          <w:p w14:paraId="31BB6199" w14:textId="77777777" w:rsidR="005265FB" w:rsidRPr="00D34B61" w:rsidRDefault="005265FB" w:rsidP="00AE6E1A">
            <w:pPr>
              <w:tabs>
                <w:tab w:val="left" w:pos="397"/>
                <w:tab w:val="left" w:pos="794"/>
                <w:tab w:val="left" w:pos="1191"/>
              </w:tabs>
              <w:rPr>
                <w:rFonts w:ascii="Arial" w:hAnsi="Arial" w:cs="Arial"/>
                <w:b/>
                <w:sz w:val="18"/>
                <w:szCs w:val="18"/>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7C9C0012" w14:textId="77777777" w:rsidR="005265FB" w:rsidRPr="00D34B61" w:rsidRDefault="005265FB" w:rsidP="00AE6E1A">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07BBBC69" w14:textId="77777777" w:rsidR="005265FB" w:rsidRPr="00D34B61" w:rsidRDefault="005265FB" w:rsidP="00AE6E1A">
            <w:pPr>
              <w:tabs>
                <w:tab w:val="left" w:pos="397"/>
                <w:tab w:val="left" w:pos="794"/>
                <w:tab w:val="left" w:pos="1191"/>
              </w:tabs>
              <w:jc w:val="center"/>
              <w:rPr>
                <w:rFonts w:ascii="Arial" w:hAnsi="Arial" w:cs="Arial"/>
                <w:b/>
                <w:sz w:val="16"/>
                <w:szCs w:val="16"/>
              </w:rPr>
            </w:pPr>
          </w:p>
          <w:p w14:paraId="4837C403" w14:textId="77777777" w:rsidR="005265FB" w:rsidRPr="00D34B61" w:rsidRDefault="005265FB" w:rsidP="00AE6E1A">
            <w:pPr>
              <w:tabs>
                <w:tab w:val="left" w:pos="397"/>
                <w:tab w:val="left" w:pos="794"/>
                <w:tab w:val="left" w:pos="1191"/>
              </w:tabs>
              <w:rPr>
                <w:rFonts w:ascii="Arial" w:hAnsi="Arial" w:cs="Arial"/>
                <w:b/>
                <w:sz w:val="16"/>
                <w:szCs w:val="16"/>
              </w:rPr>
            </w:pPr>
            <w:r w:rsidRPr="00D34B61">
              <w:rPr>
                <w:rFonts w:ascii="Arial" w:hAnsi="Arial" w:cs="Arial"/>
                <w:noProof/>
                <w:sz w:val="16"/>
                <w:szCs w:val="16"/>
              </w:rPr>
              <mc:AlternateContent>
                <mc:Choice Requires="wps">
                  <w:drawing>
                    <wp:anchor distT="0" distB="0" distL="114300" distR="114300" simplePos="0" relativeHeight="251773952" behindDoc="0" locked="0" layoutInCell="1" allowOverlap="1" wp14:anchorId="3300BC93" wp14:editId="3E4F17AA">
                      <wp:simplePos x="0" y="0"/>
                      <wp:positionH relativeFrom="column">
                        <wp:posOffset>349250</wp:posOffset>
                      </wp:positionH>
                      <wp:positionV relativeFrom="paragraph">
                        <wp:posOffset>54610</wp:posOffset>
                      </wp:positionV>
                      <wp:extent cx="123825" cy="0"/>
                      <wp:effectExtent l="0" t="76200" r="28575" b="114300"/>
                      <wp:wrapNone/>
                      <wp:docPr id="1447084619" name="Straight Arrow Connector 144708461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2A752C0">
                    <v:shape id="Straight Arrow Connector 1447084619" style="position:absolute;margin-left:27.5pt;margin-top:4.3pt;width:9.75pt;height:0;z-index:2517739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" w14:anchorId="60AA59C5">
                      <v:stroke endarrow="open"/>
                    </v:shape>
                  </w:pict>
                </mc:Fallback>
              </mc:AlternateContent>
            </w:r>
            <w:r w:rsidRPr="00D34B61">
              <w:rPr>
                <w:rFonts w:ascii="Arial" w:hAnsi="Arial" w:cs="Arial"/>
                <w:sz w:val="16"/>
                <w:szCs w:val="16"/>
              </w:rPr>
              <w:t>dates</w:t>
            </w:r>
          </w:p>
          <w:p w14:paraId="1E6785F4" w14:textId="77777777" w:rsidR="005265FB" w:rsidRPr="00D34B61" w:rsidRDefault="005265FB" w:rsidP="00AE6E1A">
            <w:pPr>
              <w:tabs>
                <w:tab w:val="left" w:pos="397"/>
                <w:tab w:val="left" w:pos="794"/>
                <w:tab w:val="left" w:pos="1191"/>
              </w:tabs>
              <w:rPr>
                <w:rFonts w:ascii="Arial" w:hAnsi="Arial" w:cs="Arial"/>
                <w:sz w:val="16"/>
                <w:szCs w:val="16"/>
              </w:rPr>
            </w:pPr>
          </w:p>
        </w:tc>
      </w:tr>
      <w:tr w:rsidR="005265FB" w:rsidRPr="00D34B61" w14:paraId="373D4052" w14:textId="77777777" w:rsidTr="00AE6E1A">
        <w:trPr>
          <w:trHeight w:val="1926"/>
        </w:trPr>
        <w:tc>
          <w:tcPr>
            <w:tcW w:w="1101" w:type="dxa"/>
          </w:tcPr>
          <w:p w14:paraId="5348346A" w14:textId="77777777" w:rsidR="005265FB" w:rsidRPr="00D34B61" w:rsidRDefault="005265FB" w:rsidP="00AE6E1A">
            <w:pPr>
              <w:tabs>
                <w:tab w:val="left" w:pos="397"/>
                <w:tab w:val="left" w:pos="794"/>
                <w:tab w:val="left" w:pos="1191"/>
              </w:tabs>
              <w:rPr>
                <w:rFonts w:ascii="Arial" w:hAnsi="Arial" w:cs="Arial"/>
                <w:sz w:val="18"/>
                <w:szCs w:val="18"/>
                <w:lang w:val="en-GB"/>
              </w:rPr>
            </w:pPr>
            <w:r w:rsidRPr="00D34B61">
              <w:rPr>
                <w:rFonts w:ascii="Arial" w:hAnsi="Arial" w:cs="Arial"/>
                <w:bCs/>
                <w:sz w:val="18"/>
                <w:szCs w:val="18"/>
                <w:lang w:val="en-GB"/>
              </w:rPr>
              <w:t>Offensive skills</w:t>
            </w:r>
          </w:p>
        </w:tc>
        <w:tc>
          <w:tcPr>
            <w:tcW w:w="2835" w:type="dxa"/>
          </w:tcPr>
          <w:p w14:paraId="140FADD6"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placing ball strategically</w:t>
            </w:r>
          </w:p>
          <w:p w14:paraId="388CB0BA"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setting up to attack (e.g using dinks to open up an opportunity)</w:t>
            </w:r>
          </w:p>
          <w:p w14:paraId="08649C13"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on shot choice</w:t>
            </w:r>
          </w:p>
          <w:p w14:paraId="16C449D7"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shots accurate and of appropriate force for chosen shot</w:t>
            </w:r>
          </w:p>
        </w:tc>
        <w:tc>
          <w:tcPr>
            <w:tcW w:w="283" w:type="dxa"/>
          </w:tcPr>
          <w:p w14:paraId="035174C8" w14:textId="77777777" w:rsidR="005265FB" w:rsidRPr="00D34B61" w:rsidRDefault="005265FB" w:rsidP="00AE6E1A">
            <w:pPr>
              <w:snapToGrid w:val="0"/>
              <w:spacing w:before="40" w:after="40"/>
              <w:jc w:val="center"/>
              <w:rPr>
                <w:rFonts w:ascii="Arial" w:hAnsi="Arial" w:cs="Arial"/>
                <w:bCs/>
                <w:sz w:val="18"/>
                <w:szCs w:val="18"/>
                <w:lang w:val="en-GB"/>
              </w:rPr>
            </w:pPr>
          </w:p>
        </w:tc>
        <w:tc>
          <w:tcPr>
            <w:tcW w:w="284" w:type="dxa"/>
          </w:tcPr>
          <w:p w14:paraId="66F9CE8E" w14:textId="77777777" w:rsidR="005265FB" w:rsidRPr="00D34B61" w:rsidRDefault="005265FB" w:rsidP="00AE6E1A">
            <w:pPr>
              <w:snapToGrid w:val="0"/>
              <w:spacing w:before="40" w:after="40"/>
              <w:jc w:val="center"/>
              <w:rPr>
                <w:rFonts w:ascii="Arial" w:hAnsi="Arial" w:cs="Arial"/>
                <w:bCs/>
                <w:sz w:val="18"/>
                <w:szCs w:val="18"/>
                <w:lang w:val="en-GB"/>
              </w:rPr>
            </w:pPr>
          </w:p>
        </w:tc>
        <w:tc>
          <w:tcPr>
            <w:tcW w:w="283" w:type="dxa"/>
          </w:tcPr>
          <w:p w14:paraId="18761CBF" w14:textId="77777777" w:rsidR="005265FB" w:rsidRPr="00D34B61" w:rsidRDefault="005265FB" w:rsidP="00AE6E1A">
            <w:pPr>
              <w:snapToGrid w:val="0"/>
              <w:spacing w:before="40" w:after="40"/>
              <w:jc w:val="center"/>
              <w:rPr>
                <w:rFonts w:ascii="Arial" w:hAnsi="Arial" w:cs="Arial"/>
                <w:sz w:val="18"/>
                <w:szCs w:val="18"/>
              </w:rPr>
            </w:pPr>
          </w:p>
        </w:tc>
        <w:tc>
          <w:tcPr>
            <w:tcW w:w="284" w:type="dxa"/>
          </w:tcPr>
          <w:p w14:paraId="063978DF" w14:textId="77777777" w:rsidR="005265FB" w:rsidRPr="00D34B61" w:rsidRDefault="005265FB" w:rsidP="00AE6E1A">
            <w:pPr>
              <w:snapToGrid w:val="0"/>
              <w:spacing w:before="40" w:after="40"/>
              <w:jc w:val="center"/>
              <w:rPr>
                <w:rFonts w:ascii="Arial" w:hAnsi="Arial" w:cs="Arial"/>
                <w:sz w:val="18"/>
                <w:szCs w:val="18"/>
              </w:rPr>
            </w:pPr>
          </w:p>
        </w:tc>
        <w:tc>
          <w:tcPr>
            <w:tcW w:w="283" w:type="dxa"/>
          </w:tcPr>
          <w:p w14:paraId="65DEC04D" w14:textId="77777777" w:rsidR="005265FB" w:rsidRPr="00D34B61" w:rsidRDefault="005265FB" w:rsidP="00AE6E1A">
            <w:pPr>
              <w:snapToGrid w:val="0"/>
              <w:spacing w:before="40" w:after="40"/>
              <w:jc w:val="center"/>
              <w:rPr>
                <w:rFonts w:ascii="Arial" w:hAnsi="Arial" w:cs="Arial"/>
                <w:sz w:val="18"/>
                <w:szCs w:val="18"/>
              </w:rPr>
            </w:pPr>
          </w:p>
        </w:tc>
        <w:tc>
          <w:tcPr>
            <w:tcW w:w="3402" w:type="dxa"/>
          </w:tcPr>
          <w:p w14:paraId="2D843A24"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placing ball strategically</w:t>
            </w:r>
          </w:p>
          <w:p w14:paraId="44B74DB2"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setting up to attack (e.g using dinks to open up an opportunity)</w:t>
            </w:r>
          </w:p>
          <w:p w14:paraId="472C7E9B"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on shot choice</w:t>
            </w:r>
          </w:p>
          <w:p w14:paraId="1101CB17"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shots accurate and of appropriate force for chosen shot</w:t>
            </w:r>
          </w:p>
          <w:p w14:paraId="0CD8EF79"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hitting ball to specified area  (accuracy, angles)</w:t>
            </w:r>
          </w:p>
        </w:tc>
        <w:tc>
          <w:tcPr>
            <w:tcW w:w="284" w:type="dxa"/>
          </w:tcPr>
          <w:p w14:paraId="7967BEAF" w14:textId="77777777" w:rsidR="005265FB" w:rsidRPr="00D34B61" w:rsidRDefault="005265FB" w:rsidP="00AE6E1A">
            <w:pPr>
              <w:snapToGrid w:val="0"/>
              <w:spacing w:before="40" w:after="40"/>
              <w:jc w:val="center"/>
              <w:rPr>
                <w:rFonts w:ascii="Arial" w:hAnsi="Arial" w:cs="Arial"/>
                <w:bCs/>
                <w:sz w:val="18"/>
                <w:szCs w:val="18"/>
                <w:lang w:val="en-GB"/>
              </w:rPr>
            </w:pPr>
          </w:p>
        </w:tc>
        <w:tc>
          <w:tcPr>
            <w:tcW w:w="283" w:type="dxa"/>
          </w:tcPr>
          <w:p w14:paraId="1C0B3597" w14:textId="77777777" w:rsidR="005265FB" w:rsidRPr="00D34B61" w:rsidRDefault="005265FB" w:rsidP="00AE6E1A">
            <w:pPr>
              <w:snapToGrid w:val="0"/>
              <w:spacing w:before="40" w:after="40"/>
              <w:jc w:val="center"/>
              <w:rPr>
                <w:rFonts w:ascii="Arial" w:hAnsi="Arial" w:cs="Arial"/>
                <w:bCs/>
                <w:sz w:val="18"/>
                <w:szCs w:val="18"/>
                <w:lang w:val="en-GB"/>
              </w:rPr>
            </w:pPr>
          </w:p>
        </w:tc>
        <w:tc>
          <w:tcPr>
            <w:tcW w:w="284" w:type="dxa"/>
          </w:tcPr>
          <w:p w14:paraId="751398A0" w14:textId="77777777" w:rsidR="005265FB" w:rsidRPr="00D34B61" w:rsidRDefault="005265FB" w:rsidP="00AE6E1A">
            <w:pPr>
              <w:snapToGrid w:val="0"/>
              <w:spacing w:before="40" w:after="40"/>
              <w:jc w:val="center"/>
              <w:rPr>
                <w:rFonts w:ascii="Arial" w:hAnsi="Arial" w:cs="Arial"/>
                <w:sz w:val="18"/>
                <w:szCs w:val="18"/>
              </w:rPr>
            </w:pPr>
          </w:p>
        </w:tc>
        <w:tc>
          <w:tcPr>
            <w:tcW w:w="283" w:type="dxa"/>
          </w:tcPr>
          <w:p w14:paraId="0BD329DD" w14:textId="77777777" w:rsidR="005265FB" w:rsidRPr="00D34B61" w:rsidRDefault="005265FB" w:rsidP="00AE6E1A">
            <w:pPr>
              <w:snapToGrid w:val="0"/>
              <w:spacing w:before="40" w:after="40"/>
              <w:jc w:val="center"/>
              <w:rPr>
                <w:rFonts w:ascii="Arial" w:hAnsi="Arial" w:cs="Arial"/>
                <w:sz w:val="18"/>
                <w:szCs w:val="18"/>
              </w:rPr>
            </w:pPr>
          </w:p>
        </w:tc>
        <w:tc>
          <w:tcPr>
            <w:tcW w:w="284" w:type="dxa"/>
          </w:tcPr>
          <w:p w14:paraId="3EF9C0F4" w14:textId="77777777" w:rsidR="005265FB" w:rsidRPr="00D34B61" w:rsidRDefault="005265FB" w:rsidP="00AE6E1A">
            <w:pPr>
              <w:snapToGrid w:val="0"/>
              <w:spacing w:before="40" w:after="40"/>
              <w:jc w:val="center"/>
              <w:rPr>
                <w:rFonts w:ascii="Arial" w:hAnsi="Arial" w:cs="Arial"/>
                <w:sz w:val="18"/>
                <w:szCs w:val="18"/>
              </w:rPr>
            </w:pPr>
          </w:p>
        </w:tc>
        <w:tc>
          <w:tcPr>
            <w:tcW w:w="4296" w:type="dxa"/>
          </w:tcPr>
          <w:p w14:paraId="0E6C16ED"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placing ball strategically</w:t>
            </w:r>
          </w:p>
          <w:p w14:paraId="63B8441C"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anticipating, reading the opponent</w:t>
            </w:r>
          </w:p>
          <w:p w14:paraId="2F19C0FC"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setting up to attack (e.g using dinks to open up an opportunity)</w:t>
            </w:r>
          </w:p>
          <w:p w14:paraId="0A0D6316"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on shot choice</w:t>
            </w:r>
          </w:p>
          <w:p w14:paraId="3E9EE6CF"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shots accurate and of appropriate force for chosen shot</w:t>
            </w:r>
          </w:p>
          <w:p w14:paraId="7109664B"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hitting ball to specified area  (accuracy, angles)</w:t>
            </w:r>
          </w:p>
        </w:tc>
        <w:tc>
          <w:tcPr>
            <w:tcW w:w="263" w:type="dxa"/>
          </w:tcPr>
          <w:p w14:paraId="10A635F2" w14:textId="77777777" w:rsidR="005265FB" w:rsidRPr="00D34B61" w:rsidRDefault="005265FB" w:rsidP="00AE6E1A">
            <w:pPr>
              <w:snapToGrid w:val="0"/>
              <w:spacing w:before="40" w:after="40"/>
              <w:jc w:val="center"/>
              <w:rPr>
                <w:rFonts w:ascii="Arial" w:hAnsi="Arial" w:cs="Arial"/>
                <w:bCs/>
                <w:sz w:val="18"/>
                <w:szCs w:val="18"/>
                <w:lang w:val="en-GB"/>
              </w:rPr>
            </w:pPr>
          </w:p>
        </w:tc>
        <w:tc>
          <w:tcPr>
            <w:tcW w:w="263" w:type="dxa"/>
          </w:tcPr>
          <w:p w14:paraId="53705191" w14:textId="77777777" w:rsidR="005265FB" w:rsidRPr="00D34B61" w:rsidRDefault="005265FB" w:rsidP="00AE6E1A">
            <w:pPr>
              <w:snapToGrid w:val="0"/>
              <w:spacing w:before="40" w:after="40"/>
              <w:jc w:val="center"/>
              <w:rPr>
                <w:rFonts w:ascii="Arial" w:hAnsi="Arial" w:cs="Arial"/>
                <w:bCs/>
                <w:sz w:val="18"/>
                <w:szCs w:val="18"/>
                <w:lang w:val="en-GB"/>
              </w:rPr>
            </w:pPr>
          </w:p>
        </w:tc>
        <w:tc>
          <w:tcPr>
            <w:tcW w:w="263" w:type="dxa"/>
          </w:tcPr>
          <w:p w14:paraId="16F5FA8D" w14:textId="77777777" w:rsidR="005265FB" w:rsidRPr="00D34B61" w:rsidRDefault="005265FB" w:rsidP="00AE6E1A">
            <w:pPr>
              <w:snapToGrid w:val="0"/>
              <w:spacing w:before="40" w:after="40"/>
              <w:jc w:val="center"/>
              <w:rPr>
                <w:rFonts w:ascii="Arial" w:hAnsi="Arial" w:cs="Arial"/>
                <w:sz w:val="18"/>
                <w:szCs w:val="18"/>
              </w:rPr>
            </w:pPr>
          </w:p>
        </w:tc>
        <w:tc>
          <w:tcPr>
            <w:tcW w:w="263" w:type="dxa"/>
          </w:tcPr>
          <w:p w14:paraId="7599A2A6" w14:textId="77777777" w:rsidR="005265FB" w:rsidRPr="00D34B61" w:rsidRDefault="005265FB" w:rsidP="00AE6E1A">
            <w:pPr>
              <w:snapToGrid w:val="0"/>
              <w:spacing w:before="40" w:after="40"/>
              <w:jc w:val="center"/>
              <w:rPr>
                <w:rFonts w:ascii="Arial" w:hAnsi="Arial" w:cs="Arial"/>
                <w:sz w:val="18"/>
                <w:szCs w:val="18"/>
              </w:rPr>
            </w:pPr>
          </w:p>
        </w:tc>
        <w:tc>
          <w:tcPr>
            <w:tcW w:w="263" w:type="dxa"/>
          </w:tcPr>
          <w:p w14:paraId="2201B9AF" w14:textId="77777777" w:rsidR="005265FB" w:rsidRPr="00D34B61" w:rsidRDefault="005265FB" w:rsidP="00AE6E1A">
            <w:pPr>
              <w:snapToGrid w:val="0"/>
              <w:spacing w:before="40" w:after="40"/>
              <w:jc w:val="center"/>
              <w:rPr>
                <w:rFonts w:ascii="Arial" w:hAnsi="Arial" w:cs="Arial"/>
                <w:sz w:val="18"/>
                <w:szCs w:val="18"/>
              </w:rPr>
            </w:pPr>
          </w:p>
        </w:tc>
      </w:tr>
      <w:tr w:rsidR="005265FB" w:rsidRPr="00D34B61" w14:paraId="6116DE69" w14:textId="77777777" w:rsidTr="00AE6E1A">
        <w:trPr>
          <w:trHeight w:val="1745"/>
        </w:trPr>
        <w:tc>
          <w:tcPr>
            <w:tcW w:w="1101" w:type="dxa"/>
          </w:tcPr>
          <w:p w14:paraId="43D96A26" w14:textId="77777777" w:rsidR="005265FB" w:rsidRPr="00D34B61" w:rsidRDefault="005265FB" w:rsidP="00AE6E1A">
            <w:pPr>
              <w:tabs>
                <w:tab w:val="left" w:pos="397"/>
                <w:tab w:val="left" w:pos="794"/>
                <w:tab w:val="left" w:pos="1191"/>
              </w:tabs>
              <w:rPr>
                <w:rFonts w:ascii="Arial" w:hAnsi="Arial" w:cs="Arial"/>
                <w:sz w:val="18"/>
                <w:szCs w:val="18"/>
                <w:lang w:val="en-GB"/>
              </w:rPr>
            </w:pPr>
            <w:r w:rsidRPr="00D34B61">
              <w:rPr>
                <w:rFonts w:ascii="Arial" w:hAnsi="Arial" w:cs="Arial"/>
                <w:bCs/>
                <w:sz w:val="18"/>
                <w:szCs w:val="18"/>
                <w:lang w:val="en-GB"/>
              </w:rPr>
              <w:t>Movement off the ball</w:t>
            </w:r>
          </w:p>
          <w:p w14:paraId="06C9FDEA" w14:textId="77777777" w:rsidR="005265FB" w:rsidRPr="00D34B61" w:rsidRDefault="005265FB" w:rsidP="00AE6E1A">
            <w:pPr>
              <w:snapToGrid w:val="0"/>
              <w:rPr>
                <w:rFonts w:ascii="Arial" w:hAnsi="Arial" w:cs="Arial"/>
              </w:rPr>
            </w:pPr>
          </w:p>
        </w:tc>
        <w:tc>
          <w:tcPr>
            <w:tcW w:w="2835" w:type="dxa"/>
          </w:tcPr>
          <w:p w14:paraId="0E1E9FC6"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spatial awareness  </w:t>
            </w:r>
          </w:p>
          <w:p w14:paraId="47E43763"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positioning on court – gets into good position at the right moment –comes forward to the kitchen </w:t>
            </w:r>
          </w:p>
          <w:p w14:paraId="192D9D3F"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body position and footwork appropriate </w:t>
            </w:r>
          </w:p>
          <w:p w14:paraId="05F629EB"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transition – establishing new position on court (eg receive serve then move forward to set up a volley)</w:t>
            </w:r>
          </w:p>
        </w:tc>
        <w:tc>
          <w:tcPr>
            <w:tcW w:w="283" w:type="dxa"/>
          </w:tcPr>
          <w:p w14:paraId="4FB2E068" w14:textId="77777777" w:rsidR="005265FB" w:rsidRPr="00D34B61" w:rsidRDefault="005265FB" w:rsidP="00AE6E1A">
            <w:pPr>
              <w:snapToGrid w:val="0"/>
              <w:spacing w:before="40" w:after="40"/>
              <w:jc w:val="center"/>
              <w:rPr>
                <w:rFonts w:ascii="Arial" w:hAnsi="Arial" w:cs="Arial"/>
                <w:sz w:val="18"/>
                <w:szCs w:val="18"/>
                <w:lang w:val="en-GB"/>
              </w:rPr>
            </w:pPr>
          </w:p>
        </w:tc>
        <w:tc>
          <w:tcPr>
            <w:tcW w:w="284" w:type="dxa"/>
          </w:tcPr>
          <w:p w14:paraId="1C57CCED" w14:textId="77777777" w:rsidR="005265FB" w:rsidRPr="00D34B61" w:rsidRDefault="005265FB" w:rsidP="00AE6E1A">
            <w:pPr>
              <w:snapToGrid w:val="0"/>
              <w:spacing w:before="40" w:after="40"/>
              <w:jc w:val="center"/>
              <w:rPr>
                <w:rFonts w:ascii="Arial" w:hAnsi="Arial" w:cs="Arial"/>
                <w:sz w:val="18"/>
                <w:szCs w:val="18"/>
                <w:lang w:val="en-GB"/>
              </w:rPr>
            </w:pPr>
          </w:p>
        </w:tc>
        <w:tc>
          <w:tcPr>
            <w:tcW w:w="283" w:type="dxa"/>
          </w:tcPr>
          <w:p w14:paraId="6F5D5D16" w14:textId="77777777" w:rsidR="005265FB" w:rsidRPr="00D34B61" w:rsidRDefault="005265FB" w:rsidP="00AE6E1A">
            <w:pPr>
              <w:snapToGrid w:val="0"/>
              <w:spacing w:before="40" w:after="40"/>
              <w:jc w:val="center"/>
              <w:rPr>
                <w:rFonts w:ascii="Arial" w:hAnsi="Arial" w:cs="Arial"/>
                <w:sz w:val="18"/>
                <w:szCs w:val="18"/>
              </w:rPr>
            </w:pPr>
          </w:p>
        </w:tc>
        <w:tc>
          <w:tcPr>
            <w:tcW w:w="284" w:type="dxa"/>
          </w:tcPr>
          <w:p w14:paraId="6BC90FA6" w14:textId="77777777" w:rsidR="005265FB" w:rsidRPr="00D34B61" w:rsidRDefault="005265FB" w:rsidP="00AE6E1A">
            <w:pPr>
              <w:snapToGrid w:val="0"/>
              <w:spacing w:before="40" w:after="40"/>
              <w:jc w:val="center"/>
              <w:rPr>
                <w:rFonts w:ascii="Arial" w:hAnsi="Arial" w:cs="Arial"/>
                <w:sz w:val="18"/>
                <w:szCs w:val="18"/>
              </w:rPr>
            </w:pPr>
          </w:p>
        </w:tc>
        <w:tc>
          <w:tcPr>
            <w:tcW w:w="283" w:type="dxa"/>
          </w:tcPr>
          <w:p w14:paraId="1B6A3A7C" w14:textId="77777777" w:rsidR="005265FB" w:rsidRPr="00D34B61" w:rsidRDefault="005265FB" w:rsidP="00AE6E1A">
            <w:pPr>
              <w:snapToGrid w:val="0"/>
              <w:spacing w:before="40" w:after="40"/>
              <w:jc w:val="center"/>
              <w:rPr>
                <w:rFonts w:ascii="Arial" w:hAnsi="Arial" w:cs="Arial"/>
                <w:sz w:val="18"/>
                <w:szCs w:val="18"/>
              </w:rPr>
            </w:pPr>
          </w:p>
        </w:tc>
        <w:tc>
          <w:tcPr>
            <w:tcW w:w="3402" w:type="dxa"/>
          </w:tcPr>
          <w:p w14:paraId="55525F2B"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spatial awareness  </w:t>
            </w:r>
          </w:p>
          <w:p w14:paraId="5419D055"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positioning on court – gets into good position at the right moment –  comes forward to the kitchen</w:t>
            </w:r>
          </w:p>
          <w:p w14:paraId="7D5A334D"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body position and footwork appropriate </w:t>
            </w:r>
          </w:p>
          <w:p w14:paraId="086F1CCB"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transition – establishing new position on court (eg receive serve then move forward to set up a volley)</w:t>
            </w:r>
          </w:p>
          <w:p w14:paraId="29B04920"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moves up to the kitchen line to set up volley and shut down angle</w:t>
            </w:r>
          </w:p>
        </w:tc>
        <w:tc>
          <w:tcPr>
            <w:tcW w:w="284" w:type="dxa"/>
          </w:tcPr>
          <w:p w14:paraId="6AF21EFF" w14:textId="77777777" w:rsidR="005265FB" w:rsidRPr="00D34B61" w:rsidRDefault="005265FB" w:rsidP="00AE6E1A">
            <w:pPr>
              <w:snapToGrid w:val="0"/>
              <w:spacing w:before="40" w:after="40"/>
              <w:jc w:val="center"/>
              <w:rPr>
                <w:rFonts w:ascii="Arial" w:hAnsi="Arial" w:cs="Arial"/>
                <w:sz w:val="18"/>
                <w:szCs w:val="18"/>
                <w:lang w:val="en-GB"/>
              </w:rPr>
            </w:pPr>
          </w:p>
        </w:tc>
        <w:tc>
          <w:tcPr>
            <w:tcW w:w="283" w:type="dxa"/>
          </w:tcPr>
          <w:p w14:paraId="659C1CB0" w14:textId="77777777" w:rsidR="005265FB" w:rsidRPr="00D34B61" w:rsidRDefault="005265FB" w:rsidP="00AE6E1A">
            <w:pPr>
              <w:snapToGrid w:val="0"/>
              <w:spacing w:before="40" w:after="40"/>
              <w:jc w:val="center"/>
              <w:rPr>
                <w:rFonts w:ascii="Arial" w:hAnsi="Arial" w:cs="Arial"/>
                <w:sz w:val="18"/>
                <w:szCs w:val="18"/>
                <w:lang w:val="en-GB"/>
              </w:rPr>
            </w:pPr>
          </w:p>
        </w:tc>
        <w:tc>
          <w:tcPr>
            <w:tcW w:w="284" w:type="dxa"/>
          </w:tcPr>
          <w:p w14:paraId="3105761D" w14:textId="77777777" w:rsidR="005265FB" w:rsidRPr="00D34B61" w:rsidRDefault="005265FB" w:rsidP="00AE6E1A">
            <w:pPr>
              <w:snapToGrid w:val="0"/>
              <w:spacing w:before="40" w:after="40"/>
              <w:jc w:val="center"/>
              <w:rPr>
                <w:rFonts w:ascii="Arial" w:hAnsi="Arial" w:cs="Arial"/>
                <w:sz w:val="18"/>
                <w:szCs w:val="18"/>
              </w:rPr>
            </w:pPr>
          </w:p>
        </w:tc>
        <w:tc>
          <w:tcPr>
            <w:tcW w:w="283" w:type="dxa"/>
          </w:tcPr>
          <w:p w14:paraId="3990F8C6" w14:textId="77777777" w:rsidR="005265FB" w:rsidRPr="00D34B61" w:rsidRDefault="005265FB" w:rsidP="00AE6E1A">
            <w:pPr>
              <w:snapToGrid w:val="0"/>
              <w:spacing w:before="40" w:after="40"/>
              <w:jc w:val="center"/>
              <w:rPr>
                <w:rFonts w:ascii="Arial" w:hAnsi="Arial" w:cs="Arial"/>
                <w:sz w:val="18"/>
                <w:szCs w:val="18"/>
              </w:rPr>
            </w:pPr>
          </w:p>
        </w:tc>
        <w:tc>
          <w:tcPr>
            <w:tcW w:w="284" w:type="dxa"/>
          </w:tcPr>
          <w:p w14:paraId="09A48D4A" w14:textId="77777777" w:rsidR="005265FB" w:rsidRPr="00D34B61" w:rsidRDefault="005265FB" w:rsidP="00AE6E1A">
            <w:pPr>
              <w:snapToGrid w:val="0"/>
              <w:spacing w:before="40" w:after="40"/>
              <w:jc w:val="center"/>
              <w:rPr>
                <w:rFonts w:ascii="Arial" w:hAnsi="Arial" w:cs="Arial"/>
                <w:sz w:val="18"/>
                <w:szCs w:val="18"/>
              </w:rPr>
            </w:pPr>
          </w:p>
        </w:tc>
        <w:tc>
          <w:tcPr>
            <w:tcW w:w="4296" w:type="dxa"/>
          </w:tcPr>
          <w:p w14:paraId="08CCFCB2"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spatial awareness  </w:t>
            </w:r>
          </w:p>
          <w:p w14:paraId="3B06DD9B"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positioning on court – gets into good position at the right moment –  comes forward to the kitchen  </w:t>
            </w:r>
          </w:p>
          <w:p w14:paraId="11704BD8"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body position and footwork appropriate </w:t>
            </w:r>
          </w:p>
          <w:p w14:paraId="1C1A4A5A"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transition – establishing new position on court ( eg receive serve then move forward to set up a volley )</w:t>
            </w:r>
          </w:p>
          <w:p w14:paraId="37A330F8"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moves up to the kitchen line to set up volley and shut down angle </w:t>
            </w:r>
          </w:p>
          <w:p w14:paraId="0A9A5E82"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has a presence on court</w:t>
            </w:r>
          </w:p>
        </w:tc>
        <w:tc>
          <w:tcPr>
            <w:tcW w:w="263" w:type="dxa"/>
          </w:tcPr>
          <w:p w14:paraId="5F284E7B" w14:textId="77777777" w:rsidR="005265FB" w:rsidRPr="00D34B61" w:rsidRDefault="005265FB" w:rsidP="00AE6E1A">
            <w:pPr>
              <w:snapToGrid w:val="0"/>
              <w:spacing w:before="40" w:after="40"/>
              <w:jc w:val="center"/>
              <w:rPr>
                <w:rFonts w:ascii="Arial" w:hAnsi="Arial" w:cs="Arial"/>
                <w:sz w:val="18"/>
                <w:szCs w:val="18"/>
                <w:lang w:val="en-GB"/>
              </w:rPr>
            </w:pPr>
          </w:p>
        </w:tc>
        <w:tc>
          <w:tcPr>
            <w:tcW w:w="263" w:type="dxa"/>
          </w:tcPr>
          <w:p w14:paraId="2857B9CC" w14:textId="77777777" w:rsidR="005265FB" w:rsidRPr="00D34B61" w:rsidRDefault="005265FB" w:rsidP="00AE6E1A">
            <w:pPr>
              <w:snapToGrid w:val="0"/>
              <w:spacing w:before="40" w:after="40"/>
              <w:jc w:val="center"/>
              <w:rPr>
                <w:rFonts w:ascii="Arial" w:hAnsi="Arial" w:cs="Arial"/>
                <w:sz w:val="18"/>
                <w:szCs w:val="18"/>
                <w:lang w:val="en-GB"/>
              </w:rPr>
            </w:pPr>
          </w:p>
        </w:tc>
        <w:tc>
          <w:tcPr>
            <w:tcW w:w="263" w:type="dxa"/>
          </w:tcPr>
          <w:p w14:paraId="487F9D47" w14:textId="77777777" w:rsidR="005265FB" w:rsidRPr="00D34B61" w:rsidRDefault="005265FB" w:rsidP="00AE6E1A">
            <w:pPr>
              <w:snapToGrid w:val="0"/>
              <w:spacing w:before="40" w:after="40"/>
              <w:jc w:val="center"/>
              <w:rPr>
                <w:rFonts w:ascii="Arial" w:hAnsi="Arial" w:cs="Arial"/>
                <w:bCs/>
                <w:sz w:val="18"/>
                <w:szCs w:val="18"/>
              </w:rPr>
            </w:pPr>
          </w:p>
        </w:tc>
        <w:tc>
          <w:tcPr>
            <w:tcW w:w="263" w:type="dxa"/>
          </w:tcPr>
          <w:p w14:paraId="62C18249" w14:textId="77777777" w:rsidR="005265FB" w:rsidRPr="00D34B61" w:rsidRDefault="005265FB" w:rsidP="00AE6E1A">
            <w:pPr>
              <w:snapToGrid w:val="0"/>
              <w:spacing w:before="40" w:after="40"/>
              <w:jc w:val="center"/>
              <w:rPr>
                <w:rFonts w:ascii="Arial" w:hAnsi="Arial" w:cs="Arial"/>
                <w:bCs/>
                <w:sz w:val="18"/>
                <w:szCs w:val="18"/>
              </w:rPr>
            </w:pPr>
          </w:p>
        </w:tc>
        <w:tc>
          <w:tcPr>
            <w:tcW w:w="263" w:type="dxa"/>
          </w:tcPr>
          <w:p w14:paraId="34B00E06" w14:textId="77777777" w:rsidR="005265FB" w:rsidRPr="00D34B61" w:rsidRDefault="005265FB" w:rsidP="00AE6E1A">
            <w:pPr>
              <w:snapToGrid w:val="0"/>
              <w:spacing w:before="40" w:after="40"/>
              <w:jc w:val="center"/>
              <w:rPr>
                <w:rFonts w:ascii="Arial" w:hAnsi="Arial" w:cs="Arial"/>
                <w:bCs/>
                <w:sz w:val="18"/>
                <w:szCs w:val="18"/>
              </w:rPr>
            </w:pPr>
          </w:p>
        </w:tc>
      </w:tr>
      <w:tr w:rsidR="005265FB" w:rsidRPr="00D34B61" w14:paraId="0FF0DCBC" w14:textId="77777777" w:rsidTr="00AE6E1A">
        <w:trPr>
          <w:trHeight w:val="1659"/>
        </w:trPr>
        <w:tc>
          <w:tcPr>
            <w:tcW w:w="1101" w:type="dxa"/>
          </w:tcPr>
          <w:p w14:paraId="455F4101" w14:textId="77777777" w:rsidR="005265FB" w:rsidRPr="00D34B61" w:rsidRDefault="005265FB" w:rsidP="00AE6E1A">
            <w:pPr>
              <w:tabs>
                <w:tab w:val="left" w:pos="397"/>
                <w:tab w:val="left" w:pos="794"/>
                <w:tab w:val="left" w:pos="1191"/>
              </w:tabs>
              <w:rPr>
                <w:rFonts w:ascii="Arial" w:hAnsi="Arial" w:cs="Arial"/>
                <w:sz w:val="18"/>
                <w:szCs w:val="18"/>
              </w:rPr>
            </w:pPr>
            <w:r w:rsidRPr="00D34B61">
              <w:rPr>
                <w:rFonts w:ascii="Arial" w:hAnsi="Arial" w:cs="Arial"/>
                <w:bCs/>
                <w:sz w:val="18"/>
                <w:szCs w:val="18"/>
                <w:lang w:val="en-GB"/>
              </w:rPr>
              <w:t>Controlling play</w:t>
            </w:r>
          </w:p>
          <w:p w14:paraId="724D9B8D" w14:textId="77777777" w:rsidR="005265FB" w:rsidRPr="00D34B61" w:rsidRDefault="005265FB" w:rsidP="00AE6E1A">
            <w:pPr>
              <w:rPr>
                <w:rFonts w:ascii="Arial" w:hAnsi="Arial" w:cs="Arial"/>
                <w:sz w:val="18"/>
                <w:szCs w:val="18"/>
              </w:rPr>
            </w:pPr>
          </w:p>
        </w:tc>
        <w:tc>
          <w:tcPr>
            <w:tcW w:w="2835" w:type="dxa"/>
          </w:tcPr>
          <w:p w14:paraId="26556869"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returning ball and keeping it in court</w:t>
            </w:r>
          </w:p>
          <w:p w14:paraId="3593451C"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closing down options</w:t>
            </w:r>
          </w:p>
          <w:p w14:paraId="6DCF0927"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on shot choice</w:t>
            </w:r>
          </w:p>
        </w:tc>
        <w:tc>
          <w:tcPr>
            <w:tcW w:w="283" w:type="dxa"/>
          </w:tcPr>
          <w:p w14:paraId="3A9F1009" w14:textId="77777777" w:rsidR="005265FB" w:rsidRPr="00D34B61" w:rsidRDefault="005265FB" w:rsidP="00AE6E1A">
            <w:pPr>
              <w:snapToGrid w:val="0"/>
              <w:spacing w:before="40" w:after="40"/>
              <w:jc w:val="center"/>
              <w:rPr>
                <w:rFonts w:ascii="Arial" w:hAnsi="Arial" w:cs="Arial"/>
                <w:sz w:val="18"/>
                <w:szCs w:val="18"/>
                <w:lang w:val="en-GB"/>
              </w:rPr>
            </w:pPr>
          </w:p>
        </w:tc>
        <w:tc>
          <w:tcPr>
            <w:tcW w:w="284" w:type="dxa"/>
          </w:tcPr>
          <w:p w14:paraId="0336EE48" w14:textId="77777777" w:rsidR="005265FB" w:rsidRPr="00D34B61" w:rsidRDefault="005265FB" w:rsidP="00AE6E1A">
            <w:pPr>
              <w:snapToGrid w:val="0"/>
              <w:spacing w:before="40" w:after="40"/>
              <w:jc w:val="center"/>
              <w:rPr>
                <w:rFonts w:ascii="Arial" w:hAnsi="Arial" w:cs="Arial"/>
                <w:sz w:val="18"/>
                <w:szCs w:val="18"/>
                <w:lang w:val="en-GB"/>
              </w:rPr>
            </w:pPr>
          </w:p>
        </w:tc>
        <w:tc>
          <w:tcPr>
            <w:tcW w:w="283" w:type="dxa"/>
          </w:tcPr>
          <w:p w14:paraId="6D5FFECB" w14:textId="77777777" w:rsidR="005265FB" w:rsidRPr="00D34B61" w:rsidRDefault="005265FB" w:rsidP="00AE6E1A">
            <w:pPr>
              <w:snapToGrid w:val="0"/>
              <w:spacing w:before="40" w:after="40"/>
              <w:jc w:val="center"/>
              <w:rPr>
                <w:rFonts w:ascii="Arial" w:hAnsi="Arial" w:cs="Arial"/>
                <w:sz w:val="18"/>
                <w:szCs w:val="18"/>
              </w:rPr>
            </w:pPr>
          </w:p>
        </w:tc>
        <w:tc>
          <w:tcPr>
            <w:tcW w:w="284" w:type="dxa"/>
          </w:tcPr>
          <w:p w14:paraId="16BEAC42" w14:textId="77777777" w:rsidR="005265FB" w:rsidRPr="00D34B61" w:rsidRDefault="005265FB" w:rsidP="00AE6E1A">
            <w:pPr>
              <w:snapToGrid w:val="0"/>
              <w:spacing w:before="40" w:after="40"/>
              <w:jc w:val="center"/>
              <w:rPr>
                <w:rFonts w:ascii="Arial" w:hAnsi="Arial" w:cs="Arial"/>
                <w:sz w:val="18"/>
                <w:szCs w:val="18"/>
              </w:rPr>
            </w:pPr>
          </w:p>
        </w:tc>
        <w:tc>
          <w:tcPr>
            <w:tcW w:w="283" w:type="dxa"/>
          </w:tcPr>
          <w:p w14:paraId="2BE329C8" w14:textId="77777777" w:rsidR="005265FB" w:rsidRPr="00D34B61" w:rsidRDefault="005265FB" w:rsidP="00AE6E1A">
            <w:pPr>
              <w:snapToGrid w:val="0"/>
              <w:spacing w:before="40" w:after="40"/>
              <w:jc w:val="center"/>
              <w:rPr>
                <w:rFonts w:ascii="Arial" w:hAnsi="Arial" w:cs="Arial"/>
                <w:sz w:val="18"/>
                <w:szCs w:val="18"/>
              </w:rPr>
            </w:pPr>
          </w:p>
        </w:tc>
        <w:tc>
          <w:tcPr>
            <w:tcW w:w="3402" w:type="dxa"/>
          </w:tcPr>
          <w:p w14:paraId="44C6B446"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returning ball and controlling the speed of play</w:t>
            </w:r>
          </w:p>
          <w:p w14:paraId="15FEBA5F"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anticipating where opponents will return ball</w:t>
            </w:r>
          </w:p>
          <w:p w14:paraId="6840994A"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closing down options</w:t>
            </w:r>
          </w:p>
          <w:p w14:paraId="1145905D"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on shot choice</w:t>
            </w:r>
          </w:p>
        </w:tc>
        <w:tc>
          <w:tcPr>
            <w:tcW w:w="284" w:type="dxa"/>
          </w:tcPr>
          <w:p w14:paraId="34C00984" w14:textId="77777777" w:rsidR="005265FB" w:rsidRPr="00D34B61" w:rsidRDefault="005265FB" w:rsidP="00AE6E1A">
            <w:pPr>
              <w:snapToGrid w:val="0"/>
              <w:spacing w:before="40" w:after="40"/>
              <w:jc w:val="center"/>
              <w:rPr>
                <w:rFonts w:ascii="Arial" w:hAnsi="Arial" w:cs="Arial"/>
                <w:sz w:val="18"/>
                <w:szCs w:val="18"/>
                <w:lang w:val="en-GB"/>
              </w:rPr>
            </w:pPr>
          </w:p>
        </w:tc>
        <w:tc>
          <w:tcPr>
            <w:tcW w:w="283" w:type="dxa"/>
          </w:tcPr>
          <w:p w14:paraId="4639DC9A" w14:textId="77777777" w:rsidR="005265FB" w:rsidRPr="00D34B61" w:rsidRDefault="005265FB" w:rsidP="00AE6E1A">
            <w:pPr>
              <w:snapToGrid w:val="0"/>
              <w:spacing w:before="40" w:after="40"/>
              <w:jc w:val="center"/>
              <w:rPr>
                <w:rFonts w:ascii="Arial" w:hAnsi="Arial" w:cs="Arial"/>
                <w:sz w:val="18"/>
                <w:szCs w:val="18"/>
                <w:lang w:val="en-GB"/>
              </w:rPr>
            </w:pPr>
          </w:p>
        </w:tc>
        <w:tc>
          <w:tcPr>
            <w:tcW w:w="284" w:type="dxa"/>
          </w:tcPr>
          <w:p w14:paraId="34D0DD02" w14:textId="77777777" w:rsidR="005265FB" w:rsidRPr="00D34B61" w:rsidRDefault="005265FB" w:rsidP="00AE6E1A">
            <w:pPr>
              <w:snapToGrid w:val="0"/>
              <w:spacing w:before="40" w:after="40"/>
              <w:jc w:val="center"/>
              <w:rPr>
                <w:rFonts w:ascii="Arial" w:hAnsi="Arial" w:cs="Arial"/>
                <w:sz w:val="18"/>
                <w:szCs w:val="18"/>
              </w:rPr>
            </w:pPr>
          </w:p>
        </w:tc>
        <w:tc>
          <w:tcPr>
            <w:tcW w:w="283" w:type="dxa"/>
          </w:tcPr>
          <w:p w14:paraId="4BBB6021" w14:textId="77777777" w:rsidR="005265FB" w:rsidRPr="00D34B61" w:rsidRDefault="005265FB" w:rsidP="00AE6E1A">
            <w:pPr>
              <w:snapToGrid w:val="0"/>
              <w:spacing w:before="40" w:after="40"/>
              <w:jc w:val="center"/>
              <w:rPr>
                <w:rFonts w:ascii="Arial" w:hAnsi="Arial" w:cs="Arial"/>
                <w:sz w:val="18"/>
                <w:szCs w:val="18"/>
              </w:rPr>
            </w:pPr>
          </w:p>
        </w:tc>
        <w:tc>
          <w:tcPr>
            <w:tcW w:w="284" w:type="dxa"/>
          </w:tcPr>
          <w:p w14:paraId="6E63B9FC" w14:textId="77777777" w:rsidR="005265FB" w:rsidRPr="00D34B61" w:rsidRDefault="005265FB" w:rsidP="00AE6E1A">
            <w:pPr>
              <w:snapToGrid w:val="0"/>
              <w:spacing w:before="40" w:after="40"/>
              <w:jc w:val="center"/>
              <w:rPr>
                <w:rFonts w:ascii="Arial" w:hAnsi="Arial" w:cs="Arial"/>
                <w:sz w:val="18"/>
                <w:szCs w:val="18"/>
              </w:rPr>
            </w:pPr>
          </w:p>
        </w:tc>
        <w:tc>
          <w:tcPr>
            <w:tcW w:w="4296" w:type="dxa"/>
          </w:tcPr>
          <w:p w14:paraId="02E2FD40"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returning ball and controlling the speed of play</w:t>
            </w:r>
          </w:p>
          <w:p w14:paraId="591A27BC"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anticipating where opponents will return ball</w:t>
            </w:r>
          </w:p>
          <w:p w14:paraId="5B734CEF"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closing down options</w:t>
            </w:r>
          </w:p>
          <w:p w14:paraId="715B6468"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on shot choice</w:t>
            </w:r>
          </w:p>
          <w:p w14:paraId="5A27E616"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always makes the right options and shot choice</w:t>
            </w:r>
          </w:p>
        </w:tc>
        <w:tc>
          <w:tcPr>
            <w:tcW w:w="263" w:type="dxa"/>
          </w:tcPr>
          <w:p w14:paraId="47B2C105" w14:textId="77777777" w:rsidR="005265FB" w:rsidRPr="00D34B61" w:rsidRDefault="005265FB" w:rsidP="00AE6E1A">
            <w:pPr>
              <w:snapToGrid w:val="0"/>
              <w:spacing w:before="40" w:after="40"/>
              <w:jc w:val="center"/>
              <w:rPr>
                <w:rFonts w:ascii="Arial" w:hAnsi="Arial" w:cs="Arial"/>
                <w:sz w:val="18"/>
                <w:szCs w:val="18"/>
                <w:lang w:val="en-GB"/>
              </w:rPr>
            </w:pPr>
          </w:p>
        </w:tc>
        <w:tc>
          <w:tcPr>
            <w:tcW w:w="263" w:type="dxa"/>
          </w:tcPr>
          <w:p w14:paraId="2FA3AD4A" w14:textId="77777777" w:rsidR="005265FB" w:rsidRPr="00D34B61" w:rsidRDefault="005265FB" w:rsidP="00AE6E1A">
            <w:pPr>
              <w:snapToGrid w:val="0"/>
              <w:spacing w:before="40" w:after="40"/>
              <w:jc w:val="center"/>
              <w:rPr>
                <w:rFonts w:ascii="Arial" w:hAnsi="Arial" w:cs="Arial"/>
                <w:sz w:val="18"/>
                <w:szCs w:val="18"/>
                <w:lang w:val="en-GB"/>
              </w:rPr>
            </w:pPr>
          </w:p>
        </w:tc>
        <w:tc>
          <w:tcPr>
            <w:tcW w:w="263" w:type="dxa"/>
          </w:tcPr>
          <w:p w14:paraId="353BCCDF" w14:textId="77777777" w:rsidR="005265FB" w:rsidRPr="00D34B61" w:rsidRDefault="005265FB" w:rsidP="00AE6E1A">
            <w:pPr>
              <w:snapToGrid w:val="0"/>
              <w:spacing w:before="40" w:after="40"/>
              <w:jc w:val="center"/>
              <w:rPr>
                <w:rFonts w:ascii="Arial" w:hAnsi="Arial" w:cs="Arial"/>
                <w:bCs/>
                <w:sz w:val="18"/>
                <w:szCs w:val="18"/>
              </w:rPr>
            </w:pPr>
          </w:p>
        </w:tc>
        <w:tc>
          <w:tcPr>
            <w:tcW w:w="263" w:type="dxa"/>
          </w:tcPr>
          <w:p w14:paraId="522F4A72" w14:textId="77777777" w:rsidR="005265FB" w:rsidRPr="00D34B61" w:rsidRDefault="005265FB" w:rsidP="00AE6E1A">
            <w:pPr>
              <w:snapToGrid w:val="0"/>
              <w:spacing w:before="40" w:after="40"/>
              <w:jc w:val="center"/>
              <w:rPr>
                <w:rFonts w:ascii="Arial" w:hAnsi="Arial" w:cs="Arial"/>
                <w:bCs/>
                <w:sz w:val="18"/>
                <w:szCs w:val="18"/>
              </w:rPr>
            </w:pPr>
          </w:p>
        </w:tc>
        <w:tc>
          <w:tcPr>
            <w:tcW w:w="263" w:type="dxa"/>
          </w:tcPr>
          <w:p w14:paraId="7B47E388" w14:textId="77777777" w:rsidR="005265FB" w:rsidRPr="00D34B61" w:rsidRDefault="005265FB" w:rsidP="00AE6E1A">
            <w:pPr>
              <w:snapToGrid w:val="0"/>
              <w:spacing w:before="40" w:after="40"/>
              <w:jc w:val="center"/>
              <w:rPr>
                <w:rFonts w:ascii="Arial" w:hAnsi="Arial" w:cs="Arial"/>
                <w:bCs/>
                <w:sz w:val="18"/>
                <w:szCs w:val="18"/>
              </w:rPr>
            </w:pPr>
          </w:p>
        </w:tc>
      </w:tr>
      <w:tr w:rsidR="005265FB" w:rsidRPr="00D34B61" w14:paraId="29B519EF" w14:textId="77777777" w:rsidTr="00AE6E1A">
        <w:trPr>
          <w:trHeight w:val="1745"/>
        </w:trPr>
        <w:tc>
          <w:tcPr>
            <w:tcW w:w="1101" w:type="dxa"/>
          </w:tcPr>
          <w:p w14:paraId="2650C362" w14:textId="77777777" w:rsidR="005265FB" w:rsidRPr="00D34B61" w:rsidRDefault="005265FB" w:rsidP="00AE6E1A">
            <w:pPr>
              <w:rPr>
                <w:rFonts w:ascii="Arial" w:hAnsi="Arial" w:cs="Arial"/>
                <w:sz w:val="18"/>
                <w:szCs w:val="18"/>
              </w:rPr>
            </w:pPr>
            <w:r w:rsidRPr="00D34B61">
              <w:rPr>
                <w:rFonts w:ascii="Arial" w:hAnsi="Arial" w:cs="Arial"/>
                <w:sz w:val="18"/>
                <w:szCs w:val="18"/>
              </w:rPr>
              <w:t>Game Play</w:t>
            </w:r>
          </w:p>
        </w:tc>
        <w:tc>
          <w:tcPr>
            <w:tcW w:w="2835" w:type="dxa"/>
          </w:tcPr>
          <w:p w14:paraId="03644B17"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fitness level allows the positive, effective and consistent use of skills</w:t>
            </w:r>
          </w:p>
          <w:p w14:paraId="39A16595"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works with doubles partner to cover the court</w:t>
            </w:r>
          </w:p>
          <w:p w14:paraId="7FC2CFC1"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strategic ability is displayed</w:t>
            </w:r>
          </w:p>
        </w:tc>
        <w:tc>
          <w:tcPr>
            <w:tcW w:w="283" w:type="dxa"/>
          </w:tcPr>
          <w:p w14:paraId="6FA91C04" w14:textId="77777777" w:rsidR="005265FB" w:rsidRPr="00D34B61" w:rsidRDefault="005265FB" w:rsidP="00AE6E1A">
            <w:pPr>
              <w:snapToGrid w:val="0"/>
              <w:spacing w:before="40" w:after="40"/>
              <w:jc w:val="center"/>
              <w:rPr>
                <w:rFonts w:ascii="Arial" w:hAnsi="Arial" w:cs="Arial"/>
                <w:sz w:val="18"/>
                <w:szCs w:val="18"/>
                <w:lang w:val="en-GB"/>
              </w:rPr>
            </w:pPr>
          </w:p>
        </w:tc>
        <w:tc>
          <w:tcPr>
            <w:tcW w:w="284" w:type="dxa"/>
          </w:tcPr>
          <w:p w14:paraId="45A4BDDD" w14:textId="77777777" w:rsidR="005265FB" w:rsidRPr="00D34B61" w:rsidRDefault="005265FB" w:rsidP="00AE6E1A">
            <w:pPr>
              <w:snapToGrid w:val="0"/>
              <w:spacing w:before="40" w:after="40"/>
              <w:jc w:val="center"/>
              <w:rPr>
                <w:rFonts w:ascii="Arial" w:hAnsi="Arial" w:cs="Arial"/>
                <w:sz w:val="18"/>
                <w:szCs w:val="18"/>
                <w:lang w:val="en-GB"/>
              </w:rPr>
            </w:pPr>
          </w:p>
        </w:tc>
        <w:tc>
          <w:tcPr>
            <w:tcW w:w="283" w:type="dxa"/>
          </w:tcPr>
          <w:p w14:paraId="5C149D3A" w14:textId="77777777" w:rsidR="005265FB" w:rsidRPr="00D34B61" w:rsidRDefault="005265FB" w:rsidP="00AE6E1A">
            <w:pPr>
              <w:snapToGrid w:val="0"/>
              <w:spacing w:before="40" w:after="40"/>
              <w:jc w:val="center"/>
              <w:rPr>
                <w:rFonts w:ascii="Arial" w:hAnsi="Arial" w:cs="Arial"/>
                <w:sz w:val="18"/>
                <w:szCs w:val="18"/>
              </w:rPr>
            </w:pPr>
          </w:p>
        </w:tc>
        <w:tc>
          <w:tcPr>
            <w:tcW w:w="284" w:type="dxa"/>
          </w:tcPr>
          <w:p w14:paraId="1DE0A106" w14:textId="77777777" w:rsidR="005265FB" w:rsidRPr="00D34B61" w:rsidRDefault="005265FB" w:rsidP="00AE6E1A">
            <w:pPr>
              <w:snapToGrid w:val="0"/>
              <w:spacing w:before="40" w:after="40"/>
              <w:jc w:val="center"/>
              <w:rPr>
                <w:rFonts w:ascii="Arial" w:hAnsi="Arial" w:cs="Arial"/>
                <w:sz w:val="18"/>
                <w:szCs w:val="18"/>
              </w:rPr>
            </w:pPr>
          </w:p>
        </w:tc>
        <w:tc>
          <w:tcPr>
            <w:tcW w:w="283" w:type="dxa"/>
          </w:tcPr>
          <w:p w14:paraId="4D8E2CAF" w14:textId="77777777" w:rsidR="005265FB" w:rsidRPr="00D34B61" w:rsidRDefault="005265FB" w:rsidP="00AE6E1A">
            <w:pPr>
              <w:snapToGrid w:val="0"/>
              <w:spacing w:before="40" w:after="40"/>
              <w:jc w:val="center"/>
              <w:rPr>
                <w:rFonts w:ascii="Arial" w:hAnsi="Arial" w:cs="Arial"/>
                <w:sz w:val="18"/>
                <w:szCs w:val="18"/>
              </w:rPr>
            </w:pPr>
          </w:p>
        </w:tc>
        <w:tc>
          <w:tcPr>
            <w:tcW w:w="3402" w:type="dxa"/>
          </w:tcPr>
          <w:p w14:paraId="625516AE" w14:textId="77777777" w:rsidR="005265FB" w:rsidRPr="00D34B61" w:rsidRDefault="005265FB" w:rsidP="005265FB">
            <w:pPr>
              <w:pStyle w:val="ListParagraph"/>
              <w:numPr>
                <w:ilvl w:val="0"/>
                <w:numId w:val="7"/>
              </w:numPr>
              <w:spacing w:after="0"/>
              <w:ind w:left="342"/>
              <w:rPr>
                <w:rFonts w:ascii="Arial" w:hAnsi="Arial" w:cs="Arial"/>
                <w:sz w:val="18"/>
                <w:szCs w:val="18"/>
              </w:rPr>
            </w:pPr>
            <w:r w:rsidRPr="00D34B61">
              <w:rPr>
                <w:rFonts w:ascii="Arial" w:hAnsi="Arial" w:cs="Arial"/>
                <w:sz w:val="18"/>
                <w:szCs w:val="18"/>
              </w:rPr>
              <w:t>fitness level allows the positive, effective and consistent use of skills</w:t>
            </w:r>
          </w:p>
          <w:p w14:paraId="7553FAA2"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works with doubles partner to create opportunities</w:t>
            </w:r>
          </w:p>
          <w:p w14:paraId="31C3087F"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strategic ability is displayed</w:t>
            </w:r>
          </w:p>
        </w:tc>
        <w:tc>
          <w:tcPr>
            <w:tcW w:w="284" w:type="dxa"/>
          </w:tcPr>
          <w:p w14:paraId="2229BC7E" w14:textId="77777777" w:rsidR="005265FB" w:rsidRPr="00D34B61" w:rsidRDefault="005265FB" w:rsidP="00AE6E1A">
            <w:pPr>
              <w:snapToGrid w:val="0"/>
              <w:spacing w:before="40" w:after="40"/>
              <w:jc w:val="center"/>
              <w:rPr>
                <w:rFonts w:ascii="Arial" w:hAnsi="Arial" w:cs="Arial"/>
                <w:sz w:val="18"/>
                <w:szCs w:val="18"/>
                <w:lang w:val="en-GB"/>
              </w:rPr>
            </w:pPr>
          </w:p>
        </w:tc>
        <w:tc>
          <w:tcPr>
            <w:tcW w:w="283" w:type="dxa"/>
          </w:tcPr>
          <w:p w14:paraId="3630E4C6" w14:textId="77777777" w:rsidR="005265FB" w:rsidRPr="00D34B61" w:rsidRDefault="005265FB" w:rsidP="00AE6E1A">
            <w:pPr>
              <w:snapToGrid w:val="0"/>
              <w:spacing w:before="40" w:after="40"/>
              <w:jc w:val="center"/>
              <w:rPr>
                <w:rFonts w:ascii="Arial" w:hAnsi="Arial" w:cs="Arial"/>
                <w:sz w:val="18"/>
                <w:szCs w:val="18"/>
                <w:lang w:val="en-GB"/>
              </w:rPr>
            </w:pPr>
          </w:p>
        </w:tc>
        <w:tc>
          <w:tcPr>
            <w:tcW w:w="284" w:type="dxa"/>
          </w:tcPr>
          <w:p w14:paraId="0CC53FD9" w14:textId="77777777" w:rsidR="005265FB" w:rsidRPr="00D34B61" w:rsidRDefault="005265FB" w:rsidP="00AE6E1A">
            <w:pPr>
              <w:snapToGrid w:val="0"/>
              <w:spacing w:before="40" w:after="40"/>
              <w:jc w:val="center"/>
              <w:rPr>
                <w:rFonts w:ascii="Arial" w:hAnsi="Arial" w:cs="Arial"/>
                <w:sz w:val="18"/>
                <w:szCs w:val="18"/>
              </w:rPr>
            </w:pPr>
          </w:p>
        </w:tc>
        <w:tc>
          <w:tcPr>
            <w:tcW w:w="283" w:type="dxa"/>
          </w:tcPr>
          <w:p w14:paraId="062F18FD" w14:textId="77777777" w:rsidR="005265FB" w:rsidRPr="00D34B61" w:rsidRDefault="005265FB" w:rsidP="00AE6E1A">
            <w:pPr>
              <w:snapToGrid w:val="0"/>
              <w:spacing w:before="40" w:after="40"/>
              <w:jc w:val="center"/>
              <w:rPr>
                <w:rFonts w:ascii="Arial" w:hAnsi="Arial" w:cs="Arial"/>
                <w:sz w:val="18"/>
                <w:szCs w:val="18"/>
              </w:rPr>
            </w:pPr>
          </w:p>
        </w:tc>
        <w:tc>
          <w:tcPr>
            <w:tcW w:w="284" w:type="dxa"/>
          </w:tcPr>
          <w:p w14:paraId="57DE5B61" w14:textId="77777777" w:rsidR="005265FB" w:rsidRPr="00D34B61" w:rsidRDefault="005265FB" w:rsidP="00AE6E1A">
            <w:pPr>
              <w:snapToGrid w:val="0"/>
              <w:spacing w:before="40" w:after="40"/>
              <w:jc w:val="center"/>
              <w:rPr>
                <w:rFonts w:ascii="Arial" w:hAnsi="Arial" w:cs="Arial"/>
                <w:sz w:val="18"/>
                <w:szCs w:val="18"/>
              </w:rPr>
            </w:pPr>
          </w:p>
        </w:tc>
        <w:tc>
          <w:tcPr>
            <w:tcW w:w="4296" w:type="dxa"/>
          </w:tcPr>
          <w:p w14:paraId="08647E4B"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skill level so autonomous that focus is on strategies</w:t>
            </w:r>
          </w:p>
          <w:p w14:paraId="124DC5DC"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fitness level allows the positive, effective and consistent use of the skills</w:t>
            </w:r>
          </w:p>
          <w:p w14:paraId="4CAC4EC1"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works with doubles partner to create opportunities through specific strategies such as stacking</w:t>
            </w:r>
          </w:p>
          <w:p w14:paraId="0956270C" w14:textId="77777777" w:rsidR="005265FB" w:rsidRPr="00D34B61" w:rsidRDefault="005265FB" w:rsidP="005265FB">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strategic ability is displayed</w:t>
            </w:r>
          </w:p>
        </w:tc>
        <w:tc>
          <w:tcPr>
            <w:tcW w:w="263" w:type="dxa"/>
          </w:tcPr>
          <w:p w14:paraId="49249E2C" w14:textId="77777777" w:rsidR="005265FB" w:rsidRPr="00D34B61" w:rsidRDefault="005265FB" w:rsidP="00AE6E1A">
            <w:pPr>
              <w:snapToGrid w:val="0"/>
              <w:spacing w:before="40" w:after="40"/>
              <w:jc w:val="center"/>
              <w:rPr>
                <w:rFonts w:ascii="Arial" w:hAnsi="Arial" w:cs="Arial"/>
                <w:sz w:val="18"/>
                <w:szCs w:val="18"/>
                <w:lang w:val="en-GB"/>
              </w:rPr>
            </w:pPr>
          </w:p>
        </w:tc>
        <w:tc>
          <w:tcPr>
            <w:tcW w:w="263" w:type="dxa"/>
          </w:tcPr>
          <w:p w14:paraId="1CD4DB46" w14:textId="77777777" w:rsidR="005265FB" w:rsidRPr="00D34B61" w:rsidRDefault="005265FB" w:rsidP="00AE6E1A">
            <w:pPr>
              <w:snapToGrid w:val="0"/>
              <w:spacing w:before="40" w:after="40"/>
              <w:jc w:val="center"/>
              <w:rPr>
                <w:rFonts w:ascii="Arial" w:hAnsi="Arial" w:cs="Arial"/>
                <w:sz w:val="18"/>
                <w:szCs w:val="18"/>
                <w:lang w:val="en-GB"/>
              </w:rPr>
            </w:pPr>
          </w:p>
        </w:tc>
        <w:tc>
          <w:tcPr>
            <w:tcW w:w="263" w:type="dxa"/>
          </w:tcPr>
          <w:p w14:paraId="2CECC560" w14:textId="77777777" w:rsidR="005265FB" w:rsidRPr="00D34B61" w:rsidRDefault="005265FB" w:rsidP="00AE6E1A">
            <w:pPr>
              <w:snapToGrid w:val="0"/>
              <w:spacing w:before="40" w:after="40"/>
              <w:jc w:val="center"/>
              <w:rPr>
                <w:rFonts w:ascii="Arial" w:hAnsi="Arial" w:cs="Arial"/>
                <w:bCs/>
                <w:sz w:val="18"/>
                <w:szCs w:val="18"/>
              </w:rPr>
            </w:pPr>
          </w:p>
        </w:tc>
        <w:tc>
          <w:tcPr>
            <w:tcW w:w="263" w:type="dxa"/>
          </w:tcPr>
          <w:p w14:paraId="125CCF84" w14:textId="77777777" w:rsidR="005265FB" w:rsidRPr="00D34B61" w:rsidRDefault="005265FB" w:rsidP="00AE6E1A">
            <w:pPr>
              <w:snapToGrid w:val="0"/>
              <w:spacing w:before="40" w:after="40"/>
              <w:jc w:val="center"/>
              <w:rPr>
                <w:rFonts w:ascii="Arial" w:hAnsi="Arial" w:cs="Arial"/>
                <w:bCs/>
                <w:sz w:val="18"/>
                <w:szCs w:val="18"/>
              </w:rPr>
            </w:pPr>
          </w:p>
        </w:tc>
        <w:tc>
          <w:tcPr>
            <w:tcW w:w="263" w:type="dxa"/>
          </w:tcPr>
          <w:p w14:paraId="0D91B40D" w14:textId="77777777" w:rsidR="005265FB" w:rsidRPr="00D34B61" w:rsidRDefault="005265FB" w:rsidP="00AE6E1A">
            <w:pPr>
              <w:snapToGrid w:val="0"/>
              <w:spacing w:before="40" w:after="40"/>
              <w:jc w:val="center"/>
              <w:rPr>
                <w:rFonts w:ascii="Arial" w:hAnsi="Arial" w:cs="Arial"/>
                <w:bCs/>
                <w:sz w:val="18"/>
                <w:szCs w:val="18"/>
              </w:rPr>
            </w:pPr>
          </w:p>
        </w:tc>
      </w:tr>
    </w:tbl>
    <w:p w14:paraId="543CE771" w14:textId="77777777" w:rsidR="005265FB" w:rsidRPr="00D34B61" w:rsidRDefault="005265FB" w:rsidP="17A56628">
      <w:pPr>
        <w:rPr>
          <w:rFonts w:ascii="Arial" w:hAnsi="Arial" w:cs="Arial"/>
          <w:b/>
          <w:bCs/>
          <w:sz w:val="22"/>
          <w:szCs w:val="22"/>
          <w:lang w:val="en-GB"/>
        </w:rPr>
        <w:sectPr w:rsidR="005265FB" w:rsidRPr="00D34B61" w:rsidSect="009E24E2">
          <w:pgSz w:w="16840" w:h="11900" w:orient="landscape" w:code="9"/>
          <w:pgMar w:top="567" w:right="720" w:bottom="567" w:left="720" w:header="709" w:footer="709" w:gutter="0"/>
          <w:cols w:space="708"/>
          <w:docGrid w:linePitch="360"/>
        </w:sectPr>
      </w:pPr>
    </w:p>
    <w:p w14:paraId="34384532" w14:textId="050EB6FF" w:rsidR="00BD3F69" w:rsidRPr="00D34B61" w:rsidRDefault="00BD3F69" w:rsidP="005265FB">
      <w:pPr>
        <w:rPr>
          <w:rFonts w:ascii="Arial" w:hAnsi="Arial" w:cs="Arial"/>
          <w:b/>
          <w:sz w:val="22"/>
          <w:szCs w:val="22"/>
          <w:lang w:val="en-GB"/>
        </w:rPr>
      </w:pPr>
      <w:r w:rsidRPr="00D34B61">
        <w:rPr>
          <w:rFonts w:ascii="Arial" w:hAnsi="Arial" w:cs="Arial"/>
          <w:b/>
          <w:sz w:val="22"/>
          <w:szCs w:val="22"/>
          <w:lang w:val="en-GB"/>
        </w:rPr>
        <w:lastRenderedPageBreak/>
        <w:t>Road Cycling</w:t>
      </w:r>
    </w:p>
    <w:p w14:paraId="4A9953BE" w14:textId="77777777" w:rsidR="00BD3F69" w:rsidRPr="00D34B61" w:rsidRDefault="00BD3F69" w:rsidP="008D64FB">
      <w:pPr>
        <w:ind w:left="720"/>
        <w:rPr>
          <w:rFonts w:ascii="Arial" w:hAnsi="Arial" w:cs="Arial"/>
          <w:sz w:val="22"/>
          <w:szCs w:val="22"/>
          <w:lang w:val="en-GB"/>
        </w:rPr>
      </w:pPr>
    </w:p>
    <w:p w14:paraId="21924A1C" w14:textId="77777777" w:rsidR="00BD3F69" w:rsidRPr="00D34B61" w:rsidRDefault="00BD3F69" w:rsidP="008D64FB">
      <w:pPr>
        <w:pStyle w:val="NCEAbodytext"/>
        <w:spacing w:before="0" w:after="0"/>
        <w:ind w:left="720"/>
        <w:rPr>
          <w:szCs w:val="22"/>
        </w:rPr>
      </w:pPr>
      <w:r w:rsidRPr="00D34B61">
        <w:rPr>
          <w:szCs w:val="22"/>
          <w:lang w:val="en-GB"/>
        </w:rPr>
        <w:t>This rubric is for any road cycling event/race ranging from 16 km to 50 km.</w:t>
      </w:r>
    </w:p>
    <w:p w14:paraId="69183572" w14:textId="77777777" w:rsidR="00BD3F69" w:rsidRPr="00D34B61" w:rsidRDefault="00BD3F69" w:rsidP="008D64FB">
      <w:pPr>
        <w:pStyle w:val="NCEAbodytext"/>
        <w:spacing w:before="0" w:after="0"/>
        <w:ind w:left="720"/>
        <w:rPr>
          <w:szCs w:val="22"/>
        </w:rPr>
      </w:pPr>
    </w:p>
    <w:p w14:paraId="01225739" w14:textId="77777777" w:rsidR="00BD3F69" w:rsidRPr="00D34B61" w:rsidRDefault="00BD3F69" w:rsidP="008D64FB">
      <w:pPr>
        <w:pStyle w:val="NCEAbodytext"/>
        <w:spacing w:before="0" w:after="0"/>
        <w:ind w:left="720"/>
        <w:rPr>
          <w:szCs w:val="22"/>
        </w:rPr>
      </w:pPr>
      <w:r w:rsidRPr="00D34B61">
        <w:rPr>
          <w:szCs w:val="22"/>
        </w:rPr>
        <w:t xml:space="preserve">There are two separate rates depending on the course difficulty. </w:t>
      </w:r>
    </w:p>
    <w:p w14:paraId="4744A9B7" w14:textId="77777777" w:rsidR="00BD3F69" w:rsidRPr="00D34B61" w:rsidRDefault="00BD3F69" w:rsidP="008D64FB">
      <w:pPr>
        <w:pStyle w:val="NCEAbodytext"/>
        <w:spacing w:before="0" w:after="0"/>
        <w:ind w:left="720"/>
        <w:rPr>
          <w:szCs w:val="22"/>
        </w:rPr>
      </w:pPr>
    </w:p>
    <w:p w14:paraId="36BE2295" w14:textId="77777777" w:rsidR="00BD3F69" w:rsidRPr="00D34B61" w:rsidRDefault="00BD3F69" w:rsidP="008D64FB">
      <w:pPr>
        <w:pStyle w:val="NCEAbodytext"/>
        <w:spacing w:before="0" w:after="0"/>
        <w:ind w:left="720"/>
        <w:rPr>
          <w:szCs w:val="22"/>
        </w:rPr>
      </w:pPr>
      <w:r w:rsidRPr="00D34B61">
        <w:rPr>
          <w:szCs w:val="22"/>
        </w:rPr>
        <w:t xml:space="preserve">Difficult courses are those defined as being </w:t>
      </w:r>
      <w:r w:rsidRPr="00D34B61">
        <w:rPr>
          <w:b/>
          <w:bCs/>
          <w:szCs w:val="22"/>
        </w:rPr>
        <w:t>very</w:t>
      </w:r>
      <w:r w:rsidRPr="00D34B61">
        <w:rPr>
          <w:szCs w:val="22"/>
        </w:rPr>
        <w:t xml:space="preserve"> steep or hilly with a number of sharp corners or a course, which is being assessed in challenging weather conditions.  </w:t>
      </w:r>
    </w:p>
    <w:p w14:paraId="4375995E" w14:textId="77777777" w:rsidR="00BD3F69" w:rsidRPr="00D34B61" w:rsidRDefault="00BD3F69" w:rsidP="008D64FB">
      <w:pPr>
        <w:pStyle w:val="NCEAbodytext"/>
        <w:spacing w:before="0" w:after="0"/>
        <w:ind w:left="720"/>
        <w:rPr>
          <w:szCs w:val="22"/>
        </w:rPr>
      </w:pPr>
    </w:p>
    <w:p w14:paraId="28E79073" w14:textId="77777777" w:rsidR="00BD3F69" w:rsidRPr="00D34B61" w:rsidRDefault="00BD3F69" w:rsidP="008D64FB">
      <w:pPr>
        <w:pStyle w:val="NCEAbodytext"/>
        <w:spacing w:before="0" w:after="0"/>
        <w:ind w:left="720"/>
        <w:rPr>
          <w:szCs w:val="22"/>
        </w:rPr>
      </w:pPr>
      <w:r w:rsidRPr="00D34B61">
        <w:rPr>
          <w:szCs w:val="22"/>
        </w:rPr>
        <w:t xml:space="preserve">Professional judgement should be used when deciding which course to use.    </w:t>
      </w:r>
    </w:p>
    <w:p w14:paraId="5E2CB341" w14:textId="77777777" w:rsidR="00BD3F69" w:rsidRPr="00D34B61" w:rsidRDefault="00BD3F69" w:rsidP="008D64FB">
      <w:pPr>
        <w:ind w:left="720"/>
        <w:rPr>
          <w:rFonts w:ascii="Arial" w:hAnsi="Arial" w:cs="Arial"/>
          <w:sz w:val="22"/>
          <w:szCs w:val="22"/>
          <w:lang w:val="en-GB"/>
        </w:rPr>
      </w:pPr>
    </w:p>
    <w:p w14:paraId="6D0CB085" w14:textId="77777777" w:rsidR="00643647" w:rsidRPr="00D34B61" w:rsidRDefault="00643647" w:rsidP="008D64FB">
      <w:pPr>
        <w:ind w:left="720"/>
        <w:rPr>
          <w:rFonts w:ascii="Arial" w:hAnsi="Arial" w:cs="Arial"/>
          <w:sz w:val="22"/>
          <w:szCs w:val="22"/>
          <w:lang w:val="en-GB"/>
        </w:rPr>
      </w:pPr>
      <w:r w:rsidRPr="00D34B61">
        <w:rPr>
          <w:rFonts w:ascii="Arial" w:hAnsi="Arial" w:cs="Arial"/>
          <w:sz w:val="22"/>
          <w:szCs w:val="22"/>
          <w:lang w:val="en-GB"/>
        </w:rPr>
        <w:t>Calculating times:</w:t>
      </w:r>
    </w:p>
    <w:p w14:paraId="5A7E54F3" w14:textId="77777777" w:rsidR="00643647" w:rsidRPr="00D34B61" w:rsidRDefault="00643647" w:rsidP="008D64FB">
      <w:pPr>
        <w:ind w:left="720"/>
        <w:rPr>
          <w:rFonts w:ascii="Arial" w:hAnsi="Arial" w:cs="Arial"/>
          <w:sz w:val="22"/>
          <w:szCs w:val="22"/>
          <w:lang w:val="en-GB"/>
        </w:rPr>
      </w:pPr>
      <w:r w:rsidRPr="00D34B61">
        <w:rPr>
          <w:rFonts w:ascii="Arial" w:hAnsi="Arial" w:cs="Arial"/>
          <w:sz w:val="22"/>
          <w:szCs w:val="22"/>
          <w:lang w:val="en-GB"/>
        </w:rPr>
        <w:t xml:space="preserve">eg for a 25km standard course the Male Excellence time </w:t>
      </w:r>
    </w:p>
    <w:p w14:paraId="44CF5EA5" w14:textId="77777777" w:rsidR="00643647" w:rsidRPr="00D34B61" w:rsidRDefault="00643647" w:rsidP="008D64FB">
      <w:pPr>
        <w:ind w:left="720" w:firstLine="720"/>
        <w:rPr>
          <w:rFonts w:ascii="Arial" w:hAnsi="Arial" w:cs="Arial"/>
          <w:sz w:val="22"/>
          <w:szCs w:val="22"/>
          <w:lang w:val="en-GB"/>
        </w:rPr>
      </w:pPr>
      <w:r w:rsidRPr="00D34B61">
        <w:rPr>
          <w:rFonts w:ascii="Arial" w:hAnsi="Arial" w:cs="Arial"/>
          <w:sz w:val="22"/>
          <w:szCs w:val="22"/>
          <w:lang w:val="en-GB"/>
        </w:rPr>
        <w:t>100 x 25 = 2500secs</w:t>
      </w:r>
    </w:p>
    <w:p w14:paraId="10699845" w14:textId="77777777" w:rsidR="00643647" w:rsidRPr="00D34B61" w:rsidRDefault="00643647" w:rsidP="008D64FB">
      <w:pPr>
        <w:ind w:left="720" w:firstLine="720"/>
        <w:rPr>
          <w:rFonts w:ascii="Arial" w:hAnsi="Arial" w:cs="Arial"/>
          <w:sz w:val="22"/>
          <w:szCs w:val="22"/>
          <w:lang w:val="en-GB"/>
        </w:rPr>
      </w:pPr>
      <w:r w:rsidRPr="00D34B61">
        <w:rPr>
          <w:rFonts w:ascii="Arial" w:hAnsi="Arial" w:cs="Arial"/>
          <w:sz w:val="22"/>
          <w:szCs w:val="22"/>
          <w:lang w:val="en-GB"/>
        </w:rPr>
        <w:t>2</w:t>
      </w:r>
      <w:r w:rsidR="00DF7E6F" w:rsidRPr="00D34B61">
        <w:rPr>
          <w:rFonts w:ascii="Arial" w:hAnsi="Arial" w:cs="Arial"/>
          <w:sz w:val="22"/>
          <w:szCs w:val="22"/>
          <w:lang w:val="en-GB"/>
        </w:rPr>
        <w:t>50</w:t>
      </w:r>
      <w:r w:rsidRPr="00D34B61">
        <w:rPr>
          <w:rFonts w:ascii="Arial" w:hAnsi="Arial" w:cs="Arial"/>
          <w:sz w:val="22"/>
          <w:szCs w:val="22"/>
          <w:lang w:val="en-GB"/>
        </w:rPr>
        <w:t>0/60 = 41.66667mins</w:t>
      </w:r>
    </w:p>
    <w:p w14:paraId="6EFFC27C" w14:textId="77777777" w:rsidR="00643647" w:rsidRPr="00D34B61" w:rsidRDefault="00643647" w:rsidP="008D64FB">
      <w:pPr>
        <w:ind w:left="720" w:firstLine="720"/>
        <w:rPr>
          <w:rFonts w:ascii="Arial" w:hAnsi="Arial" w:cs="Arial"/>
          <w:sz w:val="22"/>
          <w:szCs w:val="22"/>
          <w:lang w:val="en-GB"/>
        </w:rPr>
      </w:pPr>
      <w:r w:rsidRPr="00D34B61">
        <w:rPr>
          <w:rFonts w:ascii="Arial" w:hAnsi="Arial" w:cs="Arial"/>
          <w:sz w:val="22"/>
          <w:szCs w:val="22"/>
          <w:lang w:val="en-GB"/>
        </w:rPr>
        <w:t>0.</w:t>
      </w:r>
      <w:r w:rsidR="00905354" w:rsidRPr="00D34B61">
        <w:rPr>
          <w:rFonts w:ascii="Arial" w:hAnsi="Arial" w:cs="Arial"/>
          <w:sz w:val="22"/>
          <w:szCs w:val="22"/>
          <w:lang w:val="en-GB"/>
        </w:rPr>
        <w:t>66667</w:t>
      </w:r>
      <w:r w:rsidRPr="00D34B61">
        <w:rPr>
          <w:rFonts w:ascii="Arial" w:hAnsi="Arial" w:cs="Arial"/>
          <w:sz w:val="22"/>
          <w:szCs w:val="22"/>
          <w:lang w:val="en-GB"/>
        </w:rPr>
        <w:t xml:space="preserve"> x 60 = </w:t>
      </w:r>
      <w:r w:rsidR="00905354" w:rsidRPr="00D34B61">
        <w:rPr>
          <w:rFonts w:ascii="Arial" w:hAnsi="Arial" w:cs="Arial"/>
          <w:sz w:val="22"/>
          <w:szCs w:val="22"/>
          <w:lang w:val="en-GB"/>
        </w:rPr>
        <w:t>4</w:t>
      </w:r>
      <w:r w:rsidRPr="00D34B61">
        <w:rPr>
          <w:rFonts w:ascii="Arial" w:hAnsi="Arial" w:cs="Arial"/>
          <w:sz w:val="22"/>
          <w:szCs w:val="22"/>
          <w:lang w:val="en-GB"/>
        </w:rPr>
        <w:t>0secs</w:t>
      </w:r>
    </w:p>
    <w:p w14:paraId="23EEEE07" w14:textId="77777777" w:rsidR="00643647" w:rsidRPr="00D34B61" w:rsidRDefault="00643647" w:rsidP="008D64FB">
      <w:pPr>
        <w:ind w:left="720" w:firstLine="720"/>
        <w:rPr>
          <w:rFonts w:ascii="Arial" w:hAnsi="Arial" w:cs="Arial"/>
          <w:sz w:val="22"/>
          <w:szCs w:val="22"/>
          <w:lang w:val="en-GB"/>
        </w:rPr>
      </w:pPr>
      <w:r w:rsidRPr="00D34B61">
        <w:rPr>
          <w:rFonts w:ascii="Arial" w:hAnsi="Arial" w:cs="Arial"/>
          <w:sz w:val="22"/>
          <w:szCs w:val="22"/>
          <w:lang w:val="en-GB"/>
        </w:rPr>
        <w:t>Time is 4</w:t>
      </w:r>
      <w:r w:rsidR="00905354" w:rsidRPr="00D34B61">
        <w:rPr>
          <w:rFonts w:ascii="Arial" w:hAnsi="Arial" w:cs="Arial"/>
          <w:sz w:val="22"/>
          <w:szCs w:val="22"/>
          <w:lang w:val="en-GB"/>
        </w:rPr>
        <w:t>1</w:t>
      </w:r>
      <w:r w:rsidRPr="00D34B61">
        <w:rPr>
          <w:rFonts w:ascii="Arial" w:hAnsi="Arial" w:cs="Arial"/>
          <w:sz w:val="22"/>
          <w:szCs w:val="22"/>
          <w:lang w:val="en-GB"/>
        </w:rPr>
        <w:t xml:space="preserve">mins </w:t>
      </w:r>
      <w:r w:rsidR="00905354" w:rsidRPr="00D34B61">
        <w:rPr>
          <w:rFonts w:ascii="Arial" w:hAnsi="Arial" w:cs="Arial"/>
          <w:sz w:val="22"/>
          <w:szCs w:val="22"/>
          <w:lang w:val="en-GB"/>
        </w:rPr>
        <w:t>4</w:t>
      </w:r>
      <w:r w:rsidRPr="00D34B61">
        <w:rPr>
          <w:rFonts w:ascii="Arial" w:hAnsi="Arial" w:cs="Arial"/>
          <w:sz w:val="22"/>
          <w:szCs w:val="22"/>
          <w:lang w:val="en-GB"/>
        </w:rPr>
        <w:t>0secs</w:t>
      </w:r>
    </w:p>
    <w:p w14:paraId="6A971AD1" w14:textId="77777777" w:rsidR="00643647" w:rsidRPr="00D34B61" w:rsidRDefault="00643647" w:rsidP="00BD3F69">
      <w:pPr>
        <w:rPr>
          <w:rFonts w:ascii="Arial" w:hAnsi="Arial" w:cs="Arial"/>
          <w:sz w:val="22"/>
          <w:szCs w:val="22"/>
          <w:lang w:val="en-GB"/>
        </w:rPr>
      </w:pPr>
    </w:p>
    <w:p w14:paraId="7E4E85DF" w14:textId="77777777" w:rsidR="00BD3F69" w:rsidRPr="00D34B61" w:rsidRDefault="00BD3F69" w:rsidP="00BD3F69">
      <w:pPr>
        <w:rPr>
          <w:rFonts w:ascii="Arial" w:hAnsi="Arial" w:cs="Arial"/>
          <w:sz w:val="22"/>
          <w:szCs w:val="22"/>
          <w:lang w:val="en-GB"/>
        </w:rPr>
      </w:pPr>
    </w:p>
    <w:p w14:paraId="3609E669" w14:textId="77777777" w:rsidR="00BD3F69" w:rsidRPr="00D34B61" w:rsidRDefault="00BD3F69" w:rsidP="008D64FB">
      <w:pPr>
        <w:ind w:left="720"/>
        <w:rPr>
          <w:rFonts w:ascii="Arial" w:hAnsi="Arial" w:cs="Arial"/>
          <w:b/>
          <w:sz w:val="22"/>
          <w:szCs w:val="22"/>
          <w:lang w:val="en-GB"/>
        </w:rPr>
      </w:pPr>
      <w:r w:rsidRPr="00D34B61">
        <w:rPr>
          <w:rFonts w:ascii="Arial" w:hAnsi="Arial" w:cs="Arial"/>
          <w:b/>
          <w:sz w:val="22"/>
          <w:szCs w:val="22"/>
          <w:lang w:val="en-GB"/>
        </w:rPr>
        <w:t>Female rates</w:t>
      </w:r>
    </w:p>
    <w:p w14:paraId="1C009A51" w14:textId="77777777" w:rsidR="00BD3F69" w:rsidRPr="00D34B61" w:rsidRDefault="00BD3F69" w:rsidP="00BD3F69">
      <w:pPr>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2835"/>
        <w:gridCol w:w="2835"/>
        <w:gridCol w:w="2835"/>
      </w:tblGrid>
      <w:tr w:rsidR="00BD3F69" w:rsidRPr="00D34B61" w14:paraId="649D2463" w14:textId="77777777" w:rsidTr="008D64FB">
        <w:trPr>
          <w:jc w:val="center"/>
        </w:trPr>
        <w:tc>
          <w:tcPr>
            <w:tcW w:w="2835" w:type="dxa"/>
          </w:tcPr>
          <w:p w14:paraId="28DCB8F7" w14:textId="77777777" w:rsidR="00BD3F69" w:rsidRPr="00D34B61" w:rsidRDefault="00BD3F69" w:rsidP="00E24AE6">
            <w:pPr>
              <w:rPr>
                <w:rFonts w:ascii="Arial" w:hAnsi="Arial" w:cs="Arial"/>
                <w:sz w:val="22"/>
                <w:szCs w:val="22"/>
                <w:lang w:val="en-GB"/>
              </w:rPr>
            </w:pPr>
          </w:p>
        </w:tc>
        <w:tc>
          <w:tcPr>
            <w:tcW w:w="2835" w:type="dxa"/>
          </w:tcPr>
          <w:p w14:paraId="339890B2" w14:textId="77777777" w:rsidR="00BD3F69" w:rsidRPr="00D34B61" w:rsidRDefault="00BD3F69" w:rsidP="00905354">
            <w:pPr>
              <w:jc w:val="center"/>
              <w:rPr>
                <w:rFonts w:ascii="Arial" w:hAnsi="Arial" w:cs="Arial"/>
                <w:sz w:val="22"/>
                <w:szCs w:val="22"/>
                <w:lang w:val="en-GB"/>
              </w:rPr>
            </w:pPr>
            <w:r w:rsidRPr="00D34B61">
              <w:rPr>
                <w:rFonts w:ascii="Arial" w:hAnsi="Arial" w:cs="Arial"/>
                <w:sz w:val="22"/>
                <w:szCs w:val="22"/>
                <w:lang w:val="en-GB"/>
              </w:rPr>
              <w:t>Standard course</w:t>
            </w:r>
          </w:p>
        </w:tc>
        <w:tc>
          <w:tcPr>
            <w:tcW w:w="2835" w:type="dxa"/>
          </w:tcPr>
          <w:p w14:paraId="4BF02614" w14:textId="77777777" w:rsidR="00BD3F69" w:rsidRPr="00D34B61" w:rsidRDefault="00BD3F69" w:rsidP="00905354">
            <w:pPr>
              <w:jc w:val="center"/>
              <w:rPr>
                <w:rFonts w:ascii="Arial" w:hAnsi="Arial" w:cs="Arial"/>
                <w:sz w:val="22"/>
                <w:szCs w:val="22"/>
                <w:lang w:val="en-GB"/>
              </w:rPr>
            </w:pPr>
            <w:r w:rsidRPr="00D34B61">
              <w:rPr>
                <w:rFonts w:ascii="Arial" w:hAnsi="Arial" w:cs="Arial"/>
                <w:sz w:val="22"/>
                <w:szCs w:val="22"/>
                <w:lang w:val="en-GB"/>
              </w:rPr>
              <w:t>Difficult course</w:t>
            </w:r>
          </w:p>
        </w:tc>
      </w:tr>
      <w:tr w:rsidR="00BD3F69" w:rsidRPr="00D34B61" w14:paraId="7C778219" w14:textId="77777777" w:rsidTr="008D64FB">
        <w:trPr>
          <w:jc w:val="center"/>
        </w:trPr>
        <w:tc>
          <w:tcPr>
            <w:tcW w:w="2835" w:type="dxa"/>
          </w:tcPr>
          <w:p w14:paraId="1EF1E640" w14:textId="77777777" w:rsidR="00BD3F69" w:rsidRPr="00D34B61" w:rsidRDefault="00BD3F69" w:rsidP="00E24AE6">
            <w:pPr>
              <w:rPr>
                <w:rFonts w:ascii="Arial" w:hAnsi="Arial" w:cs="Arial"/>
                <w:sz w:val="22"/>
                <w:szCs w:val="22"/>
                <w:lang w:val="en-GB"/>
              </w:rPr>
            </w:pPr>
            <w:r w:rsidRPr="00D34B61">
              <w:rPr>
                <w:rFonts w:ascii="Arial" w:hAnsi="Arial" w:cs="Arial"/>
                <w:sz w:val="22"/>
                <w:szCs w:val="22"/>
                <w:lang w:val="en-GB"/>
              </w:rPr>
              <w:t>Excellence</w:t>
            </w:r>
          </w:p>
        </w:tc>
        <w:tc>
          <w:tcPr>
            <w:tcW w:w="2835" w:type="dxa"/>
          </w:tcPr>
          <w:p w14:paraId="50C3BEFD" w14:textId="77777777" w:rsidR="00BD3F69" w:rsidRPr="00D34B61" w:rsidRDefault="00BD3F69" w:rsidP="00905354">
            <w:pPr>
              <w:jc w:val="center"/>
              <w:rPr>
                <w:rFonts w:ascii="Arial" w:hAnsi="Arial" w:cs="Arial"/>
                <w:sz w:val="22"/>
                <w:szCs w:val="22"/>
                <w:lang w:val="en-GB"/>
              </w:rPr>
            </w:pPr>
            <w:r w:rsidRPr="00D34B61">
              <w:rPr>
                <w:rFonts w:ascii="Arial" w:hAnsi="Arial" w:cs="Arial"/>
                <w:sz w:val="22"/>
                <w:szCs w:val="22"/>
                <w:lang w:val="en-GB"/>
              </w:rPr>
              <w:t>115 sec/km</w:t>
            </w:r>
          </w:p>
        </w:tc>
        <w:tc>
          <w:tcPr>
            <w:tcW w:w="2835" w:type="dxa"/>
          </w:tcPr>
          <w:p w14:paraId="3048E862" w14:textId="77777777" w:rsidR="00BD3F69" w:rsidRPr="00D34B61" w:rsidRDefault="00BD3F69" w:rsidP="00905354">
            <w:pPr>
              <w:jc w:val="center"/>
              <w:rPr>
                <w:rFonts w:ascii="Arial" w:hAnsi="Arial" w:cs="Arial"/>
                <w:sz w:val="22"/>
                <w:szCs w:val="22"/>
                <w:lang w:val="en-GB"/>
              </w:rPr>
            </w:pPr>
            <w:r w:rsidRPr="00D34B61">
              <w:rPr>
                <w:rFonts w:ascii="Arial" w:hAnsi="Arial" w:cs="Arial"/>
                <w:sz w:val="22"/>
                <w:szCs w:val="22"/>
                <w:lang w:val="en-GB"/>
              </w:rPr>
              <w:t>127 sec/km</w:t>
            </w:r>
          </w:p>
        </w:tc>
      </w:tr>
      <w:tr w:rsidR="00BD3F69" w:rsidRPr="00D34B61" w14:paraId="6434564D" w14:textId="77777777" w:rsidTr="008D64FB">
        <w:trPr>
          <w:jc w:val="center"/>
        </w:trPr>
        <w:tc>
          <w:tcPr>
            <w:tcW w:w="2835" w:type="dxa"/>
          </w:tcPr>
          <w:p w14:paraId="5342A9A9" w14:textId="77777777" w:rsidR="00BD3F69" w:rsidRPr="00D34B61" w:rsidRDefault="00BD3F69" w:rsidP="00E24AE6">
            <w:pPr>
              <w:rPr>
                <w:rFonts w:ascii="Arial" w:hAnsi="Arial" w:cs="Arial"/>
                <w:sz w:val="22"/>
                <w:szCs w:val="22"/>
                <w:lang w:val="en-GB"/>
              </w:rPr>
            </w:pPr>
            <w:r w:rsidRPr="00D34B61">
              <w:rPr>
                <w:rFonts w:ascii="Arial" w:hAnsi="Arial" w:cs="Arial"/>
                <w:sz w:val="22"/>
                <w:szCs w:val="22"/>
                <w:lang w:val="en-GB"/>
              </w:rPr>
              <w:t>Merit</w:t>
            </w:r>
          </w:p>
        </w:tc>
        <w:tc>
          <w:tcPr>
            <w:tcW w:w="2835" w:type="dxa"/>
          </w:tcPr>
          <w:p w14:paraId="0E25E884" w14:textId="77777777" w:rsidR="00BD3F69" w:rsidRPr="00D34B61" w:rsidRDefault="00BD3F69" w:rsidP="00905354">
            <w:pPr>
              <w:jc w:val="center"/>
              <w:rPr>
                <w:rFonts w:ascii="Arial" w:hAnsi="Arial" w:cs="Arial"/>
                <w:sz w:val="22"/>
                <w:szCs w:val="22"/>
                <w:lang w:val="en-GB"/>
              </w:rPr>
            </w:pPr>
            <w:r w:rsidRPr="00D34B61">
              <w:rPr>
                <w:rFonts w:ascii="Arial" w:hAnsi="Arial" w:cs="Arial"/>
                <w:sz w:val="22"/>
                <w:szCs w:val="22"/>
                <w:lang w:val="en-GB"/>
              </w:rPr>
              <w:t>132 sec/km</w:t>
            </w:r>
          </w:p>
        </w:tc>
        <w:tc>
          <w:tcPr>
            <w:tcW w:w="2835" w:type="dxa"/>
          </w:tcPr>
          <w:p w14:paraId="0EA5CCF0" w14:textId="77777777" w:rsidR="00BD3F69" w:rsidRPr="00D34B61" w:rsidRDefault="00BD3F69" w:rsidP="00905354">
            <w:pPr>
              <w:jc w:val="center"/>
              <w:rPr>
                <w:rFonts w:ascii="Arial" w:hAnsi="Arial" w:cs="Arial"/>
                <w:sz w:val="22"/>
                <w:szCs w:val="22"/>
                <w:lang w:val="en-GB"/>
              </w:rPr>
            </w:pPr>
            <w:r w:rsidRPr="00D34B61">
              <w:rPr>
                <w:rFonts w:ascii="Arial" w:hAnsi="Arial" w:cs="Arial"/>
                <w:sz w:val="22"/>
                <w:szCs w:val="22"/>
                <w:lang w:val="en-GB"/>
              </w:rPr>
              <w:t>146 sec/km</w:t>
            </w:r>
          </w:p>
        </w:tc>
      </w:tr>
      <w:tr w:rsidR="00BD3F69" w:rsidRPr="00D34B61" w14:paraId="17416855" w14:textId="77777777" w:rsidTr="008D64FB">
        <w:trPr>
          <w:jc w:val="center"/>
        </w:trPr>
        <w:tc>
          <w:tcPr>
            <w:tcW w:w="2835" w:type="dxa"/>
          </w:tcPr>
          <w:p w14:paraId="7C82D4A5" w14:textId="77777777" w:rsidR="00BD3F69" w:rsidRPr="00D34B61" w:rsidRDefault="00BD3F69" w:rsidP="00E24AE6">
            <w:pPr>
              <w:rPr>
                <w:rFonts w:ascii="Arial" w:hAnsi="Arial" w:cs="Arial"/>
                <w:sz w:val="22"/>
                <w:szCs w:val="22"/>
                <w:lang w:val="en-GB"/>
              </w:rPr>
            </w:pPr>
            <w:r w:rsidRPr="00D34B61">
              <w:rPr>
                <w:rFonts w:ascii="Arial" w:hAnsi="Arial" w:cs="Arial"/>
                <w:sz w:val="22"/>
                <w:szCs w:val="22"/>
                <w:lang w:val="en-GB"/>
              </w:rPr>
              <w:t>Achieved</w:t>
            </w:r>
          </w:p>
        </w:tc>
        <w:tc>
          <w:tcPr>
            <w:tcW w:w="2835" w:type="dxa"/>
          </w:tcPr>
          <w:p w14:paraId="5FBBBB4B" w14:textId="77777777" w:rsidR="00BD3F69" w:rsidRPr="00D34B61" w:rsidRDefault="00BD3F69" w:rsidP="00905354">
            <w:pPr>
              <w:jc w:val="center"/>
              <w:rPr>
                <w:rFonts w:ascii="Arial" w:hAnsi="Arial" w:cs="Arial"/>
                <w:sz w:val="22"/>
                <w:szCs w:val="22"/>
                <w:lang w:val="en-GB"/>
              </w:rPr>
            </w:pPr>
            <w:r w:rsidRPr="00D34B61">
              <w:rPr>
                <w:rFonts w:ascii="Arial" w:hAnsi="Arial" w:cs="Arial"/>
                <w:sz w:val="22"/>
                <w:szCs w:val="22"/>
                <w:lang w:val="en-GB"/>
              </w:rPr>
              <w:t>149 sec/km</w:t>
            </w:r>
          </w:p>
        </w:tc>
        <w:tc>
          <w:tcPr>
            <w:tcW w:w="2835" w:type="dxa"/>
          </w:tcPr>
          <w:p w14:paraId="53CBA0B6" w14:textId="77777777" w:rsidR="00BD3F69" w:rsidRPr="00D34B61" w:rsidRDefault="00BD3F69" w:rsidP="00905354">
            <w:pPr>
              <w:jc w:val="center"/>
              <w:rPr>
                <w:rFonts w:ascii="Arial" w:hAnsi="Arial" w:cs="Arial"/>
                <w:sz w:val="22"/>
                <w:szCs w:val="22"/>
                <w:lang w:val="en-GB"/>
              </w:rPr>
            </w:pPr>
            <w:r w:rsidRPr="00D34B61">
              <w:rPr>
                <w:rFonts w:ascii="Arial" w:hAnsi="Arial" w:cs="Arial"/>
                <w:sz w:val="22"/>
                <w:szCs w:val="22"/>
                <w:lang w:val="en-GB"/>
              </w:rPr>
              <w:t>165 sec/km</w:t>
            </w:r>
          </w:p>
        </w:tc>
      </w:tr>
    </w:tbl>
    <w:p w14:paraId="6416B0FC" w14:textId="77777777" w:rsidR="00BD3F69" w:rsidRPr="00D34B61" w:rsidRDefault="00BD3F69" w:rsidP="00BD3F69">
      <w:pPr>
        <w:rPr>
          <w:rFonts w:ascii="Arial" w:hAnsi="Arial" w:cs="Arial"/>
          <w:sz w:val="22"/>
          <w:szCs w:val="22"/>
          <w:lang w:val="en-GB"/>
        </w:rPr>
      </w:pPr>
    </w:p>
    <w:p w14:paraId="051EBC08" w14:textId="77777777" w:rsidR="00BD3F69" w:rsidRPr="00D34B61" w:rsidRDefault="00BD3F69" w:rsidP="00BD3F69">
      <w:pPr>
        <w:rPr>
          <w:rFonts w:ascii="Arial" w:hAnsi="Arial" w:cs="Arial"/>
          <w:sz w:val="22"/>
          <w:szCs w:val="22"/>
          <w:lang w:val="en-GB"/>
        </w:rPr>
      </w:pPr>
    </w:p>
    <w:p w14:paraId="6F774178" w14:textId="77777777" w:rsidR="00BD3F69" w:rsidRPr="00D34B61" w:rsidRDefault="00BD3F69" w:rsidP="008D64FB">
      <w:pPr>
        <w:ind w:left="720"/>
        <w:rPr>
          <w:rFonts w:ascii="Arial" w:hAnsi="Arial" w:cs="Arial"/>
          <w:b/>
          <w:sz w:val="22"/>
          <w:szCs w:val="22"/>
          <w:lang w:val="en-GB"/>
        </w:rPr>
      </w:pPr>
      <w:r w:rsidRPr="00D34B61">
        <w:rPr>
          <w:rFonts w:ascii="Arial" w:hAnsi="Arial" w:cs="Arial"/>
          <w:b/>
          <w:sz w:val="22"/>
          <w:szCs w:val="22"/>
          <w:lang w:val="en-GB"/>
        </w:rPr>
        <w:t>Male rates</w:t>
      </w:r>
    </w:p>
    <w:p w14:paraId="09823EE7" w14:textId="77777777" w:rsidR="00BD3F69" w:rsidRPr="00D34B61" w:rsidRDefault="00BD3F69" w:rsidP="00BD3F69">
      <w:pPr>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2835"/>
        <w:gridCol w:w="2835"/>
        <w:gridCol w:w="2835"/>
      </w:tblGrid>
      <w:tr w:rsidR="00BD3F69" w:rsidRPr="00D34B61" w14:paraId="7778281A" w14:textId="77777777" w:rsidTr="008D64FB">
        <w:trPr>
          <w:jc w:val="center"/>
        </w:trPr>
        <w:tc>
          <w:tcPr>
            <w:tcW w:w="2835" w:type="dxa"/>
          </w:tcPr>
          <w:p w14:paraId="2C1A9C61" w14:textId="77777777" w:rsidR="00BD3F69" w:rsidRPr="00D34B61" w:rsidRDefault="00BD3F69" w:rsidP="00E24AE6">
            <w:pPr>
              <w:rPr>
                <w:rFonts w:ascii="Arial" w:hAnsi="Arial" w:cs="Arial"/>
                <w:sz w:val="22"/>
                <w:szCs w:val="22"/>
                <w:lang w:val="en-GB"/>
              </w:rPr>
            </w:pPr>
          </w:p>
        </w:tc>
        <w:tc>
          <w:tcPr>
            <w:tcW w:w="2835" w:type="dxa"/>
          </w:tcPr>
          <w:p w14:paraId="5A152E48" w14:textId="77777777" w:rsidR="00BD3F69" w:rsidRPr="00D34B61" w:rsidRDefault="00BD3F69" w:rsidP="00905354">
            <w:pPr>
              <w:jc w:val="center"/>
              <w:rPr>
                <w:rFonts w:ascii="Arial" w:hAnsi="Arial" w:cs="Arial"/>
                <w:sz w:val="22"/>
                <w:szCs w:val="22"/>
                <w:lang w:val="en-GB"/>
              </w:rPr>
            </w:pPr>
            <w:r w:rsidRPr="00D34B61">
              <w:rPr>
                <w:rFonts w:ascii="Arial" w:hAnsi="Arial" w:cs="Arial"/>
                <w:sz w:val="22"/>
                <w:szCs w:val="22"/>
                <w:lang w:val="en-GB"/>
              </w:rPr>
              <w:t>Standard course</w:t>
            </w:r>
          </w:p>
        </w:tc>
        <w:tc>
          <w:tcPr>
            <w:tcW w:w="2835" w:type="dxa"/>
          </w:tcPr>
          <w:p w14:paraId="7816BC7E" w14:textId="77777777" w:rsidR="00BD3F69" w:rsidRPr="00D34B61" w:rsidRDefault="00BD3F69" w:rsidP="00905354">
            <w:pPr>
              <w:jc w:val="center"/>
              <w:rPr>
                <w:rFonts w:ascii="Arial" w:hAnsi="Arial" w:cs="Arial"/>
                <w:sz w:val="22"/>
                <w:szCs w:val="22"/>
                <w:lang w:val="en-GB"/>
              </w:rPr>
            </w:pPr>
            <w:r w:rsidRPr="00D34B61">
              <w:rPr>
                <w:rFonts w:ascii="Arial" w:hAnsi="Arial" w:cs="Arial"/>
                <w:sz w:val="22"/>
                <w:szCs w:val="22"/>
                <w:lang w:val="en-GB"/>
              </w:rPr>
              <w:t>Difficult course</w:t>
            </w:r>
          </w:p>
        </w:tc>
      </w:tr>
      <w:tr w:rsidR="00BD3F69" w:rsidRPr="00D34B61" w14:paraId="15C84F44" w14:textId="77777777" w:rsidTr="008D64FB">
        <w:trPr>
          <w:jc w:val="center"/>
        </w:trPr>
        <w:tc>
          <w:tcPr>
            <w:tcW w:w="2835" w:type="dxa"/>
          </w:tcPr>
          <w:p w14:paraId="7FE13A8E" w14:textId="77777777" w:rsidR="00BD3F69" w:rsidRPr="00D34B61" w:rsidRDefault="00BD3F69" w:rsidP="00E24AE6">
            <w:pPr>
              <w:rPr>
                <w:rFonts w:ascii="Arial" w:hAnsi="Arial" w:cs="Arial"/>
                <w:sz w:val="22"/>
                <w:szCs w:val="22"/>
                <w:lang w:val="en-GB"/>
              </w:rPr>
            </w:pPr>
            <w:r w:rsidRPr="00D34B61">
              <w:rPr>
                <w:rFonts w:ascii="Arial" w:hAnsi="Arial" w:cs="Arial"/>
                <w:sz w:val="22"/>
                <w:szCs w:val="22"/>
                <w:lang w:val="en-GB"/>
              </w:rPr>
              <w:t>Excellence</w:t>
            </w:r>
          </w:p>
        </w:tc>
        <w:tc>
          <w:tcPr>
            <w:tcW w:w="2835" w:type="dxa"/>
          </w:tcPr>
          <w:p w14:paraId="5F2232EC" w14:textId="77777777" w:rsidR="00BD3F69" w:rsidRPr="00D34B61" w:rsidRDefault="00BD3F69" w:rsidP="00905354">
            <w:pPr>
              <w:jc w:val="center"/>
              <w:rPr>
                <w:rFonts w:ascii="Arial" w:hAnsi="Arial" w:cs="Arial"/>
                <w:sz w:val="22"/>
                <w:szCs w:val="22"/>
                <w:lang w:val="en-GB"/>
              </w:rPr>
            </w:pPr>
            <w:r w:rsidRPr="00D34B61">
              <w:rPr>
                <w:rFonts w:ascii="Arial" w:hAnsi="Arial" w:cs="Arial"/>
                <w:sz w:val="22"/>
                <w:szCs w:val="22"/>
                <w:lang w:val="en-GB"/>
              </w:rPr>
              <w:t>100 sec/km</w:t>
            </w:r>
          </w:p>
        </w:tc>
        <w:tc>
          <w:tcPr>
            <w:tcW w:w="2835" w:type="dxa"/>
          </w:tcPr>
          <w:p w14:paraId="323EF4DE" w14:textId="77777777" w:rsidR="00BD3F69" w:rsidRPr="00D34B61" w:rsidRDefault="00BD3F69" w:rsidP="00905354">
            <w:pPr>
              <w:jc w:val="center"/>
              <w:rPr>
                <w:rFonts w:ascii="Arial" w:hAnsi="Arial" w:cs="Arial"/>
                <w:sz w:val="22"/>
                <w:szCs w:val="22"/>
                <w:lang w:val="en-GB"/>
              </w:rPr>
            </w:pPr>
            <w:r w:rsidRPr="00D34B61">
              <w:rPr>
                <w:rFonts w:ascii="Arial" w:hAnsi="Arial" w:cs="Arial"/>
                <w:sz w:val="22"/>
                <w:szCs w:val="22"/>
                <w:lang w:val="en-GB"/>
              </w:rPr>
              <w:t>110 sec/km</w:t>
            </w:r>
          </w:p>
        </w:tc>
      </w:tr>
      <w:tr w:rsidR="00BD3F69" w:rsidRPr="00D34B61" w14:paraId="65E0DEA0" w14:textId="77777777" w:rsidTr="008D64FB">
        <w:trPr>
          <w:jc w:val="center"/>
        </w:trPr>
        <w:tc>
          <w:tcPr>
            <w:tcW w:w="2835" w:type="dxa"/>
          </w:tcPr>
          <w:p w14:paraId="01637311" w14:textId="77777777" w:rsidR="00BD3F69" w:rsidRPr="00D34B61" w:rsidRDefault="00BD3F69" w:rsidP="00E24AE6">
            <w:pPr>
              <w:rPr>
                <w:rFonts w:ascii="Arial" w:hAnsi="Arial" w:cs="Arial"/>
                <w:sz w:val="22"/>
                <w:szCs w:val="22"/>
                <w:lang w:val="en-GB"/>
              </w:rPr>
            </w:pPr>
            <w:r w:rsidRPr="00D34B61">
              <w:rPr>
                <w:rFonts w:ascii="Arial" w:hAnsi="Arial" w:cs="Arial"/>
                <w:sz w:val="22"/>
                <w:szCs w:val="22"/>
                <w:lang w:val="en-GB"/>
              </w:rPr>
              <w:t>Merit</w:t>
            </w:r>
          </w:p>
        </w:tc>
        <w:tc>
          <w:tcPr>
            <w:tcW w:w="2835" w:type="dxa"/>
          </w:tcPr>
          <w:p w14:paraId="7320F9AB" w14:textId="77777777" w:rsidR="00BD3F69" w:rsidRPr="00D34B61" w:rsidRDefault="00BD3F69" w:rsidP="00905354">
            <w:pPr>
              <w:jc w:val="center"/>
              <w:rPr>
                <w:rFonts w:ascii="Arial" w:hAnsi="Arial" w:cs="Arial"/>
                <w:sz w:val="22"/>
                <w:szCs w:val="22"/>
                <w:lang w:val="en-GB"/>
              </w:rPr>
            </w:pPr>
            <w:r w:rsidRPr="00D34B61">
              <w:rPr>
                <w:rFonts w:ascii="Arial" w:hAnsi="Arial" w:cs="Arial"/>
                <w:sz w:val="22"/>
                <w:szCs w:val="22"/>
                <w:lang w:val="en-GB"/>
              </w:rPr>
              <w:t>115 sec/km</w:t>
            </w:r>
          </w:p>
        </w:tc>
        <w:tc>
          <w:tcPr>
            <w:tcW w:w="2835" w:type="dxa"/>
          </w:tcPr>
          <w:p w14:paraId="34DFFD13" w14:textId="77777777" w:rsidR="00BD3F69" w:rsidRPr="00D34B61" w:rsidRDefault="00BD3F69" w:rsidP="00905354">
            <w:pPr>
              <w:jc w:val="center"/>
              <w:rPr>
                <w:rFonts w:ascii="Arial" w:hAnsi="Arial" w:cs="Arial"/>
                <w:sz w:val="22"/>
                <w:szCs w:val="22"/>
                <w:lang w:val="en-GB"/>
              </w:rPr>
            </w:pPr>
            <w:r w:rsidRPr="00D34B61">
              <w:rPr>
                <w:rFonts w:ascii="Arial" w:hAnsi="Arial" w:cs="Arial"/>
                <w:sz w:val="22"/>
                <w:szCs w:val="22"/>
                <w:lang w:val="en-GB"/>
              </w:rPr>
              <w:t>127 sec/km</w:t>
            </w:r>
          </w:p>
        </w:tc>
      </w:tr>
      <w:tr w:rsidR="00BD3F69" w:rsidRPr="00D34B61" w14:paraId="532BAECB" w14:textId="77777777" w:rsidTr="008D64FB">
        <w:trPr>
          <w:jc w:val="center"/>
        </w:trPr>
        <w:tc>
          <w:tcPr>
            <w:tcW w:w="2835" w:type="dxa"/>
          </w:tcPr>
          <w:p w14:paraId="3CACB533" w14:textId="77777777" w:rsidR="00BD3F69" w:rsidRPr="00D34B61" w:rsidRDefault="00BD3F69" w:rsidP="00E24AE6">
            <w:pPr>
              <w:rPr>
                <w:rFonts w:ascii="Arial" w:hAnsi="Arial" w:cs="Arial"/>
                <w:sz w:val="22"/>
                <w:szCs w:val="22"/>
                <w:lang w:val="en-GB"/>
              </w:rPr>
            </w:pPr>
            <w:r w:rsidRPr="00D34B61">
              <w:rPr>
                <w:rFonts w:ascii="Arial" w:hAnsi="Arial" w:cs="Arial"/>
                <w:sz w:val="22"/>
                <w:szCs w:val="22"/>
                <w:lang w:val="en-GB"/>
              </w:rPr>
              <w:t>Achieved</w:t>
            </w:r>
          </w:p>
        </w:tc>
        <w:tc>
          <w:tcPr>
            <w:tcW w:w="2835" w:type="dxa"/>
          </w:tcPr>
          <w:p w14:paraId="2CC7D8D0" w14:textId="77777777" w:rsidR="00BD3F69" w:rsidRPr="00D34B61" w:rsidRDefault="00BD3F69" w:rsidP="00905354">
            <w:pPr>
              <w:jc w:val="center"/>
              <w:rPr>
                <w:rFonts w:ascii="Arial" w:hAnsi="Arial" w:cs="Arial"/>
                <w:sz w:val="22"/>
                <w:szCs w:val="22"/>
                <w:lang w:val="en-GB"/>
              </w:rPr>
            </w:pPr>
            <w:r w:rsidRPr="00D34B61">
              <w:rPr>
                <w:rFonts w:ascii="Arial" w:hAnsi="Arial" w:cs="Arial"/>
                <w:sz w:val="22"/>
                <w:szCs w:val="22"/>
                <w:lang w:val="en-GB"/>
              </w:rPr>
              <w:t>130 sec/km</w:t>
            </w:r>
          </w:p>
        </w:tc>
        <w:tc>
          <w:tcPr>
            <w:tcW w:w="2835" w:type="dxa"/>
          </w:tcPr>
          <w:p w14:paraId="2E4A5E98" w14:textId="77777777" w:rsidR="00BD3F69" w:rsidRPr="00D34B61" w:rsidRDefault="00BD3F69" w:rsidP="00905354">
            <w:pPr>
              <w:jc w:val="center"/>
              <w:rPr>
                <w:rFonts w:ascii="Arial" w:hAnsi="Arial" w:cs="Arial"/>
                <w:sz w:val="22"/>
                <w:szCs w:val="22"/>
                <w:lang w:val="en-GB"/>
              </w:rPr>
            </w:pPr>
            <w:r w:rsidRPr="00D34B61">
              <w:rPr>
                <w:rFonts w:ascii="Arial" w:hAnsi="Arial" w:cs="Arial"/>
                <w:sz w:val="22"/>
                <w:szCs w:val="22"/>
                <w:lang w:val="en-GB"/>
              </w:rPr>
              <w:t>143 sec/km</w:t>
            </w:r>
          </w:p>
        </w:tc>
      </w:tr>
    </w:tbl>
    <w:p w14:paraId="7C6EB220" w14:textId="77777777" w:rsidR="008A092F" w:rsidRPr="00D34B61" w:rsidRDefault="008A092F" w:rsidP="008A092F">
      <w:pPr>
        <w:rPr>
          <w:rFonts w:ascii="Arial" w:hAnsi="Arial" w:cs="Arial"/>
        </w:rPr>
      </w:pPr>
    </w:p>
    <w:p w14:paraId="142D48B9" w14:textId="77777777" w:rsidR="008A092F" w:rsidRPr="00D34B61" w:rsidRDefault="008A092F" w:rsidP="008A092F">
      <w:pPr>
        <w:rPr>
          <w:rFonts w:ascii="Arial" w:hAnsi="Arial" w:cs="Arial"/>
        </w:rPr>
      </w:pPr>
    </w:p>
    <w:p w14:paraId="25ED151C" w14:textId="77777777" w:rsidR="008A092F" w:rsidRPr="00D34B61" w:rsidRDefault="008A092F" w:rsidP="008A092F">
      <w:pPr>
        <w:rPr>
          <w:rFonts w:ascii="Arial" w:hAnsi="Arial" w:cs="Arial"/>
        </w:rPr>
      </w:pPr>
    </w:p>
    <w:p w14:paraId="56B73A94" w14:textId="77777777" w:rsidR="008A092F" w:rsidRPr="00D34B61" w:rsidRDefault="008A092F" w:rsidP="008A092F">
      <w:pPr>
        <w:rPr>
          <w:rFonts w:ascii="Arial" w:hAnsi="Arial" w:cs="Arial"/>
        </w:rPr>
      </w:pPr>
    </w:p>
    <w:p w14:paraId="04165889" w14:textId="77777777" w:rsidR="008A092F" w:rsidRPr="00D34B61" w:rsidRDefault="008A092F" w:rsidP="008A092F">
      <w:pPr>
        <w:rPr>
          <w:rFonts w:ascii="Arial" w:hAnsi="Arial" w:cs="Arial"/>
        </w:rPr>
      </w:pPr>
    </w:p>
    <w:p w14:paraId="012247C8" w14:textId="77777777" w:rsidR="008A092F" w:rsidRPr="00D34B61" w:rsidRDefault="008A092F" w:rsidP="008A092F">
      <w:pPr>
        <w:rPr>
          <w:rFonts w:ascii="Arial" w:hAnsi="Arial" w:cs="Arial"/>
        </w:rPr>
      </w:pPr>
    </w:p>
    <w:p w14:paraId="7099B7D1" w14:textId="77777777" w:rsidR="008A092F" w:rsidRPr="00D34B61" w:rsidRDefault="008A092F" w:rsidP="008A092F">
      <w:pPr>
        <w:rPr>
          <w:rFonts w:ascii="Arial" w:hAnsi="Arial" w:cs="Arial"/>
        </w:rPr>
      </w:pPr>
    </w:p>
    <w:p w14:paraId="72241D2F" w14:textId="77777777" w:rsidR="008A092F" w:rsidRPr="00D34B61" w:rsidRDefault="008A092F" w:rsidP="008A092F">
      <w:pPr>
        <w:rPr>
          <w:rFonts w:ascii="Arial" w:hAnsi="Arial" w:cs="Arial"/>
        </w:rPr>
      </w:pPr>
    </w:p>
    <w:p w14:paraId="5EEAC298" w14:textId="77777777" w:rsidR="008A092F" w:rsidRPr="00D34B61" w:rsidRDefault="008A092F" w:rsidP="008A092F">
      <w:pPr>
        <w:rPr>
          <w:rFonts w:ascii="Arial" w:hAnsi="Arial" w:cs="Arial"/>
        </w:rPr>
      </w:pPr>
    </w:p>
    <w:p w14:paraId="38D1B4C6" w14:textId="77777777" w:rsidR="008A092F" w:rsidRPr="00D34B61" w:rsidRDefault="008A092F" w:rsidP="008A092F">
      <w:pPr>
        <w:rPr>
          <w:rFonts w:ascii="Arial" w:hAnsi="Arial" w:cs="Arial"/>
        </w:rPr>
        <w:sectPr w:rsidR="008A092F" w:rsidRPr="00D34B61" w:rsidSect="00F46036">
          <w:pgSz w:w="11900" w:h="16840" w:code="9"/>
          <w:pgMar w:top="720" w:right="567" w:bottom="720" w:left="567" w:header="708" w:footer="708" w:gutter="0"/>
          <w:cols w:space="708"/>
          <w:docGrid w:linePitch="360"/>
        </w:sectPr>
      </w:pPr>
    </w:p>
    <w:p w14:paraId="283EC667" w14:textId="77777777" w:rsidR="00575D89" w:rsidRPr="00D34B61" w:rsidRDefault="00575D89" w:rsidP="00EB7923">
      <w:pPr>
        <w:pStyle w:val="NCEAL2heading"/>
        <w:spacing w:before="0" w:after="0"/>
        <w:jc w:val="both"/>
        <w:rPr>
          <w:b w:val="0"/>
          <w:sz w:val="22"/>
          <w:szCs w:val="22"/>
        </w:rPr>
      </w:pPr>
      <w:bookmarkStart w:id="27" w:name="Rock_climbing"/>
      <w:r w:rsidRPr="00D34B61">
        <w:rPr>
          <w:sz w:val="22"/>
          <w:szCs w:val="22"/>
          <w:lang w:val="en-GB"/>
        </w:rPr>
        <w:lastRenderedPageBreak/>
        <w:t>Rock Climbing</w:t>
      </w:r>
      <w:r w:rsidRPr="00D34B61">
        <w:rPr>
          <w:b w:val="0"/>
          <w:sz w:val="22"/>
          <w:szCs w:val="22"/>
          <w:lang w:val="en-GB"/>
        </w:rPr>
        <w:t xml:space="preserve"> </w:t>
      </w:r>
      <w:r w:rsidR="000F5BD5" w:rsidRPr="00D34B61">
        <w:rPr>
          <w:b w:val="0"/>
          <w:sz w:val="22"/>
          <w:szCs w:val="22"/>
          <w:lang w:val="en-GB"/>
        </w:rPr>
        <w:t>–</w:t>
      </w:r>
      <w:r w:rsidR="00EB7923" w:rsidRPr="00D34B61">
        <w:rPr>
          <w:b w:val="0"/>
          <w:sz w:val="22"/>
          <w:szCs w:val="22"/>
          <w:lang w:val="en-GB"/>
        </w:rPr>
        <w:t xml:space="preserve"> </w:t>
      </w:r>
      <w:bookmarkEnd w:id="27"/>
      <w:r w:rsidR="000F5BD5" w:rsidRPr="00D34B61">
        <w:rPr>
          <w:b w:val="0"/>
          <w:sz w:val="22"/>
          <w:szCs w:val="22"/>
          <w:lang w:val="en-GB"/>
        </w:rPr>
        <w:t>this activity requires students</w:t>
      </w:r>
      <w:r w:rsidRPr="00D34B61">
        <w:rPr>
          <w:b w:val="0"/>
          <w:sz w:val="22"/>
          <w:szCs w:val="22"/>
        </w:rPr>
        <w:t xml:space="preserve"> to demonstrate </w:t>
      </w:r>
      <w:r w:rsidR="00E058AD" w:rsidRPr="00D34B61">
        <w:rPr>
          <w:b w:val="0"/>
          <w:sz w:val="22"/>
          <w:szCs w:val="22"/>
        </w:rPr>
        <w:t xml:space="preserve">performance </w:t>
      </w:r>
      <w:r w:rsidRPr="00D34B61">
        <w:rPr>
          <w:b w:val="0"/>
          <w:sz w:val="22"/>
          <w:szCs w:val="22"/>
        </w:rPr>
        <w:t xml:space="preserve">in </w:t>
      </w:r>
      <w:r w:rsidRPr="00D34B61">
        <w:rPr>
          <w:b w:val="0"/>
          <w:bCs/>
          <w:sz w:val="22"/>
          <w:szCs w:val="22"/>
        </w:rPr>
        <w:t>one</w:t>
      </w:r>
      <w:r w:rsidRPr="00D34B61">
        <w:rPr>
          <w:b w:val="0"/>
          <w:sz w:val="22"/>
          <w:szCs w:val="22"/>
        </w:rPr>
        <w:t xml:space="preserve"> of the following </w:t>
      </w:r>
      <w:r w:rsidR="00BD3F69" w:rsidRPr="00D34B61">
        <w:rPr>
          <w:b w:val="0"/>
          <w:sz w:val="22"/>
          <w:szCs w:val="22"/>
        </w:rPr>
        <w:t xml:space="preserve">outdoor </w:t>
      </w:r>
      <w:r w:rsidRPr="00D34B61">
        <w:rPr>
          <w:b w:val="0"/>
          <w:sz w:val="22"/>
          <w:szCs w:val="22"/>
        </w:rPr>
        <w:t>rock climbing contexts:</w:t>
      </w:r>
      <w:r w:rsidR="00750D08" w:rsidRPr="00D34B61">
        <w:rPr>
          <w:b w:val="0"/>
          <w:sz w:val="22"/>
          <w:szCs w:val="22"/>
        </w:rPr>
        <w:t xml:space="preserve"> Top Rope Climb or Lead Climb</w:t>
      </w:r>
    </w:p>
    <w:p w14:paraId="0AC898D0" w14:textId="77777777" w:rsidR="00EB7923" w:rsidRPr="00D34B61" w:rsidRDefault="00EB7923" w:rsidP="00EB7923">
      <w:pPr>
        <w:pStyle w:val="NCEAL2heading"/>
        <w:spacing w:before="0" w:after="0"/>
        <w:jc w:val="both"/>
        <w:rPr>
          <w:b w:val="0"/>
          <w:sz w:val="22"/>
          <w:szCs w:val="22"/>
        </w:rPr>
      </w:pPr>
      <w:r w:rsidRPr="00D34B61">
        <w:rPr>
          <w:b w:val="0"/>
          <w:sz w:val="22"/>
          <w:szCs w:val="22"/>
        </w:rPr>
        <w:t>If Lead Climbing is selected</w:t>
      </w:r>
      <w:r w:rsidR="00B05EDC" w:rsidRPr="00D34B61">
        <w:rPr>
          <w:b w:val="0"/>
          <w:sz w:val="22"/>
          <w:szCs w:val="22"/>
        </w:rPr>
        <w:t xml:space="preserve"> the ‘lead climber’ must not be on a top rope to claim the climb, as this changes the dimensions for a ‘lead climber’.</w:t>
      </w:r>
    </w:p>
    <w:p w14:paraId="249DE14F" w14:textId="77777777" w:rsidR="00B05EDC" w:rsidRPr="00D34B61" w:rsidRDefault="00B05EDC" w:rsidP="00B05EDC">
      <w:pPr>
        <w:pStyle w:val="NCEAL2heading"/>
        <w:spacing w:before="0" w:after="0"/>
        <w:rPr>
          <w:b w:val="0"/>
          <w:sz w:val="22"/>
          <w:szCs w:val="22"/>
        </w:rPr>
      </w:pPr>
      <w:r w:rsidRPr="00D34B61">
        <w:rPr>
          <w:b w:val="0"/>
          <w:sz w:val="22"/>
          <w:szCs w:val="22"/>
        </w:rPr>
        <w:t>* Assistance for a climber includes cases when the climber hangs onto the protection, rests in the rope or is hoisted.</w:t>
      </w:r>
    </w:p>
    <w:p w14:paraId="6039E7F0" w14:textId="77777777" w:rsidR="00750D08" w:rsidRPr="00D34B61" w:rsidRDefault="00757E7D" w:rsidP="00750D08">
      <w:pPr>
        <w:pStyle w:val="NCEAbodytext"/>
        <w:tabs>
          <w:tab w:val="clear" w:pos="1191"/>
        </w:tabs>
        <w:spacing w:before="0" w:after="0"/>
        <w:rPr>
          <w:b/>
          <w:szCs w:val="22"/>
          <w:lang w:val="en-GB"/>
        </w:rPr>
      </w:pPr>
      <w:r w:rsidRPr="00D34B61">
        <w:rPr>
          <w:b/>
          <w:szCs w:val="22"/>
          <w:lang w:val="en-GB"/>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5D5943" w:rsidRPr="00D34B61" w14:paraId="4B51D305" w14:textId="77777777" w:rsidTr="005D5943">
        <w:trPr>
          <w:trHeight w:val="921"/>
        </w:trPr>
        <w:tc>
          <w:tcPr>
            <w:tcW w:w="1101" w:type="dxa"/>
          </w:tcPr>
          <w:p w14:paraId="1BE6A7CA" w14:textId="77777777" w:rsidR="005D5943" w:rsidRPr="00D34B61" w:rsidRDefault="005D5943" w:rsidP="005D5943">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725CAA57" w14:textId="77777777" w:rsidR="005D5943" w:rsidRPr="00D34B61" w:rsidRDefault="005D5943" w:rsidP="005D5943">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2835" w:type="dxa"/>
          </w:tcPr>
          <w:p w14:paraId="6A762779" w14:textId="77777777" w:rsidR="005D5943" w:rsidRPr="00D34B61" w:rsidRDefault="00816EF4" w:rsidP="005D5943">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1417" w:type="dxa"/>
            <w:gridSpan w:val="5"/>
          </w:tcPr>
          <w:p w14:paraId="64E239C0" w14:textId="77777777" w:rsidR="005D5943" w:rsidRPr="00D34B61" w:rsidRDefault="005D5943" w:rsidP="005D5943">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16348AF1" w14:textId="77777777" w:rsidR="005D5943" w:rsidRPr="00D34B61" w:rsidRDefault="005D5943" w:rsidP="005D5943">
            <w:pPr>
              <w:tabs>
                <w:tab w:val="left" w:pos="397"/>
                <w:tab w:val="left" w:pos="794"/>
                <w:tab w:val="left" w:pos="1191"/>
              </w:tabs>
              <w:jc w:val="center"/>
              <w:rPr>
                <w:rFonts w:ascii="Arial" w:hAnsi="Arial" w:cs="Arial"/>
                <w:sz w:val="16"/>
                <w:szCs w:val="16"/>
                <w:lang w:eastAsia="en-NZ"/>
              </w:rPr>
            </w:pPr>
          </w:p>
          <w:p w14:paraId="5B51AA70" w14:textId="77777777" w:rsidR="005D5943" w:rsidRPr="00D34B61" w:rsidRDefault="005D5943" w:rsidP="005D5943">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53120" behindDoc="0" locked="0" layoutInCell="1" allowOverlap="1" wp14:anchorId="6EA7B1A6" wp14:editId="32572B56">
                      <wp:simplePos x="0" y="0"/>
                      <wp:positionH relativeFrom="column">
                        <wp:posOffset>336550</wp:posOffset>
                      </wp:positionH>
                      <wp:positionV relativeFrom="paragraph">
                        <wp:posOffset>64135</wp:posOffset>
                      </wp:positionV>
                      <wp:extent cx="123825" cy="0"/>
                      <wp:effectExtent l="0" t="76200" r="28575" b="114300"/>
                      <wp:wrapNone/>
                      <wp:docPr id="33" name="Straight Arrow Connector 3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3F157AF">
                    <v:shape id="Straight Arrow Connector 33" style="position:absolute;margin-left:26.5pt;margin-top:5.05pt;width:9.75pt;height:0;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KmRIy/qAQAAxAMAAA4AAAAAAAAAAAAAAAAALgIAAGRycy9lMm9Eb2MueG1s&#10;UEsBAi0AFAAGAAgAAAAhAPJrsdTcAAAABwEAAA8AAAAAAAAAAAAAAAAARAQAAGRycy9kb3ducmV2&#10;LnhtbFBLBQYAAAAABAAEAPMAAABNBQAAAAA=&#10;" w14:anchorId="0D992E1C">
                      <v:stroke endarrow="open"/>
                    </v:shape>
                  </w:pict>
                </mc:Fallback>
              </mc:AlternateContent>
            </w:r>
            <w:r w:rsidRPr="00D34B61">
              <w:rPr>
                <w:rFonts w:ascii="Arial" w:hAnsi="Arial" w:cs="Arial"/>
                <w:sz w:val="16"/>
                <w:szCs w:val="16"/>
                <w:lang w:eastAsia="en-NZ"/>
              </w:rPr>
              <w:t>dates</w:t>
            </w:r>
          </w:p>
          <w:p w14:paraId="723390F6" w14:textId="77777777" w:rsidR="005D5943" w:rsidRPr="00D34B61" w:rsidRDefault="005D5943" w:rsidP="005D5943">
            <w:pPr>
              <w:tabs>
                <w:tab w:val="left" w:pos="397"/>
                <w:tab w:val="left" w:pos="794"/>
                <w:tab w:val="left" w:pos="1191"/>
              </w:tabs>
              <w:rPr>
                <w:rFonts w:ascii="Arial" w:hAnsi="Arial" w:cs="Arial"/>
                <w:sz w:val="16"/>
                <w:szCs w:val="16"/>
                <w:lang w:eastAsia="en-NZ"/>
              </w:rPr>
            </w:pPr>
          </w:p>
        </w:tc>
        <w:tc>
          <w:tcPr>
            <w:tcW w:w="3402" w:type="dxa"/>
          </w:tcPr>
          <w:p w14:paraId="62B19F6F" w14:textId="77777777" w:rsidR="005D5943" w:rsidRPr="00D34B61" w:rsidRDefault="00816EF4" w:rsidP="005D5943">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1418" w:type="dxa"/>
            <w:gridSpan w:val="5"/>
          </w:tcPr>
          <w:p w14:paraId="205C4E3B" w14:textId="77777777" w:rsidR="005D5943" w:rsidRPr="00D34B61" w:rsidRDefault="005D5943" w:rsidP="005D5943">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7E1D9252" w14:textId="77777777" w:rsidR="005D5943" w:rsidRPr="00D34B61" w:rsidRDefault="005D5943" w:rsidP="005D5943">
            <w:pPr>
              <w:tabs>
                <w:tab w:val="left" w:pos="397"/>
                <w:tab w:val="left" w:pos="794"/>
                <w:tab w:val="left" w:pos="1191"/>
              </w:tabs>
              <w:jc w:val="center"/>
              <w:rPr>
                <w:rFonts w:ascii="Arial" w:hAnsi="Arial" w:cs="Arial"/>
                <w:sz w:val="18"/>
                <w:szCs w:val="18"/>
                <w:lang w:eastAsia="en-NZ"/>
              </w:rPr>
            </w:pPr>
          </w:p>
          <w:p w14:paraId="1B4D8659" w14:textId="77777777" w:rsidR="005D5943" w:rsidRPr="00D34B61" w:rsidRDefault="005D5943" w:rsidP="005D5943">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54144" behindDoc="0" locked="0" layoutInCell="1" allowOverlap="1" wp14:anchorId="552649CC" wp14:editId="38EA02DB">
                      <wp:simplePos x="0" y="0"/>
                      <wp:positionH relativeFrom="column">
                        <wp:posOffset>321945</wp:posOffset>
                      </wp:positionH>
                      <wp:positionV relativeFrom="paragraph">
                        <wp:posOffset>40005</wp:posOffset>
                      </wp:positionV>
                      <wp:extent cx="123825" cy="0"/>
                      <wp:effectExtent l="0" t="76200" r="28575" b="114300"/>
                      <wp:wrapNone/>
                      <wp:docPr id="34" name="Straight Arrow Connector 3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5302CB4">
                    <v:shape id="Straight Arrow Connector 34" style="position:absolute;margin-left:25.35pt;margin-top:3.15pt;width:9.75pt;height:0;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A5/2GHrAQAAxAMAAA4AAAAAAAAAAAAAAAAALgIAAGRycy9lMm9Eb2MueG1s&#10;UEsBAi0AFAAGAAgAAAAhAGVAX5jbAAAABQEAAA8AAAAAAAAAAAAAAAAARQQAAGRycy9kb3ducmV2&#10;LnhtbFBLBQYAAAAABAAEAPMAAABNBQAAAAA=&#10;" w14:anchorId="655324BA">
                      <v:stroke endarrow="open"/>
                    </v:shape>
                  </w:pict>
                </mc:Fallback>
              </mc:AlternateContent>
            </w:r>
            <w:r w:rsidRPr="00D34B61">
              <w:rPr>
                <w:rFonts w:ascii="Arial" w:hAnsi="Arial" w:cs="Arial"/>
                <w:sz w:val="16"/>
                <w:szCs w:val="16"/>
                <w:lang w:eastAsia="en-NZ"/>
              </w:rPr>
              <w:t>dates</w:t>
            </w:r>
          </w:p>
        </w:tc>
        <w:tc>
          <w:tcPr>
            <w:tcW w:w="4296" w:type="dxa"/>
          </w:tcPr>
          <w:p w14:paraId="61BB8F54" w14:textId="77777777" w:rsidR="005D5943" w:rsidRPr="00D34B61" w:rsidRDefault="00816EF4" w:rsidP="005D5943">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04A17F16" w14:textId="77777777" w:rsidR="005D5943" w:rsidRPr="00D34B61" w:rsidRDefault="005D5943" w:rsidP="005D5943">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039F5909" w14:textId="77777777" w:rsidR="005D5943" w:rsidRPr="00D34B61" w:rsidRDefault="005D5943" w:rsidP="005D5943">
            <w:pPr>
              <w:tabs>
                <w:tab w:val="left" w:pos="397"/>
                <w:tab w:val="left" w:pos="794"/>
                <w:tab w:val="left" w:pos="1191"/>
              </w:tabs>
              <w:jc w:val="center"/>
              <w:rPr>
                <w:rFonts w:ascii="Arial" w:hAnsi="Arial" w:cs="Arial"/>
                <w:b/>
                <w:sz w:val="16"/>
                <w:szCs w:val="16"/>
                <w:lang w:eastAsia="en-NZ"/>
              </w:rPr>
            </w:pPr>
          </w:p>
          <w:p w14:paraId="32203A31" w14:textId="77777777" w:rsidR="005D5943" w:rsidRPr="00D34B61" w:rsidRDefault="005D5943" w:rsidP="005D5943">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55168" behindDoc="0" locked="0" layoutInCell="1" allowOverlap="1" wp14:anchorId="047C6D0B" wp14:editId="346FFE89">
                      <wp:simplePos x="0" y="0"/>
                      <wp:positionH relativeFrom="column">
                        <wp:posOffset>349250</wp:posOffset>
                      </wp:positionH>
                      <wp:positionV relativeFrom="paragraph">
                        <wp:posOffset>54610</wp:posOffset>
                      </wp:positionV>
                      <wp:extent cx="123825" cy="0"/>
                      <wp:effectExtent l="0" t="76200" r="28575" b="114300"/>
                      <wp:wrapNone/>
                      <wp:docPr id="35" name="Straight Arrow Connector 3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7BA00199">
                    <v:shape id="Straight Arrow Connector 35" style="position:absolute;margin-left:27.5pt;margin-top:4.3pt;width:9.75pt;height:0;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5B4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O/rkHjqAQAAxAMAAA4AAAAAAAAAAAAAAAAALgIAAGRycy9lMm9Eb2MueG1s&#10;UEsBAi0AFAAGAAgAAAAhAHI8DwvcAAAABQEAAA8AAAAAAAAAAAAAAAAARAQAAGRycy9kb3ducmV2&#10;LnhtbFBLBQYAAAAABAAEAPMAAABNBQAAAAA=&#10;" w14:anchorId="0BC12646">
                      <v:stroke endarrow="open"/>
                    </v:shape>
                  </w:pict>
                </mc:Fallback>
              </mc:AlternateContent>
            </w:r>
            <w:r w:rsidRPr="00D34B61">
              <w:rPr>
                <w:rFonts w:ascii="Arial" w:hAnsi="Arial" w:cs="Arial"/>
                <w:sz w:val="16"/>
                <w:szCs w:val="16"/>
                <w:lang w:eastAsia="en-NZ"/>
              </w:rPr>
              <w:t>dates</w:t>
            </w:r>
          </w:p>
          <w:p w14:paraId="755B44F5" w14:textId="77777777" w:rsidR="005D5943" w:rsidRPr="00D34B61" w:rsidRDefault="005D5943" w:rsidP="005D5943">
            <w:pPr>
              <w:tabs>
                <w:tab w:val="left" w:pos="397"/>
                <w:tab w:val="left" w:pos="794"/>
                <w:tab w:val="left" w:pos="1191"/>
              </w:tabs>
              <w:rPr>
                <w:rFonts w:ascii="Arial" w:hAnsi="Arial" w:cs="Arial"/>
                <w:sz w:val="16"/>
                <w:szCs w:val="16"/>
                <w:lang w:eastAsia="en-NZ"/>
              </w:rPr>
            </w:pPr>
          </w:p>
        </w:tc>
      </w:tr>
      <w:tr w:rsidR="005D5943" w:rsidRPr="00D34B61" w14:paraId="4656C0F7" w14:textId="77777777" w:rsidTr="005D5943">
        <w:trPr>
          <w:trHeight w:val="1926"/>
        </w:trPr>
        <w:tc>
          <w:tcPr>
            <w:tcW w:w="1101" w:type="dxa"/>
          </w:tcPr>
          <w:p w14:paraId="58BC98D1" w14:textId="77777777" w:rsidR="005D5943" w:rsidRPr="00D34B61" w:rsidRDefault="005D5943" w:rsidP="005D5943">
            <w:pPr>
              <w:tabs>
                <w:tab w:val="left" w:pos="397"/>
                <w:tab w:val="left" w:pos="794"/>
                <w:tab w:val="left" w:pos="1191"/>
              </w:tabs>
              <w:rPr>
                <w:rFonts w:ascii="Arial" w:hAnsi="Arial" w:cs="Arial"/>
                <w:sz w:val="18"/>
                <w:szCs w:val="18"/>
                <w:lang w:val="en-GB" w:eastAsia="en-NZ"/>
              </w:rPr>
            </w:pPr>
            <w:r w:rsidRPr="00D34B61">
              <w:rPr>
                <w:rFonts w:ascii="Arial" w:hAnsi="Arial" w:cs="Arial"/>
                <w:bCs/>
                <w:sz w:val="18"/>
                <w:szCs w:val="18"/>
                <w:lang w:val="en-GB" w:eastAsia="en-NZ"/>
              </w:rPr>
              <w:t>Belaying</w:t>
            </w:r>
          </w:p>
        </w:tc>
        <w:tc>
          <w:tcPr>
            <w:tcW w:w="2835" w:type="dxa"/>
          </w:tcPr>
          <w:p w14:paraId="6C601405"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belay partner without compromising safety</w:t>
            </w:r>
          </w:p>
          <w:p w14:paraId="5FBA9FDD"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consistently uses prescribed hand sequence</w:t>
            </w:r>
          </w:p>
          <w:p w14:paraId="145CE1D8"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hold the climber in a fall or a rest</w:t>
            </w:r>
          </w:p>
        </w:tc>
        <w:tc>
          <w:tcPr>
            <w:tcW w:w="283" w:type="dxa"/>
          </w:tcPr>
          <w:p w14:paraId="46009881" w14:textId="77777777" w:rsidR="005D5943" w:rsidRPr="00D34B61" w:rsidRDefault="005D5943" w:rsidP="005D5943">
            <w:pPr>
              <w:snapToGrid w:val="0"/>
              <w:spacing w:before="40" w:after="40"/>
              <w:jc w:val="center"/>
              <w:rPr>
                <w:rFonts w:ascii="Arial" w:hAnsi="Arial" w:cs="Arial"/>
                <w:bCs/>
                <w:sz w:val="18"/>
                <w:szCs w:val="18"/>
                <w:lang w:val="en-GB" w:eastAsia="en-NZ"/>
              </w:rPr>
            </w:pPr>
          </w:p>
        </w:tc>
        <w:tc>
          <w:tcPr>
            <w:tcW w:w="284" w:type="dxa"/>
          </w:tcPr>
          <w:p w14:paraId="58957790" w14:textId="77777777" w:rsidR="005D5943" w:rsidRPr="00D34B61" w:rsidRDefault="005D5943" w:rsidP="005D5943">
            <w:pPr>
              <w:snapToGrid w:val="0"/>
              <w:spacing w:before="40" w:after="40"/>
              <w:jc w:val="center"/>
              <w:rPr>
                <w:rFonts w:ascii="Arial" w:hAnsi="Arial" w:cs="Arial"/>
                <w:bCs/>
                <w:sz w:val="18"/>
                <w:szCs w:val="18"/>
                <w:lang w:val="en-GB" w:eastAsia="en-NZ"/>
              </w:rPr>
            </w:pPr>
          </w:p>
        </w:tc>
        <w:tc>
          <w:tcPr>
            <w:tcW w:w="283" w:type="dxa"/>
          </w:tcPr>
          <w:p w14:paraId="0947E076"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4" w:type="dxa"/>
          </w:tcPr>
          <w:p w14:paraId="2A640445"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3" w:type="dxa"/>
          </w:tcPr>
          <w:p w14:paraId="703B2860" w14:textId="77777777" w:rsidR="005D5943" w:rsidRPr="00D34B61" w:rsidRDefault="005D5943" w:rsidP="005D5943">
            <w:pPr>
              <w:snapToGrid w:val="0"/>
              <w:spacing w:before="40" w:after="40"/>
              <w:jc w:val="center"/>
              <w:rPr>
                <w:rFonts w:ascii="Arial" w:hAnsi="Arial" w:cs="Arial"/>
                <w:sz w:val="18"/>
                <w:szCs w:val="18"/>
                <w:lang w:eastAsia="en-NZ"/>
              </w:rPr>
            </w:pPr>
          </w:p>
        </w:tc>
        <w:tc>
          <w:tcPr>
            <w:tcW w:w="3402" w:type="dxa"/>
          </w:tcPr>
          <w:p w14:paraId="57C66D48"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belay partner without compromising safety</w:t>
            </w:r>
          </w:p>
          <w:p w14:paraId="1CE782FE"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consistently uses prescribed hand sequence</w:t>
            </w:r>
          </w:p>
          <w:p w14:paraId="3D16D692"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hold the climber in a fall or a rest</w:t>
            </w:r>
          </w:p>
          <w:p w14:paraId="7093AA8B"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awareness of rope i.e appropriately tensioned not in the climber way</w:t>
            </w:r>
          </w:p>
        </w:tc>
        <w:tc>
          <w:tcPr>
            <w:tcW w:w="284" w:type="dxa"/>
          </w:tcPr>
          <w:p w14:paraId="44A8064C" w14:textId="77777777" w:rsidR="005D5943" w:rsidRPr="00D34B61" w:rsidRDefault="005D5943" w:rsidP="005D5943">
            <w:pPr>
              <w:snapToGrid w:val="0"/>
              <w:spacing w:before="40" w:after="40"/>
              <w:jc w:val="center"/>
              <w:rPr>
                <w:rFonts w:ascii="Arial" w:hAnsi="Arial" w:cs="Arial"/>
                <w:bCs/>
                <w:sz w:val="18"/>
                <w:szCs w:val="18"/>
                <w:lang w:val="en-GB" w:eastAsia="en-NZ"/>
              </w:rPr>
            </w:pPr>
          </w:p>
        </w:tc>
        <w:tc>
          <w:tcPr>
            <w:tcW w:w="283" w:type="dxa"/>
          </w:tcPr>
          <w:p w14:paraId="3365D47E" w14:textId="77777777" w:rsidR="005D5943" w:rsidRPr="00D34B61" w:rsidRDefault="005D5943" w:rsidP="005D5943">
            <w:pPr>
              <w:snapToGrid w:val="0"/>
              <w:spacing w:before="40" w:after="40"/>
              <w:jc w:val="center"/>
              <w:rPr>
                <w:rFonts w:ascii="Arial" w:hAnsi="Arial" w:cs="Arial"/>
                <w:bCs/>
                <w:sz w:val="18"/>
                <w:szCs w:val="18"/>
                <w:lang w:val="en-GB" w:eastAsia="en-NZ"/>
              </w:rPr>
            </w:pPr>
          </w:p>
        </w:tc>
        <w:tc>
          <w:tcPr>
            <w:tcW w:w="284" w:type="dxa"/>
          </w:tcPr>
          <w:p w14:paraId="18FF7917"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3" w:type="dxa"/>
          </w:tcPr>
          <w:p w14:paraId="47DBB497"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4" w:type="dxa"/>
          </w:tcPr>
          <w:p w14:paraId="70EF1EE4" w14:textId="77777777" w:rsidR="005D5943" w:rsidRPr="00D34B61" w:rsidRDefault="005D5943" w:rsidP="005D5943">
            <w:pPr>
              <w:snapToGrid w:val="0"/>
              <w:spacing w:before="40" w:after="40"/>
              <w:jc w:val="center"/>
              <w:rPr>
                <w:rFonts w:ascii="Arial" w:hAnsi="Arial" w:cs="Arial"/>
                <w:sz w:val="18"/>
                <w:szCs w:val="18"/>
                <w:lang w:eastAsia="en-NZ"/>
              </w:rPr>
            </w:pPr>
          </w:p>
        </w:tc>
        <w:tc>
          <w:tcPr>
            <w:tcW w:w="4296" w:type="dxa"/>
          </w:tcPr>
          <w:p w14:paraId="2FA2BF25"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belay partner without compromising safety</w:t>
            </w:r>
          </w:p>
          <w:p w14:paraId="7EC7424F"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consistently uses prescribed hand sequence</w:t>
            </w:r>
          </w:p>
          <w:p w14:paraId="2DC07782"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hold the climber in a fall or a rest</w:t>
            </w:r>
          </w:p>
          <w:p w14:paraId="15D8EA14"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awareness of rope i.e appropriately tensioned not in the climber way</w:t>
            </w:r>
          </w:p>
          <w:p w14:paraId="56286D45"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describe belaying technique and reasons behind them</w:t>
            </w:r>
          </w:p>
          <w:p w14:paraId="34CFBA19"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Is focused and responsive to climber</w:t>
            </w:r>
          </w:p>
          <w:p w14:paraId="59D584E8"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role model skills and techniques to others</w:t>
            </w:r>
          </w:p>
        </w:tc>
        <w:tc>
          <w:tcPr>
            <w:tcW w:w="263" w:type="dxa"/>
          </w:tcPr>
          <w:p w14:paraId="014E9847" w14:textId="77777777" w:rsidR="005D5943" w:rsidRPr="00D34B61" w:rsidRDefault="005D5943" w:rsidP="005D5943">
            <w:pPr>
              <w:snapToGrid w:val="0"/>
              <w:spacing w:before="40" w:after="40"/>
              <w:jc w:val="center"/>
              <w:rPr>
                <w:rFonts w:ascii="Arial" w:hAnsi="Arial" w:cs="Arial"/>
                <w:bCs/>
                <w:sz w:val="18"/>
                <w:szCs w:val="18"/>
                <w:lang w:val="en-GB" w:eastAsia="en-NZ"/>
              </w:rPr>
            </w:pPr>
          </w:p>
        </w:tc>
        <w:tc>
          <w:tcPr>
            <w:tcW w:w="263" w:type="dxa"/>
          </w:tcPr>
          <w:p w14:paraId="2F4D02C6" w14:textId="77777777" w:rsidR="005D5943" w:rsidRPr="00D34B61" w:rsidRDefault="005D5943" w:rsidP="005D5943">
            <w:pPr>
              <w:snapToGrid w:val="0"/>
              <w:spacing w:before="40" w:after="40"/>
              <w:jc w:val="center"/>
              <w:rPr>
                <w:rFonts w:ascii="Arial" w:hAnsi="Arial" w:cs="Arial"/>
                <w:bCs/>
                <w:sz w:val="18"/>
                <w:szCs w:val="18"/>
                <w:lang w:val="en-GB" w:eastAsia="en-NZ"/>
              </w:rPr>
            </w:pPr>
          </w:p>
        </w:tc>
        <w:tc>
          <w:tcPr>
            <w:tcW w:w="263" w:type="dxa"/>
          </w:tcPr>
          <w:p w14:paraId="0A6995BE" w14:textId="77777777" w:rsidR="005D5943" w:rsidRPr="00D34B61" w:rsidRDefault="005D5943" w:rsidP="005D5943">
            <w:pPr>
              <w:snapToGrid w:val="0"/>
              <w:spacing w:before="40" w:after="40"/>
              <w:jc w:val="center"/>
              <w:rPr>
                <w:rFonts w:ascii="Arial" w:hAnsi="Arial" w:cs="Arial"/>
                <w:sz w:val="18"/>
                <w:szCs w:val="18"/>
                <w:lang w:eastAsia="en-NZ"/>
              </w:rPr>
            </w:pPr>
          </w:p>
        </w:tc>
        <w:tc>
          <w:tcPr>
            <w:tcW w:w="263" w:type="dxa"/>
          </w:tcPr>
          <w:p w14:paraId="6001B9DC" w14:textId="77777777" w:rsidR="005D5943" w:rsidRPr="00D34B61" w:rsidRDefault="005D5943" w:rsidP="005D5943">
            <w:pPr>
              <w:snapToGrid w:val="0"/>
              <w:spacing w:before="40" w:after="40"/>
              <w:jc w:val="center"/>
              <w:rPr>
                <w:rFonts w:ascii="Arial" w:hAnsi="Arial" w:cs="Arial"/>
                <w:sz w:val="18"/>
                <w:szCs w:val="18"/>
                <w:lang w:eastAsia="en-NZ"/>
              </w:rPr>
            </w:pPr>
          </w:p>
        </w:tc>
        <w:tc>
          <w:tcPr>
            <w:tcW w:w="263" w:type="dxa"/>
          </w:tcPr>
          <w:p w14:paraId="796FC920" w14:textId="77777777" w:rsidR="005D5943" w:rsidRPr="00D34B61" w:rsidRDefault="005D5943" w:rsidP="005D5943">
            <w:pPr>
              <w:snapToGrid w:val="0"/>
              <w:spacing w:before="40" w:after="40"/>
              <w:jc w:val="center"/>
              <w:rPr>
                <w:rFonts w:ascii="Arial" w:hAnsi="Arial" w:cs="Arial"/>
                <w:sz w:val="18"/>
                <w:szCs w:val="18"/>
                <w:lang w:eastAsia="en-NZ"/>
              </w:rPr>
            </w:pPr>
          </w:p>
        </w:tc>
      </w:tr>
      <w:tr w:rsidR="005D5943" w:rsidRPr="00D34B61" w14:paraId="0AE7573F" w14:textId="77777777" w:rsidTr="005D5943">
        <w:trPr>
          <w:trHeight w:val="1745"/>
        </w:trPr>
        <w:tc>
          <w:tcPr>
            <w:tcW w:w="1101" w:type="dxa"/>
          </w:tcPr>
          <w:p w14:paraId="709FEF2A" w14:textId="77777777" w:rsidR="005D5943" w:rsidRPr="00D34B61" w:rsidRDefault="005D5943" w:rsidP="005D5943">
            <w:pPr>
              <w:tabs>
                <w:tab w:val="left" w:pos="397"/>
                <w:tab w:val="left" w:pos="794"/>
                <w:tab w:val="left" w:pos="1191"/>
              </w:tabs>
              <w:rPr>
                <w:rFonts w:ascii="Arial" w:hAnsi="Arial" w:cs="Arial"/>
                <w:sz w:val="18"/>
                <w:szCs w:val="18"/>
                <w:lang w:eastAsia="en-NZ"/>
              </w:rPr>
            </w:pPr>
            <w:r w:rsidRPr="00D34B61">
              <w:rPr>
                <w:rFonts w:ascii="Arial" w:hAnsi="Arial" w:cs="Arial"/>
                <w:bCs/>
                <w:sz w:val="18"/>
                <w:szCs w:val="18"/>
                <w:lang w:val="en-GB" w:eastAsia="en-NZ"/>
              </w:rPr>
              <w:t>Safety checks and communication.</w:t>
            </w:r>
          </w:p>
        </w:tc>
        <w:tc>
          <w:tcPr>
            <w:tcW w:w="2835" w:type="dxa"/>
          </w:tcPr>
          <w:p w14:paraId="1EAE3908"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can tie the re-threaded fig 8 knot successfully </w:t>
            </w:r>
          </w:p>
          <w:p w14:paraId="4151CCE6"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can perform appropriate safety checks making necessary corrections </w:t>
            </w:r>
          </w:p>
          <w:p w14:paraId="4EF77117"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uses prescribed climbing calls at correct times (near enough and clear enough)</w:t>
            </w:r>
          </w:p>
        </w:tc>
        <w:tc>
          <w:tcPr>
            <w:tcW w:w="283" w:type="dxa"/>
          </w:tcPr>
          <w:p w14:paraId="1E199C28"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84" w:type="dxa"/>
          </w:tcPr>
          <w:p w14:paraId="6311A337"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83" w:type="dxa"/>
          </w:tcPr>
          <w:p w14:paraId="51AACD5B"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4" w:type="dxa"/>
          </w:tcPr>
          <w:p w14:paraId="2C47C054"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3" w:type="dxa"/>
          </w:tcPr>
          <w:p w14:paraId="2217CFA7" w14:textId="77777777" w:rsidR="005D5943" w:rsidRPr="00D34B61" w:rsidRDefault="005D5943" w:rsidP="005D5943">
            <w:pPr>
              <w:snapToGrid w:val="0"/>
              <w:spacing w:before="40" w:after="40"/>
              <w:jc w:val="center"/>
              <w:rPr>
                <w:rFonts w:ascii="Arial" w:hAnsi="Arial" w:cs="Arial"/>
                <w:sz w:val="18"/>
                <w:szCs w:val="18"/>
                <w:lang w:eastAsia="en-NZ"/>
              </w:rPr>
            </w:pPr>
          </w:p>
        </w:tc>
        <w:tc>
          <w:tcPr>
            <w:tcW w:w="3402" w:type="dxa"/>
          </w:tcPr>
          <w:p w14:paraId="7A780216"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can tie the re-threaded fig 8 knot successfully </w:t>
            </w:r>
          </w:p>
          <w:p w14:paraId="21942B74"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can perform appropriate safety checks making necessary corrections </w:t>
            </w:r>
          </w:p>
          <w:p w14:paraId="6A67EF83"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uses prescribed climbing calls, but can change volume, is directive and reassuring and clarifies confusion</w:t>
            </w:r>
          </w:p>
        </w:tc>
        <w:tc>
          <w:tcPr>
            <w:tcW w:w="284" w:type="dxa"/>
          </w:tcPr>
          <w:p w14:paraId="34A5E1FD"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83" w:type="dxa"/>
          </w:tcPr>
          <w:p w14:paraId="5E68AB9A"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84" w:type="dxa"/>
          </w:tcPr>
          <w:p w14:paraId="0A556220"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3" w:type="dxa"/>
          </w:tcPr>
          <w:p w14:paraId="7681F587"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4" w:type="dxa"/>
          </w:tcPr>
          <w:p w14:paraId="6A26B542" w14:textId="77777777" w:rsidR="005D5943" w:rsidRPr="00D34B61" w:rsidRDefault="005D5943" w:rsidP="005D5943">
            <w:pPr>
              <w:snapToGrid w:val="0"/>
              <w:spacing w:before="40" w:after="40"/>
              <w:jc w:val="center"/>
              <w:rPr>
                <w:rFonts w:ascii="Arial" w:hAnsi="Arial" w:cs="Arial"/>
                <w:sz w:val="18"/>
                <w:szCs w:val="18"/>
                <w:lang w:eastAsia="en-NZ"/>
              </w:rPr>
            </w:pPr>
          </w:p>
        </w:tc>
        <w:tc>
          <w:tcPr>
            <w:tcW w:w="4296" w:type="dxa"/>
          </w:tcPr>
          <w:p w14:paraId="57C8BE7A"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can tie the re-threaded fig 8 knot successfully </w:t>
            </w:r>
          </w:p>
          <w:p w14:paraId="63C4EA97"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can perform appropriate safety checks making necessary corrections </w:t>
            </w:r>
          </w:p>
          <w:p w14:paraId="4EC6AB49" w14:textId="77777777" w:rsidR="005D5943" w:rsidRPr="00D34B61" w:rsidRDefault="005D594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uses prescribed climbing calls, but can change volume, is directive and reassuring and clarifies confusion and can role model this for others</w:t>
            </w:r>
          </w:p>
        </w:tc>
        <w:tc>
          <w:tcPr>
            <w:tcW w:w="263" w:type="dxa"/>
          </w:tcPr>
          <w:p w14:paraId="1BF0CA24"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63" w:type="dxa"/>
          </w:tcPr>
          <w:p w14:paraId="37FCDD83"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63" w:type="dxa"/>
          </w:tcPr>
          <w:p w14:paraId="321032C9" w14:textId="77777777" w:rsidR="005D5943" w:rsidRPr="00D34B61" w:rsidRDefault="005D5943" w:rsidP="005D5943">
            <w:pPr>
              <w:snapToGrid w:val="0"/>
              <w:spacing w:before="40" w:after="40"/>
              <w:jc w:val="center"/>
              <w:rPr>
                <w:rFonts w:ascii="Arial" w:hAnsi="Arial" w:cs="Arial"/>
                <w:bCs/>
                <w:sz w:val="18"/>
                <w:szCs w:val="18"/>
                <w:lang w:eastAsia="en-NZ"/>
              </w:rPr>
            </w:pPr>
          </w:p>
        </w:tc>
        <w:tc>
          <w:tcPr>
            <w:tcW w:w="263" w:type="dxa"/>
          </w:tcPr>
          <w:p w14:paraId="64C527AD" w14:textId="77777777" w:rsidR="005D5943" w:rsidRPr="00D34B61" w:rsidRDefault="005D5943" w:rsidP="005D5943">
            <w:pPr>
              <w:snapToGrid w:val="0"/>
              <w:spacing w:before="40" w:after="40"/>
              <w:jc w:val="center"/>
              <w:rPr>
                <w:rFonts w:ascii="Arial" w:hAnsi="Arial" w:cs="Arial"/>
                <w:bCs/>
                <w:sz w:val="18"/>
                <w:szCs w:val="18"/>
                <w:lang w:eastAsia="en-NZ"/>
              </w:rPr>
            </w:pPr>
          </w:p>
        </w:tc>
        <w:tc>
          <w:tcPr>
            <w:tcW w:w="263" w:type="dxa"/>
          </w:tcPr>
          <w:p w14:paraId="73183DC0" w14:textId="77777777" w:rsidR="005D5943" w:rsidRPr="00D34B61" w:rsidRDefault="005D5943" w:rsidP="005D5943">
            <w:pPr>
              <w:snapToGrid w:val="0"/>
              <w:spacing w:before="40" w:after="40"/>
              <w:jc w:val="center"/>
              <w:rPr>
                <w:rFonts w:ascii="Arial" w:hAnsi="Arial" w:cs="Arial"/>
                <w:bCs/>
                <w:sz w:val="18"/>
                <w:szCs w:val="18"/>
                <w:lang w:eastAsia="en-NZ"/>
              </w:rPr>
            </w:pPr>
          </w:p>
        </w:tc>
      </w:tr>
      <w:tr w:rsidR="00757E7D" w:rsidRPr="00D34B61" w14:paraId="7054837A" w14:textId="77777777" w:rsidTr="00430582">
        <w:trPr>
          <w:trHeight w:val="2122"/>
        </w:trPr>
        <w:tc>
          <w:tcPr>
            <w:tcW w:w="1101" w:type="dxa"/>
          </w:tcPr>
          <w:p w14:paraId="2D135198" w14:textId="77777777" w:rsidR="00757E7D" w:rsidRPr="00D34B61" w:rsidRDefault="00757E7D" w:rsidP="00430582">
            <w:pPr>
              <w:tabs>
                <w:tab w:val="left" w:pos="397"/>
                <w:tab w:val="left" w:pos="794"/>
                <w:tab w:val="left" w:pos="1191"/>
              </w:tabs>
              <w:rPr>
                <w:rFonts w:ascii="Arial" w:hAnsi="Arial" w:cs="Arial"/>
                <w:sz w:val="18"/>
                <w:szCs w:val="18"/>
                <w:lang w:eastAsia="en-NZ"/>
              </w:rPr>
            </w:pPr>
            <w:r w:rsidRPr="00D34B61">
              <w:rPr>
                <w:rFonts w:ascii="Arial" w:hAnsi="Arial" w:cs="Arial"/>
                <w:bCs/>
                <w:sz w:val="16"/>
                <w:szCs w:val="16"/>
                <w:lang w:val="en-GB" w:eastAsia="en-NZ"/>
              </w:rPr>
              <w:t>Movements</w:t>
            </w:r>
          </w:p>
        </w:tc>
        <w:tc>
          <w:tcPr>
            <w:tcW w:w="2835" w:type="dxa"/>
          </w:tcPr>
          <w:p w14:paraId="6498E0CB" w14:textId="77777777" w:rsidR="00757E7D" w:rsidRPr="00D34B61" w:rsidRDefault="00757E7D"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perform a sequence of moves with limited success</w:t>
            </w:r>
          </w:p>
          <w:p w14:paraId="0A2051EA"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three Points of contact</w:t>
            </w:r>
          </w:p>
          <w:p w14:paraId="5AD4A8A7"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 xml:space="preserve">crossovers </w:t>
            </w:r>
          </w:p>
          <w:p w14:paraId="7D789871"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 xml:space="preserve">edging </w:t>
            </w:r>
          </w:p>
          <w:p w14:paraId="3856BD96"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smearing</w:t>
            </w:r>
          </w:p>
          <w:p w14:paraId="0807A6D0"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under clings</w:t>
            </w:r>
          </w:p>
          <w:p w14:paraId="400BABFB"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jug and finger holds/pitches</w:t>
            </w:r>
          </w:p>
          <w:p w14:paraId="17C028FB" w14:textId="77777777" w:rsidR="00757E7D" w:rsidRPr="00D34B61" w:rsidRDefault="00757E7D" w:rsidP="00430582">
            <w:pPr>
              <w:tabs>
                <w:tab w:val="left" w:pos="314"/>
              </w:tabs>
              <w:rPr>
                <w:rFonts w:ascii="Arial" w:hAnsi="Arial" w:cs="Arial"/>
                <w:sz w:val="18"/>
                <w:szCs w:val="18"/>
                <w:lang w:val="en-GB"/>
              </w:rPr>
            </w:pPr>
          </w:p>
        </w:tc>
        <w:tc>
          <w:tcPr>
            <w:tcW w:w="283" w:type="dxa"/>
          </w:tcPr>
          <w:p w14:paraId="79C8CAA1"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84" w:type="dxa"/>
          </w:tcPr>
          <w:p w14:paraId="69EFBFC0"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83" w:type="dxa"/>
          </w:tcPr>
          <w:p w14:paraId="18A2A7C9" w14:textId="77777777" w:rsidR="00757E7D" w:rsidRPr="00D34B61" w:rsidRDefault="00757E7D" w:rsidP="00430582">
            <w:pPr>
              <w:snapToGrid w:val="0"/>
              <w:spacing w:before="40" w:after="40"/>
              <w:jc w:val="center"/>
              <w:rPr>
                <w:rFonts w:ascii="Arial" w:hAnsi="Arial" w:cs="Arial"/>
                <w:sz w:val="18"/>
                <w:szCs w:val="18"/>
                <w:lang w:eastAsia="en-NZ"/>
              </w:rPr>
            </w:pPr>
          </w:p>
        </w:tc>
        <w:tc>
          <w:tcPr>
            <w:tcW w:w="284" w:type="dxa"/>
          </w:tcPr>
          <w:p w14:paraId="302DD8F0" w14:textId="77777777" w:rsidR="00757E7D" w:rsidRPr="00D34B61" w:rsidRDefault="00757E7D" w:rsidP="00430582">
            <w:pPr>
              <w:snapToGrid w:val="0"/>
              <w:spacing w:before="40" w:after="40"/>
              <w:jc w:val="center"/>
              <w:rPr>
                <w:rFonts w:ascii="Arial" w:hAnsi="Arial" w:cs="Arial"/>
                <w:sz w:val="18"/>
                <w:szCs w:val="18"/>
                <w:lang w:eastAsia="en-NZ"/>
              </w:rPr>
            </w:pPr>
          </w:p>
        </w:tc>
        <w:tc>
          <w:tcPr>
            <w:tcW w:w="283" w:type="dxa"/>
          </w:tcPr>
          <w:p w14:paraId="16A89B89" w14:textId="77777777" w:rsidR="00757E7D" w:rsidRPr="00D34B61" w:rsidRDefault="00757E7D" w:rsidP="00430582">
            <w:pPr>
              <w:snapToGrid w:val="0"/>
              <w:spacing w:before="40" w:after="40"/>
              <w:jc w:val="center"/>
              <w:rPr>
                <w:rFonts w:ascii="Arial" w:hAnsi="Arial" w:cs="Arial"/>
                <w:sz w:val="18"/>
                <w:szCs w:val="18"/>
                <w:lang w:eastAsia="en-NZ"/>
              </w:rPr>
            </w:pPr>
          </w:p>
        </w:tc>
        <w:tc>
          <w:tcPr>
            <w:tcW w:w="3402" w:type="dxa"/>
          </w:tcPr>
          <w:p w14:paraId="1386982C" w14:textId="77777777" w:rsidR="00757E7D" w:rsidRPr="00D34B61" w:rsidRDefault="00757E7D"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perform a sequence of moves with reasonable success</w:t>
            </w:r>
          </w:p>
          <w:p w14:paraId="747EC6E8"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three Points of contact</w:t>
            </w:r>
          </w:p>
          <w:p w14:paraId="1E77E22A"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 xml:space="preserve">crossovers </w:t>
            </w:r>
          </w:p>
          <w:p w14:paraId="3D541777"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 xml:space="preserve">edging </w:t>
            </w:r>
          </w:p>
          <w:p w14:paraId="7416102A"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smearing</w:t>
            </w:r>
          </w:p>
          <w:p w14:paraId="539EF9A0"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under clings</w:t>
            </w:r>
          </w:p>
          <w:p w14:paraId="3BCC5285"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jug and finger holds/pitches</w:t>
            </w:r>
          </w:p>
          <w:p w14:paraId="040983F0"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mantling</w:t>
            </w:r>
          </w:p>
          <w:p w14:paraId="7125CE2E"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laybacking</w:t>
            </w:r>
          </w:p>
          <w:p w14:paraId="5612620D" w14:textId="77777777" w:rsidR="00757E7D" w:rsidRPr="00D34B61" w:rsidRDefault="00757E7D" w:rsidP="00430582">
            <w:pPr>
              <w:tabs>
                <w:tab w:val="left" w:pos="284"/>
              </w:tabs>
              <w:rPr>
                <w:rFonts w:ascii="Arial" w:hAnsi="Arial" w:cs="Arial"/>
                <w:sz w:val="18"/>
                <w:szCs w:val="18"/>
                <w:lang w:val="en-GB"/>
              </w:rPr>
            </w:pPr>
          </w:p>
        </w:tc>
        <w:tc>
          <w:tcPr>
            <w:tcW w:w="284" w:type="dxa"/>
          </w:tcPr>
          <w:p w14:paraId="1206202A"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83" w:type="dxa"/>
          </w:tcPr>
          <w:p w14:paraId="3C8A857E"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84" w:type="dxa"/>
          </w:tcPr>
          <w:p w14:paraId="2CB0D7CB" w14:textId="77777777" w:rsidR="00757E7D" w:rsidRPr="00D34B61" w:rsidRDefault="00757E7D" w:rsidP="00430582">
            <w:pPr>
              <w:snapToGrid w:val="0"/>
              <w:spacing w:before="40" w:after="40"/>
              <w:jc w:val="center"/>
              <w:rPr>
                <w:rFonts w:ascii="Arial" w:hAnsi="Arial" w:cs="Arial"/>
                <w:sz w:val="18"/>
                <w:szCs w:val="18"/>
                <w:lang w:eastAsia="en-NZ"/>
              </w:rPr>
            </w:pPr>
          </w:p>
        </w:tc>
        <w:tc>
          <w:tcPr>
            <w:tcW w:w="283" w:type="dxa"/>
          </w:tcPr>
          <w:p w14:paraId="2E5C6B8F" w14:textId="77777777" w:rsidR="00757E7D" w:rsidRPr="00D34B61" w:rsidRDefault="00757E7D" w:rsidP="00430582">
            <w:pPr>
              <w:snapToGrid w:val="0"/>
              <w:spacing w:before="40" w:after="40"/>
              <w:jc w:val="center"/>
              <w:rPr>
                <w:rFonts w:ascii="Arial" w:hAnsi="Arial" w:cs="Arial"/>
                <w:sz w:val="18"/>
                <w:szCs w:val="18"/>
                <w:lang w:eastAsia="en-NZ"/>
              </w:rPr>
            </w:pPr>
          </w:p>
        </w:tc>
        <w:tc>
          <w:tcPr>
            <w:tcW w:w="284" w:type="dxa"/>
          </w:tcPr>
          <w:p w14:paraId="05B20969" w14:textId="77777777" w:rsidR="00757E7D" w:rsidRPr="00D34B61" w:rsidRDefault="00757E7D" w:rsidP="00430582">
            <w:pPr>
              <w:snapToGrid w:val="0"/>
              <w:spacing w:before="40" w:after="40"/>
              <w:jc w:val="center"/>
              <w:rPr>
                <w:rFonts w:ascii="Arial" w:hAnsi="Arial" w:cs="Arial"/>
                <w:sz w:val="18"/>
                <w:szCs w:val="18"/>
                <w:lang w:eastAsia="en-NZ"/>
              </w:rPr>
            </w:pPr>
          </w:p>
        </w:tc>
        <w:tc>
          <w:tcPr>
            <w:tcW w:w="4296" w:type="dxa"/>
          </w:tcPr>
          <w:p w14:paraId="21B4B384" w14:textId="77777777" w:rsidR="00757E7D" w:rsidRPr="00D34B61" w:rsidRDefault="00757E7D"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perform a sequence of moves with effective and consistent success</w:t>
            </w:r>
          </w:p>
          <w:p w14:paraId="798BDD33"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three Points of contact</w:t>
            </w:r>
          </w:p>
          <w:p w14:paraId="161095A5"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 xml:space="preserve">crossovers </w:t>
            </w:r>
          </w:p>
          <w:p w14:paraId="19F160B5"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 xml:space="preserve">edging </w:t>
            </w:r>
          </w:p>
          <w:p w14:paraId="4B3AD4A2"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smearing</w:t>
            </w:r>
          </w:p>
          <w:p w14:paraId="757BDB21"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under clings</w:t>
            </w:r>
          </w:p>
          <w:p w14:paraId="2ECB2192"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jug and finger holds/pitches</w:t>
            </w:r>
          </w:p>
          <w:p w14:paraId="2DBB506C"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 xml:space="preserve">mantling </w:t>
            </w:r>
          </w:p>
          <w:p w14:paraId="7FD1CCEB"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laybacking</w:t>
            </w:r>
          </w:p>
          <w:p w14:paraId="489875D5"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 xml:space="preserve">jamming </w:t>
            </w:r>
          </w:p>
          <w:p w14:paraId="66782702"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 xml:space="preserve">bridging </w:t>
            </w:r>
          </w:p>
          <w:p w14:paraId="1BF7A608"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friction climb</w:t>
            </w:r>
          </w:p>
          <w:p w14:paraId="348B5B37"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overhangs</w:t>
            </w:r>
          </w:p>
          <w:p w14:paraId="2E6A7554" w14:textId="77777777" w:rsidR="00757E7D" w:rsidRPr="00D34B61" w:rsidRDefault="00757E7D" w:rsidP="001E766D">
            <w:pPr>
              <w:numPr>
                <w:ilvl w:val="0"/>
                <w:numId w:val="11"/>
              </w:numPr>
              <w:spacing w:after="200"/>
              <w:contextualSpacing/>
              <w:rPr>
                <w:rFonts w:ascii="Arial" w:hAnsi="Arial" w:cs="Arial"/>
                <w:sz w:val="18"/>
                <w:szCs w:val="18"/>
                <w:lang w:val="en-US"/>
              </w:rPr>
            </w:pPr>
            <w:r w:rsidRPr="00D34B61">
              <w:rPr>
                <w:rFonts w:ascii="Arial" w:hAnsi="Arial" w:cs="Arial"/>
                <w:sz w:val="18"/>
                <w:szCs w:val="18"/>
                <w:lang w:val="en-US"/>
              </w:rPr>
              <w:t>chimneying</w:t>
            </w:r>
          </w:p>
        </w:tc>
        <w:tc>
          <w:tcPr>
            <w:tcW w:w="263" w:type="dxa"/>
          </w:tcPr>
          <w:p w14:paraId="6C9ECDB7"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63" w:type="dxa"/>
          </w:tcPr>
          <w:p w14:paraId="10EE03AE"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63" w:type="dxa"/>
          </w:tcPr>
          <w:p w14:paraId="05DC0218" w14:textId="77777777" w:rsidR="00757E7D" w:rsidRPr="00D34B61" w:rsidRDefault="00757E7D" w:rsidP="00430582">
            <w:pPr>
              <w:snapToGrid w:val="0"/>
              <w:spacing w:before="40" w:after="40"/>
              <w:jc w:val="center"/>
              <w:rPr>
                <w:rFonts w:ascii="Arial" w:hAnsi="Arial" w:cs="Arial"/>
                <w:sz w:val="18"/>
                <w:szCs w:val="18"/>
                <w:lang w:eastAsia="en-NZ"/>
              </w:rPr>
            </w:pPr>
          </w:p>
        </w:tc>
        <w:tc>
          <w:tcPr>
            <w:tcW w:w="263" w:type="dxa"/>
          </w:tcPr>
          <w:p w14:paraId="176924FD" w14:textId="77777777" w:rsidR="00757E7D" w:rsidRPr="00D34B61" w:rsidRDefault="00757E7D" w:rsidP="00430582">
            <w:pPr>
              <w:snapToGrid w:val="0"/>
              <w:spacing w:before="40" w:after="40"/>
              <w:jc w:val="center"/>
              <w:rPr>
                <w:rFonts w:ascii="Arial" w:hAnsi="Arial" w:cs="Arial"/>
                <w:sz w:val="18"/>
                <w:szCs w:val="18"/>
                <w:lang w:eastAsia="en-NZ"/>
              </w:rPr>
            </w:pPr>
          </w:p>
        </w:tc>
        <w:tc>
          <w:tcPr>
            <w:tcW w:w="263" w:type="dxa"/>
          </w:tcPr>
          <w:p w14:paraId="75691DDA" w14:textId="77777777" w:rsidR="00757E7D" w:rsidRPr="00D34B61" w:rsidRDefault="00757E7D" w:rsidP="00430582">
            <w:pPr>
              <w:snapToGrid w:val="0"/>
              <w:spacing w:before="40" w:after="40"/>
              <w:jc w:val="center"/>
              <w:rPr>
                <w:rFonts w:ascii="Arial" w:hAnsi="Arial" w:cs="Arial"/>
                <w:sz w:val="18"/>
                <w:szCs w:val="18"/>
                <w:lang w:eastAsia="en-NZ"/>
              </w:rPr>
            </w:pPr>
          </w:p>
        </w:tc>
      </w:tr>
      <w:tr w:rsidR="00757E7D" w:rsidRPr="00D34B61" w14:paraId="3E74695B" w14:textId="77777777" w:rsidTr="00757E7D">
        <w:trPr>
          <w:trHeight w:val="1165"/>
        </w:trPr>
        <w:tc>
          <w:tcPr>
            <w:tcW w:w="1101" w:type="dxa"/>
          </w:tcPr>
          <w:p w14:paraId="0D219DE2" w14:textId="77777777" w:rsidR="00757E7D" w:rsidRPr="00D34B61" w:rsidRDefault="00757E7D" w:rsidP="00430582">
            <w:pPr>
              <w:rPr>
                <w:rFonts w:ascii="Arial" w:hAnsi="Arial" w:cs="Arial"/>
                <w:sz w:val="18"/>
                <w:szCs w:val="18"/>
              </w:rPr>
            </w:pPr>
            <w:r w:rsidRPr="00D34B61">
              <w:rPr>
                <w:rFonts w:ascii="Arial" w:hAnsi="Arial" w:cs="Arial"/>
                <w:sz w:val="18"/>
                <w:szCs w:val="18"/>
              </w:rPr>
              <w:t>Top Rope Climb (Option)</w:t>
            </w:r>
          </w:p>
        </w:tc>
        <w:tc>
          <w:tcPr>
            <w:tcW w:w="2835" w:type="dxa"/>
          </w:tcPr>
          <w:p w14:paraId="0BDDE137" w14:textId="642CD04C" w:rsidR="00757E7D" w:rsidRPr="00D34B61" w:rsidRDefault="00757E7D"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 a Top rope climb</w:t>
            </w:r>
            <w:r w:rsidRPr="00D34B61">
              <w:rPr>
                <w:rFonts w:ascii="Arial" w:hAnsi="Arial" w:cs="Arial"/>
                <w:sz w:val="18"/>
                <w:szCs w:val="18"/>
                <w:lang w:val="en-US"/>
              </w:rPr>
              <w:br/>
              <w:t>without assistance* being given</w:t>
            </w:r>
            <w:r w:rsidRPr="00D34B61">
              <w:rPr>
                <w:rFonts w:ascii="Arial" w:hAnsi="Arial" w:cs="Arial"/>
                <w:sz w:val="18"/>
                <w:szCs w:val="18"/>
                <w:lang w:val="en-US"/>
              </w:rPr>
              <w:br/>
            </w:r>
            <w:r w:rsidRPr="00D34B61">
              <w:rPr>
                <w:rFonts w:ascii="Arial" w:hAnsi="Arial" w:cs="Arial"/>
                <w:b/>
                <w:sz w:val="18"/>
                <w:szCs w:val="18"/>
                <w:lang w:val="en-US"/>
              </w:rPr>
              <w:t xml:space="preserve">grade </w:t>
            </w:r>
            <w:r w:rsidR="00456ADF" w:rsidRPr="00D34B61">
              <w:rPr>
                <w:rFonts w:ascii="Arial" w:hAnsi="Arial" w:cs="Arial"/>
                <w:b/>
                <w:sz w:val="18"/>
                <w:szCs w:val="18"/>
                <w:lang w:val="en-US"/>
              </w:rPr>
              <w:t>14-15</w:t>
            </w:r>
          </w:p>
        </w:tc>
        <w:tc>
          <w:tcPr>
            <w:tcW w:w="283" w:type="dxa"/>
          </w:tcPr>
          <w:p w14:paraId="636455E4"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84" w:type="dxa"/>
          </w:tcPr>
          <w:p w14:paraId="143FA822"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83" w:type="dxa"/>
          </w:tcPr>
          <w:p w14:paraId="5090789D" w14:textId="77777777" w:rsidR="00757E7D" w:rsidRPr="00D34B61" w:rsidRDefault="00757E7D" w:rsidP="00430582">
            <w:pPr>
              <w:snapToGrid w:val="0"/>
              <w:spacing w:before="40" w:after="40"/>
              <w:jc w:val="center"/>
              <w:rPr>
                <w:rFonts w:ascii="Arial" w:hAnsi="Arial" w:cs="Arial"/>
                <w:sz w:val="18"/>
                <w:szCs w:val="18"/>
                <w:lang w:eastAsia="en-NZ"/>
              </w:rPr>
            </w:pPr>
          </w:p>
        </w:tc>
        <w:tc>
          <w:tcPr>
            <w:tcW w:w="284" w:type="dxa"/>
          </w:tcPr>
          <w:p w14:paraId="7E20AB3F" w14:textId="77777777" w:rsidR="00757E7D" w:rsidRPr="00D34B61" w:rsidRDefault="00757E7D" w:rsidP="00430582">
            <w:pPr>
              <w:snapToGrid w:val="0"/>
              <w:spacing w:before="40" w:after="40"/>
              <w:jc w:val="center"/>
              <w:rPr>
                <w:rFonts w:ascii="Arial" w:hAnsi="Arial" w:cs="Arial"/>
                <w:sz w:val="18"/>
                <w:szCs w:val="18"/>
                <w:lang w:eastAsia="en-NZ"/>
              </w:rPr>
            </w:pPr>
          </w:p>
        </w:tc>
        <w:tc>
          <w:tcPr>
            <w:tcW w:w="283" w:type="dxa"/>
          </w:tcPr>
          <w:p w14:paraId="2C13B6A8" w14:textId="77777777" w:rsidR="00757E7D" w:rsidRPr="00D34B61" w:rsidRDefault="00757E7D" w:rsidP="00430582">
            <w:pPr>
              <w:snapToGrid w:val="0"/>
              <w:spacing w:before="40" w:after="40"/>
              <w:jc w:val="center"/>
              <w:rPr>
                <w:rFonts w:ascii="Arial" w:hAnsi="Arial" w:cs="Arial"/>
                <w:sz w:val="18"/>
                <w:szCs w:val="18"/>
                <w:lang w:eastAsia="en-NZ"/>
              </w:rPr>
            </w:pPr>
          </w:p>
        </w:tc>
        <w:tc>
          <w:tcPr>
            <w:tcW w:w="3402" w:type="dxa"/>
          </w:tcPr>
          <w:p w14:paraId="40F45E4E" w14:textId="680014FD" w:rsidR="00757E7D" w:rsidRPr="00D34B61" w:rsidRDefault="00757E7D"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 a Top rope climb</w:t>
            </w:r>
            <w:r w:rsidRPr="00D34B61">
              <w:rPr>
                <w:rFonts w:ascii="Arial" w:hAnsi="Arial" w:cs="Arial"/>
                <w:sz w:val="18"/>
                <w:szCs w:val="18"/>
                <w:lang w:val="en-US"/>
              </w:rPr>
              <w:br/>
              <w:t>without assistance* being given</w:t>
            </w:r>
            <w:r w:rsidRPr="00D34B61">
              <w:rPr>
                <w:rFonts w:ascii="Arial" w:hAnsi="Arial" w:cs="Arial"/>
                <w:sz w:val="18"/>
                <w:szCs w:val="18"/>
                <w:lang w:val="en-US"/>
              </w:rPr>
              <w:br/>
            </w:r>
            <w:r w:rsidRPr="00D34B61">
              <w:rPr>
                <w:rFonts w:ascii="Arial" w:hAnsi="Arial" w:cs="Arial"/>
                <w:b/>
                <w:sz w:val="18"/>
                <w:szCs w:val="18"/>
                <w:lang w:val="en-US"/>
              </w:rPr>
              <w:t xml:space="preserve">grade </w:t>
            </w:r>
            <w:r w:rsidR="00456ADF" w:rsidRPr="00D34B61">
              <w:rPr>
                <w:rFonts w:ascii="Arial" w:hAnsi="Arial" w:cs="Arial"/>
                <w:b/>
                <w:sz w:val="18"/>
                <w:szCs w:val="18"/>
                <w:lang w:val="en-US"/>
              </w:rPr>
              <w:t>16-17</w:t>
            </w:r>
          </w:p>
        </w:tc>
        <w:tc>
          <w:tcPr>
            <w:tcW w:w="284" w:type="dxa"/>
          </w:tcPr>
          <w:p w14:paraId="7825458B"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83" w:type="dxa"/>
          </w:tcPr>
          <w:p w14:paraId="42CD822F"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84" w:type="dxa"/>
          </w:tcPr>
          <w:p w14:paraId="0916780B" w14:textId="77777777" w:rsidR="00757E7D" w:rsidRPr="00D34B61" w:rsidRDefault="00757E7D" w:rsidP="00430582">
            <w:pPr>
              <w:snapToGrid w:val="0"/>
              <w:spacing w:before="40" w:after="40"/>
              <w:jc w:val="center"/>
              <w:rPr>
                <w:rFonts w:ascii="Arial" w:hAnsi="Arial" w:cs="Arial"/>
                <w:sz w:val="18"/>
                <w:szCs w:val="18"/>
                <w:lang w:eastAsia="en-NZ"/>
              </w:rPr>
            </w:pPr>
          </w:p>
        </w:tc>
        <w:tc>
          <w:tcPr>
            <w:tcW w:w="283" w:type="dxa"/>
          </w:tcPr>
          <w:p w14:paraId="285B6095" w14:textId="77777777" w:rsidR="00757E7D" w:rsidRPr="00D34B61" w:rsidRDefault="00757E7D" w:rsidP="00430582">
            <w:pPr>
              <w:snapToGrid w:val="0"/>
              <w:spacing w:before="40" w:after="40"/>
              <w:jc w:val="center"/>
              <w:rPr>
                <w:rFonts w:ascii="Arial" w:hAnsi="Arial" w:cs="Arial"/>
                <w:sz w:val="18"/>
                <w:szCs w:val="18"/>
                <w:lang w:eastAsia="en-NZ"/>
              </w:rPr>
            </w:pPr>
          </w:p>
        </w:tc>
        <w:tc>
          <w:tcPr>
            <w:tcW w:w="284" w:type="dxa"/>
          </w:tcPr>
          <w:p w14:paraId="2CF6D4EB" w14:textId="77777777" w:rsidR="00757E7D" w:rsidRPr="00D34B61" w:rsidRDefault="00757E7D" w:rsidP="00430582">
            <w:pPr>
              <w:snapToGrid w:val="0"/>
              <w:spacing w:before="40" w:after="40"/>
              <w:jc w:val="center"/>
              <w:rPr>
                <w:rFonts w:ascii="Arial" w:hAnsi="Arial" w:cs="Arial"/>
                <w:sz w:val="18"/>
                <w:szCs w:val="18"/>
                <w:lang w:eastAsia="en-NZ"/>
              </w:rPr>
            </w:pPr>
          </w:p>
        </w:tc>
        <w:tc>
          <w:tcPr>
            <w:tcW w:w="4296" w:type="dxa"/>
          </w:tcPr>
          <w:p w14:paraId="59E00A98" w14:textId="22FDF50A" w:rsidR="00757E7D" w:rsidRPr="00D34B61" w:rsidRDefault="00757E7D"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 a Top rope climb</w:t>
            </w:r>
            <w:r w:rsidRPr="00D34B61">
              <w:rPr>
                <w:rFonts w:ascii="Arial" w:hAnsi="Arial" w:cs="Arial"/>
                <w:sz w:val="18"/>
                <w:szCs w:val="18"/>
                <w:lang w:val="en-US"/>
              </w:rPr>
              <w:br/>
              <w:t>without assistance* being given</w:t>
            </w:r>
            <w:r w:rsidRPr="00D34B61">
              <w:rPr>
                <w:rFonts w:ascii="Arial" w:hAnsi="Arial" w:cs="Arial"/>
                <w:sz w:val="18"/>
                <w:szCs w:val="18"/>
                <w:lang w:val="en-US"/>
              </w:rPr>
              <w:br/>
            </w:r>
            <w:r w:rsidRPr="00D34B61">
              <w:rPr>
                <w:rFonts w:ascii="Arial" w:hAnsi="Arial" w:cs="Arial"/>
                <w:b/>
                <w:sz w:val="18"/>
                <w:szCs w:val="18"/>
                <w:lang w:val="en-US"/>
              </w:rPr>
              <w:t>grade</w:t>
            </w:r>
            <w:r w:rsidR="00456ADF" w:rsidRPr="00D34B61">
              <w:rPr>
                <w:rFonts w:ascii="Arial" w:hAnsi="Arial" w:cs="Arial"/>
                <w:b/>
                <w:sz w:val="18"/>
                <w:szCs w:val="18"/>
                <w:lang w:val="en-US"/>
              </w:rPr>
              <w:t xml:space="preserve"> 18</w:t>
            </w:r>
            <w:r w:rsidRPr="00D34B61">
              <w:rPr>
                <w:rFonts w:ascii="Arial" w:hAnsi="Arial" w:cs="Arial"/>
                <w:b/>
                <w:sz w:val="18"/>
                <w:szCs w:val="18"/>
                <w:lang w:val="en-US"/>
              </w:rPr>
              <w:t>+</w:t>
            </w:r>
          </w:p>
        </w:tc>
        <w:tc>
          <w:tcPr>
            <w:tcW w:w="263" w:type="dxa"/>
          </w:tcPr>
          <w:p w14:paraId="03B079D7"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63" w:type="dxa"/>
          </w:tcPr>
          <w:p w14:paraId="27E3F437"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63" w:type="dxa"/>
          </w:tcPr>
          <w:p w14:paraId="02BFC9B0" w14:textId="77777777" w:rsidR="00757E7D" w:rsidRPr="00D34B61" w:rsidRDefault="00757E7D" w:rsidP="00430582">
            <w:pPr>
              <w:snapToGrid w:val="0"/>
              <w:spacing w:before="40" w:after="40"/>
              <w:jc w:val="center"/>
              <w:rPr>
                <w:rFonts w:ascii="Arial" w:hAnsi="Arial" w:cs="Arial"/>
                <w:sz w:val="18"/>
                <w:szCs w:val="18"/>
                <w:lang w:eastAsia="en-NZ"/>
              </w:rPr>
            </w:pPr>
          </w:p>
        </w:tc>
        <w:tc>
          <w:tcPr>
            <w:tcW w:w="263" w:type="dxa"/>
          </w:tcPr>
          <w:p w14:paraId="598FF35B" w14:textId="77777777" w:rsidR="00757E7D" w:rsidRPr="00D34B61" w:rsidRDefault="00757E7D" w:rsidP="00430582">
            <w:pPr>
              <w:snapToGrid w:val="0"/>
              <w:spacing w:before="40" w:after="40"/>
              <w:jc w:val="center"/>
              <w:rPr>
                <w:rFonts w:ascii="Arial" w:hAnsi="Arial" w:cs="Arial"/>
                <w:sz w:val="18"/>
                <w:szCs w:val="18"/>
                <w:lang w:eastAsia="en-NZ"/>
              </w:rPr>
            </w:pPr>
          </w:p>
        </w:tc>
        <w:tc>
          <w:tcPr>
            <w:tcW w:w="263" w:type="dxa"/>
          </w:tcPr>
          <w:p w14:paraId="426CF7B8" w14:textId="77777777" w:rsidR="00757E7D" w:rsidRPr="00D34B61" w:rsidRDefault="00757E7D" w:rsidP="00430582">
            <w:pPr>
              <w:snapToGrid w:val="0"/>
              <w:spacing w:before="40" w:after="40"/>
              <w:jc w:val="center"/>
              <w:rPr>
                <w:rFonts w:ascii="Arial" w:hAnsi="Arial" w:cs="Arial"/>
                <w:sz w:val="18"/>
                <w:szCs w:val="18"/>
                <w:lang w:eastAsia="en-NZ"/>
              </w:rPr>
            </w:pPr>
          </w:p>
        </w:tc>
      </w:tr>
      <w:tr w:rsidR="00757E7D" w:rsidRPr="00D34B61" w14:paraId="06E4F0D6" w14:textId="77777777" w:rsidTr="00757E7D">
        <w:trPr>
          <w:trHeight w:val="1448"/>
        </w:trPr>
        <w:tc>
          <w:tcPr>
            <w:tcW w:w="1101" w:type="dxa"/>
          </w:tcPr>
          <w:p w14:paraId="2AEE385D" w14:textId="77777777" w:rsidR="00757E7D" w:rsidRPr="00D34B61" w:rsidRDefault="00757E7D" w:rsidP="00430582">
            <w:pPr>
              <w:rPr>
                <w:rFonts w:ascii="Arial" w:hAnsi="Arial" w:cs="Arial"/>
                <w:sz w:val="18"/>
                <w:szCs w:val="18"/>
              </w:rPr>
            </w:pPr>
            <w:r w:rsidRPr="00D34B61">
              <w:rPr>
                <w:rFonts w:ascii="Arial" w:hAnsi="Arial" w:cs="Arial"/>
                <w:sz w:val="18"/>
                <w:szCs w:val="18"/>
              </w:rPr>
              <w:lastRenderedPageBreak/>
              <w:t xml:space="preserve">Lead Climb (Option) </w:t>
            </w:r>
          </w:p>
        </w:tc>
        <w:tc>
          <w:tcPr>
            <w:tcW w:w="2835" w:type="dxa"/>
          </w:tcPr>
          <w:p w14:paraId="3E2708B4" w14:textId="4D00EE69" w:rsidR="00757E7D" w:rsidRPr="00D34B61" w:rsidRDefault="00757E7D"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 a lead climb</w:t>
            </w:r>
            <w:r w:rsidRPr="00D34B61">
              <w:rPr>
                <w:rFonts w:ascii="Arial" w:hAnsi="Arial" w:cs="Arial"/>
                <w:sz w:val="18"/>
                <w:szCs w:val="18"/>
                <w:lang w:val="en-US"/>
              </w:rPr>
              <w:br/>
            </w:r>
            <w:r w:rsidRPr="00D34B61">
              <w:rPr>
                <w:rFonts w:ascii="Arial" w:hAnsi="Arial" w:cs="Arial"/>
                <w:b/>
                <w:sz w:val="18"/>
                <w:szCs w:val="18"/>
                <w:lang w:val="en-US"/>
              </w:rPr>
              <w:t xml:space="preserve">grade </w:t>
            </w:r>
            <w:r w:rsidR="00456ADF" w:rsidRPr="00D34B61">
              <w:rPr>
                <w:rFonts w:ascii="Arial" w:hAnsi="Arial" w:cs="Arial"/>
                <w:b/>
                <w:sz w:val="18"/>
                <w:szCs w:val="18"/>
                <w:lang w:val="en-US"/>
              </w:rPr>
              <w:t>12-13</w:t>
            </w:r>
          </w:p>
          <w:p w14:paraId="4DD7F606" w14:textId="77777777" w:rsidR="00757E7D" w:rsidRPr="00D34B61" w:rsidRDefault="00757E7D" w:rsidP="00430582">
            <w:pPr>
              <w:rPr>
                <w:rFonts w:ascii="Arial" w:hAnsi="Arial" w:cs="Arial"/>
                <w:b/>
                <w:sz w:val="18"/>
                <w:szCs w:val="18"/>
                <w:lang w:val="en-GB"/>
              </w:rPr>
            </w:pPr>
          </w:p>
          <w:p w14:paraId="287E8967" w14:textId="77777777" w:rsidR="00757E7D" w:rsidRPr="00D34B61" w:rsidRDefault="00757E7D" w:rsidP="00430582">
            <w:pPr>
              <w:rPr>
                <w:rFonts w:ascii="Arial" w:hAnsi="Arial" w:cs="Arial"/>
                <w:sz w:val="18"/>
                <w:szCs w:val="18"/>
              </w:rPr>
            </w:pPr>
            <w:r w:rsidRPr="00D34B61">
              <w:rPr>
                <w:rFonts w:ascii="Arial" w:hAnsi="Arial" w:cs="Arial"/>
                <w:sz w:val="18"/>
                <w:szCs w:val="18"/>
              </w:rPr>
              <w:t>Note: If the student chooses to lead climb they only need to complete 50 points</w:t>
            </w:r>
          </w:p>
        </w:tc>
        <w:tc>
          <w:tcPr>
            <w:tcW w:w="283" w:type="dxa"/>
          </w:tcPr>
          <w:p w14:paraId="01814BFE"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84" w:type="dxa"/>
          </w:tcPr>
          <w:p w14:paraId="7EE69AC3"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83" w:type="dxa"/>
          </w:tcPr>
          <w:p w14:paraId="5D148105" w14:textId="77777777" w:rsidR="00757E7D" w:rsidRPr="00D34B61" w:rsidRDefault="00757E7D" w:rsidP="00430582">
            <w:pPr>
              <w:snapToGrid w:val="0"/>
              <w:spacing w:before="40" w:after="40"/>
              <w:jc w:val="center"/>
              <w:rPr>
                <w:rFonts w:ascii="Arial" w:hAnsi="Arial" w:cs="Arial"/>
                <w:sz w:val="18"/>
                <w:szCs w:val="18"/>
                <w:lang w:eastAsia="en-NZ"/>
              </w:rPr>
            </w:pPr>
          </w:p>
        </w:tc>
        <w:tc>
          <w:tcPr>
            <w:tcW w:w="284" w:type="dxa"/>
          </w:tcPr>
          <w:p w14:paraId="1CA3D955" w14:textId="77777777" w:rsidR="00757E7D" w:rsidRPr="00D34B61" w:rsidRDefault="00757E7D" w:rsidP="00430582">
            <w:pPr>
              <w:snapToGrid w:val="0"/>
              <w:spacing w:before="40" w:after="40"/>
              <w:jc w:val="center"/>
              <w:rPr>
                <w:rFonts w:ascii="Arial" w:hAnsi="Arial" w:cs="Arial"/>
                <w:sz w:val="18"/>
                <w:szCs w:val="18"/>
                <w:lang w:eastAsia="en-NZ"/>
              </w:rPr>
            </w:pPr>
          </w:p>
        </w:tc>
        <w:tc>
          <w:tcPr>
            <w:tcW w:w="283" w:type="dxa"/>
          </w:tcPr>
          <w:p w14:paraId="6B71455C" w14:textId="77777777" w:rsidR="00757E7D" w:rsidRPr="00D34B61" w:rsidRDefault="00757E7D" w:rsidP="00430582">
            <w:pPr>
              <w:snapToGrid w:val="0"/>
              <w:spacing w:before="40" w:after="40"/>
              <w:jc w:val="center"/>
              <w:rPr>
                <w:rFonts w:ascii="Arial" w:hAnsi="Arial" w:cs="Arial"/>
                <w:sz w:val="18"/>
                <w:szCs w:val="18"/>
                <w:lang w:eastAsia="en-NZ"/>
              </w:rPr>
            </w:pPr>
          </w:p>
        </w:tc>
        <w:tc>
          <w:tcPr>
            <w:tcW w:w="3402" w:type="dxa"/>
          </w:tcPr>
          <w:p w14:paraId="6D5F0417" w14:textId="3C3CB2ED" w:rsidR="00757E7D" w:rsidRPr="00D34B61" w:rsidRDefault="00757E7D"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 a lead climb</w:t>
            </w:r>
            <w:r w:rsidRPr="00D34B61">
              <w:rPr>
                <w:rFonts w:ascii="Arial" w:hAnsi="Arial" w:cs="Arial"/>
                <w:sz w:val="18"/>
                <w:szCs w:val="18"/>
                <w:lang w:val="en-US"/>
              </w:rPr>
              <w:br/>
            </w:r>
            <w:r w:rsidRPr="00D34B61">
              <w:rPr>
                <w:rFonts w:ascii="Arial" w:hAnsi="Arial" w:cs="Arial"/>
                <w:b/>
                <w:sz w:val="18"/>
                <w:szCs w:val="18"/>
                <w:lang w:val="en-US"/>
              </w:rPr>
              <w:t xml:space="preserve">grade </w:t>
            </w:r>
            <w:r w:rsidR="00456ADF" w:rsidRPr="00D34B61">
              <w:rPr>
                <w:rFonts w:ascii="Arial" w:hAnsi="Arial" w:cs="Arial"/>
                <w:b/>
                <w:sz w:val="18"/>
                <w:szCs w:val="18"/>
                <w:lang w:val="en-US"/>
              </w:rPr>
              <w:t>14-15</w:t>
            </w:r>
          </w:p>
          <w:p w14:paraId="461E55DC" w14:textId="77777777" w:rsidR="00757E7D" w:rsidRPr="00D34B61" w:rsidRDefault="00757E7D" w:rsidP="00430582">
            <w:pPr>
              <w:rPr>
                <w:rFonts w:ascii="Arial" w:hAnsi="Arial" w:cs="Arial"/>
                <w:b/>
                <w:sz w:val="18"/>
                <w:szCs w:val="18"/>
                <w:lang w:val="en-GB"/>
              </w:rPr>
            </w:pPr>
          </w:p>
          <w:p w14:paraId="5E2F4550" w14:textId="77777777" w:rsidR="00757E7D" w:rsidRPr="00D34B61" w:rsidRDefault="00757E7D" w:rsidP="00430582">
            <w:pPr>
              <w:rPr>
                <w:rFonts w:ascii="Arial" w:hAnsi="Arial" w:cs="Arial"/>
                <w:sz w:val="18"/>
                <w:szCs w:val="18"/>
              </w:rPr>
            </w:pPr>
            <w:r w:rsidRPr="00D34B61">
              <w:rPr>
                <w:rFonts w:ascii="Arial" w:hAnsi="Arial" w:cs="Arial"/>
                <w:sz w:val="18"/>
                <w:szCs w:val="18"/>
              </w:rPr>
              <w:t>Note: If the student chooses to lead climb they only need to complete 75 points</w:t>
            </w:r>
          </w:p>
        </w:tc>
        <w:tc>
          <w:tcPr>
            <w:tcW w:w="284" w:type="dxa"/>
          </w:tcPr>
          <w:p w14:paraId="37DD0DF6"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83" w:type="dxa"/>
          </w:tcPr>
          <w:p w14:paraId="065335F8"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84" w:type="dxa"/>
          </w:tcPr>
          <w:p w14:paraId="1B77A62B" w14:textId="77777777" w:rsidR="00757E7D" w:rsidRPr="00D34B61" w:rsidRDefault="00757E7D" w:rsidP="00430582">
            <w:pPr>
              <w:snapToGrid w:val="0"/>
              <w:spacing w:before="40" w:after="40"/>
              <w:jc w:val="center"/>
              <w:rPr>
                <w:rFonts w:ascii="Arial" w:hAnsi="Arial" w:cs="Arial"/>
                <w:sz w:val="18"/>
                <w:szCs w:val="18"/>
                <w:lang w:eastAsia="en-NZ"/>
              </w:rPr>
            </w:pPr>
          </w:p>
        </w:tc>
        <w:tc>
          <w:tcPr>
            <w:tcW w:w="283" w:type="dxa"/>
          </w:tcPr>
          <w:p w14:paraId="74927789" w14:textId="77777777" w:rsidR="00757E7D" w:rsidRPr="00D34B61" w:rsidRDefault="00757E7D" w:rsidP="00430582">
            <w:pPr>
              <w:snapToGrid w:val="0"/>
              <w:spacing w:before="40" w:after="40"/>
              <w:jc w:val="center"/>
              <w:rPr>
                <w:rFonts w:ascii="Arial" w:hAnsi="Arial" w:cs="Arial"/>
                <w:sz w:val="18"/>
                <w:szCs w:val="18"/>
                <w:lang w:eastAsia="en-NZ"/>
              </w:rPr>
            </w:pPr>
          </w:p>
        </w:tc>
        <w:tc>
          <w:tcPr>
            <w:tcW w:w="284" w:type="dxa"/>
          </w:tcPr>
          <w:p w14:paraId="71DAE0FE" w14:textId="77777777" w:rsidR="00757E7D" w:rsidRPr="00D34B61" w:rsidRDefault="00757E7D" w:rsidP="00430582">
            <w:pPr>
              <w:snapToGrid w:val="0"/>
              <w:spacing w:before="40" w:after="40"/>
              <w:jc w:val="center"/>
              <w:rPr>
                <w:rFonts w:ascii="Arial" w:hAnsi="Arial" w:cs="Arial"/>
                <w:sz w:val="18"/>
                <w:szCs w:val="18"/>
                <w:lang w:eastAsia="en-NZ"/>
              </w:rPr>
            </w:pPr>
          </w:p>
        </w:tc>
        <w:tc>
          <w:tcPr>
            <w:tcW w:w="4296" w:type="dxa"/>
          </w:tcPr>
          <w:p w14:paraId="19601B50" w14:textId="4F482E5E" w:rsidR="00757E7D" w:rsidRPr="00D34B61" w:rsidRDefault="00757E7D"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 a Top- rope climb</w:t>
            </w:r>
            <w:r w:rsidRPr="00D34B61">
              <w:rPr>
                <w:rFonts w:ascii="Arial" w:hAnsi="Arial" w:cs="Arial"/>
                <w:sz w:val="18"/>
                <w:szCs w:val="18"/>
                <w:lang w:val="en-US"/>
              </w:rPr>
              <w:br/>
            </w:r>
            <w:r w:rsidRPr="00D34B61">
              <w:rPr>
                <w:rFonts w:ascii="Arial" w:hAnsi="Arial" w:cs="Arial"/>
                <w:b/>
                <w:sz w:val="18"/>
                <w:szCs w:val="18"/>
                <w:lang w:val="en-US"/>
              </w:rPr>
              <w:t>grade 1</w:t>
            </w:r>
            <w:r w:rsidR="00456ADF" w:rsidRPr="00D34B61">
              <w:rPr>
                <w:rFonts w:ascii="Arial" w:hAnsi="Arial" w:cs="Arial"/>
                <w:b/>
                <w:sz w:val="18"/>
                <w:szCs w:val="18"/>
                <w:lang w:val="en-US"/>
              </w:rPr>
              <w:t>6</w:t>
            </w:r>
            <w:r w:rsidRPr="00D34B61">
              <w:rPr>
                <w:rFonts w:ascii="Arial" w:hAnsi="Arial" w:cs="Arial"/>
                <w:b/>
                <w:sz w:val="18"/>
                <w:szCs w:val="18"/>
                <w:lang w:val="en-US"/>
              </w:rPr>
              <w:t>+</w:t>
            </w:r>
          </w:p>
          <w:p w14:paraId="13A78D6B" w14:textId="77777777" w:rsidR="00757E7D" w:rsidRPr="00D34B61" w:rsidRDefault="00757E7D" w:rsidP="00430582">
            <w:pPr>
              <w:rPr>
                <w:rFonts w:ascii="Arial" w:hAnsi="Arial" w:cs="Arial"/>
                <w:b/>
                <w:sz w:val="18"/>
                <w:szCs w:val="18"/>
                <w:lang w:val="en-GB"/>
              </w:rPr>
            </w:pPr>
          </w:p>
          <w:p w14:paraId="40993086" w14:textId="77777777" w:rsidR="00757E7D" w:rsidRPr="00D34B61" w:rsidRDefault="00757E7D" w:rsidP="00430582">
            <w:pPr>
              <w:rPr>
                <w:rFonts w:ascii="Arial" w:hAnsi="Arial" w:cs="Arial"/>
                <w:sz w:val="18"/>
                <w:szCs w:val="18"/>
              </w:rPr>
            </w:pPr>
            <w:r w:rsidRPr="00D34B61">
              <w:rPr>
                <w:rFonts w:ascii="Arial" w:hAnsi="Arial" w:cs="Arial"/>
                <w:sz w:val="18"/>
                <w:szCs w:val="18"/>
              </w:rPr>
              <w:t>Note: If the student chooses to lead climb they only need to complete 100 points</w:t>
            </w:r>
          </w:p>
        </w:tc>
        <w:tc>
          <w:tcPr>
            <w:tcW w:w="263" w:type="dxa"/>
          </w:tcPr>
          <w:p w14:paraId="652B2DD3"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63" w:type="dxa"/>
          </w:tcPr>
          <w:p w14:paraId="265E2F85" w14:textId="77777777" w:rsidR="00757E7D" w:rsidRPr="00D34B61" w:rsidRDefault="00757E7D" w:rsidP="00430582">
            <w:pPr>
              <w:snapToGrid w:val="0"/>
              <w:spacing w:before="40" w:after="40"/>
              <w:jc w:val="center"/>
              <w:rPr>
                <w:rFonts w:ascii="Arial" w:hAnsi="Arial" w:cs="Arial"/>
                <w:sz w:val="18"/>
                <w:szCs w:val="18"/>
                <w:lang w:val="en-GB" w:eastAsia="en-NZ"/>
              </w:rPr>
            </w:pPr>
          </w:p>
        </w:tc>
        <w:tc>
          <w:tcPr>
            <w:tcW w:w="263" w:type="dxa"/>
          </w:tcPr>
          <w:p w14:paraId="65508CAB" w14:textId="77777777" w:rsidR="00757E7D" w:rsidRPr="00D34B61" w:rsidRDefault="00757E7D" w:rsidP="00430582">
            <w:pPr>
              <w:snapToGrid w:val="0"/>
              <w:spacing w:before="40" w:after="40"/>
              <w:jc w:val="center"/>
              <w:rPr>
                <w:rFonts w:ascii="Arial" w:hAnsi="Arial" w:cs="Arial"/>
                <w:sz w:val="18"/>
                <w:szCs w:val="18"/>
                <w:lang w:eastAsia="en-NZ"/>
              </w:rPr>
            </w:pPr>
          </w:p>
        </w:tc>
        <w:tc>
          <w:tcPr>
            <w:tcW w:w="263" w:type="dxa"/>
          </w:tcPr>
          <w:p w14:paraId="27E8B0B9" w14:textId="77777777" w:rsidR="00757E7D" w:rsidRPr="00D34B61" w:rsidRDefault="00757E7D" w:rsidP="00430582">
            <w:pPr>
              <w:snapToGrid w:val="0"/>
              <w:spacing w:before="40" w:after="40"/>
              <w:jc w:val="center"/>
              <w:rPr>
                <w:rFonts w:ascii="Arial" w:hAnsi="Arial" w:cs="Arial"/>
                <w:sz w:val="18"/>
                <w:szCs w:val="18"/>
                <w:lang w:eastAsia="en-NZ"/>
              </w:rPr>
            </w:pPr>
          </w:p>
        </w:tc>
        <w:tc>
          <w:tcPr>
            <w:tcW w:w="263" w:type="dxa"/>
          </w:tcPr>
          <w:p w14:paraId="201A40F3" w14:textId="77777777" w:rsidR="00757E7D" w:rsidRPr="00D34B61" w:rsidRDefault="00757E7D" w:rsidP="00430582">
            <w:pPr>
              <w:snapToGrid w:val="0"/>
              <w:spacing w:before="40" w:after="40"/>
              <w:jc w:val="center"/>
              <w:rPr>
                <w:rFonts w:ascii="Arial" w:hAnsi="Arial" w:cs="Arial"/>
                <w:sz w:val="18"/>
                <w:szCs w:val="18"/>
                <w:lang w:eastAsia="en-NZ"/>
              </w:rPr>
            </w:pPr>
          </w:p>
        </w:tc>
      </w:tr>
    </w:tbl>
    <w:p w14:paraId="6E31D9C9" w14:textId="77777777" w:rsidR="00575D89" w:rsidRPr="00D34B61" w:rsidRDefault="00575D89" w:rsidP="00575D89">
      <w:pPr>
        <w:pStyle w:val="NCEACPbodytext2bold"/>
        <w:jc w:val="left"/>
        <w:rPr>
          <w:rFonts w:ascii="Arial" w:hAnsi="Arial" w:cs="Arial"/>
          <w:sz w:val="24"/>
          <w:szCs w:val="24"/>
          <w:lang w:val="en-GB"/>
        </w:rPr>
      </w:pPr>
    </w:p>
    <w:p w14:paraId="7F432E88" w14:textId="77777777" w:rsidR="00797CBE" w:rsidRPr="00D34B61" w:rsidRDefault="00797CBE" w:rsidP="00575D89">
      <w:pPr>
        <w:pStyle w:val="NCEACPbodytext2bold"/>
        <w:jc w:val="left"/>
        <w:rPr>
          <w:rFonts w:ascii="Arial" w:hAnsi="Arial" w:cs="Arial"/>
          <w:b w:val="0"/>
          <w:sz w:val="22"/>
          <w:szCs w:val="22"/>
          <w:lang w:val="en-GB"/>
        </w:rPr>
        <w:sectPr w:rsidR="00797CBE" w:rsidRPr="00D34B61" w:rsidSect="00F46036">
          <w:pgSz w:w="16840" w:h="11900" w:orient="landscape" w:code="9"/>
          <w:pgMar w:top="567" w:right="720" w:bottom="567" w:left="720" w:header="720" w:footer="720" w:gutter="0"/>
          <w:cols w:space="720"/>
          <w:docGrid w:linePitch="360"/>
        </w:sectPr>
      </w:pPr>
    </w:p>
    <w:p w14:paraId="17E25B20" w14:textId="0D3A1F12" w:rsidR="00633633" w:rsidRPr="00D34B61" w:rsidRDefault="00633633" w:rsidP="00633633">
      <w:pPr>
        <w:textAlignment w:val="baseline"/>
        <w:rPr>
          <w:rFonts w:ascii="Arial" w:hAnsi="Arial" w:cs="Arial"/>
          <w:b/>
          <w:bCs/>
          <w:sz w:val="32"/>
          <w:szCs w:val="32"/>
          <w:lang w:eastAsia="en-NZ"/>
        </w:rPr>
      </w:pPr>
      <w:bookmarkStart w:id="28" w:name="Rugby"/>
      <w:bookmarkStart w:id="29" w:name="Rowing_singleskull"/>
      <w:bookmarkStart w:id="30" w:name="Sailing"/>
      <w:bookmarkEnd w:id="28"/>
      <w:r w:rsidRPr="00D34B61">
        <w:rPr>
          <w:rFonts w:ascii="Arial" w:hAnsi="Arial" w:cs="Arial"/>
          <w:b/>
          <w:bCs/>
          <w:sz w:val="28"/>
          <w:szCs w:val="28"/>
          <w:lang w:val="en-GB" w:eastAsia="en-NZ"/>
        </w:rPr>
        <w:lastRenderedPageBreak/>
        <w:t>Rowing – Single Skull  </w:t>
      </w:r>
      <w:r w:rsidRPr="00D34B61">
        <w:rPr>
          <w:rFonts w:ascii="Arial" w:hAnsi="Arial" w:cs="Arial"/>
          <w:b/>
          <w:bCs/>
          <w:sz w:val="28"/>
          <w:szCs w:val="28"/>
          <w:lang w:eastAsia="en-NZ"/>
        </w:rPr>
        <w:t> </w:t>
      </w:r>
    </w:p>
    <w:bookmarkEnd w:id="29"/>
    <w:p w14:paraId="61CEAB8C" w14:textId="28BD3DC8" w:rsidR="00633633" w:rsidRPr="00D34B61" w:rsidRDefault="00633633" w:rsidP="00633633">
      <w:pPr>
        <w:textAlignment w:val="baseline"/>
        <w:rPr>
          <w:rFonts w:ascii="Arial" w:hAnsi="Arial" w:cs="Arial"/>
          <w:szCs w:val="24"/>
          <w:lang w:eastAsia="en-NZ"/>
        </w:rPr>
      </w:pPr>
      <w:r w:rsidRPr="00D34B61">
        <w:rPr>
          <w:rFonts w:ascii="Arial" w:hAnsi="Arial" w:cs="Arial"/>
          <w:sz w:val="22"/>
          <w:szCs w:val="22"/>
          <w:lang w:val="en-GB" w:eastAsia="en-NZ"/>
        </w:rPr>
        <w:t>(</w:t>
      </w:r>
      <w:r w:rsidRPr="00D34B61">
        <w:rPr>
          <w:rFonts w:ascii="Arial" w:hAnsi="Arial" w:cs="Arial"/>
          <w:color w:val="000000"/>
          <w:sz w:val="22"/>
          <w:szCs w:val="22"/>
          <w:shd w:val="clear" w:color="auto" w:fill="FFFFFF"/>
          <w:lang w:val="en-AU" w:eastAsia="en-NZ"/>
        </w:rPr>
        <w:t>Averaged out times from Maadi Cup years 2013, 2015, and 2017 (which are Lake Karapiro only, as Twizel is slower.</w:t>
      </w:r>
      <w:r w:rsidRPr="00D34B61">
        <w:rPr>
          <w:rFonts w:ascii="Arial" w:hAnsi="Arial" w:cs="Arial"/>
          <w:sz w:val="22"/>
          <w:szCs w:val="22"/>
          <w:lang w:val="en-GB" w:eastAsia="en-NZ"/>
        </w:rPr>
        <w:t>)</w:t>
      </w:r>
      <w:r w:rsidRPr="00D34B61">
        <w:rPr>
          <w:rFonts w:ascii="Arial" w:hAnsi="Arial" w:cs="Arial"/>
          <w:sz w:val="22"/>
          <w:szCs w:val="22"/>
          <w:lang w:eastAsia="en-NZ"/>
        </w:rPr>
        <w:t> </w:t>
      </w:r>
    </w:p>
    <w:p w14:paraId="5097FA4B" w14:textId="77777777" w:rsidR="00633633" w:rsidRPr="00D34B61" w:rsidRDefault="00633633" w:rsidP="00633633">
      <w:pPr>
        <w:textAlignment w:val="baseline"/>
        <w:rPr>
          <w:rFonts w:ascii="Arial" w:hAnsi="Arial" w:cs="Arial"/>
          <w:b/>
          <w:bCs/>
          <w:szCs w:val="24"/>
          <w:lang w:eastAsia="en-NZ"/>
        </w:rPr>
      </w:pPr>
      <w:r w:rsidRPr="00D34B61">
        <w:rPr>
          <w:rFonts w:ascii="Arial" w:hAnsi="Arial" w:cs="Arial"/>
          <w:b/>
          <w:bCs/>
          <w:sz w:val="22"/>
          <w:szCs w:val="22"/>
          <w:lang w:eastAsia="en-NZ"/>
        </w:rPr>
        <w:t> </w:t>
      </w:r>
    </w:p>
    <w:p w14:paraId="7169E051" w14:textId="0B1D9ACA" w:rsidR="00633633" w:rsidRPr="00D34B61" w:rsidRDefault="00633633" w:rsidP="00633633">
      <w:pPr>
        <w:textAlignment w:val="baseline"/>
        <w:rPr>
          <w:rFonts w:ascii="Arial" w:hAnsi="Arial" w:cs="Arial"/>
          <w:b/>
          <w:bCs/>
          <w:szCs w:val="24"/>
          <w:lang w:eastAsia="en-NZ"/>
        </w:rPr>
      </w:pPr>
      <w:r w:rsidRPr="00D34B61">
        <w:rPr>
          <w:rFonts w:ascii="Arial" w:hAnsi="Arial" w:cs="Arial"/>
          <w:sz w:val="22"/>
          <w:szCs w:val="22"/>
          <w:lang w:val="en-GB" w:eastAsia="en-NZ"/>
        </w:rPr>
        <w:t>Students are assessed only in the single sculls:</w:t>
      </w:r>
      <w:r w:rsidRPr="00D34B61">
        <w:rPr>
          <w:rFonts w:ascii="Arial" w:hAnsi="Arial" w:cs="Arial"/>
          <w:b/>
          <w:bCs/>
          <w:sz w:val="22"/>
          <w:szCs w:val="22"/>
          <w:lang w:eastAsia="en-NZ"/>
        </w:rPr>
        <w:t> </w:t>
      </w:r>
    </w:p>
    <w:p w14:paraId="05CF71CD" w14:textId="54113C89" w:rsidR="00633633" w:rsidRPr="00D34B61" w:rsidRDefault="00633633" w:rsidP="00633633">
      <w:pPr>
        <w:textAlignment w:val="baseline"/>
        <w:rPr>
          <w:rFonts w:ascii="Arial" w:hAnsi="Arial" w:cs="Arial"/>
          <w:b/>
          <w:bCs/>
          <w:szCs w:val="24"/>
          <w:lang w:eastAsia="en-NZ"/>
        </w:rPr>
      </w:pPr>
      <w:r w:rsidRPr="00D34B61">
        <w:rPr>
          <w:rFonts w:ascii="Arial" w:hAnsi="Arial" w:cs="Arial"/>
          <w:b/>
          <w:bCs/>
          <w:color w:val="000000"/>
          <w:sz w:val="22"/>
          <w:szCs w:val="22"/>
          <w:shd w:val="clear" w:color="auto" w:fill="FFFFFF"/>
          <w:lang w:val="en-AU" w:eastAsia="en-NZ"/>
        </w:rPr>
        <w:t>Please note that is an outdoor sport, so for a student to be fairly tested the weather does need to be still so wind does not affect the time positively or negatively.</w:t>
      </w:r>
      <w:r w:rsidRPr="00D34B61">
        <w:rPr>
          <w:rFonts w:ascii="Arial" w:hAnsi="Arial" w:cs="Arial"/>
          <w:b/>
          <w:bCs/>
          <w:color w:val="000000"/>
          <w:sz w:val="22"/>
          <w:szCs w:val="22"/>
          <w:lang w:eastAsia="en-NZ"/>
        </w:rPr>
        <w:t> </w:t>
      </w:r>
    </w:p>
    <w:p w14:paraId="024D6805" w14:textId="77777777" w:rsidR="00633633" w:rsidRPr="00D34B61" w:rsidRDefault="00633633" w:rsidP="00633633">
      <w:pPr>
        <w:textAlignment w:val="baseline"/>
        <w:rPr>
          <w:rFonts w:ascii="Arial" w:hAnsi="Arial" w:cs="Arial"/>
          <w:szCs w:val="24"/>
          <w:lang w:eastAsia="en-NZ"/>
        </w:rPr>
      </w:pPr>
      <w:r w:rsidRPr="00D34B61">
        <w:rPr>
          <w:rFonts w:ascii="Arial" w:hAnsi="Arial" w:cs="Arial"/>
          <w:sz w:val="22"/>
          <w:szCs w:val="22"/>
          <w:lang w:eastAsia="en-NZ"/>
        </w:rPr>
        <w:t> </w:t>
      </w:r>
    </w:p>
    <w:p w14:paraId="6E9C312D" w14:textId="77777777" w:rsidR="00633633" w:rsidRPr="00D34B61" w:rsidRDefault="00633633" w:rsidP="00633633">
      <w:pPr>
        <w:textAlignment w:val="baseline"/>
        <w:rPr>
          <w:rFonts w:ascii="Arial" w:hAnsi="Arial" w:cs="Arial"/>
          <w:szCs w:val="24"/>
          <w:lang w:eastAsia="en-NZ"/>
        </w:rPr>
      </w:pPr>
      <w:r w:rsidRPr="00D34B61">
        <w:rPr>
          <w:rFonts w:ascii="Arial" w:hAnsi="Arial" w:cs="Arial"/>
          <w:b/>
          <w:bCs/>
          <w:sz w:val="22"/>
          <w:szCs w:val="22"/>
          <w:lang w:val="en-GB" w:eastAsia="en-NZ"/>
        </w:rPr>
        <w:t>2000m times</w:t>
      </w:r>
      <w:r w:rsidRPr="00D34B61">
        <w:rPr>
          <w:rFonts w:ascii="Arial" w:hAnsi="Arial" w:cs="Arial"/>
          <w:sz w:val="22"/>
          <w:szCs w:val="22"/>
          <w:lang w:eastAsia="en-NZ"/>
        </w:rPr>
        <w:t> </w:t>
      </w:r>
    </w:p>
    <w:p w14:paraId="79176F60" w14:textId="77777777" w:rsidR="00633633" w:rsidRPr="00D34B61" w:rsidRDefault="00633633" w:rsidP="00633633">
      <w:pPr>
        <w:textAlignment w:val="baseline"/>
        <w:rPr>
          <w:rFonts w:ascii="Arial" w:hAnsi="Arial" w:cs="Arial"/>
          <w:szCs w:val="24"/>
          <w:lang w:eastAsia="en-NZ"/>
        </w:rPr>
      </w:pPr>
      <w:r w:rsidRPr="00D34B61">
        <w:rPr>
          <w:rFonts w:ascii="Arial" w:hAnsi="Arial" w:cs="Arial"/>
          <w:sz w:val="22"/>
          <w:szCs w:val="22"/>
          <w:lang w:eastAsia="en-NZ"/>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15"/>
        <w:gridCol w:w="3390"/>
        <w:gridCol w:w="3390"/>
      </w:tblGrid>
      <w:tr w:rsidR="00633633" w:rsidRPr="00D34B61" w14:paraId="0C613D36" w14:textId="77777777" w:rsidTr="00633633">
        <w:trPr>
          <w:trHeight w:val="300"/>
        </w:trPr>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1318B987" w14:textId="77777777" w:rsidR="00633633" w:rsidRPr="00D34B61" w:rsidRDefault="00633633" w:rsidP="00633633">
            <w:pPr>
              <w:textAlignment w:val="baseline"/>
              <w:rPr>
                <w:rFonts w:ascii="Arial" w:hAnsi="Arial" w:cs="Arial"/>
                <w:szCs w:val="24"/>
                <w:lang w:eastAsia="en-NZ"/>
              </w:rPr>
            </w:pPr>
            <w:r w:rsidRPr="00D34B61">
              <w:rPr>
                <w:rFonts w:ascii="Arial" w:hAnsi="Arial" w:cs="Arial"/>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6922910" w14:textId="77777777" w:rsidR="00633633" w:rsidRPr="00D34B61" w:rsidRDefault="00633633" w:rsidP="00633633">
            <w:pPr>
              <w:textAlignment w:val="baseline"/>
              <w:rPr>
                <w:rFonts w:ascii="Arial" w:hAnsi="Arial" w:cs="Arial"/>
                <w:szCs w:val="24"/>
                <w:lang w:eastAsia="en-NZ"/>
              </w:rPr>
            </w:pPr>
            <w:r w:rsidRPr="00D34B61">
              <w:rPr>
                <w:rFonts w:ascii="Arial" w:hAnsi="Arial" w:cs="Arial"/>
                <w:sz w:val="22"/>
                <w:szCs w:val="22"/>
                <w:lang w:val="en-GB" w:eastAsia="en-NZ"/>
              </w:rPr>
              <w:t>Female</w:t>
            </w:r>
            <w:r w:rsidRPr="00D34B61">
              <w:rPr>
                <w:rFonts w:ascii="Arial" w:hAnsi="Arial" w:cs="Arial"/>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03E2D6C" w14:textId="77777777" w:rsidR="00633633" w:rsidRPr="00D34B61" w:rsidRDefault="00633633" w:rsidP="00633633">
            <w:pPr>
              <w:textAlignment w:val="baseline"/>
              <w:rPr>
                <w:rFonts w:ascii="Arial" w:hAnsi="Arial" w:cs="Arial"/>
                <w:szCs w:val="24"/>
                <w:lang w:eastAsia="en-NZ"/>
              </w:rPr>
            </w:pPr>
            <w:r w:rsidRPr="00D34B61">
              <w:rPr>
                <w:rFonts w:ascii="Arial" w:hAnsi="Arial" w:cs="Arial"/>
                <w:sz w:val="22"/>
                <w:szCs w:val="22"/>
                <w:lang w:val="en-GB" w:eastAsia="en-NZ"/>
              </w:rPr>
              <w:t>Male</w:t>
            </w:r>
            <w:r w:rsidRPr="00D34B61">
              <w:rPr>
                <w:rFonts w:ascii="Arial" w:hAnsi="Arial" w:cs="Arial"/>
                <w:sz w:val="22"/>
                <w:szCs w:val="22"/>
                <w:lang w:eastAsia="en-NZ"/>
              </w:rPr>
              <w:t> </w:t>
            </w:r>
          </w:p>
        </w:tc>
      </w:tr>
      <w:tr w:rsidR="00633633" w:rsidRPr="00D34B61" w14:paraId="410D1BAA" w14:textId="77777777" w:rsidTr="00633633">
        <w:trPr>
          <w:trHeight w:val="300"/>
        </w:trPr>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09760435" w14:textId="77777777" w:rsidR="00633633" w:rsidRPr="00D34B61" w:rsidRDefault="00633633" w:rsidP="00633633">
            <w:pPr>
              <w:textAlignment w:val="baseline"/>
              <w:rPr>
                <w:rFonts w:ascii="Arial" w:hAnsi="Arial" w:cs="Arial"/>
                <w:szCs w:val="24"/>
                <w:lang w:eastAsia="en-NZ"/>
              </w:rPr>
            </w:pPr>
            <w:r w:rsidRPr="00D34B61">
              <w:rPr>
                <w:rFonts w:ascii="Arial" w:hAnsi="Arial" w:cs="Arial"/>
                <w:sz w:val="22"/>
                <w:szCs w:val="22"/>
                <w:lang w:val="en-GB" w:eastAsia="en-NZ"/>
              </w:rPr>
              <w:t>Excellence</w:t>
            </w:r>
            <w:r w:rsidRPr="00D34B61">
              <w:rPr>
                <w:rFonts w:ascii="Arial" w:hAnsi="Arial" w:cs="Arial"/>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F8C1297" w14:textId="77777777" w:rsidR="00633633" w:rsidRPr="00D34B61" w:rsidRDefault="00633633" w:rsidP="00633633">
            <w:pPr>
              <w:textAlignment w:val="baseline"/>
              <w:rPr>
                <w:rFonts w:ascii="Arial" w:hAnsi="Arial" w:cs="Arial"/>
                <w:szCs w:val="24"/>
                <w:lang w:eastAsia="en-NZ"/>
              </w:rPr>
            </w:pPr>
            <w:r w:rsidRPr="00D34B61">
              <w:rPr>
                <w:rFonts w:ascii="Arial" w:hAnsi="Arial" w:cs="Arial"/>
                <w:sz w:val="22"/>
                <w:szCs w:val="22"/>
                <w:lang w:eastAsia="en-NZ"/>
              </w:rPr>
              <w:t xml:space="preserve">time </w:t>
            </w:r>
            <w:r w:rsidRPr="00D34B61">
              <w:rPr>
                <w:rFonts w:ascii="Arial" w:hAnsi="Arial" w:cs="Arial"/>
                <w:color w:val="000000"/>
                <w:sz w:val="22"/>
                <w:szCs w:val="22"/>
                <w:shd w:val="clear" w:color="auto" w:fill="FFFFFF"/>
                <w:lang w:eastAsia="en-NZ"/>
              </w:rPr>
              <w:t>&lt; 8m 15s</w:t>
            </w:r>
            <w:r w:rsidRPr="00D34B61">
              <w:rPr>
                <w:rFonts w:ascii="Arial" w:hAnsi="Arial" w:cs="Arial"/>
                <w:color w:val="000000"/>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BB1DA37" w14:textId="77777777" w:rsidR="00633633" w:rsidRPr="00D34B61" w:rsidRDefault="00633633" w:rsidP="00633633">
            <w:pPr>
              <w:textAlignment w:val="baseline"/>
              <w:rPr>
                <w:rFonts w:ascii="Arial" w:hAnsi="Arial" w:cs="Arial"/>
                <w:szCs w:val="24"/>
                <w:lang w:eastAsia="en-NZ"/>
              </w:rPr>
            </w:pPr>
            <w:r w:rsidRPr="00D34B61">
              <w:rPr>
                <w:rFonts w:ascii="Arial" w:hAnsi="Arial" w:cs="Arial"/>
                <w:sz w:val="22"/>
                <w:szCs w:val="22"/>
                <w:lang w:val="en-GB" w:eastAsia="en-NZ"/>
              </w:rPr>
              <w:t>time &lt; 7m 30s</w:t>
            </w:r>
            <w:r w:rsidRPr="00D34B61">
              <w:rPr>
                <w:rFonts w:ascii="Arial" w:hAnsi="Arial" w:cs="Arial"/>
                <w:sz w:val="22"/>
                <w:szCs w:val="22"/>
                <w:lang w:eastAsia="en-NZ"/>
              </w:rPr>
              <w:t> </w:t>
            </w:r>
          </w:p>
        </w:tc>
      </w:tr>
      <w:tr w:rsidR="00633633" w:rsidRPr="00D34B61" w14:paraId="751AD5D7" w14:textId="77777777" w:rsidTr="00633633">
        <w:trPr>
          <w:trHeight w:val="300"/>
        </w:trPr>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2EEB1EA1" w14:textId="77777777" w:rsidR="00633633" w:rsidRPr="00D34B61" w:rsidRDefault="00633633" w:rsidP="00633633">
            <w:pPr>
              <w:textAlignment w:val="baseline"/>
              <w:rPr>
                <w:rFonts w:ascii="Arial" w:hAnsi="Arial" w:cs="Arial"/>
                <w:szCs w:val="24"/>
                <w:lang w:eastAsia="en-NZ"/>
              </w:rPr>
            </w:pPr>
            <w:r w:rsidRPr="00D34B61">
              <w:rPr>
                <w:rFonts w:ascii="Arial" w:hAnsi="Arial" w:cs="Arial"/>
                <w:sz w:val="22"/>
                <w:szCs w:val="22"/>
                <w:lang w:val="en-GB" w:eastAsia="en-NZ"/>
              </w:rPr>
              <w:t>Merit</w:t>
            </w:r>
            <w:r w:rsidRPr="00D34B61">
              <w:rPr>
                <w:rFonts w:ascii="Arial" w:hAnsi="Arial" w:cs="Arial"/>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D02C01D" w14:textId="77777777" w:rsidR="00633633" w:rsidRPr="00D34B61" w:rsidRDefault="00633633" w:rsidP="00633633">
            <w:pPr>
              <w:textAlignment w:val="baseline"/>
              <w:rPr>
                <w:rFonts w:ascii="Arial" w:hAnsi="Arial" w:cs="Arial"/>
                <w:szCs w:val="24"/>
                <w:lang w:eastAsia="en-NZ"/>
              </w:rPr>
            </w:pPr>
            <w:r w:rsidRPr="00D34B61">
              <w:rPr>
                <w:rFonts w:ascii="Arial" w:hAnsi="Arial" w:cs="Arial"/>
                <w:color w:val="000000"/>
                <w:sz w:val="22"/>
                <w:szCs w:val="22"/>
                <w:shd w:val="clear" w:color="auto" w:fill="FFFFFF"/>
                <w:lang w:eastAsia="en-NZ"/>
              </w:rPr>
              <w:t>8m 16s ≤ 8m 30s</w:t>
            </w:r>
            <w:r w:rsidRPr="00D34B61">
              <w:rPr>
                <w:rFonts w:ascii="Arial" w:hAnsi="Arial" w:cs="Arial"/>
                <w:color w:val="000000"/>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D90BFCC" w14:textId="77777777" w:rsidR="00633633" w:rsidRPr="00D34B61" w:rsidRDefault="00633633" w:rsidP="00633633">
            <w:pPr>
              <w:textAlignment w:val="baseline"/>
              <w:rPr>
                <w:rFonts w:ascii="Arial" w:hAnsi="Arial" w:cs="Arial"/>
                <w:szCs w:val="24"/>
                <w:lang w:eastAsia="en-NZ"/>
              </w:rPr>
            </w:pPr>
            <w:r w:rsidRPr="00D34B61">
              <w:rPr>
                <w:rFonts w:ascii="Arial" w:hAnsi="Arial" w:cs="Arial"/>
                <w:sz w:val="22"/>
                <w:szCs w:val="22"/>
                <w:lang w:val="en-GB" w:eastAsia="en-NZ"/>
              </w:rPr>
              <w:t>7m 31s ≤ 7m 50s</w:t>
            </w:r>
            <w:r w:rsidRPr="00D34B61">
              <w:rPr>
                <w:rFonts w:ascii="Arial" w:hAnsi="Arial" w:cs="Arial"/>
                <w:sz w:val="22"/>
                <w:szCs w:val="22"/>
                <w:lang w:eastAsia="en-NZ"/>
              </w:rPr>
              <w:t> </w:t>
            </w:r>
          </w:p>
        </w:tc>
      </w:tr>
      <w:tr w:rsidR="00633633" w:rsidRPr="00D34B61" w14:paraId="62B541D0" w14:textId="77777777" w:rsidTr="00633633">
        <w:trPr>
          <w:trHeight w:val="300"/>
        </w:trPr>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218A860E" w14:textId="77777777" w:rsidR="00633633" w:rsidRPr="00D34B61" w:rsidRDefault="00633633" w:rsidP="00633633">
            <w:pPr>
              <w:textAlignment w:val="baseline"/>
              <w:rPr>
                <w:rFonts w:ascii="Arial" w:hAnsi="Arial" w:cs="Arial"/>
                <w:szCs w:val="24"/>
                <w:lang w:eastAsia="en-NZ"/>
              </w:rPr>
            </w:pPr>
            <w:r w:rsidRPr="00D34B61">
              <w:rPr>
                <w:rFonts w:ascii="Arial" w:hAnsi="Arial" w:cs="Arial"/>
                <w:sz w:val="22"/>
                <w:szCs w:val="22"/>
                <w:lang w:val="en-GB" w:eastAsia="en-NZ"/>
              </w:rPr>
              <w:t>Achieved</w:t>
            </w:r>
            <w:r w:rsidRPr="00D34B61">
              <w:rPr>
                <w:rFonts w:ascii="Arial" w:hAnsi="Arial" w:cs="Arial"/>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A457EC2" w14:textId="77777777" w:rsidR="00633633" w:rsidRPr="00D34B61" w:rsidRDefault="00633633" w:rsidP="00633633">
            <w:pPr>
              <w:textAlignment w:val="baseline"/>
              <w:rPr>
                <w:rFonts w:ascii="Arial" w:hAnsi="Arial" w:cs="Arial"/>
                <w:szCs w:val="24"/>
                <w:lang w:eastAsia="en-NZ"/>
              </w:rPr>
            </w:pPr>
            <w:r w:rsidRPr="00D34B61">
              <w:rPr>
                <w:rFonts w:ascii="Arial" w:hAnsi="Arial" w:cs="Arial"/>
                <w:color w:val="000000"/>
                <w:sz w:val="22"/>
                <w:szCs w:val="22"/>
                <w:shd w:val="clear" w:color="auto" w:fill="FFFFFF"/>
                <w:lang w:eastAsia="en-NZ"/>
              </w:rPr>
              <w:t>8m 31s ≤8m 50s</w:t>
            </w:r>
            <w:r w:rsidRPr="00D34B61">
              <w:rPr>
                <w:rFonts w:ascii="Arial" w:hAnsi="Arial" w:cs="Arial"/>
                <w:color w:val="000000"/>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71CB0BE" w14:textId="77777777" w:rsidR="00633633" w:rsidRPr="00D34B61" w:rsidRDefault="00633633" w:rsidP="00633633">
            <w:pPr>
              <w:textAlignment w:val="baseline"/>
              <w:rPr>
                <w:rFonts w:ascii="Arial" w:hAnsi="Arial" w:cs="Arial"/>
                <w:szCs w:val="24"/>
                <w:lang w:eastAsia="en-NZ"/>
              </w:rPr>
            </w:pPr>
            <w:r w:rsidRPr="00D34B61">
              <w:rPr>
                <w:rFonts w:ascii="Arial" w:hAnsi="Arial" w:cs="Arial"/>
                <w:sz w:val="22"/>
                <w:szCs w:val="22"/>
                <w:lang w:val="en-GB" w:eastAsia="en-NZ"/>
              </w:rPr>
              <w:t>7m 51s ≤ 8m 15s</w:t>
            </w:r>
            <w:r w:rsidRPr="00D34B61">
              <w:rPr>
                <w:rFonts w:ascii="Arial" w:hAnsi="Arial" w:cs="Arial"/>
                <w:sz w:val="22"/>
                <w:szCs w:val="22"/>
                <w:lang w:eastAsia="en-NZ"/>
              </w:rPr>
              <w:t> </w:t>
            </w:r>
          </w:p>
        </w:tc>
      </w:tr>
    </w:tbl>
    <w:p w14:paraId="5EAAABC4" w14:textId="77777777" w:rsidR="00633633" w:rsidRPr="00D34B61" w:rsidRDefault="00633633" w:rsidP="00633633">
      <w:pPr>
        <w:textAlignment w:val="baseline"/>
        <w:rPr>
          <w:rFonts w:ascii="Arial" w:hAnsi="Arial" w:cs="Arial"/>
          <w:szCs w:val="24"/>
          <w:lang w:eastAsia="en-NZ"/>
        </w:rPr>
      </w:pPr>
      <w:r w:rsidRPr="00D34B61">
        <w:rPr>
          <w:rFonts w:ascii="Arial" w:hAnsi="Arial" w:cs="Arial"/>
          <w:sz w:val="22"/>
          <w:szCs w:val="22"/>
          <w:lang w:eastAsia="en-NZ"/>
        </w:rPr>
        <w:t> </w:t>
      </w:r>
    </w:p>
    <w:p w14:paraId="6FC35C7E" w14:textId="77777777" w:rsidR="00633633" w:rsidRPr="00D34B61" w:rsidRDefault="00633633">
      <w:pPr>
        <w:rPr>
          <w:rFonts w:ascii="Arial" w:hAnsi="Arial" w:cs="Arial"/>
          <w:b/>
          <w:sz w:val="22"/>
          <w:szCs w:val="22"/>
        </w:rPr>
      </w:pPr>
      <w:r w:rsidRPr="00D34B61">
        <w:rPr>
          <w:rFonts w:ascii="Arial" w:hAnsi="Arial" w:cs="Arial"/>
          <w:b/>
          <w:sz w:val="22"/>
          <w:szCs w:val="22"/>
        </w:rPr>
        <w:br w:type="page"/>
      </w:r>
    </w:p>
    <w:p w14:paraId="22FF0326" w14:textId="0729F5B2" w:rsidR="00507397" w:rsidRPr="00D34B61" w:rsidRDefault="00507397" w:rsidP="00507397">
      <w:pPr>
        <w:tabs>
          <w:tab w:val="left" w:pos="1125"/>
        </w:tabs>
        <w:rPr>
          <w:rFonts w:ascii="Arial" w:hAnsi="Arial" w:cs="Arial"/>
          <w:szCs w:val="24"/>
        </w:rPr>
      </w:pPr>
      <w:r w:rsidRPr="00D34B61">
        <w:rPr>
          <w:rFonts w:ascii="Arial" w:hAnsi="Arial" w:cs="Arial"/>
          <w:b/>
          <w:sz w:val="22"/>
          <w:szCs w:val="22"/>
        </w:rPr>
        <w:lastRenderedPageBreak/>
        <w:t xml:space="preserve">Rugby (backs) </w:t>
      </w:r>
      <w:r w:rsidRPr="00D34B61">
        <w:rPr>
          <w:rFonts w:ascii="Arial" w:hAnsi="Arial" w:cs="Arial"/>
          <w:sz w:val="22"/>
          <w:szCs w:val="22"/>
        </w:rPr>
        <w:t>-</w:t>
      </w:r>
      <w:r w:rsidRPr="00D34B61">
        <w:rPr>
          <w:rFonts w:ascii="Arial" w:hAnsi="Arial" w:cs="Arial"/>
          <w:sz w:val="22"/>
          <w:szCs w:val="22"/>
          <w:lang w:val="en-GB"/>
        </w:rPr>
        <w:t xml:space="preserve"> students</w:t>
      </w:r>
      <w:r w:rsidRPr="00D34B61">
        <w:rPr>
          <w:rFonts w:ascii="Arial" w:hAnsi="Arial" w:cs="Arial"/>
          <w:sz w:val="22"/>
          <w:szCs w:val="22"/>
        </w:rPr>
        <w:t xml:space="preserve"> are required to demonstrate performance in in full-field games of competitive rugby, officiated by a skilled referee</w:t>
      </w:r>
    </w:p>
    <w:p w14:paraId="1AC44FA1" w14:textId="77777777" w:rsidR="00507397" w:rsidRPr="00D34B61" w:rsidRDefault="00507397" w:rsidP="00507397">
      <w:pPr>
        <w:tabs>
          <w:tab w:val="left" w:pos="1125"/>
        </w:tabs>
        <w:rPr>
          <w:rFonts w:ascii="Arial" w:hAnsi="Arial" w:cs="Arial"/>
        </w:rPr>
      </w:pPr>
    </w:p>
    <w:p w14:paraId="15E16A5D" w14:textId="77777777" w:rsidR="00507397" w:rsidRPr="00D34B61" w:rsidRDefault="00507397" w:rsidP="00507397">
      <w:pPr>
        <w:widowControl w:val="0"/>
        <w:suppressAutoHyphens/>
        <w:spacing w:after="160"/>
        <w:rPr>
          <w:rFonts w:ascii="Arial" w:hAnsi="Arial" w:cs="Arial"/>
          <w:b/>
          <w:sz w:val="22"/>
          <w:szCs w:val="22"/>
          <w:lang w:val="en-GB"/>
        </w:rPr>
      </w:pPr>
      <w:r w:rsidRPr="00D34B61">
        <w:rPr>
          <w:rFonts w:ascii="Arial" w:hAnsi="Arial" w:cs="Arial"/>
          <w:b/>
          <w:sz w:val="22"/>
          <w:szCs w:val="22"/>
          <w:lang w:val="en-GB"/>
        </w:rPr>
        <w:t>Teacher observation sheet</w:t>
      </w:r>
    </w:p>
    <w:tbl>
      <w:tblPr>
        <w:tblStyle w:val="TableGrid333"/>
        <w:tblW w:w="15960" w:type="dxa"/>
        <w:tblInd w:w="-176" w:type="dxa"/>
        <w:tblLayout w:type="fixed"/>
        <w:tblLook w:val="0000" w:firstRow="0" w:lastRow="0" w:firstColumn="0" w:lastColumn="0" w:noHBand="0" w:noVBand="0"/>
      </w:tblPr>
      <w:tblGrid>
        <w:gridCol w:w="1135"/>
        <w:gridCol w:w="311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507397" w:rsidRPr="00D34B61" w14:paraId="31CB1B3F" w14:textId="77777777" w:rsidTr="00E92402">
        <w:trPr>
          <w:trHeight w:val="921"/>
        </w:trPr>
        <w:tc>
          <w:tcPr>
            <w:tcW w:w="1135" w:type="dxa"/>
          </w:tcPr>
          <w:p w14:paraId="4F7781CA" w14:textId="77777777" w:rsidR="00507397" w:rsidRPr="00D34B61" w:rsidRDefault="00507397" w:rsidP="00507397">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756B912E" w14:textId="77777777" w:rsidR="00507397" w:rsidRPr="00D34B61" w:rsidRDefault="00507397" w:rsidP="00507397">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p w14:paraId="382C8029" w14:textId="77777777" w:rsidR="00507397" w:rsidRPr="00D34B61" w:rsidRDefault="00507397" w:rsidP="00507397">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Including</w:t>
            </w:r>
          </w:p>
          <w:p w14:paraId="507BFBD4" w14:textId="77777777" w:rsidR="00507397" w:rsidRPr="00D34B61" w:rsidRDefault="00507397" w:rsidP="00507397">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position specific</w:t>
            </w:r>
          </w:p>
        </w:tc>
        <w:tc>
          <w:tcPr>
            <w:tcW w:w="3118" w:type="dxa"/>
          </w:tcPr>
          <w:p w14:paraId="48DAA233" w14:textId="77777777" w:rsidR="00507397" w:rsidRPr="00D34B61" w:rsidRDefault="00507397" w:rsidP="00507397">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The student effectively demonstrates a wide range of elements and skills to participate proficiently:</w:t>
            </w:r>
          </w:p>
        </w:tc>
        <w:tc>
          <w:tcPr>
            <w:tcW w:w="1418" w:type="dxa"/>
            <w:gridSpan w:val="5"/>
          </w:tcPr>
          <w:p w14:paraId="6ACDCD13" w14:textId="77777777" w:rsidR="00507397" w:rsidRPr="00D34B61" w:rsidRDefault="00507397" w:rsidP="00507397">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7185C782" w14:textId="77777777" w:rsidR="00507397" w:rsidRPr="00D34B61" w:rsidRDefault="00507397" w:rsidP="00507397">
            <w:pPr>
              <w:tabs>
                <w:tab w:val="left" w:pos="397"/>
                <w:tab w:val="left" w:pos="794"/>
                <w:tab w:val="left" w:pos="1191"/>
              </w:tabs>
              <w:jc w:val="center"/>
              <w:rPr>
                <w:rFonts w:ascii="Arial" w:hAnsi="Arial" w:cs="Arial"/>
                <w:sz w:val="16"/>
                <w:szCs w:val="16"/>
                <w:lang w:eastAsia="en-NZ"/>
              </w:rPr>
            </w:pPr>
          </w:p>
          <w:p w14:paraId="34D3231E" w14:textId="77777777" w:rsidR="00507397" w:rsidRPr="00D34B61" w:rsidRDefault="00507397" w:rsidP="00507397">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712512" behindDoc="0" locked="0" layoutInCell="1" allowOverlap="1" wp14:anchorId="60F82D71" wp14:editId="2BF4336D">
                      <wp:simplePos x="0" y="0"/>
                      <wp:positionH relativeFrom="column">
                        <wp:posOffset>336550</wp:posOffset>
                      </wp:positionH>
                      <wp:positionV relativeFrom="paragraph">
                        <wp:posOffset>64135</wp:posOffset>
                      </wp:positionV>
                      <wp:extent cx="123825" cy="0"/>
                      <wp:effectExtent l="0" t="76200" r="28575" b="114300"/>
                      <wp:wrapNone/>
                      <wp:docPr id="36" name="Straight Arrow Connector 3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402EB0F">
                    <v:shape id="Straight Arrow Connector 36" style="position:absolute;margin-left:26.5pt;margin-top:5.05pt;width:9.75pt;height:0;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" w14:anchorId="628B85AB">
                      <v:stroke endarrow="open"/>
                    </v:shape>
                  </w:pict>
                </mc:Fallback>
              </mc:AlternateContent>
            </w:r>
            <w:r w:rsidRPr="00D34B61">
              <w:rPr>
                <w:rFonts w:ascii="Arial" w:hAnsi="Arial" w:cs="Arial"/>
                <w:sz w:val="16"/>
                <w:szCs w:val="16"/>
                <w:lang w:eastAsia="en-NZ"/>
              </w:rPr>
              <w:t>dates</w:t>
            </w:r>
          </w:p>
          <w:p w14:paraId="5375724A" w14:textId="77777777" w:rsidR="00507397" w:rsidRPr="00D34B61" w:rsidRDefault="00507397" w:rsidP="00507397">
            <w:pPr>
              <w:tabs>
                <w:tab w:val="left" w:pos="397"/>
                <w:tab w:val="left" w:pos="794"/>
                <w:tab w:val="left" w:pos="1191"/>
              </w:tabs>
              <w:rPr>
                <w:rFonts w:ascii="Arial" w:hAnsi="Arial" w:cs="Arial"/>
                <w:sz w:val="16"/>
                <w:szCs w:val="16"/>
                <w:lang w:eastAsia="en-NZ"/>
              </w:rPr>
            </w:pPr>
          </w:p>
        </w:tc>
        <w:tc>
          <w:tcPr>
            <w:tcW w:w="3544" w:type="dxa"/>
          </w:tcPr>
          <w:p w14:paraId="337D6FA9" w14:textId="77777777" w:rsidR="00507397" w:rsidRPr="00D34B61" w:rsidRDefault="00507397" w:rsidP="00507397">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eastAsia="en-NZ"/>
              </w:rPr>
              <w:t>The student consistently and effectively demonstrates a wide range of elements and skills to participate proficiently:</w:t>
            </w:r>
          </w:p>
        </w:tc>
        <w:tc>
          <w:tcPr>
            <w:tcW w:w="1417" w:type="dxa"/>
            <w:gridSpan w:val="5"/>
          </w:tcPr>
          <w:p w14:paraId="3484A60B" w14:textId="77777777" w:rsidR="00507397" w:rsidRPr="00D34B61" w:rsidRDefault="00507397" w:rsidP="00507397">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49B40545" w14:textId="77777777" w:rsidR="00507397" w:rsidRPr="00D34B61" w:rsidRDefault="00507397" w:rsidP="00507397">
            <w:pPr>
              <w:tabs>
                <w:tab w:val="left" w:pos="397"/>
                <w:tab w:val="left" w:pos="794"/>
                <w:tab w:val="left" w:pos="1191"/>
              </w:tabs>
              <w:jc w:val="center"/>
              <w:rPr>
                <w:rFonts w:ascii="Arial" w:hAnsi="Arial" w:cs="Arial"/>
                <w:sz w:val="18"/>
                <w:szCs w:val="18"/>
                <w:lang w:eastAsia="en-NZ"/>
              </w:rPr>
            </w:pPr>
          </w:p>
          <w:p w14:paraId="29E2EF3D" w14:textId="77777777" w:rsidR="00507397" w:rsidRPr="00D34B61" w:rsidRDefault="00507397" w:rsidP="00507397">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713536" behindDoc="0" locked="0" layoutInCell="1" allowOverlap="1" wp14:anchorId="52659B3D" wp14:editId="1F01474F">
                      <wp:simplePos x="0" y="0"/>
                      <wp:positionH relativeFrom="column">
                        <wp:posOffset>321945</wp:posOffset>
                      </wp:positionH>
                      <wp:positionV relativeFrom="paragraph">
                        <wp:posOffset>40005</wp:posOffset>
                      </wp:positionV>
                      <wp:extent cx="123825" cy="0"/>
                      <wp:effectExtent l="0" t="76200" r="28575" b="114300"/>
                      <wp:wrapNone/>
                      <wp:docPr id="37" name="Straight Arrow Connector 3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92316F4">
                    <v:shape id="Straight Arrow Connector 37" style="position:absolute;margin-left:25.35pt;margin-top:3.15pt;width:9.75pt;height:0;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C3CAUrrAQAAxAMAAA4AAAAAAAAAAAAAAAAALgIAAGRycy9lMm9Eb2MueG1s&#10;UEsBAi0AFAAGAAgAAAAhAGVAX5jbAAAABQEAAA8AAAAAAAAAAAAAAAAARQQAAGRycy9kb3ducmV2&#10;LnhtbFBLBQYAAAAABAAEAPMAAABNBQAAAAA=&#10;" w14:anchorId="4E74B27D">
                      <v:stroke endarrow="open"/>
                    </v:shape>
                  </w:pict>
                </mc:Fallback>
              </mc:AlternateContent>
            </w:r>
            <w:r w:rsidRPr="00D34B61">
              <w:rPr>
                <w:rFonts w:ascii="Arial" w:hAnsi="Arial" w:cs="Arial"/>
                <w:sz w:val="16"/>
                <w:szCs w:val="16"/>
                <w:lang w:eastAsia="en-NZ"/>
              </w:rPr>
              <w:t>dates</w:t>
            </w:r>
          </w:p>
        </w:tc>
        <w:tc>
          <w:tcPr>
            <w:tcW w:w="4013" w:type="dxa"/>
          </w:tcPr>
          <w:p w14:paraId="5C6F5055" w14:textId="77777777" w:rsidR="00507397" w:rsidRPr="00D34B61" w:rsidRDefault="00507397" w:rsidP="00507397">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eastAsia="en-NZ"/>
              </w:rPr>
              <w:t>The student consistently, effectively and in an accomplished manner demonstrates a wide range of elements and skills to participate proficiently:</w:t>
            </w:r>
          </w:p>
        </w:tc>
        <w:tc>
          <w:tcPr>
            <w:tcW w:w="1315" w:type="dxa"/>
            <w:gridSpan w:val="5"/>
          </w:tcPr>
          <w:p w14:paraId="5D4B3BB5" w14:textId="77777777" w:rsidR="00507397" w:rsidRPr="00D34B61" w:rsidRDefault="00507397" w:rsidP="00507397">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645E23BD" w14:textId="77777777" w:rsidR="00507397" w:rsidRPr="00D34B61" w:rsidRDefault="00507397" w:rsidP="00507397">
            <w:pPr>
              <w:tabs>
                <w:tab w:val="left" w:pos="397"/>
                <w:tab w:val="left" w:pos="794"/>
                <w:tab w:val="left" w:pos="1191"/>
              </w:tabs>
              <w:jc w:val="center"/>
              <w:rPr>
                <w:rFonts w:ascii="Arial" w:hAnsi="Arial" w:cs="Arial"/>
                <w:b/>
                <w:sz w:val="16"/>
                <w:szCs w:val="16"/>
                <w:lang w:eastAsia="en-NZ"/>
              </w:rPr>
            </w:pPr>
          </w:p>
          <w:p w14:paraId="49B8D560" w14:textId="77777777" w:rsidR="00507397" w:rsidRPr="00D34B61" w:rsidRDefault="00507397" w:rsidP="00507397">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714560" behindDoc="0" locked="0" layoutInCell="1" allowOverlap="1" wp14:anchorId="0F195481" wp14:editId="59CB922F">
                      <wp:simplePos x="0" y="0"/>
                      <wp:positionH relativeFrom="column">
                        <wp:posOffset>349250</wp:posOffset>
                      </wp:positionH>
                      <wp:positionV relativeFrom="paragraph">
                        <wp:posOffset>54610</wp:posOffset>
                      </wp:positionV>
                      <wp:extent cx="123825" cy="0"/>
                      <wp:effectExtent l="0" t="76200" r="28575" b="114300"/>
                      <wp:wrapNone/>
                      <wp:docPr id="38" name="Straight Arrow Connector 3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D7C519C">
                    <v:shape id="Straight Arrow Connector 38" style="position:absolute;margin-left:27.5pt;margin-top:4.3pt;width:9.75pt;height:0;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7O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IKLvs7qAQAAxAMAAA4AAAAAAAAAAAAAAAAALgIAAGRycy9lMm9Eb2MueG1s&#10;UEsBAi0AFAAGAAgAAAAhAHI8DwvcAAAABQEAAA8AAAAAAAAAAAAAAAAARAQAAGRycy9kb3ducmV2&#10;LnhtbFBLBQYAAAAABAAEAPMAAABNBQAAAAA=&#10;" w14:anchorId="24F88C45">
                      <v:stroke endarrow="open"/>
                    </v:shape>
                  </w:pict>
                </mc:Fallback>
              </mc:AlternateContent>
            </w:r>
            <w:r w:rsidRPr="00D34B61">
              <w:rPr>
                <w:rFonts w:ascii="Arial" w:hAnsi="Arial" w:cs="Arial"/>
                <w:sz w:val="16"/>
                <w:szCs w:val="16"/>
                <w:lang w:eastAsia="en-NZ"/>
              </w:rPr>
              <w:t>dates</w:t>
            </w:r>
          </w:p>
          <w:p w14:paraId="2969B302" w14:textId="77777777" w:rsidR="00507397" w:rsidRPr="00D34B61" w:rsidRDefault="00507397" w:rsidP="00507397">
            <w:pPr>
              <w:tabs>
                <w:tab w:val="left" w:pos="397"/>
                <w:tab w:val="left" w:pos="794"/>
                <w:tab w:val="left" w:pos="1191"/>
              </w:tabs>
              <w:rPr>
                <w:rFonts w:ascii="Arial" w:hAnsi="Arial" w:cs="Arial"/>
                <w:sz w:val="16"/>
                <w:szCs w:val="16"/>
                <w:lang w:eastAsia="en-NZ"/>
              </w:rPr>
            </w:pPr>
          </w:p>
        </w:tc>
      </w:tr>
      <w:tr w:rsidR="00507397" w:rsidRPr="00D34B61" w14:paraId="309B11CA" w14:textId="77777777" w:rsidTr="00E92402">
        <w:trPr>
          <w:trHeight w:val="1634"/>
        </w:trPr>
        <w:tc>
          <w:tcPr>
            <w:tcW w:w="1135" w:type="dxa"/>
          </w:tcPr>
          <w:p w14:paraId="5F78DDB8" w14:textId="77777777" w:rsidR="00507397" w:rsidRPr="00D34B61" w:rsidRDefault="00507397" w:rsidP="00507397">
            <w:pPr>
              <w:tabs>
                <w:tab w:val="left" w:pos="397"/>
                <w:tab w:val="left" w:pos="794"/>
                <w:tab w:val="left" w:pos="1191"/>
              </w:tabs>
              <w:rPr>
                <w:rFonts w:ascii="Arial" w:hAnsi="Arial" w:cs="Arial"/>
                <w:sz w:val="18"/>
                <w:szCs w:val="18"/>
                <w:lang w:eastAsia="en-NZ"/>
              </w:rPr>
            </w:pPr>
            <w:r w:rsidRPr="00D34B61">
              <w:rPr>
                <w:rFonts w:ascii="Arial" w:hAnsi="Arial" w:cs="Arial"/>
                <w:sz w:val="18"/>
                <w:szCs w:val="18"/>
                <w:lang w:eastAsia="en-NZ"/>
              </w:rPr>
              <w:t>Half Back</w:t>
            </w:r>
          </w:p>
        </w:tc>
        <w:tc>
          <w:tcPr>
            <w:tcW w:w="3118" w:type="dxa"/>
          </w:tcPr>
          <w:p w14:paraId="5304C266"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clear the ball from phase and set piece - Both sides</w:t>
            </w:r>
          </w:p>
          <w:p w14:paraId="5ED4616E"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Exhibits a running game from the base of phase and set piece</w:t>
            </w:r>
          </w:p>
          <w:p w14:paraId="3736F515"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Exhibits a kicking game including the use of box kicks</w:t>
            </w:r>
          </w:p>
          <w:p w14:paraId="1DD180A6"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Defensive Anticipation –covers backline and tackles</w:t>
            </w:r>
          </w:p>
          <w:p w14:paraId="2F0B92E3"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Understands Defense Systems</w:t>
            </w:r>
          </w:p>
          <w:p w14:paraId="6B60283E"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in position to be the defensive link from set piece with inside backs when required</w:t>
            </w:r>
          </w:p>
          <w:p w14:paraId="253A1A4B"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a communicator (links Forwards and Backs)</w:t>
            </w:r>
          </w:p>
          <w:p w14:paraId="5ED46FF1" w14:textId="77777777" w:rsidR="00507397" w:rsidRPr="00D34B61" w:rsidRDefault="00507397" w:rsidP="001E766D">
            <w:pPr>
              <w:numPr>
                <w:ilvl w:val="0"/>
                <w:numId w:val="38"/>
              </w:numPr>
              <w:ind w:left="927"/>
              <w:contextualSpacing/>
              <w:rPr>
                <w:rFonts w:ascii="Arial" w:hAnsi="Arial" w:cs="Arial"/>
                <w:sz w:val="18"/>
                <w:szCs w:val="18"/>
                <w:lang w:val="en-US" w:eastAsia="en-NZ"/>
              </w:rPr>
            </w:pPr>
            <w:r w:rsidRPr="00D34B61">
              <w:rPr>
                <w:rFonts w:ascii="Arial" w:hAnsi="Arial" w:cs="Arial"/>
                <w:sz w:val="18"/>
                <w:szCs w:val="18"/>
                <w:lang w:eastAsia="en-NZ"/>
              </w:rPr>
              <w:t>Sound knowledge of game – knows which option to take</w:t>
            </w:r>
          </w:p>
        </w:tc>
        <w:tc>
          <w:tcPr>
            <w:tcW w:w="284" w:type="dxa"/>
          </w:tcPr>
          <w:p w14:paraId="4FE0E20A" w14:textId="77777777" w:rsidR="00507397" w:rsidRPr="00D34B61" w:rsidRDefault="00507397" w:rsidP="00507397">
            <w:pPr>
              <w:snapToGrid w:val="0"/>
              <w:spacing w:before="40" w:after="40"/>
              <w:jc w:val="center"/>
              <w:rPr>
                <w:rFonts w:ascii="Arial" w:hAnsi="Arial" w:cs="Arial"/>
                <w:bCs/>
                <w:sz w:val="18"/>
                <w:szCs w:val="18"/>
                <w:lang w:val="en-GB" w:eastAsia="en-NZ"/>
              </w:rPr>
            </w:pPr>
          </w:p>
        </w:tc>
        <w:tc>
          <w:tcPr>
            <w:tcW w:w="283" w:type="dxa"/>
          </w:tcPr>
          <w:p w14:paraId="1A612639" w14:textId="77777777" w:rsidR="00507397" w:rsidRPr="00D34B61" w:rsidRDefault="00507397" w:rsidP="00507397">
            <w:pPr>
              <w:snapToGrid w:val="0"/>
              <w:spacing w:before="40" w:after="40"/>
              <w:jc w:val="center"/>
              <w:rPr>
                <w:rFonts w:ascii="Arial" w:hAnsi="Arial" w:cs="Arial"/>
                <w:bCs/>
                <w:sz w:val="18"/>
                <w:szCs w:val="18"/>
                <w:lang w:val="en-GB" w:eastAsia="en-NZ"/>
              </w:rPr>
            </w:pPr>
          </w:p>
        </w:tc>
        <w:tc>
          <w:tcPr>
            <w:tcW w:w="284" w:type="dxa"/>
          </w:tcPr>
          <w:p w14:paraId="17BAC95B"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56E1654B"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1F020168" w14:textId="77777777" w:rsidR="00507397" w:rsidRPr="00D34B61" w:rsidRDefault="00507397" w:rsidP="00507397">
            <w:pPr>
              <w:snapToGrid w:val="0"/>
              <w:spacing w:before="40" w:after="40"/>
              <w:jc w:val="center"/>
              <w:rPr>
                <w:rFonts w:ascii="Arial" w:hAnsi="Arial" w:cs="Arial"/>
                <w:sz w:val="18"/>
                <w:szCs w:val="18"/>
                <w:lang w:eastAsia="en-NZ"/>
              </w:rPr>
            </w:pPr>
          </w:p>
        </w:tc>
        <w:tc>
          <w:tcPr>
            <w:tcW w:w="3544" w:type="dxa"/>
          </w:tcPr>
          <w:p w14:paraId="2E7DE4C9"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accurately clear the ball from phase and set piece - Both sides</w:t>
            </w:r>
          </w:p>
          <w:p w14:paraId="7938EE18"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Exhibits a strong running game from the base of phase and set piece</w:t>
            </w:r>
          </w:p>
          <w:p w14:paraId="6C5B2C2A"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Exhibits an accurate kicking game including the use of box kicks</w:t>
            </w:r>
          </w:p>
          <w:p w14:paraId="2C6AFBFC"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Defensive Anticipation – covers backline, kicks and tackles</w:t>
            </w:r>
          </w:p>
          <w:p w14:paraId="59F2492A"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Understands and participates in defense systems</w:t>
            </w:r>
          </w:p>
          <w:p w14:paraId="446EA45B"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successfully the defensive link from set piece with inside backs most of the time</w:t>
            </w:r>
          </w:p>
          <w:p w14:paraId="41D859A8"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an effective communicator (links Forwards and Backs)</w:t>
            </w:r>
          </w:p>
          <w:p w14:paraId="5D4C9231" w14:textId="77777777" w:rsidR="00507397" w:rsidRPr="00D34B61" w:rsidRDefault="00507397" w:rsidP="001E766D">
            <w:pPr>
              <w:numPr>
                <w:ilvl w:val="0"/>
                <w:numId w:val="38"/>
              </w:numPr>
              <w:ind w:left="927"/>
              <w:contextualSpacing/>
              <w:rPr>
                <w:rFonts w:ascii="Arial" w:hAnsi="Arial" w:cs="Arial"/>
                <w:sz w:val="18"/>
                <w:szCs w:val="18"/>
                <w:lang w:val="en-US" w:eastAsia="en-NZ"/>
              </w:rPr>
            </w:pPr>
            <w:r w:rsidRPr="00D34B61">
              <w:rPr>
                <w:rFonts w:ascii="Arial" w:hAnsi="Arial" w:cs="Arial"/>
                <w:sz w:val="18"/>
                <w:szCs w:val="18"/>
                <w:lang w:eastAsia="en-NZ"/>
              </w:rPr>
              <w:t>Sound knowledge of game – successfully takes the correct option most of the time</w:t>
            </w:r>
          </w:p>
        </w:tc>
        <w:tc>
          <w:tcPr>
            <w:tcW w:w="283" w:type="dxa"/>
          </w:tcPr>
          <w:p w14:paraId="184ADAF2" w14:textId="77777777" w:rsidR="00507397" w:rsidRPr="00D34B61" w:rsidRDefault="00507397" w:rsidP="00507397">
            <w:pPr>
              <w:snapToGrid w:val="0"/>
              <w:spacing w:before="40" w:after="40"/>
              <w:jc w:val="center"/>
              <w:rPr>
                <w:rFonts w:ascii="Arial" w:hAnsi="Arial" w:cs="Arial"/>
                <w:bCs/>
                <w:sz w:val="18"/>
                <w:szCs w:val="18"/>
                <w:lang w:val="en-GB" w:eastAsia="en-NZ"/>
              </w:rPr>
            </w:pPr>
          </w:p>
        </w:tc>
        <w:tc>
          <w:tcPr>
            <w:tcW w:w="284" w:type="dxa"/>
          </w:tcPr>
          <w:p w14:paraId="6E736EAA" w14:textId="77777777" w:rsidR="00507397" w:rsidRPr="00D34B61" w:rsidRDefault="00507397" w:rsidP="00507397">
            <w:pPr>
              <w:snapToGrid w:val="0"/>
              <w:spacing w:before="40" w:after="40"/>
              <w:jc w:val="center"/>
              <w:rPr>
                <w:rFonts w:ascii="Arial" w:hAnsi="Arial" w:cs="Arial"/>
                <w:bCs/>
                <w:sz w:val="18"/>
                <w:szCs w:val="18"/>
                <w:lang w:val="en-GB" w:eastAsia="en-NZ"/>
              </w:rPr>
            </w:pPr>
          </w:p>
        </w:tc>
        <w:tc>
          <w:tcPr>
            <w:tcW w:w="283" w:type="dxa"/>
          </w:tcPr>
          <w:p w14:paraId="6EC93268"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6617436B"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370C0FEE" w14:textId="77777777" w:rsidR="00507397" w:rsidRPr="00D34B61" w:rsidRDefault="00507397" w:rsidP="00507397">
            <w:pPr>
              <w:snapToGrid w:val="0"/>
              <w:spacing w:before="40" w:after="40"/>
              <w:jc w:val="center"/>
              <w:rPr>
                <w:rFonts w:ascii="Arial" w:hAnsi="Arial" w:cs="Arial"/>
                <w:sz w:val="18"/>
                <w:szCs w:val="18"/>
                <w:lang w:eastAsia="en-NZ"/>
              </w:rPr>
            </w:pPr>
          </w:p>
        </w:tc>
        <w:tc>
          <w:tcPr>
            <w:tcW w:w="4013" w:type="dxa"/>
          </w:tcPr>
          <w:p w14:paraId="05140019"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powerfully and accurately clear the ball from phase and set piece - Both sides</w:t>
            </w:r>
          </w:p>
          <w:p w14:paraId="702309C0"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Exhibits a strong running game from the base of phase and set piece- is a threat</w:t>
            </w:r>
          </w:p>
          <w:p w14:paraId="29C3D5D8"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Exhibits an accurate and effective kicking game including the use of contestable box kicks</w:t>
            </w:r>
          </w:p>
          <w:p w14:paraId="16D85656"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Defensive Anticipation – Can infill, covers backline, kicks and tackles</w:t>
            </w:r>
          </w:p>
          <w:p w14:paraId="5B267878"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Understands and participates successfully in defense systems</w:t>
            </w:r>
          </w:p>
          <w:p w14:paraId="1C7D2B5C"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successfully the defensive link from set piece with inside backs almost all of the time</w:t>
            </w:r>
          </w:p>
          <w:p w14:paraId="7FC0CBDC"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an effective communicator (links Forwards and Backs)</w:t>
            </w:r>
          </w:p>
          <w:p w14:paraId="35448DBB" w14:textId="77777777" w:rsidR="00507397" w:rsidRPr="00D34B61" w:rsidRDefault="00507397" w:rsidP="001E766D">
            <w:pPr>
              <w:numPr>
                <w:ilvl w:val="0"/>
                <w:numId w:val="38"/>
              </w:numPr>
              <w:ind w:left="927"/>
              <w:contextualSpacing/>
              <w:rPr>
                <w:rFonts w:ascii="Arial" w:hAnsi="Arial" w:cs="Arial"/>
                <w:sz w:val="18"/>
                <w:szCs w:val="18"/>
                <w:lang w:val="en-US" w:eastAsia="en-NZ"/>
              </w:rPr>
            </w:pPr>
            <w:r w:rsidRPr="00D34B61">
              <w:rPr>
                <w:rFonts w:ascii="Arial" w:hAnsi="Arial" w:cs="Arial"/>
                <w:sz w:val="18"/>
                <w:szCs w:val="18"/>
                <w:lang w:eastAsia="en-NZ"/>
              </w:rPr>
              <w:t>Sound knowledge of game – successfully takes the correct option almost all of the time</w:t>
            </w:r>
          </w:p>
        </w:tc>
        <w:tc>
          <w:tcPr>
            <w:tcW w:w="263" w:type="dxa"/>
          </w:tcPr>
          <w:p w14:paraId="3D7C5F32" w14:textId="77777777" w:rsidR="00507397" w:rsidRPr="00D34B61" w:rsidRDefault="00507397" w:rsidP="00507397">
            <w:pPr>
              <w:snapToGrid w:val="0"/>
              <w:spacing w:before="40" w:after="40"/>
              <w:jc w:val="center"/>
              <w:rPr>
                <w:rFonts w:ascii="Arial" w:hAnsi="Arial" w:cs="Arial"/>
                <w:bCs/>
                <w:sz w:val="18"/>
                <w:szCs w:val="18"/>
                <w:lang w:val="en-GB" w:eastAsia="en-NZ"/>
              </w:rPr>
            </w:pPr>
          </w:p>
        </w:tc>
        <w:tc>
          <w:tcPr>
            <w:tcW w:w="263" w:type="dxa"/>
          </w:tcPr>
          <w:p w14:paraId="53D8FA90" w14:textId="77777777" w:rsidR="00507397" w:rsidRPr="00D34B61" w:rsidRDefault="00507397" w:rsidP="00507397">
            <w:pPr>
              <w:snapToGrid w:val="0"/>
              <w:spacing w:before="40" w:after="40"/>
              <w:jc w:val="center"/>
              <w:rPr>
                <w:rFonts w:ascii="Arial" w:hAnsi="Arial" w:cs="Arial"/>
                <w:bCs/>
                <w:sz w:val="18"/>
                <w:szCs w:val="18"/>
                <w:lang w:val="en-GB" w:eastAsia="en-NZ"/>
              </w:rPr>
            </w:pPr>
          </w:p>
        </w:tc>
        <w:tc>
          <w:tcPr>
            <w:tcW w:w="263" w:type="dxa"/>
          </w:tcPr>
          <w:p w14:paraId="3E6E8B54" w14:textId="77777777" w:rsidR="00507397" w:rsidRPr="00D34B61" w:rsidRDefault="00507397" w:rsidP="00507397">
            <w:pPr>
              <w:snapToGrid w:val="0"/>
              <w:spacing w:before="40" w:after="40"/>
              <w:jc w:val="center"/>
              <w:rPr>
                <w:rFonts w:ascii="Arial" w:hAnsi="Arial" w:cs="Arial"/>
                <w:sz w:val="18"/>
                <w:szCs w:val="18"/>
                <w:lang w:eastAsia="en-NZ"/>
              </w:rPr>
            </w:pPr>
          </w:p>
        </w:tc>
        <w:tc>
          <w:tcPr>
            <w:tcW w:w="263" w:type="dxa"/>
          </w:tcPr>
          <w:p w14:paraId="4D248994" w14:textId="77777777" w:rsidR="00507397" w:rsidRPr="00D34B61" w:rsidRDefault="00507397" w:rsidP="00507397">
            <w:pPr>
              <w:snapToGrid w:val="0"/>
              <w:spacing w:before="40" w:after="40"/>
              <w:jc w:val="center"/>
              <w:rPr>
                <w:rFonts w:ascii="Arial" w:hAnsi="Arial" w:cs="Arial"/>
                <w:sz w:val="18"/>
                <w:szCs w:val="18"/>
                <w:lang w:eastAsia="en-NZ"/>
              </w:rPr>
            </w:pPr>
          </w:p>
        </w:tc>
        <w:tc>
          <w:tcPr>
            <w:tcW w:w="263" w:type="dxa"/>
          </w:tcPr>
          <w:p w14:paraId="30C9EE6B" w14:textId="77777777" w:rsidR="00507397" w:rsidRPr="00D34B61" w:rsidRDefault="00507397" w:rsidP="00507397">
            <w:pPr>
              <w:snapToGrid w:val="0"/>
              <w:spacing w:before="40" w:after="40"/>
              <w:jc w:val="center"/>
              <w:rPr>
                <w:rFonts w:ascii="Arial" w:hAnsi="Arial" w:cs="Arial"/>
                <w:sz w:val="18"/>
                <w:szCs w:val="18"/>
                <w:lang w:eastAsia="en-NZ"/>
              </w:rPr>
            </w:pPr>
          </w:p>
        </w:tc>
      </w:tr>
      <w:tr w:rsidR="00507397" w:rsidRPr="00D34B61" w14:paraId="35B8C46A" w14:textId="77777777" w:rsidTr="00E92402">
        <w:trPr>
          <w:trHeight w:val="1745"/>
        </w:trPr>
        <w:tc>
          <w:tcPr>
            <w:tcW w:w="1135" w:type="dxa"/>
          </w:tcPr>
          <w:p w14:paraId="043F179F" w14:textId="77777777" w:rsidR="00507397" w:rsidRPr="00D34B61" w:rsidRDefault="00507397" w:rsidP="00507397">
            <w:pPr>
              <w:tabs>
                <w:tab w:val="left" w:pos="397"/>
                <w:tab w:val="left" w:pos="794"/>
                <w:tab w:val="left" w:pos="1191"/>
              </w:tabs>
              <w:rPr>
                <w:rFonts w:ascii="Arial" w:hAnsi="Arial" w:cs="Arial"/>
                <w:sz w:val="18"/>
                <w:szCs w:val="18"/>
                <w:lang w:eastAsia="en-NZ"/>
              </w:rPr>
            </w:pPr>
            <w:r w:rsidRPr="00D34B61">
              <w:rPr>
                <w:rFonts w:ascii="Arial" w:hAnsi="Arial" w:cs="Arial"/>
                <w:sz w:val="18"/>
                <w:szCs w:val="18"/>
                <w:lang w:eastAsia="en-NZ"/>
              </w:rPr>
              <w:t>First Five Eight</w:t>
            </w:r>
          </w:p>
        </w:tc>
        <w:tc>
          <w:tcPr>
            <w:tcW w:w="3118" w:type="dxa"/>
          </w:tcPr>
          <w:p w14:paraId="6D5B81DE"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pass from both hands</w:t>
            </w:r>
          </w:p>
          <w:p w14:paraId="6C770296"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take the ball to defensive line / running game</w:t>
            </w:r>
          </w:p>
          <w:p w14:paraId="5D1D5CE3"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perform a range of kicking skills</w:t>
            </w:r>
          </w:p>
          <w:p w14:paraId="77D9AD35"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Decision Maker – can read situations and the defense</w:t>
            </w:r>
          </w:p>
          <w:p w14:paraId="0DA68D56"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Exhibits confidence</w:t>
            </w:r>
          </w:p>
          <w:p w14:paraId="2C6042A7"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defend in a line</w:t>
            </w:r>
          </w:p>
          <w:p w14:paraId="770CB562"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 xml:space="preserve">Can run an overall game plan </w:t>
            </w:r>
          </w:p>
          <w:p w14:paraId="0ABBA98E" w14:textId="77777777" w:rsidR="00507397" w:rsidRPr="00D34B61" w:rsidRDefault="00507397" w:rsidP="001E766D">
            <w:pPr>
              <w:numPr>
                <w:ilvl w:val="0"/>
                <w:numId w:val="38"/>
              </w:numPr>
              <w:ind w:left="927"/>
              <w:contextualSpacing/>
              <w:rPr>
                <w:rFonts w:ascii="Arial" w:hAnsi="Arial" w:cs="Arial"/>
                <w:sz w:val="18"/>
                <w:szCs w:val="18"/>
                <w:lang w:val="en-US" w:eastAsia="en-NZ"/>
              </w:rPr>
            </w:pPr>
            <w:r w:rsidRPr="00D34B61">
              <w:rPr>
                <w:rFonts w:ascii="Arial" w:hAnsi="Arial" w:cs="Arial"/>
                <w:sz w:val="18"/>
                <w:szCs w:val="18"/>
                <w:lang w:eastAsia="en-NZ"/>
              </w:rPr>
              <w:t>Is a communicator</w:t>
            </w:r>
          </w:p>
        </w:tc>
        <w:tc>
          <w:tcPr>
            <w:tcW w:w="284" w:type="dxa"/>
          </w:tcPr>
          <w:p w14:paraId="493CC4DC"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7FCE7B08"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3F1571C5"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1C4FFBFA"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4EA3DAC4" w14:textId="77777777" w:rsidR="00507397" w:rsidRPr="00D34B61" w:rsidRDefault="00507397" w:rsidP="00507397">
            <w:pPr>
              <w:snapToGrid w:val="0"/>
              <w:spacing w:before="40" w:after="40"/>
              <w:jc w:val="center"/>
              <w:rPr>
                <w:rFonts w:ascii="Arial" w:hAnsi="Arial" w:cs="Arial"/>
                <w:sz w:val="18"/>
                <w:szCs w:val="18"/>
                <w:lang w:eastAsia="en-NZ"/>
              </w:rPr>
            </w:pPr>
          </w:p>
        </w:tc>
        <w:tc>
          <w:tcPr>
            <w:tcW w:w="3544" w:type="dxa"/>
          </w:tcPr>
          <w:p w14:paraId="559AB9B7"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pass accurately from both hands</w:t>
            </w:r>
          </w:p>
          <w:p w14:paraId="30E2948B"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take the ball strongly to defensive line / running game</w:t>
            </w:r>
          </w:p>
          <w:p w14:paraId="5608468B"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perform a range of kicking skills accurately</w:t>
            </w:r>
          </w:p>
          <w:p w14:paraId="0FC75143"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Decision Maker – can reads situations and the defence / and calls options accordingly</w:t>
            </w:r>
          </w:p>
          <w:p w14:paraId="0261A597"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Exhibits confidence – and players respect him/ her</w:t>
            </w:r>
          </w:p>
          <w:p w14:paraId="2BF96C5B"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defend accurately in a line</w:t>
            </w:r>
          </w:p>
          <w:p w14:paraId="35277009"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 xml:space="preserve">Can run an overall game plan successfully </w:t>
            </w:r>
          </w:p>
          <w:p w14:paraId="0417483A"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an effective communicator</w:t>
            </w:r>
          </w:p>
        </w:tc>
        <w:tc>
          <w:tcPr>
            <w:tcW w:w="283" w:type="dxa"/>
          </w:tcPr>
          <w:p w14:paraId="6384CA15"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6674C44D"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49CE0426"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4B428E1E"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531AA216" w14:textId="77777777" w:rsidR="00507397" w:rsidRPr="00D34B61" w:rsidRDefault="00507397" w:rsidP="00507397">
            <w:pPr>
              <w:snapToGrid w:val="0"/>
              <w:spacing w:before="40" w:after="40"/>
              <w:jc w:val="center"/>
              <w:rPr>
                <w:rFonts w:ascii="Arial" w:hAnsi="Arial" w:cs="Arial"/>
                <w:sz w:val="18"/>
                <w:szCs w:val="18"/>
                <w:lang w:eastAsia="en-NZ"/>
              </w:rPr>
            </w:pPr>
          </w:p>
        </w:tc>
        <w:tc>
          <w:tcPr>
            <w:tcW w:w="4013" w:type="dxa"/>
          </w:tcPr>
          <w:p w14:paraId="3E3585CC"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pass accurately and quickly form both hands</w:t>
            </w:r>
          </w:p>
          <w:p w14:paraId="607C4934"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take the ball strongly to defensive line / running game and is a threat</w:t>
            </w:r>
          </w:p>
          <w:p w14:paraId="1783C91F"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perform a range of kicking skills accurately and successfully</w:t>
            </w:r>
          </w:p>
          <w:p w14:paraId="1D61EF00"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Decision Maker – can reads situations and the defence / and calls options successfully</w:t>
            </w:r>
          </w:p>
          <w:p w14:paraId="7CC8DE4B"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Exhibits confidence – and players respect him and trust him/ her</w:t>
            </w:r>
          </w:p>
          <w:p w14:paraId="586EDB39"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defend accurately and successfully in a line</w:t>
            </w:r>
          </w:p>
          <w:p w14:paraId="571F851A"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 xml:space="preserve">Can run an overall game plan successfully and adapt it if required </w:t>
            </w:r>
            <w:r w:rsidRPr="00D34B61">
              <w:rPr>
                <w:rFonts w:ascii="Arial" w:hAnsi="Arial" w:cs="Arial"/>
                <w:sz w:val="18"/>
                <w:szCs w:val="18"/>
                <w:lang w:val="en-US" w:eastAsia="en-NZ"/>
              </w:rPr>
              <w:lastRenderedPageBreak/>
              <w:t>Is an effective successful communicator</w:t>
            </w:r>
          </w:p>
        </w:tc>
        <w:tc>
          <w:tcPr>
            <w:tcW w:w="263" w:type="dxa"/>
          </w:tcPr>
          <w:p w14:paraId="4E3362E6"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3BD9DCF2"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297FC4AC"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16FE046A"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12ACE883" w14:textId="77777777" w:rsidR="00507397" w:rsidRPr="00D34B61" w:rsidRDefault="00507397" w:rsidP="00507397">
            <w:pPr>
              <w:snapToGrid w:val="0"/>
              <w:spacing w:before="40" w:after="40"/>
              <w:jc w:val="center"/>
              <w:rPr>
                <w:rFonts w:ascii="Arial" w:hAnsi="Arial" w:cs="Arial"/>
                <w:bCs/>
                <w:sz w:val="18"/>
                <w:szCs w:val="18"/>
                <w:lang w:eastAsia="en-NZ"/>
              </w:rPr>
            </w:pPr>
          </w:p>
          <w:p w14:paraId="0AA74023" w14:textId="77777777" w:rsidR="00507397" w:rsidRPr="00D34B61" w:rsidRDefault="00507397" w:rsidP="00507397">
            <w:pPr>
              <w:snapToGrid w:val="0"/>
              <w:spacing w:before="40" w:after="40"/>
              <w:jc w:val="center"/>
              <w:rPr>
                <w:rFonts w:ascii="Arial" w:hAnsi="Arial" w:cs="Arial"/>
                <w:bCs/>
                <w:sz w:val="18"/>
                <w:szCs w:val="18"/>
                <w:lang w:eastAsia="en-NZ"/>
              </w:rPr>
            </w:pPr>
          </w:p>
        </w:tc>
      </w:tr>
      <w:tr w:rsidR="00507397" w:rsidRPr="00D34B61" w14:paraId="60BA7B1B" w14:textId="77777777" w:rsidTr="00E92402">
        <w:trPr>
          <w:trHeight w:val="1745"/>
        </w:trPr>
        <w:tc>
          <w:tcPr>
            <w:tcW w:w="1135" w:type="dxa"/>
          </w:tcPr>
          <w:p w14:paraId="0C0BCDAF" w14:textId="77777777" w:rsidR="00507397" w:rsidRPr="00D34B61" w:rsidRDefault="00507397" w:rsidP="00507397">
            <w:pPr>
              <w:tabs>
                <w:tab w:val="left" w:pos="397"/>
                <w:tab w:val="left" w:pos="794"/>
                <w:tab w:val="left" w:pos="1191"/>
              </w:tabs>
              <w:rPr>
                <w:rFonts w:ascii="Arial" w:hAnsi="Arial" w:cs="Arial"/>
                <w:sz w:val="18"/>
                <w:szCs w:val="18"/>
                <w:lang w:val="en-GB" w:eastAsia="en-NZ"/>
              </w:rPr>
            </w:pPr>
            <w:r w:rsidRPr="00D34B61">
              <w:rPr>
                <w:rFonts w:ascii="Arial" w:hAnsi="Arial" w:cs="Arial"/>
                <w:sz w:val="18"/>
                <w:szCs w:val="18"/>
                <w:lang w:eastAsia="en-NZ"/>
              </w:rPr>
              <w:t>Second Five Eight</w:t>
            </w:r>
          </w:p>
        </w:tc>
        <w:tc>
          <w:tcPr>
            <w:tcW w:w="3118" w:type="dxa"/>
          </w:tcPr>
          <w:p w14:paraId="0D2C2522"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 Is an explosive runner</w:t>
            </w:r>
          </w:p>
          <w:p w14:paraId="2BB85721"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distribute ball off both hands</w:t>
            </w:r>
          </w:p>
          <w:p w14:paraId="7354D41B"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an effective defender</w:t>
            </w:r>
          </w:p>
          <w:p w14:paraId="40E67333"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dominate the contact area</w:t>
            </w:r>
          </w:p>
          <w:p w14:paraId="2D6F561B"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 communicator – On attack and defense</w:t>
            </w:r>
          </w:p>
          <w:p w14:paraId="70B27FA4"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Has a good work rate off the ball</w:t>
            </w:r>
          </w:p>
          <w:p w14:paraId="7FE43FF8"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Provides kicking option</w:t>
            </w:r>
          </w:p>
          <w:p w14:paraId="2DA136F4"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strong into contact</w:t>
            </w:r>
          </w:p>
          <w:p w14:paraId="70F9054E"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eastAsia="en-NZ"/>
              </w:rPr>
              <w:t>Can shift ball from base of rucks</w:t>
            </w:r>
          </w:p>
        </w:tc>
        <w:tc>
          <w:tcPr>
            <w:tcW w:w="284" w:type="dxa"/>
          </w:tcPr>
          <w:p w14:paraId="5D414F0C"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22238E80"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4BE093F1"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41F8B88E"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46C1C2C6" w14:textId="77777777" w:rsidR="00507397" w:rsidRPr="00D34B61" w:rsidRDefault="00507397" w:rsidP="00507397">
            <w:pPr>
              <w:snapToGrid w:val="0"/>
              <w:spacing w:before="40" w:after="40"/>
              <w:jc w:val="center"/>
              <w:rPr>
                <w:rFonts w:ascii="Arial" w:hAnsi="Arial" w:cs="Arial"/>
                <w:sz w:val="18"/>
                <w:szCs w:val="18"/>
                <w:lang w:eastAsia="en-NZ"/>
              </w:rPr>
            </w:pPr>
          </w:p>
        </w:tc>
        <w:tc>
          <w:tcPr>
            <w:tcW w:w="3544" w:type="dxa"/>
          </w:tcPr>
          <w:p w14:paraId="24539D8C"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 Is an explosive runner and good lateral footwork</w:t>
            </w:r>
          </w:p>
          <w:p w14:paraId="5C9E7550"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Accurate ball distribution off both hands</w:t>
            </w:r>
          </w:p>
          <w:p w14:paraId="51C2DEBD"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an effective defender</w:t>
            </w:r>
          </w:p>
          <w:p w14:paraId="5058C9A9"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dominate the contact area and deny gain line most of the time</w:t>
            </w:r>
          </w:p>
          <w:p w14:paraId="3770B463"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an effective communicator – On attack and defense</w:t>
            </w:r>
          </w:p>
          <w:p w14:paraId="4A8C839D"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Has a good work rate off the ball e.g. reload and support play most of the time</w:t>
            </w:r>
          </w:p>
          <w:p w14:paraId="1985B067"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Provides an accurate kicking option most of the time</w:t>
            </w:r>
          </w:p>
          <w:p w14:paraId="0CC92BBD"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strong into contact and at breakdown</w:t>
            </w:r>
          </w:p>
          <w:p w14:paraId="0DD85837" w14:textId="77777777" w:rsidR="00507397" w:rsidRPr="00D34B61" w:rsidRDefault="00507397" w:rsidP="001E766D">
            <w:pPr>
              <w:numPr>
                <w:ilvl w:val="0"/>
                <w:numId w:val="38"/>
              </w:numPr>
              <w:ind w:left="256" w:hanging="256"/>
              <w:contextualSpacing/>
              <w:rPr>
                <w:rFonts w:ascii="Arial" w:hAnsi="Arial" w:cs="Arial"/>
                <w:b/>
                <w:sz w:val="18"/>
                <w:szCs w:val="18"/>
                <w:lang w:val="en-US" w:eastAsia="en-NZ"/>
              </w:rPr>
            </w:pPr>
            <w:r w:rsidRPr="00D34B61">
              <w:rPr>
                <w:rFonts w:ascii="Arial" w:hAnsi="Arial" w:cs="Arial"/>
                <w:sz w:val="18"/>
                <w:szCs w:val="18"/>
                <w:lang w:eastAsia="en-NZ"/>
              </w:rPr>
              <w:t>Can shift ball from base of rucks accurately</w:t>
            </w:r>
          </w:p>
        </w:tc>
        <w:tc>
          <w:tcPr>
            <w:tcW w:w="283" w:type="dxa"/>
          </w:tcPr>
          <w:p w14:paraId="35D20AA2"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5FEF48D1"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24D94E1B"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5D012D28"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1BB2CA99" w14:textId="77777777" w:rsidR="00507397" w:rsidRPr="00D34B61" w:rsidRDefault="00507397" w:rsidP="00507397">
            <w:pPr>
              <w:snapToGrid w:val="0"/>
              <w:spacing w:before="40" w:after="40"/>
              <w:jc w:val="center"/>
              <w:rPr>
                <w:rFonts w:ascii="Arial" w:hAnsi="Arial" w:cs="Arial"/>
                <w:sz w:val="18"/>
                <w:szCs w:val="18"/>
                <w:lang w:eastAsia="en-NZ"/>
              </w:rPr>
            </w:pPr>
          </w:p>
        </w:tc>
        <w:tc>
          <w:tcPr>
            <w:tcW w:w="4013" w:type="dxa"/>
          </w:tcPr>
          <w:p w14:paraId="6501C5A5"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an explosive runner and good lateral footwork - ability to line break / Set targets / take outside gap</w:t>
            </w:r>
          </w:p>
          <w:p w14:paraId="6F3E4731"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Accurate and successful ball distribution off both hands</w:t>
            </w:r>
          </w:p>
          <w:p w14:paraId="2A8F5ABA"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an accurate and effective defender and makes good defensive decisions</w:t>
            </w:r>
          </w:p>
          <w:p w14:paraId="11196062"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dominate the contact area and deny gain line almost all of the time</w:t>
            </w:r>
          </w:p>
          <w:p w14:paraId="6788893C"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an effective communicator – On attack and defense</w:t>
            </w:r>
          </w:p>
          <w:p w14:paraId="7E9DD1EC"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Has a good work rate off the ball – Reload and support play almost all of the time</w:t>
            </w:r>
          </w:p>
          <w:p w14:paraId="27F766AA"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Provides an accurate kicking option almost all of the time</w:t>
            </w:r>
          </w:p>
          <w:p w14:paraId="659B3B73"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strong and aggressive into contact and at breakdown</w:t>
            </w:r>
          </w:p>
          <w:p w14:paraId="38D1120C"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shift ball from base of rucks accurately and quickly</w:t>
            </w:r>
          </w:p>
        </w:tc>
        <w:tc>
          <w:tcPr>
            <w:tcW w:w="263" w:type="dxa"/>
          </w:tcPr>
          <w:p w14:paraId="3EFAD50F"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3288923B"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30FD98A3"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131E230D"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60D244C9" w14:textId="77777777" w:rsidR="00507397" w:rsidRPr="00D34B61" w:rsidRDefault="00507397" w:rsidP="00507397">
            <w:pPr>
              <w:snapToGrid w:val="0"/>
              <w:spacing w:before="40" w:after="40"/>
              <w:jc w:val="center"/>
              <w:rPr>
                <w:rFonts w:ascii="Arial" w:hAnsi="Arial" w:cs="Arial"/>
                <w:bCs/>
                <w:sz w:val="18"/>
                <w:szCs w:val="18"/>
                <w:lang w:eastAsia="en-NZ"/>
              </w:rPr>
            </w:pPr>
          </w:p>
        </w:tc>
      </w:tr>
      <w:tr w:rsidR="00507397" w:rsidRPr="00D34B61" w14:paraId="2ABAAAD6" w14:textId="77777777" w:rsidTr="00E92402">
        <w:trPr>
          <w:trHeight w:val="1745"/>
        </w:trPr>
        <w:tc>
          <w:tcPr>
            <w:tcW w:w="1135" w:type="dxa"/>
          </w:tcPr>
          <w:p w14:paraId="7EF3AA69" w14:textId="77777777" w:rsidR="00507397" w:rsidRPr="00D34B61" w:rsidRDefault="00507397" w:rsidP="00507397">
            <w:pPr>
              <w:tabs>
                <w:tab w:val="left" w:pos="397"/>
                <w:tab w:val="left" w:pos="794"/>
                <w:tab w:val="left" w:pos="1191"/>
              </w:tabs>
              <w:rPr>
                <w:rFonts w:ascii="Arial" w:hAnsi="Arial" w:cs="Arial"/>
                <w:sz w:val="18"/>
                <w:szCs w:val="18"/>
                <w:lang w:eastAsia="en-NZ"/>
              </w:rPr>
            </w:pPr>
            <w:r w:rsidRPr="00D34B61">
              <w:rPr>
                <w:rFonts w:ascii="Arial" w:hAnsi="Arial" w:cs="Arial"/>
                <w:sz w:val="18"/>
                <w:szCs w:val="18"/>
                <w:lang w:eastAsia="en-NZ"/>
              </w:rPr>
              <w:t>Centre</w:t>
            </w:r>
          </w:p>
        </w:tc>
        <w:tc>
          <w:tcPr>
            <w:tcW w:w="3118" w:type="dxa"/>
          </w:tcPr>
          <w:p w14:paraId="5A02DDCC" w14:textId="77777777" w:rsidR="00507397" w:rsidRPr="00D34B61" w:rsidRDefault="00507397" w:rsidP="000117B4">
            <w:pPr>
              <w:numPr>
                <w:ilvl w:val="0"/>
                <w:numId w:val="45"/>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Is an explosive runner</w:t>
            </w:r>
          </w:p>
          <w:p w14:paraId="1494A51E"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distribute ball off both hands</w:t>
            </w:r>
          </w:p>
          <w:p w14:paraId="18D60859"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an effective defender</w:t>
            </w:r>
          </w:p>
          <w:p w14:paraId="3FAC65F1"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 communicator – On attack and defense</w:t>
            </w:r>
          </w:p>
          <w:p w14:paraId="5C43793D"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Has a good work rate off the ball</w:t>
            </w:r>
          </w:p>
          <w:p w14:paraId="4A5E412C"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strong into contact</w:t>
            </w:r>
          </w:p>
          <w:p w14:paraId="37ECA0F9"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shift ball from base of ruck</w:t>
            </w:r>
          </w:p>
        </w:tc>
        <w:tc>
          <w:tcPr>
            <w:tcW w:w="284" w:type="dxa"/>
          </w:tcPr>
          <w:p w14:paraId="2A71CD9E"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4AA6745C"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1E9831B5"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7F66BADA"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4224E34C" w14:textId="77777777" w:rsidR="00507397" w:rsidRPr="00D34B61" w:rsidRDefault="00507397" w:rsidP="00507397">
            <w:pPr>
              <w:snapToGrid w:val="0"/>
              <w:spacing w:before="40" w:after="40"/>
              <w:jc w:val="center"/>
              <w:rPr>
                <w:rFonts w:ascii="Arial" w:hAnsi="Arial" w:cs="Arial"/>
                <w:sz w:val="18"/>
                <w:szCs w:val="18"/>
                <w:lang w:eastAsia="en-NZ"/>
              </w:rPr>
            </w:pPr>
          </w:p>
        </w:tc>
        <w:tc>
          <w:tcPr>
            <w:tcW w:w="3544" w:type="dxa"/>
          </w:tcPr>
          <w:p w14:paraId="280FD8C3"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an explosive runner and good lateral footwork</w:t>
            </w:r>
          </w:p>
          <w:p w14:paraId="6840D9EB"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Accurate ball distribution off both hands</w:t>
            </w:r>
          </w:p>
          <w:p w14:paraId="63828E42"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an effective defender</w:t>
            </w:r>
          </w:p>
          <w:p w14:paraId="468D3783"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 strong communicator – On attack and defense</w:t>
            </w:r>
          </w:p>
          <w:p w14:paraId="18AFA12B"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Has a good work rate off the ball e.g. Reload and support play most of the time</w:t>
            </w:r>
          </w:p>
          <w:p w14:paraId="6EC9195B"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strong into contact and at breakdown</w:t>
            </w:r>
          </w:p>
          <w:p w14:paraId="71D5CC8F"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shift ball from base of rucks accurately</w:t>
            </w:r>
          </w:p>
        </w:tc>
        <w:tc>
          <w:tcPr>
            <w:tcW w:w="283" w:type="dxa"/>
          </w:tcPr>
          <w:p w14:paraId="1DF2B69D"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71C5C954"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745BD125"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3AEF621F"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2AF2ABC4" w14:textId="77777777" w:rsidR="00507397" w:rsidRPr="00D34B61" w:rsidRDefault="00507397" w:rsidP="00507397">
            <w:pPr>
              <w:snapToGrid w:val="0"/>
              <w:spacing w:before="40" w:after="40"/>
              <w:jc w:val="center"/>
              <w:rPr>
                <w:rFonts w:ascii="Arial" w:hAnsi="Arial" w:cs="Arial"/>
                <w:sz w:val="18"/>
                <w:szCs w:val="18"/>
                <w:lang w:eastAsia="en-NZ"/>
              </w:rPr>
            </w:pPr>
          </w:p>
        </w:tc>
        <w:tc>
          <w:tcPr>
            <w:tcW w:w="4013" w:type="dxa"/>
          </w:tcPr>
          <w:p w14:paraId="1A5C8F46"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an explosive runner and good lateral footwork - ability to line break / Set targets / take outside gap</w:t>
            </w:r>
          </w:p>
          <w:p w14:paraId="06CFE005"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Accurate and successful ball distribution off both hands</w:t>
            </w:r>
          </w:p>
          <w:p w14:paraId="55FD7A65"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an accurate and effective defender and makes good defensive decisions</w:t>
            </w:r>
          </w:p>
          <w:p w14:paraId="3DC22243"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a strong and successful communicator – On attack and defense</w:t>
            </w:r>
          </w:p>
          <w:p w14:paraId="75BB17CA"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Has a good work rate off the ball e.g. Reload and support play almost all of the time</w:t>
            </w:r>
          </w:p>
          <w:p w14:paraId="66AF9170"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strong and aggressive into contact and at breakdown</w:t>
            </w:r>
          </w:p>
          <w:p w14:paraId="2543DD86"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lastRenderedPageBreak/>
              <w:t>Can shift ball from base of rucks accurately and quickly</w:t>
            </w:r>
          </w:p>
          <w:p w14:paraId="3E954DD6" w14:textId="77777777" w:rsidR="00507397" w:rsidRPr="00D34B61" w:rsidRDefault="00507397" w:rsidP="00507397">
            <w:pPr>
              <w:spacing w:after="200"/>
              <w:ind w:left="927"/>
              <w:contextualSpacing/>
              <w:rPr>
                <w:rFonts w:ascii="Arial" w:hAnsi="Arial" w:cs="Arial"/>
                <w:sz w:val="18"/>
                <w:szCs w:val="18"/>
                <w:lang w:val="en-US" w:eastAsia="en-NZ"/>
              </w:rPr>
            </w:pPr>
          </w:p>
        </w:tc>
        <w:tc>
          <w:tcPr>
            <w:tcW w:w="263" w:type="dxa"/>
          </w:tcPr>
          <w:p w14:paraId="5914B67C"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27AC5906"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30CA780B"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6DF0B6D1"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0A48C83B" w14:textId="77777777" w:rsidR="00507397" w:rsidRPr="00D34B61" w:rsidRDefault="00507397" w:rsidP="00507397">
            <w:pPr>
              <w:snapToGrid w:val="0"/>
              <w:spacing w:before="40" w:after="40"/>
              <w:jc w:val="center"/>
              <w:rPr>
                <w:rFonts w:ascii="Arial" w:hAnsi="Arial" w:cs="Arial"/>
                <w:bCs/>
                <w:sz w:val="18"/>
                <w:szCs w:val="18"/>
                <w:lang w:eastAsia="en-NZ"/>
              </w:rPr>
            </w:pPr>
          </w:p>
        </w:tc>
      </w:tr>
      <w:tr w:rsidR="00507397" w:rsidRPr="00D34B61" w14:paraId="4DDD5E79" w14:textId="77777777" w:rsidTr="00E92402">
        <w:trPr>
          <w:trHeight w:val="1745"/>
        </w:trPr>
        <w:tc>
          <w:tcPr>
            <w:tcW w:w="1135" w:type="dxa"/>
          </w:tcPr>
          <w:p w14:paraId="0C49274D" w14:textId="77777777" w:rsidR="00507397" w:rsidRPr="00D34B61" w:rsidRDefault="00507397" w:rsidP="00507397">
            <w:pPr>
              <w:tabs>
                <w:tab w:val="left" w:pos="397"/>
                <w:tab w:val="left" w:pos="794"/>
                <w:tab w:val="left" w:pos="1191"/>
              </w:tabs>
              <w:rPr>
                <w:rFonts w:ascii="Arial" w:hAnsi="Arial" w:cs="Arial"/>
                <w:sz w:val="18"/>
                <w:szCs w:val="18"/>
                <w:lang w:eastAsia="en-NZ"/>
              </w:rPr>
            </w:pPr>
            <w:r w:rsidRPr="00D34B61">
              <w:rPr>
                <w:rFonts w:ascii="Arial" w:hAnsi="Arial" w:cs="Arial"/>
                <w:sz w:val="18"/>
                <w:szCs w:val="18"/>
                <w:lang w:eastAsia="en-NZ"/>
              </w:rPr>
              <w:t>Wingers</w:t>
            </w:r>
          </w:p>
        </w:tc>
        <w:tc>
          <w:tcPr>
            <w:tcW w:w="3118" w:type="dxa"/>
          </w:tcPr>
          <w:p w14:paraId="2205FF4C" w14:textId="77777777" w:rsidR="00507397" w:rsidRPr="00D34B61" w:rsidRDefault="00507397" w:rsidP="000117B4">
            <w:pPr>
              <w:numPr>
                <w:ilvl w:val="0"/>
                <w:numId w:val="45"/>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Is an explosive runner</w:t>
            </w:r>
          </w:p>
          <w:p w14:paraId="0A9394FD"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distribute ball off both hands</w:t>
            </w:r>
          </w:p>
          <w:p w14:paraId="2DBB4612"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an effective defender</w:t>
            </w:r>
          </w:p>
          <w:p w14:paraId="6B357653"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 communicator – On attack and defense</w:t>
            </w:r>
          </w:p>
          <w:p w14:paraId="3DBF9ECE"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Has a good work rate off the ball</w:t>
            </w:r>
          </w:p>
          <w:p w14:paraId="5384945D"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strong into contact</w:t>
            </w:r>
          </w:p>
          <w:p w14:paraId="331F3C7C"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shift ball from base of ruck</w:t>
            </w:r>
          </w:p>
        </w:tc>
        <w:tc>
          <w:tcPr>
            <w:tcW w:w="284" w:type="dxa"/>
          </w:tcPr>
          <w:p w14:paraId="575E8942"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5CEEFB32"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0169A01B"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112B632A"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375474F1" w14:textId="77777777" w:rsidR="00507397" w:rsidRPr="00D34B61" w:rsidRDefault="00507397" w:rsidP="00507397">
            <w:pPr>
              <w:snapToGrid w:val="0"/>
              <w:spacing w:before="40" w:after="40"/>
              <w:jc w:val="center"/>
              <w:rPr>
                <w:rFonts w:ascii="Arial" w:hAnsi="Arial" w:cs="Arial"/>
                <w:sz w:val="18"/>
                <w:szCs w:val="18"/>
                <w:lang w:eastAsia="en-NZ"/>
              </w:rPr>
            </w:pPr>
          </w:p>
        </w:tc>
        <w:tc>
          <w:tcPr>
            <w:tcW w:w="3544" w:type="dxa"/>
          </w:tcPr>
          <w:p w14:paraId="18734E1A"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Exhibits a good level of speed and acceleration </w:t>
            </w:r>
          </w:p>
          <w:p w14:paraId="720E1425"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score/ finish a try most of the time</w:t>
            </w:r>
          </w:p>
          <w:p w14:paraId="39CC856A"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evasive – beats defenders most of the time</w:t>
            </w:r>
          </w:p>
          <w:p w14:paraId="25EA0E1C"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set targets with ball in hand – has the ability to run direct and can find a weak shoulder</w:t>
            </w:r>
          </w:p>
          <w:p w14:paraId="448EC6F4"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Shows strength in the tackle – is able to hold feet and allow support to arrive most of the time</w:t>
            </w:r>
          </w:p>
          <w:p w14:paraId="0C51EA86"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strong and effective over the ball in the breakdown</w:t>
            </w:r>
          </w:p>
          <w:p w14:paraId="745FC49F"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Has a good work rate off the ball e.g.  Reload and support play most of the time</w:t>
            </w:r>
          </w:p>
          <w:p w14:paraId="257E5C11"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communicate clearly amongst the back three</w:t>
            </w:r>
          </w:p>
          <w:p w14:paraId="0326A05D"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Is safe and accurate under the high ball </w:t>
            </w:r>
          </w:p>
          <w:p w14:paraId="1E533EE4"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Provides an accurate kicking option most of the time</w:t>
            </w:r>
          </w:p>
          <w:p w14:paraId="05874E99"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Understands decision making in defense (When to come off wing / when to push up and link or connect and save) and executes this most of the time</w:t>
            </w:r>
          </w:p>
        </w:tc>
        <w:tc>
          <w:tcPr>
            <w:tcW w:w="283" w:type="dxa"/>
          </w:tcPr>
          <w:p w14:paraId="22D84D5D"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21E8E801"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7645C1E0"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5B46B099"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79487046" w14:textId="77777777" w:rsidR="00507397" w:rsidRPr="00D34B61" w:rsidRDefault="00507397" w:rsidP="00507397">
            <w:pPr>
              <w:snapToGrid w:val="0"/>
              <w:spacing w:before="40" w:after="40"/>
              <w:jc w:val="center"/>
              <w:rPr>
                <w:rFonts w:ascii="Arial" w:hAnsi="Arial" w:cs="Arial"/>
                <w:sz w:val="18"/>
                <w:szCs w:val="18"/>
                <w:lang w:eastAsia="en-NZ"/>
              </w:rPr>
            </w:pPr>
          </w:p>
        </w:tc>
        <w:tc>
          <w:tcPr>
            <w:tcW w:w="4013" w:type="dxa"/>
          </w:tcPr>
          <w:p w14:paraId="4DE48D3D"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 xml:space="preserve">Exhibits a high level of speed, acceleration. </w:t>
            </w:r>
          </w:p>
          <w:p w14:paraId="291F0FB3"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score/ finish a try almost all of the time</w:t>
            </w:r>
          </w:p>
          <w:p w14:paraId="73136112"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evasive – beats defenders almost all of the time</w:t>
            </w:r>
          </w:p>
          <w:p w14:paraId="3048F04C"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set targets with ball in hand – has the ability to run direct and find a weak shoulder most of the time</w:t>
            </w:r>
          </w:p>
          <w:p w14:paraId="42C5E724"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Shows strength in the tackle – is able to hold feet and allow support to arrive almost all of the time</w:t>
            </w:r>
          </w:p>
          <w:p w14:paraId="5456DCF2"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strong and effective over the ball in the breakdown</w:t>
            </w:r>
          </w:p>
          <w:p w14:paraId="7ECFEC38"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Has a good work rate off the ball e.g. Reload and support play almost all of the time</w:t>
            </w:r>
          </w:p>
          <w:p w14:paraId="0722BBFE"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communicate clearly and successfully amongst the back three</w:t>
            </w:r>
          </w:p>
          <w:p w14:paraId="085F4F0F"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safe under the high ball – is confident in the air</w:t>
            </w:r>
          </w:p>
          <w:p w14:paraId="7C7053B3"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Provides an accurate kicking option almost all of the time</w:t>
            </w:r>
          </w:p>
          <w:p w14:paraId="51AF1257"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Understands decision making in defense (When to come off wing / when to push up and link or connect and save) and executes this almost all of the time</w:t>
            </w:r>
          </w:p>
        </w:tc>
        <w:tc>
          <w:tcPr>
            <w:tcW w:w="263" w:type="dxa"/>
          </w:tcPr>
          <w:p w14:paraId="7D7129CB"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01BF4FEE"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7E12B317"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2FEA2677"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2F9D9EC5" w14:textId="77777777" w:rsidR="00507397" w:rsidRPr="00D34B61" w:rsidRDefault="00507397" w:rsidP="00507397">
            <w:pPr>
              <w:snapToGrid w:val="0"/>
              <w:spacing w:before="40" w:after="40"/>
              <w:jc w:val="center"/>
              <w:rPr>
                <w:rFonts w:ascii="Arial" w:hAnsi="Arial" w:cs="Arial"/>
                <w:bCs/>
                <w:sz w:val="18"/>
                <w:szCs w:val="18"/>
                <w:lang w:eastAsia="en-NZ"/>
              </w:rPr>
            </w:pPr>
          </w:p>
        </w:tc>
      </w:tr>
      <w:tr w:rsidR="00507397" w:rsidRPr="00D34B61" w14:paraId="0D300228" w14:textId="77777777" w:rsidTr="00E92402">
        <w:trPr>
          <w:trHeight w:val="1745"/>
        </w:trPr>
        <w:tc>
          <w:tcPr>
            <w:tcW w:w="1135" w:type="dxa"/>
          </w:tcPr>
          <w:p w14:paraId="7C372B29" w14:textId="77777777" w:rsidR="00507397" w:rsidRPr="00D34B61" w:rsidRDefault="00507397" w:rsidP="00507397">
            <w:pPr>
              <w:tabs>
                <w:tab w:val="left" w:pos="397"/>
                <w:tab w:val="left" w:pos="794"/>
                <w:tab w:val="left" w:pos="1191"/>
              </w:tabs>
              <w:rPr>
                <w:rFonts w:ascii="Arial" w:hAnsi="Arial" w:cs="Arial"/>
                <w:sz w:val="18"/>
                <w:szCs w:val="18"/>
                <w:lang w:eastAsia="en-NZ"/>
              </w:rPr>
            </w:pPr>
            <w:r w:rsidRPr="00D34B61">
              <w:rPr>
                <w:rFonts w:ascii="Arial" w:hAnsi="Arial" w:cs="Arial"/>
                <w:sz w:val="18"/>
                <w:szCs w:val="18"/>
                <w:lang w:eastAsia="en-NZ"/>
              </w:rPr>
              <w:t>Full Back</w:t>
            </w:r>
          </w:p>
        </w:tc>
        <w:tc>
          <w:tcPr>
            <w:tcW w:w="3118" w:type="dxa"/>
          </w:tcPr>
          <w:p w14:paraId="2BFFB978"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communicate amongst the back three and others</w:t>
            </w:r>
          </w:p>
          <w:p w14:paraId="58A180EC"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Exhibits a good level of speed</w:t>
            </w:r>
          </w:p>
          <w:p w14:paraId="3C6D5CBC"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safe under the high ball</w:t>
            </w:r>
          </w:p>
          <w:p w14:paraId="624337CE"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Exhibits good kicking skills</w:t>
            </w:r>
          </w:p>
          <w:p w14:paraId="5B40C5A2"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Has the ability to join and attack in the back line </w:t>
            </w:r>
          </w:p>
          <w:p w14:paraId="518B4F17"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Has the ability to set up a counter attack</w:t>
            </w:r>
          </w:p>
          <w:p w14:paraId="0C1430F7"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anticipate and field opposition kicks on full</w:t>
            </w:r>
          </w:p>
          <w:p w14:paraId="7B0DC5CE"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lastRenderedPageBreak/>
              <w:t>Is a good option taker – knows when to run and when to kick</w:t>
            </w:r>
          </w:p>
          <w:p w14:paraId="5667DC73"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read the opposition defense</w:t>
            </w:r>
          </w:p>
          <w:p w14:paraId="3D5ECE2B"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defend one on one</w:t>
            </w:r>
          </w:p>
        </w:tc>
        <w:tc>
          <w:tcPr>
            <w:tcW w:w="284" w:type="dxa"/>
          </w:tcPr>
          <w:p w14:paraId="27A13E15"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05E24249"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5B9C5B62"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107AB52D"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7A36B41D" w14:textId="77777777" w:rsidR="00507397" w:rsidRPr="00D34B61" w:rsidRDefault="00507397" w:rsidP="00507397">
            <w:pPr>
              <w:snapToGrid w:val="0"/>
              <w:spacing w:before="40" w:after="40"/>
              <w:jc w:val="center"/>
              <w:rPr>
                <w:rFonts w:ascii="Arial" w:hAnsi="Arial" w:cs="Arial"/>
                <w:sz w:val="18"/>
                <w:szCs w:val="18"/>
                <w:lang w:eastAsia="en-NZ"/>
              </w:rPr>
            </w:pPr>
          </w:p>
        </w:tc>
        <w:tc>
          <w:tcPr>
            <w:tcW w:w="3544" w:type="dxa"/>
          </w:tcPr>
          <w:p w14:paraId="254F5A6F"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communicate clearly amongst the back three and others</w:t>
            </w:r>
          </w:p>
          <w:p w14:paraId="6800C0FA"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Exhibits a good level of speed and acceleration </w:t>
            </w:r>
          </w:p>
          <w:p w14:paraId="3A58EB57"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Is safe and accurate under the high ball – is courageous </w:t>
            </w:r>
          </w:p>
          <w:p w14:paraId="7F947F90"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Exhibits accurate kicking skills</w:t>
            </w:r>
          </w:p>
          <w:p w14:paraId="37F9677B"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Has the ability to join and attack in the back line successfully</w:t>
            </w:r>
          </w:p>
          <w:p w14:paraId="43F8D9D1"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Has the ability to set up a counter attack successfully</w:t>
            </w:r>
          </w:p>
          <w:p w14:paraId="03607337"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lastRenderedPageBreak/>
              <w:t>Can anticipate and field opposition kicks on full most of the time</w:t>
            </w:r>
          </w:p>
          <w:p w14:paraId="0735B181"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 good option taker – knows when to run and when to kick and does this successfully most of the time</w:t>
            </w:r>
          </w:p>
          <w:p w14:paraId="542A2901"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read the opposition defense and exploit them most of the time</w:t>
            </w:r>
          </w:p>
          <w:p w14:paraId="1FE0B3E4"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 strong one on one defender</w:t>
            </w:r>
          </w:p>
        </w:tc>
        <w:tc>
          <w:tcPr>
            <w:tcW w:w="283" w:type="dxa"/>
          </w:tcPr>
          <w:p w14:paraId="1644D4F4"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1C8D4B1A"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61A8D000"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0D49AEF8"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321EA2F1" w14:textId="77777777" w:rsidR="00507397" w:rsidRPr="00D34B61" w:rsidRDefault="00507397" w:rsidP="00507397">
            <w:pPr>
              <w:snapToGrid w:val="0"/>
              <w:spacing w:before="40" w:after="40"/>
              <w:jc w:val="center"/>
              <w:rPr>
                <w:rFonts w:ascii="Arial" w:hAnsi="Arial" w:cs="Arial"/>
                <w:sz w:val="18"/>
                <w:szCs w:val="18"/>
                <w:lang w:eastAsia="en-NZ"/>
              </w:rPr>
            </w:pPr>
          </w:p>
        </w:tc>
        <w:tc>
          <w:tcPr>
            <w:tcW w:w="4013" w:type="dxa"/>
          </w:tcPr>
          <w:p w14:paraId="102198F6"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communicate clearly and successfully amongst the back three and others</w:t>
            </w:r>
          </w:p>
          <w:p w14:paraId="373E9058"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 xml:space="preserve">Exhibits a high level of speed, acceleration. </w:t>
            </w:r>
          </w:p>
          <w:p w14:paraId="66A9B5F8"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safe under the high ball –confident in the air</w:t>
            </w:r>
          </w:p>
          <w:p w14:paraId="18316D66"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Exhibits accurate and successful kicking skills</w:t>
            </w:r>
          </w:p>
          <w:p w14:paraId="161B6144"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lastRenderedPageBreak/>
              <w:t>Has the ability to join and attack in the back line successfully- is a threat</w:t>
            </w:r>
          </w:p>
          <w:p w14:paraId="43B60C9F"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Has the ability to set up a counter attack successfully- is a threat</w:t>
            </w:r>
          </w:p>
          <w:p w14:paraId="0EAAB0EF"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anticipate and field opposition kicks on full almost all of the time</w:t>
            </w:r>
          </w:p>
          <w:p w14:paraId="18969428"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a good option taker – knows when to run and when to kick and does this successfully almost all of the time</w:t>
            </w:r>
          </w:p>
          <w:p w14:paraId="5E479209"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Can read the opposition defense and exploit them almost all of the time</w:t>
            </w:r>
          </w:p>
          <w:p w14:paraId="5C15F960" w14:textId="77777777" w:rsidR="00507397" w:rsidRPr="00D34B61" w:rsidRDefault="00507397" w:rsidP="001E766D">
            <w:pPr>
              <w:numPr>
                <w:ilvl w:val="0"/>
                <w:numId w:val="38"/>
              </w:numPr>
              <w:spacing w:after="200"/>
              <w:ind w:left="927"/>
              <w:contextualSpacing/>
              <w:rPr>
                <w:rFonts w:ascii="Arial" w:hAnsi="Arial" w:cs="Arial"/>
                <w:sz w:val="18"/>
                <w:szCs w:val="18"/>
                <w:lang w:val="en-US" w:eastAsia="en-NZ"/>
              </w:rPr>
            </w:pPr>
            <w:r w:rsidRPr="00D34B61">
              <w:rPr>
                <w:rFonts w:ascii="Arial" w:hAnsi="Arial" w:cs="Arial"/>
                <w:sz w:val="18"/>
                <w:szCs w:val="18"/>
                <w:lang w:val="en-US" w:eastAsia="en-NZ"/>
              </w:rPr>
              <w:t>Is a strong one on one defender- stops attacking plays and possible try scoring opportunities</w:t>
            </w:r>
          </w:p>
        </w:tc>
        <w:tc>
          <w:tcPr>
            <w:tcW w:w="263" w:type="dxa"/>
          </w:tcPr>
          <w:p w14:paraId="57BB3396"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4D79247C"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3D32011C"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75169F20"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0A88C98F" w14:textId="77777777" w:rsidR="00507397" w:rsidRPr="00D34B61" w:rsidRDefault="00507397" w:rsidP="00507397">
            <w:pPr>
              <w:snapToGrid w:val="0"/>
              <w:spacing w:before="40" w:after="40"/>
              <w:jc w:val="center"/>
              <w:rPr>
                <w:rFonts w:ascii="Arial" w:hAnsi="Arial" w:cs="Arial"/>
                <w:bCs/>
                <w:sz w:val="18"/>
                <w:szCs w:val="18"/>
                <w:lang w:eastAsia="en-NZ"/>
              </w:rPr>
            </w:pPr>
          </w:p>
        </w:tc>
      </w:tr>
    </w:tbl>
    <w:p w14:paraId="5EBEBCD9" w14:textId="77777777" w:rsidR="00507397" w:rsidRPr="00D34B61" w:rsidRDefault="00507397" w:rsidP="00507397">
      <w:pPr>
        <w:rPr>
          <w:rFonts w:ascii="Arial" w:hAnsi="Arial" w:cs="Arial"/>
          <w:sz w:val="22"/>
          <w:szCs w:val="22"/>
        </w:rPr>
      </w:pPr>
      <w:r w:rsidRPr="00D34B61">
        <w:rPr>
          <w:rFonts w:ascii="Arial" w:hAnsi="Arial" w:cs="Arial"/>
          <w:b/>
          <w:sz w:val="22"/>
          <w:szCs w:val="22"/>
        </w:rPr>
        <w:t>Conditions:</w:t>
      </w:r>
      <w:r w:rsidRPr="00D34B61">
        <w:rPr>
          <w:rFonts w:ascii="Arial" w:hAnsi="Arial" w:cs="Arial"/>
          <w:sz w:val="22"/>
          <w:szCs w:val="22"/>
        </w:rPr>
        <w:t xml:space="preserve"> Elements and skills should be observed by an assessor who is approved by the local provisional union.</w:t>
      </w:r>
    </w:p>
    <w:p w14:paraId="2CB49F63" w14:textId="77777777" w:rsidR="00507397" w:rsidRPr="00D34B61" w:rsidRDefault="00507397" w:rsidP="00190E1B">
      <w:pPr>
        <w:rPr>
          <w:rFonts w:ascii="Arial" w:hAnsi="Arial" w:cs="Arial"/>
          <w:b/>
          <w:sz w:val="22"/>
          <w:szCs w:val="22"/>
          <w:lang w:val="en-GB"/>
        </w:rPr>
      </w:pPr>
    </w:p>
    <w:p w14:paraId="2A588897" w14:textId="77777777" w:rsidR="00507397" w:rsidRPr="00D34B61" w:rsidRDefault="00507397" w:rsidP="00190E1B">
      <w:pPr>
        <w:rPr>
          <w:rFonts w:ascii="Arial" w:hAnsi="Arial" w:cs="Arial"/>
          <w:b/>
          <w:sz w:val="22"/>
          <w:szCs w:val="22"/>
          <w:lang w:val="en-GB"/>
        </w:rPr>
      </w:pPr>
    </w:p>
    <w:p w14:paraId="1B5826E2" w14:textId="77777777" w:rsidR="00507397" w:rsidRPr="00D34B61" w:rsidRDefault="00507397" w:rsidP="00190E1B">
      <w:pPr>
        <w:rPr>
          <w:rFonts w:ascii="Arial" w:hAnsi="Arial" w:cs="Arial"/>
          <w:b/>
          <w:sz w:val="22"/>
          <w:szCs w:val="22"/>
          <w:lang w:val="en-GB"/>
        </w:rPr>
      </w:pPr>
    </w:p>
    <w:p w14:paraId="64203D4C" w14:textId="77777777" w:rsidR="00507397" w:rsidRPr="00D34B61" w:rsidRDefault="00507397" w:rsidP="00190E1B">
      <w:pPr>
        <w:rPr>
          <w:rFonts w:ascii="Arial" w:hAnsi="Arial" w:cs="Arial"/>
          <w:b/>
          <w:sz w:val="22"/>
          <w:szCs w:val="22"/>
          <w:lang w:val="en-GB"/>
        </w:rPr>
      </w:pPr>
    </w:p>
    <w:p w14:paraId="207DD8D4" w14:textId="77777777" w:rsidR="00507397" w:rsidRPr="00D34B61" w:rsidRDefault="00507397" w:rsidP="00190E1B">
      <w:pPr>
        <w:rPr>
          <w:rFonts w:ascii="Arial" w:hAnsi="Arial" w:cs="Arial"/>
          <w:b/>
          <w:sz w:val="22"/>
          <w:szCs w:val="22"/>
          <w:lang w:val="en-GB"/>
        </w:rPr>
      </w:pPr>
    </w:p>
    <w:p w14:paraId="56DB3B76" w14:textId="77777777" w:rsidR="00507397" w:rsidRPr="00D34B61" w:rsidRDefault="00507397" w:rsidP="00190E1B">
      <w:pPr>
        <w:rPr>
          <w:rFonts w:ascii="Arial" w:hAnsi="Arial" w:cs="Arial"/>
          <w:b/>
          <w:sz w:val="22"/>
          <w:szCs w:val="22"/>
          <w:lang w:val="en-GB"/>
        </w:rPr>
      </w:pPr>
    </w:p>
    <w:p w14:paraId="6A21D320" w14:textId="77777777" w:rsidR="00507397" w:rsidRPr="00D34B61" w:rsidRDefault="00507397" w:rsidP="00190E1B">
      <w:pPr>
        <w:rPr>
          <w:rFonts w:ascii="Arial" w:hAnsi="Arial" w:cs="Arial"/>
          <w:b/>
          <w:sz w:val="22"/>
          <w:szCs w:val="22"/>
          <w:lang w:val="en-GB"/>
        </w:rPr>
      </w:pPr>
    </w:p>
    <w:p w14:paraId="354A74E2" w14:textId="77777777" w:rsidR="00507397" w:rsidRPr="00D34B61" w:rsidRDefault="00507397" w:rsidP="00190E1B">
      <w:pPr>
        <w:rPr>
          <w:rFonts w:ascii="Arial" w:hAnsi="Arial" w:cs="Arial"/>
          <w:b/>
          <w:sz w:val="22"/>
          <w:szCs w:val="22"/>
          <w:lang w:val="en-GB"/>
        </w:rPr>
      </w:pPr>
    </w:p>
    <w:p w14:paraId="1886204F" w14:textId="77777777" w:rsidR="00507397" w:rsidRPr="00D34B61" w:rsidRDefault="00507397" w:rsidP="00190E1B">
      <w:pPr>
        <w:rPr>
          <w:rFonts w:ascii="Arial" w:hAnsi="Arial" w:cs="Arial"/>
          <w:b/>
          <w:sz w:val="22"/>
          <w:szCs w:val="22"/>
          <w:lang w:val="en-GB"/>
        </w:rPr>
      </w:pPr>
    </w:p>
    <w:p w14:paraId="1B47C2D3" w14:textId="77777777" w:rsidR="00507397" w:rsidRPr="00D34B61" w:rsidRDefault="00507397" w:rsidP="00190E1B">
      <w:pPr>
        <w:rPr>
          <w:rFonts w:ascii="Arial" w:hAnsi="Arial" w:cs="Arial"/>
          <w:b/>
          <w:sz w:val="22"/>
          <w:szCs w:val="22"/>
          <w:lang w:val="en-GB"/>
        </w:rPr>
      </w:pPr>
    </w:p>
    <w:p w14:paraId="27EA46F9" w14:textId="77777777" w:rsidR="00507397" w:rsidRPr="00D34B61" w:rsidRDefault="00507397" w:rsidP="00190E1B">
      <w:pPr>
        <w:rPr>
          <w:rFonts w:ascii="Arial" w:hAnsi="Arial" w:cs="Arial"/>
          <w:b/>
          <w:sz w:val="22"/>
          <w:szCs w:val="22"/>
          <w:lang w:val="en-GB"/>
        </w:rPr>
      </w:pPr>
    </w:p>
    <w:p w14:paraId="079EDBA1" w14:textId="77777777" w:rsidR="00507397" w:rsidRPr="00D34B61" w:rsidRDefault="00507397" w:rsidP="00190E1B">
      <w:pPr>
        <w:rPr>
          <w:rFonts w:ascii="Arial" w:hAnsi="Arial" w:cs="Arial"/>
          <w:b/>
          <w:sz w:val="22"/>
          <w:szCs w:val="22"/>
          <w:lang w:val="en-GB"/>
        </w:rPr>
      </w:pPr>
    </w:p>
    <w:p w14:paraId="381A66FA" w14:textId="77777777" w:rsidR="00507397" w:rsidRPr="00D34B61" w:rsidRDefault="00507397" w:rsidP="00190E1B">
      <w:pPr>
        <w:rPr>
          <w:rFonts w:ascii="Arial" w:hAnsi="Arial" w:cs="Arial"/>
          <w:b/>
          <w:sz w:val="22"/>
          <w:szCs w:val="22"/>
          <w:lang w:val="en-GB"/>
        </w:rPr>
      </w:pPr>
    </w:p>
    <w:p w14:paraId="7749EFAC" w14:textId="77777777" w:rsidR="00507397" w:rsidRPr="00D34B61" w:rsidRDefault="00507397" w:rsidP="00190E1B">
      <w:pPr>
        <w:rPr>
          <w:rFonts w:ascii="Arial" w:hAnsi="Arial" w:cs="Arial"/>
          <w:b/>
          <w:sz w:val="22"/>
          <w:szCs w:val="22"/>
          <w:lang w:val="en-GB"/>
        </w:rPr>
      </w:pPr>
    </w:p>
    <w:p w14:paraId="5BC5D1A2" w14:textId="77777777" w:rsidR="00507397" w:rsidRPr="00D34B61" w:rsidRDefault="00507397" w:rsidP="00190E1B">
      <w:pPr>
        <w:rPr>
          <w:rFonts w:ascii="Arial" w:hAnsi="Arial" w:cs="Arial"/>
          <w:b/>
          <w:sz w:val="22"/>
          <w:szCs w:val="22"/>
          <w:lang w:val="en-GB"/>
        </w:rPr>
      </w:pPr>
    </w:p>
    <w:p w14:paraId="17B2F132" w14:textId="77777777" w:rsidR="00507397" w:rsidRPr="00D34B61" w:rsidRDefault="00507397" w:rsidP="00190E1B">
      <w:pPr>
        <w:rPr>
          <w:rFonts w:ascii="Arial" w:hAnsi="Arial" w:cs="Arial"/>
          <w:b/>
          <w:sz w:val="22"/>
          <w:szCs w:val="22"/>
          <w:lang w:val="en-GB"/>
        </w:rPr>
      </w:pPr>
    </w:p>
    <w:p w14:paraId="2E665AD1" w14:textId="77777777" w:rsidR="00507397" w:rsidRPr="00D34B61" w:rsidRDefault="00507397" w:rsidP="00190E1B">
      <w:pPr>
        <w:rPr>
          <w:rFonts w:ascii="Arial" w:hAnsi="Arial" w:cs="Arial"/>
          <w:b/>
          <w:sz w:val="22"/>
          <w:szCs w:val="22"/>
          <w:lang w:val="en-GB"/>
        </w:rPr>
      </w:pPr>
    </w:p>
    <w:p w14:paraId="045E4F6A" w14:textId="77777777" w:rsidR="00507397" w:rsidRPr="00D34B61" w:rsidRDefault="00507397" w:rsidP="00190E1B">
      <w:pPr>
        <w:rPr>
          <w:rFonts w:ascii="Arial" w:hAnsi="Arial" w:cs="Arial"/>
          <w:b/>
          <w:sz w:val="22"/>
          <w:szCs w:val="22"/>
          <w:lang w:val="en-GB"/>
        </w:rPr>
      </w:pPr>
    </w:p>
    <w:p w14:paraId="15D1D62D" w14:textId="77777777" w:rsidR="00507397" w:rsidRPr="00D34B61" w:rsidRDefault="00507397" w:rsidP="00190E1B">
      <w:pPr>
        <w:rPr>
          <w:rFonts w:ascii="Arial" w:hAnsi="Arial" w:cs="Arial"/>
          <w:b/>
          <w:sz w:val="22"/>
          <w:szCs w:val="22"/>
          <w:lang w:val="en-GB"/>
        </w:rPr>
      </w:pPr>
    </w:p>
    <w:p w14:paraId="577D5438" w14:textId="77777777" w:rsidR="00507397" w:rsidRPr="00D34B61" w:rsidRDefault="00507397" w:rsidP="00190E1B">
      <w:pPr>
        <w:rPr>
          <w:rFonts w:ascii="Arial" w:hAnsi="Arial" w:cs="Arial"/>
          <w:b/>
          <w:sz w:val="22"/>
          <w:szCs w:val="22"/>
          <w:lang w:val="en-GB"/>
        </w:rPr>
      </w:pPr>
    </w:p>
    <w:p w14:paraId="77C5CA77" w14:textId="77777777" w:rsidR="00507397" w:rsidRPr="00D34B61" w:rsidRDefault="00507397" w:rsidP="00190E1B">
      <w:pPr>
        <w:rPr>
          <w:rFonts w:ascii="Arial" w:hAnsi="Arial" w:cs="Arial"/>
          <w:b/>
          <w:sz w:val="22"/>
          <w:szCs w:val="22"/>
          <w:lang w:val="en-GB"/>
        </w:rPr>
      </w:pPr>
    </w:p>
    <w:p w14:paraId="6900796E" w14:textId="77777777" w:rsidR="00507397" w:rsidRPr="00D34B61" w:rsidRDefault="00507397" w:rsidP="00190E1B">
      <w:pPr>
        <w:rPr>
          <w:rFonts w:ascii="Arial" w:hAnsi="Arial" w:cs="Arial"/>
          <w:b/>
          <w:sz w:val="22"/>
          <w:szCs w:val="22"/>
          <w:lang w:val="en-GB"/>
        </w:rPr>
      </w:pPr>
    </w:p>
    <w:p w14:paraId="15BA3315" w14:textId="77777777" w:rsidR="00507397" w:rsidRPr="00D34B61" w:rsidRDefault="00507397" w:rsidP="00190E1B">
      <w:pPr>
        <w:rPr>
          <w:rFonts w:ascii="Arial" w:hAnsi="Arial" w:cs="Arial"/>
          <w:b/>
          <w:sz w:val="22"/>
          <w:szCs w:val="22"/>
          <w:lang w:val="en-GB"/>
        </w:rPr>
      </w:pPr>
    </w:p>
    <w:p w14:paraId="0E9FDC51" w14:textId="77777777" w:rsidR="00507397" w:rsidRPr="00D34B61" w:rsidRDefault="00507397" w:rsidP="00190E1B">
      <w:pPr>
        <w:rPr>
          <w:rFonts w:ascii="Arial" w:hAnsi="Arial" w:cs="Arial"/>
          <w:b/>
          <w:sz w:val="22"/>
          <w:szCs w:val="22"/>
          <w:lang w:val="en-GB"/>
        </w:rPr>
      </w:pPr>
    </w:p>
    <w:p w14:paraId="202AA75C" w14:textId="77777777" w:rsidR="00507397" w:rsidRPr="00D34B61" w:rsidRDefault="00507397" w:rsidP="00190E1B">
      <w:pPr>
        <w:rPr>
          <w:rFonts w:ascii="Arial" w:hAnsi="Arial" w:cs="Arial"/>
          <w:b/>
          <w:sz w:val="22"/>
          <w:szCs w:val="22"/>
          <w:lang w:val="en-GB"/>
        </w:rPr>
      </w:pPr>
    </w:p>
    <w:p w14:paraId="6BB2B7CE" w14:textId="77777777" w:rsidR="00507397" w:rsidRPr="00D34B61" w:rsidRDefault="00507397" w:rsidP="00507397">
      <w:pPr>
        <w:tabs>
          <w:tab w:val="left" w:pos="1125"/>
        </w:tabs>
        <w:rPr>
          <w:rFonts w:ascii="Arial" w:hAnsi="Arial" w:cs="Arial"/>
          <w:szCs w:val="24"/>
        </w:rPr>
      </w:pPr>
      <w:r w:rsidRPr="00D34B61">
        <w:rPr>
          <w:rFonts w:ascii="Arial" w:hAnsi="Arial" w:cs="Arial"/>
          <w:b/>
          <w:sz w:val="22"/>
          <w:szCs w:val="22"/>
        </w:rPr>
        <w:lastRenderedPageBreak/>
        <w:t>Rugby (forwards</w:t>
      </w:r>
      <w:r w:rsidRPr="00D34B61">
        <w:rPr>
          <w:rFonts w:ascii="Arial" w:hAnsi="Arial" w:cs="Arial"/>
          <w:b/>
        </w:rPr>
        <w:t>)</w:t>
      </w:r>
      <w:r w:rsidRPr="00D34B61">
        <w:rPr>
          <w:rFonts w:ascii="Arial" w:hAnsi="Arial" w:cs="Arial"/>
          <w:szCs w:val="22"/>
        </w:rPr>
        <w:t xml:space="preserve"> - </w:t>
      </w:r>
      <w:r w:rsidRPr="00D34B61">
        <w:rPr>
          <w:rFonts w:ascii="Arial" w:hAnsi="Arial" w:cs="Arial"/>
          <w:sz w:val="22"/>
          <w:szCs w:val="22"/>
          <w:lang w:val="en-GB"/>
        </w:rPr>
        <w:t>students</w:t>
      </w:r>
      <w:r w:rsidRPr="00D34B61">
        <w:rPr>
          <w:rFonts w:ascii="Arial" w:hAnsi="Arial" w:cs="Arial"/>
          <w:sz w:val="22"/>
          <w:szCs w:val="22"/>
        </w:rPr>
        <w:t xml:space="preserve"> are required to demonstrate performance in full-field games of competitive rugby, officiated by a skilled referee</w:t>
      </w:r>
    </w:p>
    <w:p w14:paraId="7351CF04" w14:textId="77777777" w:rsidR="00507397" w:rsidRPr="00D34B61" w:rsidRDefault="00507397" w:rsidP="00507397">
      <w:pPr>
        <w:tabs>
          <w:tab w:val="left" w:pos="397"/>
          <w:tab w:val="left" w:pos="794"/>
          <w:tab w:val="left" w:pos="1191"/>
        </w:tabs>
        <w:rPr>
          <w:rFonts w:ascii="Arial" w:hAnsi="Arial" w:cs="Arial"/>
        </w:rPr>
      </w:pPr>
    </w:p>
    <w:p w14:paraId="0F15FB95" w14:textId="77777777" w:rsidR="00507397" w:rsidRPr="00D34B61" w:rsidRDefault="00507397" w:rsidP="00507397">
      <w:pPr>
        <w:widowControl w:val="0"/>
        <w:suppressAutoHyphens/>
        <w:spacing w:after="160"/>
        <w:rPr>
          <w:rFonts w:ascii="Arial" w:hAnsi="Arial" w:cs="Arial"/>
          <w:b/>
          <w:sz w:val="22"/>
          <w:szCs w:val="22"/>
          <w:lang w:val="en-GB"/>
        </w:rPr>
      </w:pPr>
      <w:r w:rsidRPr="00D34B61">
        <w:rPr>
          <w:rFonts w:ascii="Arial" w:hAnsi="Arial" w:cs="Arial"/>
          <w:b/>
          <w:sz w:val="22"/>
          <w:szCs w:val="22"/>
          <w:lang w:val="en-GB"/>
        </w:rPr>
        <w:t>Teacher observation sheet</w:t>
      </w:r>
    </w:p>
    <w:tbl>
      <w:tblPr>
        <w:tblStyle w:val="TableGrid334"/>
        <w:tblW w:w="15960" w:type="dxa"/>
        <w:tblInd w:w="-176" w:type="dxa"/>
        <w:tblLayout w:type="fixed"/>
        <w:tblLook w:val="0000" w:firstRow="0" w:lastRow="0" w:firstColumn="0" w:lastColumn="0" w:noHBand="0" w:noVBand="0"/>
      </w:tblPr>
      <w:tblGrid>
        <w:gridCol w:w="1135"/>
        <w:gridCol w:w="311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507397" w:rsidRPr="00D34B61" w14:paraId="278C5E46" w14:textId="77777777" w:rsidTr="00E92402">
        <w:trPr>
          <w:trHeight w:val="921"/>
        </w:trPr>
        <w:tc>
          <w:tcPr>
            <w:tcW w:w="1135" w:type="dxa"/>
          </w:tcPr>
          <w:p w14:paraId="390796A5" w14:textId="77777777" w:rsidR="00507397" w:rsidRPr="00D34B61" w:rsidRDefault="00507397" w:rsidP="00507397">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1E827010" w14:textId="77777777" w:rsidR="00507397" w:rsidRPr="00D34B61" w:rsidRDefault="00507397" w:rsidP="00507397">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p w14:paraId="6BC2051C" w14:textId="77777777" w:rsidR="00507397" w:rsidRPr="00D34B61" w:rsidRDefault="00507397" w:rsidP="00507397">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Including</w:t>
            </w:r>
          </w:p>
          <w:p w14:paraId="011AD8D4" w14:textId="77777777" w:rsidR="00507397" w:rsidRPr="00D34B61" w:rsidRDefault="00507397" w:rsidP="00507397">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 xml:space="preserve">position specific </w:t>
            </w:r>
          </w:p>
        </w:tc>
        <w:tc>
          <w:tcPr>
            <w:tcW w:w="3118" w:type="dxa"/>
          </w:tcPr>
          <w:p w14:paraId="2A77150D" w14:textId="77777777" w:rsidR="00507397" w:rsidRPr="00D34B61" w:rsidRDefault="00507397" w:rsidP="00507397">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The student effectively demonstrates a wide range of elements and skills to participate proficiently:</w:t>
            </w:r>
          </w:p>
        </w:tc>
        <w:tc>
          <w:tcPr>
            <w:tcW w:w="1418" w:type="dxa"/>
            <w:gridSpan w:val="5"/>
          </w:tcPr>
          <w:p w14:paraId="26BF0AB8" w14:textId="77777777" w:rsidR="00507397" w:rsidRPr="00D34B61" w:rsidRDefault="00507397" w:rsidP="00507397">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3DA79342" w14:textId="77777777" w:rsidR="00507397" w:rsidRPr="00D34B61" w:rsidRDefault="00507397" w:rsidP="00507397">
            <w:pPr>
              <w:tabs>
                <w:tab w:val="left" w:pos="397"/>
                <w:tab w:val="left" w:pos="794"/>
                <w:tab w:val="left" w:pos="1191"/>
              </w:tabs>
              <w:jc w:val="center"/>
              <w:rPr>
                <w:rFonts w:ascii="Arial" w:hAnsi="Arial" w:cs="Arial"/>
                <w:sz w:val="16"/>
                <w:szCs w:val="16"/>
                <w:lang w:eastAsia="en-NZ"/>
              </w:rPr>
            </w:pPr>
          </w:p>
          <w:p w14:paraId="2C5378E0" w14:textId="77777777" w:rsidR="00507397" w:rsidRPr="00D34B61" w:rsidRDefault="00507397" w:rsidP="00507397">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716608" behindDoc="0" locked="0" layoutInCell="1" allowOverlap="1" wp14:anchorId="6447D396" wp14:editId="328D1BED">
                      <wp:simplePos x="0" y="0"/>
                      <wp:positionH relativeFrom="column">
                        <wp:posOffset>336550</wp:posOffset>
                      </wp:positionH>
                      <wp:positionV relativeFrom="paragraph">
                        <wp:posOffset>64135</wp:posOffset>
                      </wp:positionV>
                      <wp:extent cx="123825" cy="0"/>
                      <wp:effectExtent l="0" t="76200" r="28575" b="114300"/>
                      <wp:wrapNone/>
                      <wp:docPr id="90" name="Straight Arrow Connector 9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F97F802">
                    <v:shape id="Straight Arrow Connector 90" style="position:absolute;margin-left:26.5pt;margin-top:5.05pt;width:9.75pt;height:0;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N/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qtKzf+kBAADEAwAADgAAAAAAAAAAAAAAAAAuAgAAZHJzL2Uyb0RvYy54bWxQ&#10;SwECLQAUAAYACAAAACEA8mux1NwAAAAHAQAADwAAAAAAAAAAAAAAAABDBAAAZHJzL2Rvd25yZXYu&#10;eG1sUEsFBgAAAAAEAAQA8wAAAEwFAAAAAA==&#10;" w14:anchorId="0C59CEC2">
                      <v:stroke endarrow="open"/>
                    </v:shape>
                  </w:pict>
                </mc:Fallback>
              </mc:AlternateContent>
            </w:r>
            <w:r w:rsidRPr="00D34B61">
              <w:rPr>
                <w:rFonts w:ascii="Arial" w:hAnsi="Arial" w:cs="Arial"/>
                <w:sz w:val="16"/>
                <w:szCs w:val="16"/>
                <w:lang w:eastAsia="en-NZ"/>
              </w:rPr>
              <w:t>dates</w:t>
            </w:r>
          </w:p>
          <w:p w14:paraId="7ED4CF92" w14:textId="77777777" w:rsidR="00507397" w:rsidRPr="00D34B61" w:rsidRDefault="00507397" w:rsidP="00507397">
            <w:pPr>
              <w:tabs>
                <w:tab w:val="left" w:pos="397"/>
                <w:tab w:val="left" w:pos="794"/>
                <w:tab w:val="left" w:pos="1191"/>
              </w:tabs>
              <w:rPr>
                <w:rFonts w:ascii="Arial" w:hAnsi="Arial" w:cs="Arial"/>
                <w:sz w:val="16"/>
                <w:szCs w:val="16"/>
                <w:lang w:eastAsia="en-NZ"/>
              </w:rPr>
            </w:pPr>
          </w:p>
        </w:tc>
        <w:tc>
          <w:tcPr>
            <w:tcW w:w="3544" w:type="dxa"/>
          </w:tcPr>
          <w:p w14:paraId="7642B7BE" w14:textId="77777777" w:rsidR="00507397" w:rsidRPr="00D34B61" w:rsidRDefault="00507397" w:rsidP="00507397">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eastAsia="en-NZ"/>
              </w:rPr>
              <w:t>The student consistently and effectively demonstrates a wide range of elements and skills to participate proficiently:</w:t>
            </w:r>
          </w:p>
        </w:tc>
        <w:tc>
          <w:tcPr>
            <w:tcW w:w="1417" w:type="dxa"/>
            <w:gridSpan w:val="5"/>
          </w:tcPr>
          <w:p w14:paraId="4045EC46" w14:textId="77777777" w:rsidR="00507397" w:rsidRPr="00D34B61" w:rsidRDefault="00507397" w:rsidP="00507397">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4671AF1F" w14:textId="77777777" w:rsidR="00507397" w:rsidRPr="00D34B61" w:rsidRDefault="00507397" w:rsidP="00507397">
            <w:pPr>
              <w:tabs>
                <w:tab w:val="left" w:pos="397"/>
                <w:tab w:val="left" w:pos="794"/>
                <w:tab w:val="left" w:pos="1191"/>
              </w:tabs>
              <w:jc w:val="center"/>
              <w:rPr>
                <w:rFonts w:ascii="Arial" w:hAnsi="Arial" w:cs="Arial"/>
                <w:sz w:val="18"/>
                <w:szCs w:val="18"/>
                <w:lang w:eastAsia="en-NZ"/>
              </w:rPr>
            </w:pPr>
          </w:p>
          <w:p w14:paraId="2D3FF747" w14:textId="77777777" w:rsidR="00507397" w:rsidRPr="00D34B61" w:rsidRDefault="00507397" w:rsidP="00507397">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717632" behindDoc="0" locked="0" layoutInCell="1" allowOverlap="1" wp14:anchorId="6A75254B" wp14:editId="2B24920D">
                      <wp:simplePos x="0" y="0"/>
                      <wp:positionH relativeFrom="column">
                        <wp:posOffset>321945</wp:posOffset>
                      </wp:positionH>
                      <wp:positionV relativeFrom="paragraph">
                        <wp:posOffset>40005</wp:posOffset>
                      </wp:positionV>
                      <wp:extent cx="123825" cy="0"/>
                      <wp:effectExtent l="0" t="76200" r="28575" b="114300"/>
                      <wp:wrapNone/>
                      <wp:docPr id="91" name="Straight Arrow Connector 9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9A58AA4">
                    <v:shape id="Straight Arrow Connector 91" style="position:absolute;margin-left:25.35pt;margin-top:3.15pt;width:9.75pt;height:0;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BLRvtm6QEAAMQDAAAOAAAAAAAAAAAAAAAAAC4CAABkcnMvZTJvRG9jLnhtbFBL&#10;AQItABQABgAIAAAAIQBlQF+Y2wAAAAUBAAAPAAAAAAAAAAAAAAAAAEMEAABkcnMvZG93bnJldi54&#10;bWxQSwUGAAAAAAQABADzAAAASwUAAAAA&#10;" w14:anchorId="4E73AE61">
                      <v:stroke endarrow="open"/>
                    </v:shape>
                  </w:pict>
                </mc:Fallback>
              </mc:AlternateContent>
            </w:r>
            <w:r w:rsidRPr="00D34B61">
              <w:rPr>
                <w:rFonts w:ascii="Arial" w:hAnsi="Arial" w:cs="Arial"/>
                <w:sz w:val="16"/>
                <w:szCs w:val="16"/>
                <w:lang w:eastAsia="en-NZ"/>
              </w:rPr>
              <w:t>dates</w:t>
            </w:r>
          </w:p>
        </w:tc>
        <w:tc>
          <w:tcPr>
            <w:tcW w:w="4013" w:type="dxa"/>
          </w:tcPr>
          <w:p w14:paraId="669ED3B8" w14:textId="77777777" w:rsidR="00507397" w:rsidRPr="00D34B61" w:rsidRDefault="00507397" w:rsidP="00507397">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eastAsia="en-NZ"/>
              </w:rPr>
              <w:t>The student consistently, effectively and in an accomplished manner demonstrates a wide range of elements and skills to participate proficiently:</w:t>
            </w:r>
          </w:p>
        </w:tc>
        <w:tc>
          <w:tcPr>
            <w:tcW w:w="1315" w:type="dxa"/>
            <w:gridSpan w:val="5"/>
          </w:tcPr>
          <w:p w14:paraId="5D5C6447" w14:textId="77777777" w:rsidR="00507397" w:rsidRPr="00D34B61" w:rsidRDefault="00507397" w:rsidP="00507397">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4549F8B5" w14:textId="77777777" w:rsidR="00507397" w:rsidRPr="00D34B61" w:rsidRDefault="00507397" w:rsidP="00507397">
            <w:pPr>
              <w:tabs>
                <w:tab w:val="left" w:pos="397"/>
                <w:tab w:val="left" w:pos="794"/>
                <w:tab w:val="left" w:pos="1191"/>
              </w:tabs>
              <w:jc w:val="center"/>
              <w:rPr>
                <w:rFonts w:ascii="Arial" w:hAnsi="Arial" w:cs="Arial"/>
                <w:b/>
                <w:sz w:val="16"/>
                <w:szCs w:val="16"/>
                <w:lang w:eastAsia="en-NZ"/>
              </w:rPr>
            </w:pPr>
          </w:p>
          <w:p w14:paraId="1DDCD03E" w14:textId="77777777" w:rsidR="00507397" w:rsidRPr="00D34B61" w:rsidRDefault="00507397" w:rsidP="00507397">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718656" behindDoc="0" locked="0" layoutInCell="1" allowOverlap="1" wp14:anchorId="3503D477" wp14:editId="6EFAA79A">
                      <wp:simplePos x="0" y="0"/>
                      <wp:positionH relativeFrom="column">
                        <wp:posOffset>349250</wp:posOffset>
                      </wp:positionH>
                      <wp:positionV relativeFrom="paragraph">
                        <wp:posOffset>54610</wp:posOffset>
                      </wp:positionV>
                      <wp:extent cx="123825" cy="0"/>
                      <wp:effectExtent l="0" t="76200" r="28575" b="114300"/>
                      <wp:wrapNone/>
                      <wp:docPr id="92" name="Straight Arrow Connector 9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0C8D0B5">
                    <v:shape id="Straight Arrow Connector 92" style="position:absolute;margin-left:27.5pt;margin-top:4.3pt;width:9.75pt;height:0;z-index:2517186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aPsiTekBAADEAwAADgAAAAAAAAAAAAAAAAAuAgAAZHJzL2Uyb0RvYy54bWxQ&#10;SwECLQAUAAYACAAAACEAcjwPC9wAAAAFAQAADwAAAAAAAAAAAAAAAABDBAAAZHJzL2Rvd25yZXYu&#10;eG1sUEsFBgAAAAAEAAQA8wAAAEwFAAAAAA==&#10;" w14:anchorId="01BC453F">
                      <v:stroke endarrow="open"/>
                    </v:shape>
                  </w:pict>
                </mc:Fallback>
              </mc:AlternateContent>
            </w:r>
            <w:r w:rsidRPr="00D34B61">
              <w:rPr>
                <w:rFonts w:ascii="Arial" w:hAnsi="Arial" w:cs="Arial"/>
                <w:sz w:val="16"/>
                <w:szCs w:val="16"/>
                <w:lang w:eastAsia="en-NZ"/>
              </w:rPr>
              <w:t>dates</w:t>
            </w:r>
          </w:p>
          <w:p w14:paraId="7F7AADCC" w14:textId="77777777" w:rsidR="00507397" w:rsidRPr="00D34B61" w:rsidRDefault="00507397" w:rsidP="00507397">
            <w:pPr>
              <w:tabs>
                <w:tab w:val="left" w:pos="397"/>
                <w:tab w:val="left" w:pos="794"/>
                <w:tab w:val="left" w:pos="1191"/>
              </w:tabs>
              <w:rPr>
                <w:rFonts w:ascii="Arial" w:hAnsi="Arial" w:cs="Arial"/>
                <w:sz w:val="16"/>
                <w:szCs w:val="16"/>
                <w:lang w:eastAsia="en-NZ"/>
              </w:rPr>
            </w:pPr>
          </w:p>
        </w:tc>
      </w:tr>
      <w:tr w:rsidR="00507397" w:rsidRPr="00D34B61" w14:paraId="4150AE3E" w14:textId="77777777" w:rsidTr="00E92402">
        <w:trPr>
          <w:trHeight w:val="1634"/>
        </w:trPr>
        <w:tc>
          <w:tcPr>
            <w:tcW w:w="1135" w:type="dxa"/>
          </w:tcPr>
          <w:p w14:paraId="1EE204C5" w14:textId="77777777" w:rsidR="00507397" w:rsidRPr="00D34B61" w:rsidRDefault="00507397" w:rsidP="00507397">
            <w:pPr>
              <w:snapToGrid w:val="0"/>
              <w:rPr>
                <w:rFonts w:ascii="Arial" w:hAnsi="Arial" w:cs="Arial"/>
                <w:sz w:val="18"/>
                <w:szCs w:val="18"/>
                <w:lang w:eastAsia="en-NZ"/>
              </w:rPr>
            </w:pPr>
            <w:r w:rsidRPr="00D34B61">
              <w:rPr>
                <w:rFonts w:ascii="Arial" w:hAnsi="Arial" w:cs="Arial"/>
                <w:sz w:val="18"/>
                <w:szCs w:val="18"/>
                <w:lang w:eastAsia="en-NZ"/>
              </w:rPr>
              <w:t>Common skills required by the forwards</w:t>
            </w:r>
          </w:p>
          <w:p w14:paraId="7DB604B1" w14:textId="77777777" w:rsidR="00507397" w:rsidRPr="00D34B61" w:rsidRDefault="00507397" w:rsidP="00507397">
            <w:pPr>
              <w:jc w:val="center"/>
              <w:rPr>
                <w:rFonts w:ascii="Arial" w:hAnsi="Arial" w:cs="Arial"/>
                <w:sz w:val="18"/>
                <w:szCs w:val="18"/>
                <w:lang w:eastAsia="en-NZ"/>
              </w:rPr>
            </w:pPr>
          </w:p>
          <w:p w14:paraId="227D7A43" w14:textId="77777777" w:rsidR="00507397" w:rsidRPr="00D34B61" w:rsidRDefault="00507397" w:rsidP="00507397">
            <w:pPr>
              <w:tabs>
                <w:tab w:val="left" w:pos="397"/>
                <w:tab w:val="left" w:pos="794"/>
                <w:tab w:val="left" w:pos="1191"/>
              </w:tabs>
              <w:rPr>
                <w:rFonts w:ascii="Arial" w:hAnsi="Arial" w:cs="Arial"/>
                <w:sz w:val="18"/>
                <w:szCs w:val="18"/>
                <w:lang w:eastAsia="en-NZ"/>
              </w:rPr>
            </w:pPr>
          </w:p>
        </w:tc>
        <w:tc>
          <w:tcPr>
            <w:tcW w:w="3118" w:type="dxa"/>
          </w:tcPr>
          <w:p w14:paraId="1EE175CE"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Strong defender</w:t>
            </w:r>
          </w:p>
          <w:p w14:paraId="606BB9D6"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Strong scrummager</w:t>
            </w:r>
          </w:p>
          <w:p w14:paraId="6DA7D085"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Strong ball carrier</w:t>
            </w:r>
          </w:p>
          <w:p w14:paraId="4D7F2CD4"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Can catch and pass</w:t>
            </w:r>
          </w:p>
          <w:p w14:paraId="3F50EC7C"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Ability to offload in contact</w:t>
            </w:r>
          </w:p>
          <w:p w14:paraId="48EA9485"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Can move bodies at the break down</w:t>
            </w:r>
          </w:p>
          <w:p w14:paraId="0D83BE07"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Shows understanding of core role</w:t>
            </w:r>
          </w:p>
          <w:p w14:paraId="610C9431"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Shows communication</w:t>
            </w:r>
          </w:p>
          <w:p w14:paraId="0AC2E156"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p>
        </w:tc>
        <w:tc>
          <w:tcPr>
            <w:tcW w:w="284" w:type="dxa"/>
          </w:tcPr>
          <w:p w14:paraId="2F807A44" w14:textId="77777777" w:rsidR="00507397" w:rsidRPr="00D34B61" w:rsidRDefault="00507397" w:rsidP="00507397">
            <w:pPr>
              <w:snapToGrid w:val="0"/>
              <w:spacing w:before="40" w:after="40"/>
              <w:jc w:val="center"/>
              <w:rPr>
                <w:rFonts w:ascii="Arial" w:hAnsi="Arial" w:cs="Arial"/>
                <w:bCs/>
                <w:sz w:val="18"/>
                <w:szCs w:val="18"/>
                <w:lang w:val="en-GB" w:eastAsia="en-NZ"/>
              </w:rPr>
            </w:pPr>
          </w:p>
        </w:tc>
        <w:tc>
          <w:tcPr>
            <w:tcW w:w="283" w:type="dxa"/>
          </w:tcPr>
          <w:p w14:paraId="1599A875" w14:textId="77777777" w:rsidR="00507397" w:rsidRPr="00D34B61" w:rsidRDefault="00507397" w:rsidP="00507397">
            <w:pPr>
              <w:snapToGrid w:val="0"/>
              <w:spacing w:before="40" w:after="40"/>
              <w:jc w:val="center"/>
              <w:rPr>
                <w:rFonts w:ascii="Arial" w:hAnsi="Arial" w:cs="Arial"/>
                <w:bCs/>
                <w:sz w:val="18"/>
                <w:szCs w:val="18"/>
                <w:lang w:val="en-GB" w:eastAsia="en-NZ"/>
              </w:rPr>
            </w:pPr>
          </w:p>
        </w:tc>
        <w:tc>
          <w:tcPr>
            <w:tcW w:w="284" w:type="dxa"/>
          </w:tcPr>
          <w:p w14:paraId="28134476"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4CDB6EAC"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78C59919" w14:textId="77777777" w:rsidR="00507397" w:rsidRPr="00D34B61" w:rsidRDefault="00507397" w:rsidP="00507397">
            <w:pPr>
              <w:snapToGrid w:val="0"/>
              <w:spacing w:before="40" w:after="40"/>
              <w:jc w:val="center"/>
              <w:rPr>
                <w:rFonts w:ascii="Arial" w:hAnsi="Arial" w:cs="Arial"/>
                <w:sz w:val="18"/>
                <w:szCs w:val="18"/>
                <w:lang w:eastAsia="en-NZ"/>
              </w:rPr>
            </w:pPr>
          </w:p>
        </w:tc>
        <w:tc>
          <w:tcPr>
            <w:tcW w:w="3544" w:type="dxa"/>
          </w:tcPr>
          <w:p w14:paraId="03D94C3A"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Strong and accurate defender</w:t>
            </w:r>
          </w:p>
          <w:p w14:paraId="1C2DA24F"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Strong scrummager</w:t>
            </w:r>
          </w:p>
          <w:p w14:paraId="0322C1ED"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Strong and accurate ball carrier</w:t>
            </w:r>
          </w:p>
          <w:p w14:paraId="53F6BA96"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Can catch and pass accurately</w:t>
            </w:r>
          </w:p>
          <w:p w14:paraId="07ACB3EE"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Ability to offload accurately in contact</w:t>
            </w:r>
          </w:p>
          <w:p w14:paraId="39A82610"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Aggressive at moving bodies at the break down</w:t>
            </w:r>
          </w:p>
          <w:p w14:paraId="7BB82DC6"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Excellent understanding of core role</w:t>
            </w:r>
          </w:p>
          <w:p w14:paraId="0E3D20CD"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Effective use of communication</w:t>
            </w:r>
          </w:p>
          <w:p w14:paraId="281EC7BA" w14:textId="77777777" w:rsidR="00507397" w:rsidRPr="00D34B61" w:rsidRDefault="00507397" w:rsidP="00507397">
            <w:pPr>
              <w:ind w:left="256"/>
              <w:contextualSpacing/>
              <w:rPr>
                <w:rFonts w:ascii="Arial" w:hAnsi="Arial" w:cs="Arial"/>
                <w:sz w:val="18"/>
                <w:szCs w:val="18"/>
                <w:lang w:val="en-US" w:eastAsia="en-NZ"/>
              </w:rPr>
            </w:pPr>
          </w:p>
        </w:tc>
        <w:tc>
          <w:tcPr>
            <w:tcW w:w="283" w:type="dxa"/>
          </w:tcPr>
          <w:p w14:paraId="3488DA39" w14:textId="77777777" w:rsidR="00507397" w:rsidRPr="00D34B61" w:rsidRDefault="00507397" w:rsidP="00507397">
            <w:pPr>
              <w:snapToGrid w:val="0"/>
              <w:spacing w:before="40" w:after="40"/>
              <w:jc w:val="center"/>
              <w:rPr>
                <w:rFonts w:ascii="Arial" w:hAnsi="Arial" w:cs="Arial"/>
                <w:bCs/>
                <w:sz w:val="18"/>
                <w:szCs w:val="18"/>
                <w:lang w:val="en-GB" w:eastAsia="en-NZ"/>
              </w:rPr>
            </w:pPr>
          </w:p>
        </w:tc>
        <w:tc>
          <w:tcPr>
            <w:tcW w:w="284" w:type="dxa"/>
          </w:tcPr>
          <w:p w14:paraId="3FE6EC5B" w14:textId="77777777" w:rsidR="00507397" w:rsidRPr="00D34B61" w:rsidRDefault="00507397" w:rsidP="00507397">
            <w:pPr>
              <w:snapToGrid w:val="0"/>
              <w:spacing w:before="40" w:after="40"/>
              <w:jc w:val="center"/>
              <w:rPr>
                <w:rFonts w:ascii="Arial" w:hAnsi="Arial" w:cs="Arial"/>
                <w:bCs/>
                <w:sz w:val="18"/>
                <w:szCs w:val="18"/>
                <w:lang w:val="en-GB" w:eastAsia="en-NZ"/>
              </w:rPr>
            </w:pPr>
          </w:p>
        </w:tc>
        <w:tc>
          <w:tcPr>
            <w:tcW w:w="283" w:type="dxa"/>
          </w:tcPr>
          <w:p w14:paraId="517836EA"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35FB8F6F"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2ADAAD6C" w14:textId="77777777" w:rsidR="00507397" w:rsidRPr="00D34B61" w:rsidRDefault="00507397" w:rsidP="00507397">
            <w:pPr>
              <w:snapToGrid w:val="0"/>
              <w:spacing w:before="40" w:after="40"/>
              <w:jc w:val="center"/>
              <w:rPr>
                <w:rFonts w:ascii="Arial" w:hAnsi="Arial" w:cs="Arial"/>
                <w:sz w:val="18"/>
                <w:szCs w:val="18"/>
                <w:lang w:eastAsia="en-NZ"/>
              </w:rPr>
            </w:pPr>
          </w:p>
        </w:tc>
        <w:tc>
          <w:tcPr>
            <w:tcW w:w="4013" w:type="dxa"/>
          </w:tcPr>
          <w:p w14:paraId="123CBED3"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Strong, accurate and dominant defender</w:t>
            </w:r>
          </w:p>
          <w:p w14:paraId="3CF20CBA"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Strong and accurate scrummager</w:t>
            </w:r>
          </w:p>
          <w:p w14:paraId="2BB49FB0"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Explosive and accurate ball carrier</w:t>
            </w:r>
          </w:p>
          <w:p w14:paraId="03D9D047"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Can catch and pass accurately and effectively.</w:t>
            </w:r>
          </w:p>
          <w:p w14:paraId="4E80A7E9"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Ability to offload accurately and successfully in contact</w:t>
            </w:r>
          </w:p>
          <w:p w14:paraId="64510D74"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Aggressive and accurate at moving bodies at the break down</w:t>
            </w:r>
          </w:p>
          <w:p w14:paraId="1E806654"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Excellent understanding and execution of core role</w:t>
            </w:r>
          </w:p>
          <w:p w14:paraId="0BC6D3DD"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Strong and effective use of communication</w:t>
            </w:r>
          </w:p>
          <w:p w14:paraId="7C4805C8"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p>
        </w:tc>
        <w:tc>
          <w:tcPr>
            <w:tcW w:w="263" w:type="dxa"/>
          </w:tcPr>
          <w:p w14:paraId="0A0076F1" w14:textId="77777777" w:rsidR="00507397" w:rsidRPr="00D34B61" w:rsidRDefault="00507397" w:rsidP="00507397">
            <w:pPr>
              <w:snapToGrid w:val="0"/>
              <w:spacing w:before="40" w:after="40"/>
              <w:jc w:val="center"/>
              <w:rPr>
                <w:rFonts w:ascii="Arial" w:hAnsi="Arial" w:cs="Arial"/>
                <w:bCs/>
                <w:sz w:val="18"/>
                <w:szCs w:val="18"/>
                <w:lang w:val="en-GB" w:eastAsia="en-NZ"/>
              </w:rPr>
            </w:pPr>
          </w:p>
        </w:tc>
        <w:tc>
          <w:tcPr>
            <w:tcW w:w="263" w:type="dxa"/>
          </w:tcPr>
          <w:p w14:paraId="7F35D852" w14:textId="77777777" w:rsidR="00507397" w:rsidRPr="00D34B61" w:rsidRDefault="00507397" w:rsidP="00507397">
            <w:pPr>
              <w:snapToGrid w:val="0"/>
              <w:spacing w:before="40" w:after="40"/>
              <w:jc w:val="center"/>
              <w:rPr>
                <w:rFonts w:ascii="Arial" w:hAnsi="Arial" w:cs="Arial"/>
                <w:bCs/>
                <w:sz w:val="18"/>
                <w:szCs w:val="18"/>
                <w:lang w:val="en-GB" w:eastAsia="en-NZ"/>
              </w:rPr>
            </w:pPr>
          </w:p>
        </w:tc>
        <w:tc>
          <w:tcPr>
            <w:tcW w:w="263" w:type="dxa"/>
          </w:tcPr>
          <w:p w14:paraId="3763309F" w14:textId="77777777" w:rsidR="00507397" w:rsidRPr="00D34B61" w:rsidRDefault="00507397" w:rsidP="00507397">
            <w:pPr>
              <w:snapToGrid w:val="0"/>
              <w:spacing w:before="40" w:after="40"/>
              <w:jc w:val="center"/>
              <w:rPr>
                <w:rFonts w:ascii="Arial" w:hAnsi="Arial" w:cs="Arial"/>
                <w:sz w:val="18"/>
                <w:szCs w:val="18"/>
                <w:lang w:eastAsia="en-NZ"/>
              </w:rPr>
            </w:pPr>
          </w:p>
        </w:tc>
        <w:tc>
          <w:tcPr>
            <w:tcW w:w="263" w:type="dxa"/>
          </w:tcPr>
          <w:p w14:paraId="075F7487" w14:textId="77777777" w:rsidR="00507397" w:rsidRPr="00D34B61" w:rsidRDefault="00507397" w:rsidP="00507397">
            <w:pPr>
              <w:snapToGrid w:val="0"/>
              <w:spacing w:before="40" w:after="40"/>
              <w:jc w:val="center"/>
              <w:rPr>
                <w:rFonts w:ascii="Arial" w:hAnsi="Arial" w:cs="Arial"/>
                <w:sz w:val="18"/>
                <w:szCs w:val="18"/>
                <w:lang w:eastAsia="en-NZ"/>
              </w:rPr>
            </w:pPr>
          </w:p>
        </w:tc>
        <w:tc>
          <w:tcPr>
            <w:tcW w:w="263" w:type="dxa"/>
          </w:tcPr>
          <w:p w14:paraId="02E1E8A3" w14:textId="77777777" w:rsidR="00507397" w:rsidRPr="00D34B61" w:rsidRDefault="00507397" w:rsidP="00507397">
            <w:pPr>
              <w:snapToGrid w:val="0"/>
              <w:spacing w:before="40" w:after="40"/>
              <w:jc w:val="center"/>
              <w:rPr>
                <w:rFonts w:ascii="Arial" w:hAnsi="Arial" w:cs="Arial"/>
                <w:sz w:val="18"/>
                <w:szCs w:val="18"/>
                <w:lang w:eastAsia="en-NZ"/>
              </w:rPr>
            </w:pPr>
          </w:p>
        </w:tc>
      </w:tr>
      <w:tr w:rsidR="00507397" w:rsidRPr="00D34B61" w14:paraId="7217AA5B" w14:textId="77777777" w:rsidTr="00E92402">
        <w:trPr>
          <w:trHeight w:val="1745"/>
        </w:trPr>
        <w:tc>
          <w:tcPr>
            <w:tcW w:w="1135" w:type="dxa"/>
          </w:tcPr>
          <w:p w14:paraId="361D877D" w14:textId="77777777" w:rsidR="00507397" w:rsidRPr="00D34B61" w:rsidRDefault="00507397" w:rsidP="00507397">
            <w:pPr>
              <w:tabs>
                <w:tab w:val="left" w:pos="397"/>
                <w:tab w:val="left" w:pos="794"/>
                <w:tab w:val="left" w:pos="1191"/>
              </w:tabs>
              <w:rPr>
                <w:rFonts w:ascii="Arial" w:hAnsi="Arial" w:cs="Arial"/>
                <w:sz w:val="18"/>
                <w:szCs w:val="18"/>
                <w:lang w:eastAsia="en-NZ"/>
              </w:rPr>
            </w:pPr>
            <w:r w:rsidRPr="00D34B61">
              <w:rPr>
                <w:rFonts w:ascii="Arial" w:hAnsi="Arial" w:cs="Arial"/>
                <w:sz w:val="18"/>
                <w:szCs w:val="18"/>
                <w:lang w:eastAsia="en-NZ"/>
              </w:rPr>
              <w:t>Hooker</w:t>
            </w:r>
          </w:p>
        </w:tc>
        <w:tc>
          <w:tcPr>
            <w:tcW w:w="3118" w:type="dxa"/>
          </w:tcPr>
          <w:p w14:paraId="2B4AEE2C"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Quality line out thrower – Can hit front target</w:t>
            </w:r>
          </w:p>
          <w:p w14:paraId="6FF96943"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Available as a kick off reception/retriever lifting option</w:t>
            </w:r>
          </w:p>
          <w:p w14:paraId="5B122843"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Can get into a position to create turnovers</w:t>
            </w:r>
          </w:p>
          <w:p w14:paraId="47E84765" w14:textId="77777777" w:rsidR="00507397" w:rsidRPr="00D34B61" w:rsidRDefault="00507397" w:rsidP="001E766D">
            <w:pPr>
              <w:numPr>
                <w:ilvl w:val="0"/>
                <w:numId w:val="38"/>
              </w:numPr>
              <w:contextualSpacing/>
              <w:rPr>
                <w:rFonts w:ascii="Arial" w:hAnsi="Arial" w:cs="Arial"/>
                <w:sz w:val="18"/>
                <w:szCs w:val="18"/>
                <w:lang w:val="en-US" w:eastAsia="en-NZ"/>
              </w:rPr>
            </w:pPr>
            <w:r w:rsidRPr="00D34B61">
              <w:rPr>
                <w:rFonts w:ascii="Arial" w:hAnsi="Arial" w:cs="Arial"/>
                <w:sz w:val="18"/>
                <w:szCs w:val="18"/>
                <w:lang w:eastAsia="en-NZ"/>
              </w:rPr>
              <w:t>Can pass off both hands</w:t>
            </w:r>
          </w:p>
        </w:tc>
        <w:tc>
          <w:tcPr>
            <w:tcW w:w="284" w:type="dxa"/>
          </w:tcPr>
          <w:p w14:paraId="59D6FC3B"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579E86A9"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5AB1DA55"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3E48B971"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3C6EC9A6" w14:textId="77777777" w:rsidR="00507397" w:rsidRPr="00D34B61" w:rsidRDefault="00507397" w:rsidP="00507397">
            <w:pPr>
              <w:snapToGrid w:val="0"/>
              <w:spacing w:before="40" w:after="40"/>
              <w:jc w:val="center"/>
              <w:rPr>
                <w:rFonts w:ascii="Arial" w:hAnsi="Arial" w:cs="Arial"/>
                <w:sz w:val="18"/>
                <w:szCs w:val="18"/>
                <w:lang w:eastAsia="en-NZ"/>
              </w:rPr>
            </w:pPr>
          </w:p>
        </w:tc>
        <w:tc>
          <w:tcPr>
            <w:tcW w:w="3544" w:type="dxa"/>
          </w:tcPr>
          <w:p w14:paraId="13989556"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Quality line out thrower – Can hit front and middle targets.</w:t>
            </w:r>
          </w:p>
          <w:p w14:paraId="18D5770A"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Available and successful as a kick off reception/retriever lifting option</w:t>
            </w:r>
          </w:p>
          <w:p w14:paraId="21A91243"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Gets into a position and successfully creates turnovers</w:t>
            </w:r>
          </w:p>
          <w:p w14:paraId="3149D221" w14:textId="77777777" w:rsidR="00507397" w:rsidRPr="00D34B61" w:rsidRDefault="00507397" w:rsidP="001E766D">
            <w:pPr>
              <w:numPr>
                <w:ilvl w:val="0"/>
                <w:numId w:val="38"/>
              </w:numPr>
              <w:contextualSpacing/>
              <w:rPr>
                <w:rFonts w:ascii="Arial" w:hAnsi="Arial" w:cs="Arial"/>
                <w:sz w:val="18"/>
                <w:szCs w:val="18"/>
                <w:lang w:val="en-US" w:eastAsia="en-NZ"/>
              </w:rPr>
            </w:pPr>
            <w:r w:rsidRPr="00D34B61">
              <w:rPr>
                <w:rFonts w:ascii="Arial" w:hAnsi="Arial" w:cs="Arial"/>
                <w:sz w:val="18"/>
                <w:szCs w:val="18"/>
                <w:lang w:eastAsia="en-NZ"/>
              </w:rPr>
              <w:t>Possess an accurate passing game off both hands</w:t>
            </w:r>
          </w:p>
        </w:tc>
        <w:tc>
          <w:tcPr>
            <w:tcW w:w="283" w:type="dxa"/>
          </w:tcPr>
          <w:p w14:paraId="74FE5898"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4D167257"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55F11FDA"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565D180E"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1B10305E" w14:textId="77777777" w:rsidR="00507397" w:rsidRPr="00D34B61" w:rsidRDefault="00507397" w:rsidP="00507397">
            <w:pPr>
              <w:snapToGrid w:val="0"/>
              <w:spacing w:before="40" w:after="40"/>
              <w:jc w:val="center"/>
              <w:rPr>
                <w:rFonts w:ascii="Arial" w:hAnsi="Arial" w:cs="Arial"/>
                <w:sz w:val="18"/>
                <w:szCs w:val="18"/>
                <w:lang w:eastAsia="en-NZ"/>
              </w:rPr>
            </w:pPr>
          </w:p>
        </w:tc>
        <w:tc>
          <w:tcPr>
            <w:tcW w:w="4013" w:type="dxa"/>
          </w:tcPr>
          <w:p w14:paraId="3D0BCE28"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Quality line out thrower – Can hit front, middle and back targets.</w:t>
            </w:r>
          </w:p>
          <w:p w14:paraId="4C2B55EB"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Available, successful and aggressive as a kick off reception/retriever lifting option</w:t>
            </w:r>
          </w:p>
          <w:p w14:paraId="03201CF7"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Gets into a position to successfully and effectively create turnovers</w:t>
            </w:r>
          </w:p>
          <w:p w14:paraId="2460C66A" w14:textId="77777777" w:rsidR="00507397" w:rsidRPr="00D34B61" w:rsidRDefault="00507397" w:rsidP="001E766D">
            <w:pPr>
              <w:numPr>
                <w:ilvl w:val="0"/>
                <w:numId w:val="38"/>
              </w:numPr>
              <w:contextualSpacing/>
              <w:rPr>
                <w:rFonts w:ascii="Arial" w:hAnsi="Arial" w:cs="Arial"/>
                <w:sz w:val="18"/>
                <w:szCs w:val="18"/>
                <w:lang w:val="en-US" w:eastAsia="en-NZ"/>
              </w:rPr>
            </w:pPr>
            <w:r w:rsidRPr="00D34B61">
              <w:rPr>
                <w:rFonts w:ascii="Arial" w:hAnsi="Arial" w:cs="Arial"/>
                <w:sz w:val="18"/>
                <w:szCs w:val="18"/>
                <w:lang w:eastAsia="en-NZ"/>
              </w:rPr>
              <w:t>Possess an accurate and strong passing game off both hands</w:t>
            </w:r>
          </w:p>
        </w:tc>
        <w:tc>
          <w:tcPr>
            <w:tcW w:w="263" w:type="dxa"/>
          </w:tcPr>
          <w:p w14:paraId="01F7AB23"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095B25FB"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3165F6E2"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19DECF03"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2CCB82BF" w14:textId="77777777" w:rsidR="00507397" w:rsidRPr="00D34B61" w:rsidRDefault="00507397" w:rsidP="00507397">
            <w:pPr>
              <w:snapToGrid w:val="0"/>
              <w:spacing w:before="40" w:after="40"/>
              <w:jc w:val="center"/>
              <w:rPr>
                <w:rFonts w:ascii="Arial" w:hAnsi="Arial" w:cs="Arial"/>
                <w:bCs/>
                <w:sz w:val="18"/>
                <w:szCs w:val="18"/>
                <w:lang w:eastAsia="en-NZ"/>
              </w:rPr>
            </w:pPr>
          </w:p>
          <w:p w14:paraId="17C12D97" w14:textId="77777777" w:rsidR="00507397" w:rsidRPr="00D34B61" w:rsidRDefault="00507397" w:rsidP="00507397">
            <w:pPr>
              <w:snapToGrid w:val="0"/>
              <w:spacing w:before="40" w:after="40"/>
              <w:jc w:val="center"/>
              <w:rPr>
                <w:rFonts w:ascii="Arial" w:hAnsi="Arial" w:cs="Arial"/>
                <w:bCs/>
                <w:sz w:val="18"/>
                <w:szCs w:val="18"/>
                <w:lang w:eastAsia="en-NZ"/>
              </w:rPr>
            </w:pPr>
          </w:p>
        </w:tc>
      </w:tr>
      <w:tr w:rsidR="00507397" w:rsidRPr="00D34B61" w14:paraId="7B8AC296" w14:textId="77777777" w:rsidTr="00E92402">
        <w:trPr>
          <w:trHeight w:val="1745"/>
        </w:trPr>
        <w:tc>
          <w:tcPr>
            <w:tcW w:w="1135" w:type="dxa"/>
          </w:tcPr>
          <w:p w14:paraId="5C111751" w14:textId="77777777" w:rsidR="00507397" w:rsidRPr="00D34B61" w:rsidRDefault="00507397" w:rsidP="00507397">
            <w:pPr>
              <w:tabs>
                <w:tab w:val="left" w:pos="397"/>
                <w:tab w:val="left" w:pos="794"/>
                <w:tab w:val="left" w:pos="1191"/>
              </w:tabs>
              <w:rPr>
                <w:rFonts w:ascii="Arial" w:hAnsi="Arial" w:cs="Arial"/>
                <w:sz w:val="18"/>
                <w:szCs w:val="18"/>
                <w:lang w:val="en-GB" w:eastAsia="en-NZ"/>
              </w:rPr>
            </w:pPr>
            <w:r w:rsidRPr="00D34B61">
              <w:rPr>
                <w:rFonts w:ascii="Arial" w:hAnsi="Arial" w:cs="Arial"/>
                <w:sz w:val="18"/>
                <w:szCs w:val="18"/>
                <w:lang w:eastAsia="en-NZ"/>
              </w:rPr>
              <w:t>Tight Head and Loose Head Prop</w:t>
            </w:r>
          </w:p>
        </w:tc>
        <w:tc>
          <w:tcPr>
            <w:tcW w:w="3118" w:type="dxa"/>
          </w:tcPr>
          <w:p w14:paraId="2B3A2114"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 Can lift at a line out</w:t>
            </w:r>
          </w:p>
          <w:p w14:paraId="2722E6C6"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Strong at maul</w:t>
            </w:r>
          </w:p>
          <w:p w14:paraId="149E2356"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Available as a kick off reception/retriever lifting option</w:t>
            </w:r>
          </w:p>
          <w:p w14:paraId="6595CEF0" w14:textId="77777777" w:rsidR="00507397" w:rsidRPr="00D34B61" w:rsidRDefault="00507397"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eastAsia="en-NZ"/>
              </w:rPr>
              <w:t>Can get in a position to turn over opposition ball in tackle area</w:t>
            </w:r>
          </w:p>
        </w:tc>
        <w:tc>
          <w:tcPr>
            <w:tcW w:w="284" w:type="dxa"/>
          </w:tcPr>
          <w:p w14:paraId="5A325083"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7203BB18"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315D615E"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339BE7B3"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1D99066B" w14:textId="77777777" w:rsidR="00507397" w:rsidRPr="00D34B61" w:rsidRDefault="00507397" w:rsidP="00507397">
            <w:pPr>
              <w:snapToGrid w:val="0"/>
              <w:spacing w:before="40" w:after="40"/>
              <w:jc w:val="center"/>
              <w:rPr>
                <w:rFonts w:ascii="Arial" w:hAnsi="Arial" w:cs="Arial"/>
                <w:sz w:val="18"/>
                <w:szCs w:val="18"/>
                <w:lang w:eastAsia="en-NZ"/>
              </w:rPr>
            </w:pPr>
          </w:p>
        </w:tc>
        <w:tc>
          <w:tcPr>
            <w:tcW w:w="3544" w:type="dxa"/>
          </w:tcPr>
          <w:p w14:paraId="32830F30"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 Is a strong line out lifter</w:t>
            </w:r>
          </w:p>
          <w:p w14:paraId="31C5869C"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Strong and effective at maul</w:t>
            </w:r>
          </w:p>
          <w:p w14:paraId="1AA3E0A5"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Available and successful as a kick off reception/retriever lifting option</w:t>
            </w:r>
          </w:p>
          <w:p w14:paraId="2E2C1DA4" w14:textId="77777777" w:rsidR="00507397" w:rsidRPr="00D34B61" w:rsidRDefault="00507397" w:rsidP="001E766D">
            <w:pPr>
              <w:numPr>
                <w:ilvl w:val="0"/>
                <w:numId w:val="38"/>
              </w:numPr>
              <w:ind w:left="256" w:hanging="256"/>
              <w:contextualSpacing/>
              <w:rPr>
                <w:rFonts w:ascii="Arial" w:hAnsi="Arial" w:cs="Arial"/>
                <w:b/>
                <w:sz w:val="18"/>
                <w:szCs w:val="18"/>
                <w:lang w:val="en-US" w:eastAsia="en-NZ"/>
              </w:rPr>
            </w:pPr>
            <w:r w:rsidRPr="00D34B61">
              <w:rPr>
                <w:rFonts w:ascii="Arial" w:hAnsi="Arial" w:cs="Arial"/>
                <w:sz w:val="18"/>
                <w:szCs w:val="18"/>
                <w:lang w:eastAsia="en-NZ"/>
              </w:rPr>
              <w:t>Can get in a position to and successfully turns over opposition ball in tackle area</w:t>
            </w:r>
          </w:p>
        </w:tc>
        <w:tc>
          <w:tcPr>
            <w:tcW w:w="283" w:type="dxa"/>
          </w:tcPr>
          <w:p w14:paraId="6DEDFA65"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10FD4DBD"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0C934B6A"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5B11012F"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19F9E104" w14:textId="77777777" w:rsidR="00507397" w:rsidRPr="00D34B61" w:rsidRDefault="00507397" w:rsidP="00507397">
            <w:pPr>
              <w:snapToGrid w:val="0"/>
              <w:spacing w:before="40" w:after="40"/>
              <w:jc w:val="center"/>
              <w:rPr>
                <w:rFonts w:ascii="Arial" w:hAnsi="Arial" w:cs="Arial"/>
                <w:sz w:val="18"/>
                <w:szCs w:val="18"/>
                <w:lang w:eastAsia="en-NZ"/>
              </w:rPr>
            </w:pPr>
          </w:p>
        </w:tc>
        <w:tc>
          <w:tcPr>
            <w:tcW w:w="4013" w:type="dxa"/>
          </w:tcPr>
          <w:p w14:paraId="238B21E7"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Is a strong and accurate line out lifter</w:t>
            </w:r>
          </w:p>
          <w:p w14:paraId="67C63D4A"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Strong, effective and aggressive at maul</w:t>
            </w:r>
          </w:p>
          <w:p w14:paraId="2B1CE858"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Available, successful and aggressive as a kick off reception/retriever lifting option</w:t>
            </w:r>
          </w:p>
          <w:p w14:paraId="2F4D6BE6" w14:textId="77777777" w:rsidR="00507397" w:rsidRPr="00D34B61" w:rsidRDefault="00507397" w:rsidP="001E766D">
            <w:pPr>
              <w:numPr>
                <w:ilvl w:val="0"/>
                <w:numId w:val="38"/>
              </w:numPr>
              <w:contextualSpacing/>
              <w:rPr>
                <w:rFonts w:ascii="Arial" w:hAnsi="Arial" w:cs="Arial"/>
                <w:sz w:val="18"/>
                <w:szCs w:val="18"/>
                <w:lang w:val="en-GB" w:eastAsia="en-NZ"/>
              </w:rPr>
            </w:pPr>
            <w:r w:rsidRPr="00D34B61">
              <w:rPr>
                <w:rFonts w:ascii="Arial" w:hAnsi="Arial" w:cs="Arial"/>
                <w:sz w:val="18"/>
                <w:szCs w:val="18"/>
                <w:lang w:eastAsia="en-NZ"/>
              </w:rPr>
              <w:t>Gets in a position to successfully and effectively turn over opposition ball in tackle area</w:t>
            </w:r>
          </w:p>
        </w:tc>
        <w:tc>
          <w:tcPr>
            <w:tcW w:w="263" w:type="dxa"/>
          </w:tcPr>
          <w:p w14:paraId="76765D55"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708D2E40"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6C812024"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070B1A92"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75639869" w14:textId="77777777" w:rsidR="00507397" w:rsidRPr="00D34B61" w:rsidRDefault="00507397" w:rsidP="00507397">
            <w:pPr>
              <w:snapToGrid w:val="0"/>
              <w:spacing w:before="40" w:after="40"/>
              <w:jc w:val="center"/>
              <w:rPr>
                <w:rFonts w:ascii="Arial" w:hAnsi="Arial" w:cs="Arial"/>
                <w:bCs/>
                <w:sz w:val="18"/>
                <w:szCs w:val="18"/>
                <w:lang w:eastAsia="en-NZ"/>
              </w:rPr>
            </w:pPr>
          </w:p>
        </w:tc>
      </w:tr>
      <w:tr w:rsidR="00507397" w:rsidRPr="00D34B61" w14:paraId="3A8A8FDC" w14:textId="77777777" w:rsidTr="00E92402">
        <w:trPr>
          <w:trHeight w:val="1745"/>
        </w:trPr>
        <w:tc>
          <w:tcPr>
            <w:tcW w:w="1135" w:type="dxa"/>
          </w:tcPr>
          <w:p w14:paraId="2D81A769" w14:textId="77777777" w:rsidR="00507397" w:rsidRPr="00D34B61" w:rsidRDefault="00507397" w:rsidP="00507397">
            <w:pPr>
              <w:jc w:val="center"/>
              <w:rPr>
                <w:rFonts w:ascii="Arial" w:hAnsi="Arial" w:cs="Arial"/>
                <w:sz w:val="18"/>
                <w:szCs w:val="18"/>
                <w:lang w:eastAsia="en-NZ"/>
              </w:rPr>
            </w:pPr>
            <w:r w:rsidRPr="00D34B61">
              <w:rPr>
                <w:rFonts w:ascii="Arial" w:hAnsi="Arial" w:cs="Arial"/>
                <w:sz w:val="18"/>
                <w:szCs w:val="18"/>
                <w:lang w:eastAsia="en-NZ"/>
              </w:rPr>
              <w:lastRenderedPageBreak/>
              <w:t>Lock</w:t>
            </w:r>
          </w:p>
          <w:p w14:paraId="2BA1FF8E" w14:textId="77777777" w:rsidR="00507397" w:rsidRPr="00D34B61" w:rsidRDefault="00507397" w:rsidP="00507397">
            <w:pPr>
              <w:tabs>
                <w:tab w:val="left" w:pos="397"/>
                <w:tab w:val="left" w:pos="794"/>
                <w:tab w:val="left" w:pos="1191"/>
              </w:tabs>
              <w:rPr>
                <w:rFonts w:ascii="Arial" w:hAnsi="Arial" w:cs="Arial"/>
                <w:sz w:val="18"/>
                <w:szCs w:val="18"/>
                <w:lang w:eastAsia="en-NZ"/>
              </w:rPr>
            </w:pPr>
          </w:p>
        </w:tc>
        <w:tc>
          <w:tcPr>
            <w:tcW w:w="3118" w:type="dxa"/>
          </w:tcPr>
          <w:p w14:paraId="5C71C79B"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Shows lineout jumping ability offensively and defensively</w:t>
            </w:r>
          </w:p>
          <w:p w14:paraId="332260D2"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Ability to call line out options and organize other members of the line out</w:t>
            </w:r>
          </w:p>
          <w:p w14:paraId="2BE47D59"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lift at a line out</w:t>
            </w:r>
          </w:p>
          <w:p w14:paraId="7C990192"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Strong at maul </w:t>
            </w:r>
          </w:p>
          <w:p w14:paraId="1233C192"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available as a kick off reception/retriever</w:t>
            </w:r>
          </w:p>
          <w:p w14:paraId="37077F53"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get in a position to turn over opposition ball in tackle area</w:t>
            </w:r>
          </w:p>
        </w:tc>
        <w:tc>
          <w:tcPr>
            <w:tcW w:w="284" w:type="dxa"/>
          </w:tcPr>
          <w:p w14:paraId="69943D69"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5C064BBA"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47C8D039"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3AF142C6"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12F32960" w14:textId="77777777" w:rsidR="00507397" w:rsidRPr="00D34B61" w:rsidRDefault="00507397" w:rsidP="00507397">
            <w:pPr>
              <w:snapToGrid w:val="0"/>
              <w:spacing w:before="40" w:after="40"/>
              <w:jc w:val="center"/>
              <w:rPr>
                <w:rFonts w:ascii="Arial" w:hAnsi="Arial" w:cs="Arial"/>
                <w:sz w:val="18"/>
                <w:szCs w:val="18"/>
                <w:lang w:eastAsia="en-NZ"/>
              </w:rPr>
            </w:pPr>
          </w:p>
        </w:tc>
        <w:tc>
          <w:tcPr>
            <w:tcW w:w="3544" w:type="dxa"/>
          </w:tcPr>
          <w:p w14:paraId="3663A78A"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Shows good lineout jumping ability offensively and defensively</w:t>
            </w:r>
          </w:p>
          <w:p w14:paraId="60486D11"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successfully call line out options and organize other members of the line out</w:t>
            </w:r>
          </w:p>
          <w:p w14:paraId="4D497479"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 strong line out lifter</w:t>
            </w:r>
          </w:p>
          <w:p w14:paraId="02F04C3E"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Strong and effective at maul</w:t>
            </w:r>
          </w:p>
          <w:p w14:paraId="580B6C1D"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available and successful as a kick off reception/retriever</w:t>
            </w:r>
          </w:p>
          <w:p w14:paraId="1A93DDE1"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get in a position to and successfully turns over opposition ball in tackle area</w:t>
            </w:r>
          </w:p>
        </w:tc>
        <w:tc>
          <w:tcPr>
            <w:tcW w:w="283" w:type="dxa"/>
          </w:tcPr>
          <w:p w14:paraId="4B107D01"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1462B0CE"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13D042DC"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004EB044"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12AC4A8A" w14:textId="77777777" w:rsidR="00507397" w:rsidRPr="00D34B61" w:rsidRDefault="00507397" w:rsidP="00507397">
            <w:pPr>
              <w:snapToGrid w:val="0"/>
              <w:spacing w:before="40" w:after="40"/>
              <w:jc w:val="center"/>
              <w:rPr>
                <w:rFonts w:ascii="Arial" w:hAnsi="Arial" w:cs="Arial"/>
                <w:sz w:val="18"/>
                <w:szCs w:val="18"/>
                <w:lang w:eastAsia="en-NZ"/>
              </w:rPr>
            </w:pPr>
          </w:p>
        </w:tc>
        <w:tc>
          <w:tcPr>
            <w:tcW w:w="4013" w:type="dxa"/>
          </w:tcPr>
          <w:p w14:paraId="27ACE55D"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Shows excellent lineout jumping ability offensively and defensively</w:t>
            </w:r>
          </w:p>
          <w:p w14:paraId="0EC116F1"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Can successfully and effectively call line out options and organize other members of the line out</w:t>
            </w:r>
          </w:p>
          <w:p w14:paraId="79F4E773"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Is a strong and accurate line out lifter</w:t>
            </w:r>
          </w:p>
          <w:p w14:paraId="52603192"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Strong, effective and aggressive at maul</w:t>
            </w:r>
          </w:p>
          <w:p w14:paraId="091FB097"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Is available, successful and aggressive as a kick off reception/retriever</w:t>
            </w:r>
          </w:p>
          <w:p w14:paraId="7BF80407"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Gets in a position to successfully and effectively turn over opposition ball in tackle area</w:t>
            </w:r>
          </w:p>
        </w:tc>
        <w:tc>
          <w:tcPr>
            <w:tcW w:w="263" w:type="dxa"/>
          </w:tcPr>
          <w:p w14:paraId="4D2E0A3E"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465B5B37"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5CF7733B"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3CDEA588"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5B17330B" w14:textId="77777777" w:rsidR="00507397" w:rsidRPr="00D34B61" w:rsidRDefault="00507397" w:rsidP="00507397">
            <w:pPr>
              <w:snapToGrid w:val="0"/>
              <w:spacing w:before="40" w:after="40"/>
              <w:jc w:val="center"/>
              <w:rPr>
                <w:rFonts w:ascii="Arial" w:hAnsi="Arial" w:cs="Arial"/>
                <w:bCs/>
                <w:sz w:val="18"/>
                <w:szCs w:val="18"/>
                <w:lang w:eastAsia="en-NZ"/>
              </w:rPr>
            </w:pPr>
          </w:p>
        </w:tc>
      </w:tr>
      <w:tr w:rsidR="00507397" w:rsidRPr="00D34B61" w14:paraId="209C3071" w14:textId="77777777" w:rsidTr="00E92402">
        <w:trPr>
          <w:trHeight w:val="1745"/>
        </w:trPr>
        <w:tc>
          <w:tcPr>
            <w:tcW w:w="1135" w:type="dxa"/>
          </w:tcPr>
          <w:p w14:paraId="523F9BE2" w14:textId="77777777" w:rsidR="00507397" w:rsidRPr="00D34B61" w:rsidRDefault="00507397" w:rsidP="00507397">
            <w:pPr>
              <w:jc w:val="center"/>
              <w:rPr>
                <w:rFonts w:ascii="Arial" w:hAnsi="Arial" w:cs="Arial"/>
                <w:sz w:val="18"/>
                <w:szCs w:val="18"/>
                <w:lang w:eastAsia="en-NZ"/>
              </w:rPr>
            </w:pPr>
            <w:r w:rsidRPr="00D34B61">
              <w:rPr>
                <w:rFonts w:ascii="Arial" w:hAnsi="Arial" w:cs="Arial"/>
                <w:sz w:val="18"/>
                <w:szCs w:val="18"/>
                <w:lang w:eastAsia="en-NZ"/>
              </w:rPr>
              <w:t>Blind Side Flanker</w:t>
            </w:r>
          </w:p>
        </w:tc>
        <w:tc>
          <w:tcPr>
            <w:tcW w:w="3118" w:type="dxa"/>
          </w:tcPr>
          <w:p w14:paraId="08FD3DE7"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Shows lineout jumping ability offensively and defensively</w:t>
            </w:r>
          </w:p>
          <w:p w14:paraId="2EE707C1"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lift at a line out</w:t>
            </w:r>
          </w:p>
          <w:p w14:paraId="42D94702"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available as a kick off reception/retriever</w:t>
            </w:r>
          </w:p>
          <w:p w14:paraId="2B11479B"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defend in close and out wide</w:t>
            </w:r>
          </w:p>
          <w:p w14:paraId="5444023E"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Can get in a position to turn over opposition ball in tackle area </w:t>
            </w:r>
          </w:p>
          <w:p w14:paraId="3F271A5A"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Fights to stay in the contact area and take up space</w:t>
            </w:r>
          </w:p>
          <w:p w14:paraId="17289CE0"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Arrives as second player in contact area</w:t>
            </w:r>
          </w:p>
          <w:p w14:paraId="7164D191"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Provides support to ball carrier both on attack and defense</w:t>
            </w:r>
          </w:p>
        </w:tc>
        <w:tc>
          <w:tcPr>
            <w:tcW w:w="284" w:type="dxa"/>
          </w:tcPr>
          <w:p w14:paraId="630A26CE"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58AB6466"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5D5E8550"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37E1A244"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4CCFD793" w14:textId="77777777" w:rsidR="00507397" w:rsidRPr="00D34B61" w:rsidRDefault="00507397" w:rsidP="00507397">
            <w:pPr>
              <w:snapToGrid w:val="0"/>
              <w:spacing w:before="40" w:after="40"/>
              <w:jc w:val="center"/>
              <w:rPr>
                <w:rFonts w:ascii="Arial" w:hAnsi="Arial" w:cs="Arial"/>
                <w:sz w:val="18"/>
                <w:szCs w:val="18"/>
                <w:lang w:eastAsia="en-NZ"/>
              </w:rPr>
            </w:pPr>
          </w:p>
        </w:tc>
        <w:tc>
          <w:tcPr>
            <w:tcW w:w="3544" w:type="dxa"/>
          </w:tcPr>
          <w:p w14:paraId="568C91B2"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Shows good lineout jumping ability offensively and defensively</w:t>
            </w:r>
          </w:p>
          <w:p w14:paraId="03F8F5BF"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 strong line out lifter</w:t>
            </w:r>
          </w:p>
          <w:p w14:paraId="79FB32B6"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available and successful as a kick off reception/retriever</w:t>
            </w:r>
          </w:p>
          <w:p w14:paraId="48171953"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an accurate defender in close and out wide</w:t>
            </w:r>
          </w:p>
          <w:p w14:paraId="5409F7C9"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Can get in a position to and successfully turns over opposition ball in tackle area </w:t>
            </w:r>
          </w:p>
          <w:p w14:paraId="44DB3314"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Fights to and successfully stays in the contact area and takes up space</w:t>
            </w:r>
          </w:p>
          <w:p w14:paraId="3269ABFD"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Works hard as second arriving player in contact area</w:t>
            </w:r>
          </w:p>
          <w:p w14:paraId="3D69565B"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Provide accurate support to ball carrier both on attack and defense</w:t>
            </w:r>
          </w:p>
        </w:tc>
        <w:tc>
          <w:tcPr>
            <w:tcW w:w="283" w:type="dxa"/>
          </w:tcPr>
          <w:p w14:paraId="078FBDF2"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5613F765"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3E918739"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3E044A93"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7D74551D" w14:textId="77777777" w:rsidR="00507397" w:rsidRPr="00D34B61" w:rsidRDefault="00507397" w:rsidP="00507397">
            <w:pPr>
              <w:snapToGrid w:val="0"/>
              <w:spacing w:before="40" w:after="40"/>
              <w:jc w:val="center"/>
              <w:rPr>
                <w:rFonts w:ascii="Arial" w:hAnsi="Arial" w:cs="Arial"/>
                <w:sz w:val="18"/>
                <w:szCs w:val="18"/>
                <w:lang w:eastAsia="en-NZ"/>
              </w:rPr>
            </w:pPr>
          </w:p>
        </w:tc>
        <w:tc>
          <w:tcPr>
            <w:tcW w:w="4013" w:type="dxa"/>
          </w:tcPr>
          <w:p w14:paraId="01D50F71"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Shows excellent lineout jumping ability offensively and defensively</w:t>
            </w:r>
          </w:p>
          <w:p w14:paraId="6677F096"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Is a strong and accurate line out lifter</w:t>
            </w:r>
          </w:p>
          <w:p w14:paraId="4B5369CA"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Is available, successful and aggressive as a kick off reception/retriever</w:t>
            </w:r>
          </w:p>
          <w:p w14:paraId="429A8609"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Is an aggressive and accurate defender in close and out wide</w:t>
            </w:r>
          </w:p>
          <w:p w14:paraId="25091954"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Gets in a position to successfully and effectively turn over opposition ball in tackle area</w:t>
            </w:r>
          </w:p>
          <w:p w14:paraId="1683C1F3"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Aggressively fights to and successfully stays in the contact area and takes up space</w:t>
            </w:r>
          </w:p>
          <w:p w14:paraId="1DD5B912"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Works hard and successfully as second arriving player in contact area</w:t>
            </w:r>
          </w:p>
          <w:p w14:paraId="2503582A"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Provide accurate and successful support to ball carrier both on attack and defense</w:t>
            </w:r>
          </w:p>
          <w:p w14:paraId="46C5CB7E"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p>
        </w:tc>
        <w:tc>
          <w:tcPr>
            <w:tcW w:w="263" w:type="dxa"/>
          </w:tcPr>
          <w:p w14:paraId="6BBD1561"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72D49680"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02CFD307"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53C063DA"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62B8CEF2" w14:textId="77777777" w:rsidR="00507397" w:rsidRPr="00D34B61" w:rsidRDefault="00507397" w:rsidP="00507397">
            <w:pPr>
              <w:snapToGrid w:val="0"/>
              <w:spacing w:before="40" w:after="40"/>
              <w:jc w:val="center"/>
              <w:rPr>
                <w:rFonts w:ascii="Arial" w:hAnsi="Arial" w:cs="Arial"/>
                <w:bCs/>
                <w:sz w:val="18"/>
                <w:szCs w:val="18"/>
                <w:lang w:eastAsia="en-NZ"/>
              </w:rPr>
            </w:pPr>
          </w:p>
        </w:tc>
      </w:tr>
      <w:tr w:rsidR="00507397" w:rsidRPr="00D34B61" w14:paraId="2ED3A8D8" w14:textId="77777777" w:rsidTr="00E92402">
        <w:trPr>
          <w:trHeight w:val="1745"/>
        </w:trPr>
        <w:tc>
          <w:tcPr>
            <w:tcW w:w="1135" w:type="dxa"/>
          </w:tcPr>
          <w:p w14:paraId="5818AD2B" w14:textId="77777777" w:rsidR="00507397" w:rsidRPr="00D34B61" w:rsidRDefault="00507397" w:rsidP="00507397">
            <w:pPr>
              <w:jc w:val="center"/>
              <w:rPr>
                <w:rFonts w:ascii="Arial" w:hAnsi="Arial" w:cs="Arial"/>
                <w:sz w:val="18"/>
                <w:szCs w:val="18"/>
                <w:lang w:eastAsia="en-NZ"/>
              </w:rPr>
            </w:pPr>
            <w:r w:rsidRPr="00D34B61">
              <w:rPr>
                <w:rFonts w:ascii="Arial" w:hAnsi="Arial" w:cs="Arial"/>
                <w:sz w:val="18"/>
                <w:szCs w:val="18"/>
                <w:lang w:eastAsia="en-NZ"/>
              </w:rPr>
              <w:t xml:space="preserve">Open Side </w:t>
            </w:r>
          </w:p>
          <w:p w14:paraId="2E41062B" w14:textId="77777777" w:rsidR="00507397" w:rsidRPr="00D34B61" w:rsidRDefault="00507397" w:rsidP="00507397">
            <w:pPr>
              <w:jc w:val="center"/>
              <w:rPr>
                <w:rFonts w:ascii="Arial" w:hAnsi="Arial" w:cs="Arial"/>
                <w:sz w:val="18"/>
                <w:szCs w:val="18"/>
                <w:lang w:eastAsia="en-NZ"/>
              </w:rPr>
            </w:pPr>
            <w:r w:rsidRPr="00D34B61">
              <w:rPr>
                <w:rFonts w:ascii="Arial" w:hAnsi="Arial" w:cs="Arial"/>
                <w:sz w:val="18"/>
                <w:szCs w:val="18"/>
                <w:lang w:eastAsia="en-NZ"/>
              </w:rPr>
              <w:t>Flanker</w:t>
            </w:r>
          </w:p>
        </w:tc>
        <w:tc>
          <w:tcPr>
            <w:tcW w:w="3118" w:type="dxa"/>
          </w:tcPr>
          <w:p w14:paraId="1F6BDB0C"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 lineout option</w:t>
            </w:r>
          </w:p>
          <w:p w14:paraId="2B2ADC60"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available as a kick off reception/retriever</w:t>
            </w:r>
          </w:p>
          <w:p w14:paraId="423F7439"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Is an accurate defender </w:t>
            </w:r>
          </w:p>
          <w:p w14:paraId="7AFFDB83"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Can get in a position to turn over opposition ball in tackle area </w:t>
            </w:r>
          </w:p>
          <w:p w14:paraId="7A7DEA8F"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Fight to stay in the contact area and take up space</w:t>
            </w:r>
          </w:p>
          <w:p w14:paraId="7AC48A6F"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in a position to be the defensive link from set piece with inside backs</w:t>
            </w:r>
          </w:p>
          <w:p w14:paraId="593C3406"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Provide support to ball carrier both on attack and defense</w:t>
            </w:r>
          </w:p>
        </w:tc>
        <w:tc>
          <w:tcPr>
            <w:tcW w:w="284" w:type="dxa"/>
          </w:tcPr>
          <w:p w14:paraId="6EB6819B"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7867F1E3"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286A78DC"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750E2CAE"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5460F3D3" w14:textId="77777777" w:rsidR="00507397" w:rsidRPr="00D34B61" w:rsidRDefault="00507397" w:rsidP="00507397">
            <w:pPr>
              <w:snapToGrid w:val="0"/>
              <w:spacing w:before="40" w:after="40"/>
              <w:jc w:val="center"/>
              <w:rPr>
                <w:rFonts w:ascii="Arial" w:hAnsi="Arial" w:cs="Arial"/>
                <w:sz w:val="18"/>
                <w:szCs w:val="18"/>
                <w:lang w:eastAsia="en-NZ"/>
              </w:rPr>
            </w:pPr>
          </w:p>
        </w:tc>
        <w:tc>
          <w:tcPr>
            <w:tcW w:w="3544" w:type="dxa"/>
          </w:tcPr>
          <w:p w14:paraId="41C5AB22"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an accurate lineout option</w:t>
            </w:r>
          </w:p>
          <w:p w14:paraId="3C9488F1"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available and successful as a kick off reception/retriever</w:t>
            </w:r>
          </w:p>
          <w:p w14:paraId="4E642E68"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Aggressive and accurate defender</w:t>
            </w:r>
          </w:p>
          <w:p w14:paraId="552E6AE6"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Can get in a position to and successfully turns over opposition ball in tackle area </w:t>
            </w:r>
          </w:p>
          <w:p w14:paraId="51C77FDE"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Fights to and successfully stays in the contact area and takes up space</w:t>
            </w:r>
          </w:p>
          <w:p w14:paraId="47B370F8"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in a position to be and is successfully the defensive link from set piece with inside backs</w:t>
            </w:r>
          </w:p>
          <w:p w14:paraId="3ED307A8"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lastRenderedPageBreak/>
              <w:t>Provide accurate support to ball carrier both on attack and defense</w:t>
            </w:r>
          </w:p>
        </w:tc>
        <w:tc>
          <w:tcPr>
            <w:tcW w:w="283" w:type="dxa"/>
          </w:tcPr>
          <w:p w14:paraId="3349A8C7"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40F25CBB"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12E9D786"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0C6C9684"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67A8F284" w14:textId="77777777" w:rsidR="00507397" w:rsidRPr="00D34B61" w:rsidRDefault="00507397" w:rsidP="00507397">
            <w:pPr>
              <w:snapToGrid w:val="0"/>
              <w:spacing w:before="40" w:after="40"/>
              <w:jc w:val="center"/>
              <w:rPr>
                <w:rFonts w:ascii="Arial" w:hAnsi="Arial" w:cs="Arial"/>
                <w:sz w:val="18"/>
                <w:szCs w:val="18"/>
                <w:lang w:eastAsia="en-NZ"/>
              </w:rPr>
            </w:pPr>
          </w:p>
        </w:tc>
        <w:tc>
          <w:tcPr>
            <w:tcW w:w="4013" w:type="dxa"/>
          </w:tcPr>
          <w:p w14:paraId="69A8F419"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Is an accurate and successful lineout option</w:t>
            </w:r>
          </w:p>
          <w:p w14:paraId="11F97FF2"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Is available, successful and aggressive as a kick off reception/retriever</w:t>
            </w:r>
          </w:p>
          <w:p w14:paraId="75B68FFF"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Aggressive and accurate defender with a relentless attitude</w:t>
            </w:r>
          </w:p>
          <w:p w14:paraId="1650F71B"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Gets in a position to successfully and effectively turn over opposition ball in tackle area</w:t>
            </w:r>
          </w:p>
          <w:p w14:paraId="7081ABB1"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Aggressively fights to and successfully stays in the contact area and takes up space</w:t>
            </w:r>
          </w:p>
          <w:p w14:paraId="16968BDD"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lastRenderedPageBreak/>
              <w:t>Is in a position to be and is successfully and accurately the defensive link from set piece with inside backs</w:t>
            </w:r>
          </w:p>
          <w:p w14:paraId="5A779F24"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Provide accurate and successful support to ball carrier both on attack and defense</w:t>
            </w:r>
          </w:p>
          <w:p w14:paraId="50F457A9"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p>
        </w:tc>
        <w:tc>
          <w:tcPr>
            <w:tcW w:w="263" w:type="dxa"/>
          </w:tcPr>
          <w:p w14:paraId="24C21CA0"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52C76297"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0BD02F36"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7F3C4B8E"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16FE0342" w14:textId="77777777" w:rsidR="00507397" w:rsidRPr="00D34B61" w:rsidRDefault="00507397" w:rsidP="00507397">
            <w:pPr>
              <w:snapToGrid w:val="0"/>
              <w:spacing w:before="40" w:after="40"/>
              <w:jc w:val="center"/>
              <w:rPr>
                <w:rFonts w:ascii="Arial" w:hAnsi="Arial" w:cs="Arial"/>
                <w:bCs/>
                <w:sz w:val="18"/>
                <w:szCs w:val="18"/>
                <w:lang w:eastAsia="en-NZ"/>
              </w:rPr>
            </w:pPr>
          </w:p>
        </w:tc>
      </w:tr>
      <w:tr w:rsidR="00507397" w:rsidRPr="00D34B61" w14:paraId="72541C3B" w14:textId="77777777" w:rsidTr="00E92402">
        <w:trPr>
          <w:trHeight w:val="3982"/>
        </w:trPr>
        <w:tc>
          <w:tcPr>
            <w:tcW w:w="1135" w:type="dxa"/>
          </w:tcPr>
          <w:p w14:paraId="5B514F4E" w14:textId="77777777" w:rsidR="00507397" w:rsidRPr="00D34B61" w:rsidRDefault="00507397" w:rsidP="00507397">
            <w:pPr>
              <w:jc w:val="center"/>
              <w:rPr>
                <w:rFonts w:ascii="Arial" w:hAnsi="Arial" w:cs="Arial"/>
                <w:sz w:val="18"/>
                <w:szCs w:val="18"/>
                <w:lang w:eastAsia="en-NZ"/>
              </w:rPr>
            </w:pPr>
            <w:r w:rsidRPr="00D34B61">
              <w:rPr>
                <w:rFonts w:ascii="Arial" w:hAnsi="Arial" w:cs="Arial"/>
                <w:sz w:val="18"/>
                <w:szCs w:val="18"/>
                <w:lang w:eastAsia="en-NZ"/>
              </w:rPr>
              <w:t>NO. 8</w:t>
            </w:r>
          </w:p>
        </w:tc>
        <w:tc>
          <w:tcPr>
            <w:tcW w:w="3118" w:type="dxa"/>
          </w:tcPr>
          <w:p w14:paraId="337D89DF"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Shows lineout jumping ability offensively and defensively</w:t>
            </w:r>
          </w:p>
          <w:p w14:paraId="53B4DFF8"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lift at a line out</w:t>
            </w:r>
          </w:p>
          <w:p w14:paraId="427B15B9"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available as a kick off reception/retriever</w:t>
            </w:r>
          </w:p>
          <w:p w14:paraId="1E53E8D9"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Can defend in close and out wide</w:t>
            </w:r>
          </w:p>
          <w:p w14:paraId="548A6224"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Can get in a position to turn over opposition ball in tackle area </w:t>
            </w:r>
          </w:p>
          <w:p w14:paraId="798F374E"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Work hard as second arriving player in contact area</w:t>
            </w:r>
          </w:p>
          <w:p w14:paraId="07E83B15"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Provide support to ball carrier both on attack and defense</w:t>
            </w:r>
          </w:p>
          <w:p w14:paraId="6A52438B"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Ability to drop back and support backs</w:t>
            </w:r>
          </w:p>
          <w:p w14:paraId="3B489303"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Ability to assess and be a passing option around scrums</w:t>
            </w:r>
          </w:p>
        </w:tc>
        <w:tc>
          <w:tcPr>
            <w:tcW w:w="284" w:type="dxa"/>
          </w:tcPr>
          <w:p w14:paraId="44045ECA"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2E21531C"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28E22A7F"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7313C128"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3F58006F" w14:textId="77777777" w:rsidR="00507397" w:rsidRPr="00D34B61" w:rsidRDefault="00507397" w:rsidP="00507397">
            <w:pPr>
              <w:snapToGrid w:val="0"/>
              <w:spacing w:before="40" w:after="40"/>
              <w:jc w:val="center"/>
              <w:rPr>
                <w:rFonts w:ascii="Arial" w:hAnsi="Arial" w:cs="Arial"/>
                <w:sz w:val="18"/>
                <w:szCs w:val="18"/>
                <w:lang w:eastAsia="en-NZ"/>
              </w:rPr>
            </w:pPr>
          </w:p>
        </w:tc>
        <w:tc>
          <w:tcPr>
            <w:tcW w:w="3544" w:type="dxa"/>
          </w:tcPr>
          <w:p w14:paraId="45EF68DD"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Shows good lineout jumping ability offensively and defensively</w:t>
            </w:r>
          </w:p>
          <w:p w14:paraId="10052831"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 strong line out lifter</w:t>
            </w:r>
          </w:p>
          <w:p w14:paraId="25E2B9EC"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available and successful as a kick off reception/retriever</w:t>
            </w:r>
          </w:p>
          <w:p w14:paraId="71A8ABC0"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Is an accurate defender in close and out wide</w:t>
            </w:r>
          </w:p>
          <w:p w14:paraId="3BCC1F2C"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 xml:space="preserve">Can get in a position to and successfully turns over opposition ball in tackle area </w:t>
            </w:r>
          </w:p>
          <w:p w14:paraId="7089A704"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Provide accurate support to ball carrier both on attack and defense</w:t>
            </w:r>
          </w:p>
          <w:p w14:paraId="226C7685"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Ability to drop back and support backs accurately</w:t>
            </w:r>
          </w:p>
          <w:p w14:paraId="35626D1B" w14:textId="77777777" w:rsidR="00507397" w:rsidRPr="00D34B61" w:rsidRDefault="00507397" w:rsidP="000117B4">
            <w:pPr>
              <w:numPr>
                <w:ilvl w:val="0"/>
                <w:numId w:val="44"/>
              </w:numPr>
              <w:spacing w:after="200"/>
              <w:ind w:left="458" w:hanging="404"/>
              <w:contextualSpacing/>
              <w:rPr>
                <w:rFonts w:ascii="Arial" w:hAnsi="Arial" w:cs="Arial"/>
                <w:sz w:val="18"/>
                <w:szCs w:val="18"/>
                <w:lang w:val="en-US" w:eastAsia="en-NZ"/>
              </w:rPr>
            </w:pPr>
            <w:r w:rsidRPr="00D34B61">
              <w:rPr>
                <w:rFonts w:ascii="Arial" w:hAnsi="Arial" w:cs="Arial"/>
                <w:sz w:val="18"/>
                <w:szCs w:val="18"/>
                <w:lang w:val="en-US" w:eastAsia="en-NZ"/>
              </w:rPr>
              <w:t>Ability to assess and be an effective passing option around scrums</w:t>
            </w:r>
          </w:p>
        </w:tc>
        <w:tc>
          <w:tcPr>
            <w:tcW w:w="283" w:type="dxa"/>
          </w:tcPr>
          <w:p w14:paraId="5BF459B2"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4" w:type="dxa"/>
          </w:tcPr>
          <w:p w14:paraId="36D5614B"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83" w:type="dxa"/>
          </w:tcPr>
          <w:p w14:paraId="13727FAD"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4" w:type="dxa"/>
          </w:tcPr>
          <w:p w14:paraId="3C097B56" w14:textId="77777777" w:rsidR="00507397" w:rsidRPr="00D34B61" w:rsidRDefault="00507397" w:rsidP="00507397">
            <w:pPr>
              <w:snapToGrid w:val="0"/>
              <w:spacing w:before="40" w:after="40"/>
              <w:jc w:val="center"/>
              <w:rPr>
                <w:rFonts w:ascii="Arial" w:hAnsi="Arial" w:cs="Arial"/>
                <w:sz w:val="18"/>
                <w:szCs w:val="18"/>
                <w:lang w:eastAsia="en-NZ"/>
              </w:rPr>
            </w:pPr>
          </w:p>
        </w:tc>
        <w:tc>
          <w:tcPr>
            <w:tcW w:w="283" w:type="dxa"/>
          </w:tcPr>
          <w:p w14:paraId="32DC1653" w14:textId="77777777" w:rsidR="00507397" w:rsidRPr="00D34B61" w:rsidRDefault="00507397" w:rsidP="00507397">
            <w:pPr>
              <w:snapToGrid w:val="0"/>
              <w:spacing w:before="40" w:after="40"/>
              <w:jc w:val="center"/>
              <w:rPr>
                <w:rFonts w:ascii="Arial" w:hAnsi="Arial" w:cs="Arial"/>
                <w:sz w:val="18"/>
                <w:szCs w:val="18"/>
                <w:lang w:eastAsia="en-NZ"/>
              </w:rPr>
            </w:pPr>
          </w:p>
        </w:tc>
        <w:tc>
          <w:tcPr>
            <w:tcW w:w="4013" w:type="dxa"/>
          </w:tcPr>
          <w:p w14:paraId="545B3F96"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Shows excellent lineout jumping ability offensively and defensively</w:t>
            </w:r>
          </w:p>
          <w:p w14:paraId="16F6694E"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Is a strong and accurate line out lifter</w:t>
            </w:r>
          </w:p>
          <w:p w14:paraId="2A692205"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Is available, successful and aggressive as a kick off reception/retriever</w:t>
            </w:r>
          </w:p>
          <w:p w14:paraId="2A45C35A"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Is an aggressive and accurate defender in close and out wide</w:t>
            </w:r>
          </w:p>
          <w:p w14:paraId="347C33E5"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Gets in a position to successfully and effectively turn over opposition ball in tackle area</w:t>
            </w:r>
          </w:p>
          <w:p w14:paraId="34EE5DBB"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Provide accurate and successful support to ball carrier both on attack and defense</w:t>
            </w:r>
          </w:p>
          <w:p w14:paraId="66875991"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Ability to drop back and support backs accurately and successfully</w:t>
            </w:r>
          </w:p>
          <w:p w14:paraId="7F686D34" w14:textId="77777777" w:rsidR="00507397" w:rsidRPr="00D34B61" w:rsidRDefault="00507397" w:rsidP="001E766D">
            <w:pPr>
              <w:numPr>
                <w:ilvl w:val="0"/>
                <w:numId w:val="38"/>
              </w:numPr>
              <w:spacing w:after="200"/>
              <w:contextualSpacing/>
              <w:rPr>
                <w:rFonts w:ascii="Arial" w:hAnsi="Arial" w:cs="Arial"/>
                <w:sz w:val="18"/>
                <w:szCs w:val="18"/>
                <w:lang w:val="en-US" w:eastAsia="en-NZ"/>
              </w:rPr>
            </w:pPr>
            <w:r w:rsidRPr="00D34B61">
              <w:rPr>
                <w:rFonts w:ascii="Arial" w:hAnsi="Arial" w:cs="Arial"/>
                <w:sz w:val="18"/>
                <w:szCs w:val="18"/>
                <w:lang w:val="en-US" w:eastAsia="en-NZ"/>
              </w:rPr>
              <w:t>Ability to assess and be an effective and aggressive passing option around scrums</w:t>
            </w:r>
          </w:p>
        </w:tc>
        <w:tc>
          <w:tcPr>
            <w:tcW w:w="263" w:type="dxa"/>
          </w:tcPr>
          <w:p w14:paraId="27238899"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1F8D698D" w14:textId="77777777" w:rsidR="00507397" w:rsidRPr="00D34B61" w:rsidRDefault="00507397" w:rsidP="00507397">
            <w:pPr>
              <w:snapToGrid w:val="0"/>
              <w:spacing w:before="40" w:after="40"/>
              <w:jc w:val="center"/>
              <w:rPr>
                <w:rFonts w:ascii="Arial" w:hAnsi="Arial" w:cs="Arial"/>
                <w:sz w:val="18"/>
                <w:szCs w:val="18"/>
                <w:lang w:val="en-GB" w:eastAsia="en-NZ"/>
              </w:rPr>
            </w:pPr>
          </w:p>
        </w:tc>
        <w:tc>
          <w:tcPr>
            <w:tcW w:w="263" w:type="dxa"/>
          </w:tcPr>
          <w:p w14:paraId="74D326C0"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6DBF71D0" w14:textId="77777777" w:rsidR="00507397" w:rsidRPr="00D34B61" w:rsidRDefault="00507397" w:rsidP="00507397">
            <w:pPr>
              <w:snapToGrid w:val="0"/>
              <w:spacing w:before="40" w:after="40"/>
              <w:jc w:val="center"/>
              <w:rPr>
                <w:rFonts w:ascii="Arial" w:hAnsi="Arial" w:cs="Arial"/>
                <w:bCs/>
                <w:sz w:val="18"/>
                <w:szCs w:val="18"/>
                <w:lang w:eastAsia="en-NZ"/>
              </w:rPr>
            </w:pPr>
          </w:p>
        </w:tc>
        <w:tc>
          <w:tcPr>
            <w:tcW w:w="263" w:type="dxa"/>
          </w:tcPr>
          <w:p w14:paraId="2E8878AA" w14:textId="77777777" w:rsidR="00507397" w:rsidRPr="00D34B61" w:rsidRDefault="00507397" w:rsidP="00507397">
            <w:pPr>
              <w:snapToGrid w:val="0"/>
              <w:spacing w:before="40" w:after="40"/>
              <w:jc w:val="center"/>
              <w:rPr>
                <w:rFonts w:ascii="Arial" w:hAnsi="Arial" w:cs="Arial"/>
                <w:bCs/>
                <w:sz w:val="18"/>
                <w:szCs w:val="18"/>
                <w:lang w:eastAsia="en-NZ"/>
              </w:rPr>
            </w:pPr>
          </w:p>
        </w:tc>
      </w:tr>
    </w:tbl>
    <w:p w14:paraId="3F0C977C" w14:textId="77777777" w:rsidR="00507397" w:rsidRPr="00D34B61" w:rsidRDefault="00507397" w:rsidP="00190E1B">
      <w:pPr>
        <w:rPr>
          <w:rFonts w:ascii="Arial" w:hAnsi="Arial" w:cs="Arial"/>
          <w:b/>
          <w:sz w:val="22"/>
          <w:szCs w:val="22"/>
          <w:lang w:val="en-GB"/>
        </w:rPr>
      </w:pPr>
    </w:p>
    <w:p w14:paraId="382ED38F" w14:textId="77777777" w:rsidR="00507397" w:rsidRPr="00D34B61" w:rsidRDefault="00507397" w:rsidP="00507397">
      <w:pPr>
        <w:rPr>
          <w:rFonts w:ascii="Arial" w:hAnsi="Arial" w:cs="Arial"/>
          <w:color w:val="FF0000"/>
          <w:sz w:val="22"/>
          <w:szCs w:val="22"/>
        </w:rPr>
      </w:pPr>
      <w:r w:rsidRPr="00D34B61">
        <w:rPr>
          <w:rFonts w:ascii="Arial" w:hAnsi="Arial" w:cs="Arial"/>
          <w:b/>
          <w:sz w:val="22"/>
          <w:szCs w:val="22"/>
        </w:rPr>
        <w:t>Conditions:</w:t>
      </w:r>
      <w:r w:rsidRPr="00D34B61">
        <w:rPr>
          <w:rFonts w:ascii="Arial" w:hAnsi="Arial" w:cs="Arial"/>
          <w:sz w:val="22"/>
          <w:szCs w:val="22"/>
        </w:rPr>
        <w:t xml:space="preserve"> Elements and skills should be observed by an assessor who is approved by the local provisional union.</w:t>
      </w:r>
    </w:p>
    <w:p w14:paraId="2FF92CA3" w14:textId="77777777" w:rsidR="00507397" w:rsidRPr="00D34B61" w:rsidRDefault="00507397" w:rsidP="00190E1B">
      <w:pPr>
        <w:rPr>
          <w:rFonts w:ascii="Arial" w:hAnsi="Arial" w:cs="Arial"/>
          <w:b/>
          <w:sz w:val="22"/>
          <w:szCs w:val="22"/>
          <w:lang w:val="en-GB"/>
        </w:rPr>
      </w:pPr>
    </w:p>
    <w:p w14:paraId="1579FC3E" w14:textId="77777777" w:rsidR="00507397" w:rsidRPr="00D34B61" w:rsidRDefault="00507397" w:rsidP="00190E1B">
      <w:pPr>
        <w:rPr>
          <w:rFonts w:ascii="Arial" w:hAnsi="Arial" w:cs="Arial"/>
          <w:b/>
          <w:sz w:val="22"/>
          <w:szCs w:val="22"/>
          <w:lang w:val="en-GB"/>
        </w:rPr>
      </w:pPr>
    </w:p>
    <w:p w14:paraId="0A7CECB0" w14:textId="77777777" w:rsidR="0021103A" w:rsidRPr="00D34B61" w:rsidRDefault="0021103A" w:rsidP="00190E1B">
      <w:pPr>
        <w:rPr>
          <w:rFonts w:ascii="Arial" w:hAnsi="Arial" w:cs="Arial"/>
          <w:b/>
          <w:sz w:val="22"/>
          <w:szCs w:val="22"/>
          <w:lang w:val="en-GB"/>
        </w:rPr>
      </w:pPr>
    </w:p>
    <w:p w14:paraId="4D0AC2DB" w14:textId="77777777" w:rsidR="0021103A" w:rsidRPr="00D34B61" w:rsidRDefault="0021103A" w:rsidP="00190E1B">
      <w:pPr>
        <w:rPr>
          <w:rFonts w:ascii="Arial" w:hAnsi="Arial" w:cs="Arial"/>
          <w:b/>
          <w:sz w:val="22"/>
          <w:szCs w:val="22"/>
          <w:lang w:val="en-GB"/>
        </w:rPr>
      </w:pPr>
    </w:p>
    <w:p w14:paraId="6E9F0D47" w14:textId="77777777" w:rsidR="0021103A" w:rsidRPr="00D34B61" w:rsidRDefault="0021103A" w:rsidP="00190E1B">
      <w:pPr>
        <w:rPr>
          <w:rFonts w:ascii="Arial" w:hAnsi="Arial" w:cs="Arial"/>
          <w:b/>
          <w:sz w:val="22"/>
          <w:szCs w:val="22"/>
          <w:lang w:val="en-GB"/>
        </w:rPr>
      </w:pPr>
    </w:p>
    <w:p w14:paraId="6B4DE43B" w14:textId="77777777" w:rsidR="0021103A" w:rsidRPr="00D34B61" w:rsidRDefault="0021103A" w:rsidP="00190E1B">
      <w:pPr>
        <w:rPr>
          <w:rFonts w:ascii="Arial" w:hAnsi="Arial" w:cs="Arial"/>
          <w:b/>
          <w:sz w:val="22"/>
          <w:szCs w:val="22"/>
          <w:lang w:val="en-GB"/>
        </w:rPr>
      </w:pPr>
    </w:p>
    <w:p w14:paraId="0CFEC373" w14:textId="77777777" w:rsidR="0021103A" w:rsidRPr="00D34B61" w:rsidRDefault="0021103A" w:rsidP="00190E1B">
      <w:pPr>
        <w:rPr>
          <w:rFonts w:ascii="Arial" w:hAnsi="Arial" w:cs="Arial"/>
          <w:b/>
          <w:sz w:val="22"/>
          <w:szCs w:val="22"/>
          <w:lang w:val="en-GB"/>
        </w:rPr>
      </w:pPr>
    </w:p>
    <w:p w14:paraId="30EC7511" w14:textId="77777777" w:rsidR="0021103A" w:rsidRPr="00D34B61" w:rsidRDefault="0021103A" w:rsidP="00190E1B">
      <w:pPr>
        <w:rPr>
          <w:rFonts w:ascii="Arial" w:hAnsi="Arial" w:cs="Arial"/>
          <w:b/>
          <w:sz w:val="22"/>
          <w:szCs w:val="22"/>
          <w:lang w:val="en-GB"/>
        </w:rPr>
      </w:pPr>
    </w:p>
    <w:p w14:paraId="7D6851ED" w14:textId="77777777" w:rsidR="0021103A" w:rsidRPr="00D34B61" w:rsidRDefault="0021103A" w:rsidP="00190E1B">
      <w:pPr>
        <w:rPr>
          <w:rFonts w:ascii="Arial" w:hAnsi="Arial" w:cs="Arial"/>
          <w:b/>
          <w:sz w:val="22"/>
          <w:szCs w:val="22"/>
          <w:lang w:val="en-GB"/>
        </w:rPr>
      </w:pPr>
    </w:p>
    <w:p w14:paraId="19836308" w14:textId="77777777" w:rsidR="0021103A" w:rsidRPr="00D34B61" w:rsidRDefault="0021103A" w:rsidP="00190E1B">
      <w:pPr>
        <w:rPr>
          <w:rFonts w:ascii="Arial" w:hAnsi="Arial" w:cs="Arial"/>
          <w:b/>
          <w:sz w:val="22"/>
          <w:szCs w:val="22"/>
          <w:lang w:val="en-GB"/>
        </w:rPr>
      </w:pPr>
    </w:p>
    <w:p w14:paraId="67184CEA" w14:textId="77777777" w:rsidR="0021103A" w:rsidRPr="00D34B61" w:rsidRDefault="0021103A" w:rsidP="00190E1B">
      <w:pPr>
        <w:rPr>
          <w:rFonts w:ascii="Arial" w:hAnsi="Arial" w:cs="Arial"/>
          <w:b/>
          <w:sz w:val="22"/>
          <w:szCs w:val="22"/>
          <w:lang w:val="en-GB"/>
        </w:rPr>
      </w:pPr>
    </w:p>
    <w:p w14:paraId="31F93C8B" w14:textId="77777777" w:rsidR="0021103A" w:rsidRPr="00D34B61" w:rsidRDefault="0021103A" w:rsidP="00190E1B">
      <w:pPr>
        <w:rPr>
          <w:rFonts w:ascii="Arial" w:hAnsi="Arial" w:cs="Arial"/>
          <w:b/>
          <w:sz w:val="22"/>
          <w:szCs w:val="22"/>
          <w:lang w:val="en-GB"/>
        </w:rPr>
      </w:pPr>
    </w:p>
    <w:p w14:paraId="76F8347D" w14:textId="77777777" w:rsidR="0021103A" w:rsidRPr="00D34B61" w:rsidRDefault="0021103A" w:rsidP="00190E1B">
      <w:pPr>
        <w:rPr>
          <w:rFonts w:ascii="Arial" w:hAnsi="Arial" w:cs="Arial"/>
          <w:b/>
          <w:sz w:val="22"/>
          <w:szCs w:val="22"/>
          <w:lang w:val="en-GB"/>
        </w:rPr>
      </w:pPr>
    </w:p>
    <w:p w14:paraId="203BE9FE" w14:textId="77777777" w:rsidR="0021103A" w:rsidRPr="00D34B61" w:rsidRDefault="0021103A" w:rsidP="00190E1B">
      <w:pPr>
        <w:rPr>
          <w:rFonts w:ascii="Arial" w:hAnsi="Arial" w:cs="Arial"/>
          <w:b/>
          <w:sz w:val="22"/>
          <w:szCs w:val="22"/>
          <w:lang w:val="en-GB"/>
        </w:rPr>
      </w:pPr>
    </w:p>
    <w:p w14:paraId="682AED72" w14:textId="77777777" w:rsidR="0021103A" w:rsidRPr="00D34B61" w:rsidRDefault="0021103A" w:rsidP="00190E1B">
      <w:pPr>
        <w:rPr>
          <w:rFonts w:ascii="Arial" w:hAnsi="Arial" w:cs="Arial"/>
          <w:b/>
          <w:sz w:val="22"/>
          <w:szCs w:val="22"/>
          <w:lang w:val="en-GB"/>
        </w:rPr>
      </w:pPr>
    </w:p>
    <w:p w14:paraId="10EA3BF4" w14:textId="3164479B" w:rsidR="00507397" w:rsidRPr="00D34B61" w:rsidRDefault="00507397" w:rsidP="17A56628">
      <w:pPr>
        <w:rPr>
          <w:rFonts w:ascii="Arial" w:hAnsi="Arial" w:cs="Arial"/>
          <w:b/>
          <w:bCs/>
          <w:sz w:val="22"/>
          <w:szCs w:val="22"/>
          <w:lang w:val="en-GB"/>
        </w:rPr>
      </w:pPr>
    </w:p>
    <w:p w14:paraId="07B060FF" w14:textId="77777777" w:rsidR="00507397" w:rsidRPr="00D34B61" w:rsidRDefault="00507397" w:rsidP="00190E1B">
      <w:pPr>
        <w:rPr>
          <w:rFonts w:ascii="Arial" w:hAnsi="Arial" w:cs="Arial"/>
          <w:b/>
          <w:sz w:val="22"/>
          <w:szCs w:val="22"/>
          <w:lang w:val="en-GB"/>
        </w:rPr>
      </w:pPr>
    </w:p>
    <w:p w14:paraId="5627805D" w14:textId="77777777" w:rsidR="00190E1B" w:rsidRPr="00D34B61" w:rsidRDefault="00190E1B" w:rsidP="00190E1B">
      <w:pPr>
        <w:rPr>
          <w:rFonts w:ascii="Arial" w:hAnsi="Arial" w:cs="Arial"/>
          <w:sz w:val="22"/>
          <w:szCs w:val="22"/>
          <w:lang w:val="en-GB"/>
        </w:rPr>
      </w:pPr>
      <w:r w:rsidRPr="00D34B61">
        <w:rPr>
          <w:rFonts w:ascii="Arial" w:hAnsi="Arial" w:cs="Arial"/>
          <w:b/>
          <w:sz w:val="22"/>
          <w:szCs w:val="22"/>
          <w:lang w:val="en-GB"/>
        </w:rPr>
        <w:t>Sailing</w:t>
      </w:r>
      <w:bookmarkEnd w:id="30"/>
      <w:r w:rsidRPr="00D34B61">
        <w:rPr>
          <w:rFonts w:ascii="Arial" w:hAnsi="Arial" w:cs="Arial"/>
          <w:b/>
          <w:sz w:val="22"/>
          <w:szCs w:val="22"/>
          <w:lang w:val="en-GB"/>
        </w:rPr>
        <w:t xml:space="preserve"> (centreboard)</w:t>
      </w:r>
      <w:r w:rsidR="00E058AD" w:rsidRPr="00D34B61">
        <w:rPr>
          <w:rFonts w:ascii="Arial" w:hAnsi="Arial" w:cs="Arial"/>
          <w:b/>
          <w:sz w:val="22"/>
          <w:szCs w:val="22"/>
          <w:lang w:val="en-GB"/>
        </w:rPr>
        <w:t xml:space="preserve"> </w:t>
      </w:r>
      <w:r w:rsidRPr="00D34B61">
        <w:rPr>
          <w:rFonts w:ascii="Arial" w:hAnsi="Arial" w:cs="Arial"/>
          <w:sz w:val="22"/>
          <w:szCs w:val="22"/>
          <w:lang w:val="en-GB"/>
        </w:rPr>
        <w:t>-</w:t>
      </w:r>
      <w:r w:rsidRPr="00D34B61">
        <w:rPr>
          <w:rFonts w:ascii="Arial" w:hAnsi="Arial" w:cs="Arial"/>
          <w:b/>
          <w:sz w:val="22"/>
          <w:szCs w:val="22"/>
          <w:lang w:val="en-GB"/>
        </w:rPr>
        <w:t xml:space="preserve"> </w:t>
      </w:r>
      <w:r w:rsidRPr="00D34B61">
        <w:rPr>
          <w:rFonts w:ascii="Arial" w:hAnsi="Arial" w:cs="Arial"/>
          <w:sz w:val="22"/>
          <w:szCs w:val="22"/>
          <w:lang w:val="en-GB"/>
        </w:rPr>
        <w:t xml:space="preserve">this activity requires the students </w:t>
      </w:r>
      <w:r w:rsidR="00E058AD" w:rsidRPr="00D34B61">
        <w:rPr>
          <w:rFonts w:ascii="Arial" w:hAnsi="Arial" w:cs="Arial"/>
          <w:sz w:val="22"/>
          <w:szCs w:val="22"/>
          <w:lang w:val="en-GB"/>
        </w:rPr>
        <w:t xml:space="preserve">to demonstrate performance in </w:t>
      </w:r>
      <w:r w:rsidRPr="00D34B61">
        <w:rPr>
          <w:rFonts w:ascii="Arial" w:hAnsi="Arial" w:cs="Arial"/>
          <w:sz w:val="22"/>
          <w:szCs w:val="22"/>
          <w:lang w:val="en-GB"/>
        </w:rPr>
        <w:t>a series of races (regatta)</w:t>
      </w:r>
    </w:p>
    <w:p w14:paraId="4987E9DC" w14:textId="77777777" w:rsidR="00190E1B" w:rsidRPr="00D34B61" w:rsidRDefault="00190E1B" w:rsidP="00190E1B">
      <w:pPr>
        <w:rPr>
          <w:rFonts w:ascii="Arial" w:hAnsi="Arial" w:cs="Arial"/>
          <w:b/>
          <w:sz w:val="22"/>
          <w:szCs w:val="22"/>
          <w:lang w:val="en-GB"/>
        </w:rPr>
      </w:pPr>
      <w:r w:rsidRPr="00D34B61">
        <w:rPr>
          <w:rFonts w:ascii="Arial" w:hAnsi="Arial" w:cs="Arial"/>
          <w:b/>
          <w:sz w:val="22"/>
          <w:szCs w:val="22"/>
          <w:lang w:val="en-GB"/>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190E1B" w:rsidRPr="00D34B61" w14:paraId="15B82C8D" w14:textId="77777777" w:rsidTr="006C4DF4">
        <w:trPr>
          <w:trHeight w:val="921"/>
        </w:trPr>
        <w:tc>
          <w:tcPr>
            <w:tcW w:w="1101" w:type="dxa"/>
          </w:tcPr>
          <w:p w14:paraId="24C79394" w14:textId="77777777" w:rsidR="00190E1B" w:rsidRPr="00D34B61" w:rsidRDefault="00190E1B" w:rsidP="001F6F06">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2303EEE9" w14:textId="77777777" w:rsidR="00190E1B" w:rsidRPr="00D34B61" w:rsidRDefault="00190E1B" w:rsidP="001F6F06">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2835" w:type="dxa"/>
          </w:tcPr>
          <w:p w14:paraId="07716F85" w14:textId="77777777" w:rsidR="00190E1B" w:rsidRPr="00D34B61" w:rsidRDefault="00816EF4" w:rsidP="001F6F06">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1417" w:type="dxa"/>
            <w:gridSpan w:val="5"/>
          </w:tcPr>
          <w:p w14:paraId="3153EC3C" w14:textId="77777777" w:rsidR="00190E1B" w:rsidRPr="00D34B61" w:rsidRDefault="00190E1B" w:rsidP="001F6F06">
            <w:pPr>
              <w:tabs>
                <w:tab w:val="left" w:pos="397"/>
                <w:tab w:val="left" w:pos="794"/>
                <w:tab w:val="left" w:pos="1191"/>
              </w:tabs>
              <w:jc w:val="center"/>
              <w:rPr>
                <w:rFonts w:ascii="Arial" w:hAnsi="Arial" w:cs="Arial"/>
                <w:sz w:val="18"/>
                <w:szCs w:val="18"/>
                <w:lang w:eastAsia="en-NZ"/>
              </w:rPr>
            </w:pPr>
            <w:r w:rsidRPr="00D34B61">
              <w:rPr>
                <w:rFonts w:ascii="Arial" w:hAnsi="Arial" w:cs="Arial"/>
                <w:sz w:val="18"/>
                <w:szCs w:val="18"/>
                <w:lang w:eastAsia="en-NZ"/>
              </w:rPr>
              <w:t>Tick each time observed</w:t>
            </w:r>
          </w:p>
          <w:p w14:paraId="556C3A27" w14:textId="77777777" w:rsidR="00190E1B" w:rsidRPr="00D34B61" w:rsidRDefault="00190E1B" w:rsidP="001F6F06">
            <w:pPr>
              <w:tabs>
                <w:tab w:val="left" w:pos="397"/>
                <w:tab w:val="left" w:pos="794"/>
                <w:tab w:val="left" w:pos="1191"/>
              </w:tabs>
              <w:jc w:val="center"/>
              <w:rPr>
                <w:rFonts w:ascii="Arial" w:hAnsi="Arial" w:cs="Arial"/>
                <w:sz w:val="18"/>
                <w:szCs w:val="18"/>
                <w:lang w:eastAsia="en-NZ"/>
              </w:rPr>
            </w:pPr>
          </w:p>
          <w:p w14:paraId="25D3AA3E" w14:textId="77777777" w:rsidR="00190E1B" w:rsidRPr="00D34B61" w:rsidRDefault="00190E1B" w:rsidP="001F6F06">
            <w:pPr>
              <w:tabs>
                <w:tab w:val="left" w:pos="397"/>
                <w:tab w:val="left" w:pos="794"/>
                <w:tab w:val="left" w:pos="1191"/>
              </w:tabs>
              <w:rPr>
                <w:rFonts w:ascii="Arial" w:hAnsi="Arial" w:cs="Arial"/>
                <w:sz w:val="18"/>
                <w:szCs w:val="18"/>
                <w:lang w:eastAsia="en-NZ"/>
              </w:rPr>
            </w:pPr>
            <w:r w:rsidRPr="00D34B61">
              <w:rPr>
                <w:rFonts w:ascii="Arial" w:hAnsi="Arial" w:cs="Arial"/>
                <w:noProof/>
                <w:sz w:val="18"/>
                <w:szCs w:val="18"/>
                <w:lang w:eastAsia="en-NZ"/>
              </w:rPr>
              <mc:AlternateContent>
                <mc:Choice Requires="wps">
                  <w:drawing>
                    <wp:anchor distT="0" distB="0" distL="114300" distR="114300" simplePos="0" relativeHeight="251671552" behindDoc="0" locked="0" layoutInCell="1" allowOverlap="1" wp14:anchorId="4784A8CF" wp14:editId="474CDB46">
                      <wp:simplePos x="0" y="0"/>
                      <wp:positionH relativeFrom="column">
                        <wp:posOffset>336550</wp:posOffset>
                      </wp:positionH>
                      <wp:positionV relativeFrom="paragraph">
                        <wp:posOffset>64135</wp:posOffset>
                      </wp:positionV>
                      <wp:extent cx="123825" cy="0"/>
                      <wp:effectExtent l="0" t="76200" r="28575" b="114300"/>
                      <wp:wrapNone/>
                      <wp:docPr id="66" name="Straight Arrow Connector 6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04C3EB5A">
                    <v:shape id="Straight Arrow Connector 66" style="position:absolute;margin-left:26.5pt;margin-top:5.05pt;width:9.75pt;height:0;z-index:2517524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Nyp7W7qAQAAxAMAAA4AAAAAAAAAAAAAAAAALgIAAGRycy9lMm9Eb2MueG1s&#10;UEsBAi0AFAAGAAgAAAAhAPJrsdTcAAAABwEAAA8AAAAAAAAAAAAAAAAARAQAAGRycy9kb3ducmV2&#10;LnhtbFBLBQYAAAAABAAEAPMAAABNBQAAAAA=&#10;" w14:anchorId="56CE69E9">
                      <v:stroke endarrow="open"/>
                    </v:shape>
                  </w:pict>
                </mc:Fallback>
              </mc:AlternateContent>
            </w:r>
            <w:r w:rsidRPr="00D34B61">
              <w:rPr>
                <w:rFonts w:ascii="Arial" w:hAnsi="Arial" w:cs="Arial"/>
                <w:sz w:val="18"/>
                <w:szCs w:val="18"/>
                <w:lang w:eastAsia="en-NZ"/>
              </w:rPr>
              <w:t>dates</w:t>
            </w:r>
          </w:p>
          <w:p w14:paraId="4B8FAAF7" w14:textId="77777777" w:rsidR="00190E1B" w:rsidRPr="00D34B61" w:rsidRDefault="00190E1B" w:rsidP="001F6F06">
            <w:pPr>
              <w:tabs>
                <w:tab w:val="left" w:pos="397"/>
                <w:tab w:val="left" w:pos="794"/>
                <w:tab w:val="left" w:pos="1191"/>
              </w:tabs>
              <w:rPr>
                <w:rFonts w:ascii="Arial" w:hAnsi="Arial" w:cs="Arial"/>
                <w:sz w:val="18"/>
                <w:szCs w:val="18"/>
                <w:lang w:eastAsia="en-NZ"/>
              </w:rPr>
            </w:pPr>
          </w:p>
        </w:tc>
        <w:tc>
          <w:tcPr>
            <w:tcW w:w="3402" w:type="dxa"/>
          </w:tcPr>
          <w:p w14:paraId="697C857F" w14:textId="77777777" w:rsidR="00190E1B" w:rsidRPr="00D34B61" w:rsidRDefault="00816EF4" w:rsidP="001F6F06">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1418" w:type="dxa"/>
            <w:gridSpan w:val="5"/>
          </w:tcPr>
          <w:p w14:paraId="16ACB01A" w14:textId="77777777" w:rsidR="00190E1B" w:rsidRPr="00D34B61" w:rsidRDefault="00190E1B" w:rsidP="001F6F06">
            <w:pPr>
              <w:tabs>
                <w:tab w:val="left" w:pos="397"/>
                <w:tab w:val="left" w:pos="794"/>
                <w:tab w:val="left" w:pos="1191"/>
              </w:tabs>
              <w:jc w:val="center"/>
              <w:rPr>
                <w:rFonts w:ascii="Arial" w:hAnsi="Arial" w:cs="Arial"/>
                <w:sz w:val="18"/>
                <w:szCs w:val="18"/>
                <w:lang w:eastAsia="en-NZ"/>
              </w:rPr>
            </w:pPr>
            <w:r w:rsidRPr="00D34B61">
              <w:rPr>
                <w:rFonts w:ascii="Arial" w:hAnsi="Arial" w:cs="Arial"/>
                <w:sz w:val="18"/>
                <w:szCs w:val="18"/>
                <w:lang w:eastAsia="en-NZ"/>
              </w:rPr>
              <w:t>Tick each time observed</w:t>
            </w:r>
          </w:p>
          <w:p w14:paraId="424905C4" w14:textId="77777777" w:rsidR="00190E1B" w:rsidRPr="00D34B61" w:rsidRDefault="00190E1B" w:rsidP="001F6F06">
            <w:pPr>
              <w:tabs>
                <w:tab w:val="left" w:pos="397"/>
                <w:tab w:val="left" w:pos="794"/>
                <w:tab w:val="left" w:pos="1191"/>
              </w:tabs>
              <w:jc w:val="center"/>
              <w:rPr>
                <w:rFonts w:ascii="Arial" w:hAnsi="Arial" w:cs="Arial"/>
                <w:sz w:val="18"/>
                <w:szCs w:val="18"/>
                <w:lang w:eastAsia="en-NZ"/>
              </w:rPr>
            </w:pPr>
          </w:p>
          <w:p w14:paraId="3928760E" w14:textId="77777777" w:rsidR="00190E1B" w:rsidRPr="00D34B61" w:rsidRDefault="00190E1B" w:rsidP="001F6F06">
            <w:pPr>
              <w:tabs>
                <w:tab w:val="left" w:pos="397"/>
                <w:tab w:val="left" w:pos="794"/>
                <w:tab w:val="left" w:pos="1191"/>
              </w:tabs>
              <w:rPr>
                <w:rFonts w:ascii="Arial" w:hAnsi="Arial" w:cs="Arial"/>
                <w:sz w:val="18"/>
                <w:szCs w:val="18"/>
                <w:lang w:eastAsia="en-NZ"/>
              </w:rPr>
            </w:pPr>
            <w:r w:rsidRPr="00D34B61">
              <w:rPr>
                <w:rFonts w:ascii="Arial" w:hAnsi="Arial" w:cs="Arial"/>
                <w:noProof/>
                <w:sz w:val="18"/>
                <w:szCs w:val="18"/>
                <w:lang w:eastAsia="en-NZ"/>
              </w:rPr>
              <mc:AlternateContent>
                <mc:Choice Requires="wps">
                  <w:drawing>
                    <wp:anchor distT="0" distB="0" distL="114300" distR="114300" simplePos="0" relativeHeight="251672576" behindDoc="0" locked="0" layoutInCell="1" allowOverlap="1" wp14:anchorId="6A84F09B" wp14:editId="090F64E5">
                      <wp:simplePos x="0" y="0"/>
                      <wp:positionH relativeFrom="column">
                        <wp:posOffset>321945</wp:posOffset>
                      </wp:positionH>
                      <wp:positionV relativeFrom="paragraph">
                        <wp:posOffset>40005</wp:posOffset>
                      </wp:positionV>
                      <wp:extent cx="123825" cy="0"/>
                      <wp:effectExtent l="0" t="76200" r="28575" b="114300"/>
                      <wp:wrapNone/>
                      <wp:docPr id="67" name="Straight Arrow Connector 6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DB5A0BF">
                    <v:shape id="Straight Arrow Connector 67" style="position:absolute;margin-left:25.35pt;margin-top:3.15pt;width:9.75pt;height:0;z-index:2517534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D09pXfrAQAAxAMAAA4AAAAAAAAAAAAAAAAALgIAAGRycy9lMm9Eb2MueG1s&#10;UEsBAi0AFAAGAAgAAAAhAGVAX5jbAAAABQEAAA8AAAAAAAAAAAAAAAAARQQAAGRycy9kb3ducmV2&#10;LnhtbFBLBQYAAAAABAAEAPMAAABNBQAAAAA=&#10;" w14:anchorId="557C44A9">
                      <v:stroke endarrow="open"/>
                    </v:shape>
                  </w:pict>
                </mc:Fallback>
              </mc:AlternateContent>
            </w:r>
            <w:r w:rsidRPr="00D34B61">
              <w:rPr>
                <w:rFonts w:ascii="Arial" w:hAnsi="Arial" w:cs="Arial"/>
                <w:sz w:val="18"/>
                <w:szCs w:val="18"/>
                <w:lang w:eastAsia="en-NZ"/>
              </w:rPr>
              <w:t>dates</w:t>
            </w:r>
          </w:p>
        </w:tc>
        <w:tc>
          <w:tcPr>
            <w:tcW w:w="4296" w:type="dxa"/>
          </w:tcPr>
          <w:p w14:paraId="07F724CD" w14:textId="77777777" w:rsidR="00190E1B" w:rsidRPr="00D34B61" w:rsidRDefault="00816EF4" w:rsidP="001F6F06">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0566506E" w14:textId="77777777" w:rsidR="00190E1B" w:rsidRPr="00D34B61" w:rsidRDefault="00190E1B" w:rsidP="001F6F06">
            <w:pPr>
              <w:tabs>
                <w:tab w:val="left" w:pos="397"/>
                <w:tab w:val="left" w:pos="794"/>
                <w:tab w:val="left" w:pos="1191"/>
              </w:tabs>
              <w:jc w:val="center"/>
              <w:rPr>
                <w:rFonts w:ascii="Arial" w:hAnsi="Arial" w:cs="Arial"/>
                <w:sz w:val="18"/>
                <w:szCs w:val="18"/>
                <w:lang w:eastAsia="en-NZ"/>
              </w:rPr>
            </w:pPr>
            <w:r w:rsidRPr="00D34B61">
              <w:rPr>
                <w:rFonts w:ascii="Arial" w:hAnsi="Arial" w:cs="Arial"/>
                <w:sz w:val="18"/>
                <w:szCs w:val="18"/>
                <w:lang w:eastAsia="en-NZ"/>
              </w:rPr>
              <w:t>Tick each time observed</w:t>
            </w:r>
          </w:p>
          <w:p w14:paraId="11AB8908" w14:textId="77777777" w:rsidR="00190E1B" w:rsidRPr="00D34B61" w:rsidRDefault="00190E1B" w:rsidP="001F6F06">
            <w:pPr>
              <w:tabs>
                <w:tab w:val="left" w:pos="397"/>
                <w:tab w:val="left" w:pos="794"/>
                <w:tab w:val="left" w:pos="1191"/>
              </w:tabs>
              <w:jc w:val="center"/>
              <w:rPr>
                <w:rFonts w:ascii="Arial" w:hAnsi="Arial" w:cs="Arial"/>
                <w:b/>
                <w:sz w:val="18"/>
                <w:szCs w:val="18"/>
                <w:lang w:eastAsia="en-NZ"/>
              </w:rPr>
            </w:pPr>
          </w:p>
          <w:p w14:paraId="360911E7" w14:textId="77777777" w:rsidR="00190E1B" w:rsidRPr="00D34B61" w:rsidRDefault="00190E1B" w:rsidP="001F6F06">
            <w:pPr>
              <w:tabs>
                <w:tab w:val="left" w:pos="397"/>
                <w:tab w:val="left" w:pos="794"/>
                <w:tab w:val="left" w:pos="1191"/>
              </w:tabs>
              <w:rPr>
                <w:rFonts w:ascii="Arial" w:hAnsi="Arial" w:cs="Arial"/>
                <w:b/>
                <w:sz w:val="18"/>
                <w:szCs w:val="18"/>
                <w:lang w:eastAsia="en-NZ"/>
              </w:rPr>
            </w:pPr>
            <w:r w:rsidRPr="00D34B61">
              <w:rPr>
                <w:rFonts w:ascii="Arial" w:hAnsi="Arial" w:cs="Arial"/>
                <w:noProof/>
                <w:sz w:val="18"/>
                <w:szCs w:val="18"/>
                <w:lang w:eastAsia="en-NZ"/>
              </w:rPr>
              <mc:AlternateContent>
                <mc:Choice Requires="wps">
                  <w:drawing>
                    <wp:anchor distT="0" distB="0" distL="114300" distR="114300" simplePos="0" relativeHeight="251673600" behindDoc="0" locked="0" layoutInCell="1" allowOverlap="1" wp14:anchorId="2E9E5EF6" wp14:editId="0CADDEEF">
                      <wp:simplePos x="0" y="0"/>
                      <wp:positionH relativeFrom="column">
                        <wp:posOffset>349250</wp:posOffset>
                      </wp:positionH>
                      <wp:positionV relativeFrom="paragraph">
                        <wp:posOffset>54610</wp:posOffset>
                      </wp:positionV>
                      <wp:extent cx="123825" cy="0"/>
                      <wp:effectExtent l="0" t="76200" r="28575" b="114300"/>
                      <wp:wrapNone/>
                      <wp:docPr id="68" name="Straight Arrow Connector 6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786A6984">
                    <v:shape id="Straight Arrow Connector 68" style="position:absolute;margin-left:27.5pt;margin-top:4.3pt;width:9.75pt;height:0;z-index:2517544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rz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JJ0GvPqAQAAxAMAAA4AAAAAAAAAAAAAAAAALgIAAGRycy9lMm9Eb2MueG1s&#10;UEsBAi0AFAAGAAgAAAAhAHI8DwvcAAAABQEAAA8AAAAAAAAAAAAAAAAARAQAAGRycy9kb3ducmV2&#10;LnhtbFBLBQYAAAAABAAEAPMAAABNBQAAAAA=&#10;" w14:anchorId="02C6B7FB">
                      <v:stroke endarrow="open"/>
                    </v:shape>
                  </w:pict>
                </mc:Fallback>
              </mc:AlternateContent>
            </w:r>
            <w:r w:rsidRPr="00D34B61">
              <w:rPr>
                <w:rFonts w:ascii="Arial" w:hAnsi="Arial" w:cs="Arial"/>
                <w:sz w:val="18"/>
                <w:szCs w:val="18"/>
                <w:lang w:eastAsia="en-NZ"/>
              </w:rPr>
              <w:t>dates</w:t>
            </w:r>
          </w:p>
          <w:p w14:paraId="1B3B514F" w14:textId="77777777" w:rsidR="00190E1B" w:rsidRPr="00D34B61" w:rsidRDefault="00190E1B" w:rsidP="001F6F06">
            <w:pPr>
              <w:tabs>
                <w:tab w:val="left" w:pos="397"/>
                <w:tab w:val="left" w:pos="794"/>
                <w:tab w:val="left" w:pos="1191"/>
              </w:tabs>
              <w:rPr>
                <w:rFonts w:ascii="Arial" w:hAnsi="Arial" w:cs="Arial"/>
                <w:sz w:val="18"/>
                <w:szCs w:val="18"/>
                <w:lang w:eastAsia="en-NZ"/>
              </w:rPr>
            </w:pPr>
          </w:p>
        </w:tc>
      </w:tr>
      <w:tr w:rsidR="00190E1B" w:rsidRPr="00D34B61" w14:paraId="0D210856" w14:textId="77777777" w:rsidTr="006C4DF4">
        <w:trPr>
          <w:trHeight w:val="1387"/>
        </w:trPr>
        <w:tc>
          <w:tcPr>
            <w:tcW w:w="1101" w:type="dxa"/>
          </w:tcPr>
          <w:p w14:paraId="54F79F5F" w14:textId="77777777" w:rsidR="00190E1B" w:rsidRPr="00D34B61" w:rsidDel="00407D92" w:rsidRDefault="00190E1B" w:rsidP="00795EB9">
            <w:pPr>
              <w:tabs>
                <w:tab w:val="left" w:pos="0"/>
              </w:tabs>
              <w:spacing w:after="80"/>
              <w:contextualSpacing/>
              <w:rPr>
                <w:rFonts w:ascii="Arial" w:hAnsi="Arial" w:cs="Arial"/>
                <w:sz w:val="16"/>
                <w:szCs w:val="16"/>
                <w:lang w:val="en-GB"/>
              </w:rPr>
            </w:pPr>
            <w:r w:rsidRPr="00D34B61">
              <w:rPr>
                <w:rFonts w:ascii="Arial" w:hAnsi="Arial" w:cs="Arial"/>
                <w:sz w:val="16"/>
                <w:szCs w:val="16"/>
                <w:lang w:eastAsia="en-NZ"/>
              </w:rPr>
              <w:t>The</w:t>
            </w:r>
            <w:r w:rsidRPr="00D34B61">
              <w:rPr>
                <w:rFonts w:ascii="Arial" w:hAnsi="Arial" w:cs="Arial"/>
                <w:sz w:val="16"/>
                <w:szCs w:val="16"/>
                <w:lang w:val="en-GB"/>
              </w:rPr>
              <w:t xml:space="preserve"> </w:t>
            </w:r>
            <w:r w:rsidRPr="00D34B61">
              <w:rPr>
                <w:rFonts w:ascii="Arial" w:hAnsi="Arial" w:cs="Arial"/>
                <w:sz w:val="16"/>
                <w:szCs w:val="16"/>
                <w:lang w:eastAsia="en-NZ"/>
              </w:rPr>
              <w:t>Start</w:t>
            </w:r>
          </w:p>
        </w:tc>
        <w:tc>
          <w:tcPr>
            <w:tcW w:w="2835" w:type="dxa"/>
          </w:tcPr>
          <w:p w14:paraId="2F9F0105" w14:textId="77777777" w:rsidR="00190E1B" w:rsidRPr="00D34B61" w:rsidRDefault="00190E1B" w:rsidP="000117B4">
            <w:pPr>
              <w:numPr>
                <w:ilvl w:val="0"/>
                <w:numId w:val="39"/>
              </w:numPr>
              <w:tabs>
                <w:tab w:val="left" w:pos="0"/>
              </w:tabs>
              <w:spacing w:after="80"/>
              <w:ind w:left="204" w:hanging="204"/>
              <w:contextualSpacing/>
              <w:rPr>
                <w:rFonts w:ascii="Arial" w:hAnsi="Arial" w:cs="Arial"/>
                <w:sz w:val="18"/>
                <w:szCs w:val="18"/>
                <w:lang w:val="en-GB"/>
              </w:rPr>
            </w:pPr>
            <w:r w:rsidRPr="00D34B61">
              <w:rPr>
                <w:rFonts w:ascii="Arial" w:hAnsi="Arial" w:cs="Arial"/>
                <w:sz w:val="18"/>
                <w:szCs w:val="18"/>
                <w:lang w:val="en-GB"/>
              </w:rPr>
              <w:t>close proximity to the line</w:t>
            </w:r>
          </w:p>
          <w:p w14:paraId="5ECCD828" w14:textId="77777777" w:rsidR="00190E1B" w:rsidRPr="00D34B61" w:rsidRDefault="00190E1B"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val="en-GB"/>
              </w:rPr>
              <w:t>ability to start at the</w:t>
            </w:r>
            <w:r w:rsidRPr="00D34B61">
              <w:rPr>
                <w:rFonts w:ascii="Arial" w:hAnsi="Arial" w:cs="Arial"/>
                <w:sz w:val="18"/>
                <w:szCs w:val="18"/>
                <w:lang w:eastAsia="en-NZ"/>
              </w:rPr>
              <w:t xml:space="preserve"> favoured end of start line</w:t>
            </w:r>
          </w:p>
          <w:p w14:paraId="2FED153A" w14:textId="77777777" w:rsidR="00190E1B" w:rsidRPr="00D34B61" w:rsidRDefault="00190E1B"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find a transit</w:t>
            </w:r>
          </w:p>
          <w:p w14:paraId="78B20667" w14:textId="77777777" w:rsidR="00190E1B" w:rsidRPr="00D34B61" w:rsidRDefault="00190E1B" w:rsidP="000117B4">
            <w:pPr>
              <w:numPr>
                <w:ilvl w:val="0"/>
                <w:numId w:val="39"/>
              </w:numPr>
              <w:tabs>
                <w:tab w:val="left" w:pos="0"/>
              </w:tabs>
              <w:spacing w:after="80"/>
              <w:ind w:left="204" w:hanging="204"/>
              <w:contextualSpacing/>
              <w:rPr>
                <w:rFonts w:ascii="Arial" w:hAnsi="Arial" w:cs="Arial"/>
                <w:sz w:val="18"/>
                <w:szCs w:val="18"/>
              </w:rPr>
            </w:pPr>
            <w:r w:rsidRPr="00D34B61">
              <w:rPr>
                <w:rFonts w:ascii="Arial" w:hAnsi="Arial" w:cs="Arial"/>
                <w:sz w:val="18"/>
                <w:szCs w:val="18"/>
                <w:lang w:eastAsia="en-NZ"/>
              </w:rPr>
              <w:t>ability to have speed at the line</w:t>
            </w:r>
          </w:p>
          <w:p w14:paraId="6BE791E5" w14:textId="77777777" w:rsidR="00190E1B" w:rsidRPr="00D34B61" w:rsidRDefault="00190E1B" w:rsidP="00190E1B">
            <w:pPr>
              <w:tabs>
                <w:tab w:val="left" w:pos="0"/>
              </w:tabs>
              <w:spacing w:after="80"/>
              <w:ind w:left="204"/>
              <w:contextualSpacing/>
              <w:rPr>
                <w:rFonts w:ascii="Arial" w:hAnsi="Arial" w:cs="Arial"/>
                <w:sz w:val="18"/>
                <w:szCs w:val="18"/>
              </w:rPr>
            </w:pPr>
          </w:p>
        </w:tc>
        <w:tc>
          <w:tcPr>
            <w:tcW w:w="283" w:type="dxa"/>
          </w:tcPr>
          <w:p w14:paraId="0960C424" w14:textId="77777777" w:rsidR="00190E1B" w:rsidRPr="00D34B61" w:rsidRDefault="00190E1B" w:rsidP="00190E1B">
            <w:pPr>
              <w:snapToGrid w:val="0"/>
              <w:spacing w:before="40" w:after="40"/>
              <w:jc w:val="center"/>
              <w:rPr>
                <w:rFonts w:ascii="Arial" w:hAnsi="Arial" w:cs="Arial"/>
                <w:bCs/>
                <w:sz w:val="18"/>
                <w:szCs w:val="18"/>
                <w:lang w:val="en-GB" w:eastAsia="en-NZ"/>
              </w:rPr>
            </w:pPr>
          </w:p>
        </w:tc>
        <w:tc>
          <w:tcPr>
            <w:tcW w:w="284" w:type="dxa"/>
          </w:tcPr>
          <w:p w14:paraId="6F65D975" w14:textId="77777777" w:rsidR="00190E1B" w:rsidRPr="00D34B61" w:rsidRDefault="00190E1B" w:rsidP="00190E1B">
            <w:pPr>
              <w:snapToGrid w:val="0"/>
              <w:spacing w:before="40" w:after="40"/>
              <w:jc w:val="center"/>
              <w:rPr>
                <w:rFonts w:ascii="Arial" w:hAnsi="Arial" w:cs="Arial"/>
                <w:bCs/>
                <w:sz w:val="18"/>
                <w:szCs w:val="18"/>
                <w:lang w:val="en-GB" w:eastAsia="en-NZ"/>
              </w:rPr>
            </w:pPr>
          </w:p>
        </w:tc>
        <w:tc>
          <w:tcPr>
            <w:tcW w:w="283" w:type="dxa"/>
          </w:tcPr>
          <w:p w14:paraId="68722257"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4" w:type="dxa"/>
          </w:tcPr>
          <w:p w14:paraId="2A57222C"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3" w:type="dxa"/>
          </w:tcPr>
          <w:p w14:paraId="098AEA28" w14:textId="77777777" w:rsidR="00190E1B" w:rsidRPr="00D34B61" w:rsidRDefault="00190E1B" w:rsidP="00190E1B">
            <w:pPr>
              <w:snapToGrid w:val="0"/>
              <w:spacing w:before="40" w:after="40"/>
              <w:jc w:val="center"/>
              <w:rPr>
                <w:rFonts w:ascii="Arial" w:hAnsi="Arial" w:cs="Arial"/>
                <w:sz w:val="18"/>
                <w:szCs w:val="18"/>
                <w:lang w:eastAsia="en-NZ"/>
              </w:rPr>
            </w:pPr>
          </w:p>
        </w:tc>
        <w:tc>
          <w:tcPr>
            <w:tcW w:w="3402" w:type="dxa"/>
          </w:tcPr>
          <w:p w14:paraId="7B1C1F02" w14:textId="77777777" w:rsidR="00190E1B" w:rsidRPr="00D34B61" w:rsidRDefault="00795EB9" w:rsidP="000117B4">
            <w:pPr>
              <w:numPr>
                <w:ilvl w:val="0"/>
                <w:numId w:val="39"/>
              </w:numPr>
              <w:tabs>
                <w:tab w:val="left" w:pos="0"/>
              </w:tabs>
              <w:spacing w:after="80"/>
              <w:ind w:left="204" w:hanging="204"/>
              <w:contextualSpacing/>
              <w:rPr>
                <w:rFonts w:ascii="Arial" w:hAnsi="Arial" w:cs="Arial"/>
                <w:sz w:val="18"/>
                <w:szCs w:val="18"/>
                <w:lang w:val="en-GB"/>
              </w:rPr>
            </w:pPr>
            <w:r w:rsidRPr="00D34B61">
              <w:rPr>
                <w:rFonts w:ascii="Arial" w:hAnsi="Arial" w:cs="Arial"/>
                <w:sz w:val="18"/>
                <w:szCs w:val="18"/>
                <w:lang w:val="en-GB"/>
              </w:rPr>
              <w:t>ability to start on time</w:t>
            </w:r>
          </w:p>
          <w:p w14:paraId="5D865C82" w14:textId="77777777" w:rsidR="00190E1B" w:rsidRPr="00D34B61" w:rsidRDefault="00795EB9"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w:t>
            </w:r>
            <w:r w:rsidR="00190E1B" w:rsidRPr="00D34B61">
              <w:rPr>
                <w:rFonts w:ascii="Arial" w:hAnsi="Arial" w:cs="Arial"/>
                <w:sz w:val="18"/>
                <w:szCs w:val="18"/>
                <w:lang w:eastAsia="en-NZ"/>
              </w:rPr>
              <w:t>to start at the favoured end of start line</w:t>
            </w:r>
          </w:p>
          <w:p w14:paraId="31E20E7B"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find a transit</w:t>
            </w:r>
          </w:p>
          <w:p w14:paraId="51D221EF"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rPr>
            </w:pPr>
            <w:r w:rsidRPr="00D34B61">
              <w:rPr>
                <w:rFonts w:ascii="Arial" w:hAnsi="Arial" w:cs="Arial"/>
                <w:sz w:val="18"/>
                <w:szCs w:val="18"/>
                <w:lang w:eastAsia="en-NZ"/>
              </w:rPr>
              <w:t>ability to have speed at the line</w:t>
            </w:r>
          </w:p>
        </w:tc>
        <w:tc>
          <w:tcPr>
            <w:tcW w:w="284" w:type="dxa"/>
          </w:tcPr>
          <w:p w14:paraId="38A9EBA9" w14:textId="77777777" w:rsidR="00190E1B" w:rsidRPr="00D34B61" w:rsidRDefault="00190E1B" w:rsidP="00190E1B">
            <w:pPr>
              <w:snapToGrid w:val="0"/>
              <w:spacing w:before="40" w:after="40"/>
              <w:jc w:val="center"/>
              <w:rPr>
                <w:rFonts w:ascii="Arial" w:hAnsi="Arial" w:cs="Arial"/>
                <w:bCs/>
                <w:sz w:val="18"/>
                <w:szCs w:val="18"/>
                <w:lang w:val="en-GB" w:eastAsia="en-NZ"/>
              </w:rPr>
            </w:pPr>
          </w:p>
        </w:tc>
        <w:tc>
          <w:tcPr>
            <w:tcW w:w="283" w:type="dxa"/>
          </w:tcPr>
          <w:p w14:paraId="12E63A3E" w14:textId="77777777" w:rsidR="00190E1B" w:rsidRPr="00D34B61" w:rsidRDefault="00190E1B" w:rsidP="00190E1B">
            <w:pPr>
              <w:snapToGrid w:val="0"/>
              <w:spacing w:before="40" w:after="40"/>
              <w:jc w:val="center"/>
              <w:rPr>
                <w:rFonts w:ascii="Arial" w:hAnsi="Arial" w:cs="Arial"/>
                <w:bCs/>
                <w:sz w:val="18"/>
                <w:szCs w:val="18"/>
                <w:lang w:val="en-GB" w:eastAsia="en-NZ"/>
              </w:rPr>
            </w:pPr>
          </w:p>
        </w:tc>
        <w:tc>
          <w:tcPr>
            <w:tcW w:w="284" w:type="dxa"/>
          </w:tcPr>
          <w:p w14:paraId="1027E06D"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3" w:type="dxa"/>
          </w:tcPr>
          <w:p w14:paraId="26C57FB9"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4" w:type="dxa"/>
          </w:tcPr>
          <w:p w14:paraId="3EF4A509" w14:textId="77777777" w:rsidR="00190E1B" w:rsidRPr="00D34B61" w:rsidRDefault="00190E1B" w:rsidP="00190E1B">
            <w:pPr>
              <w:snapToGrid w:val="0"/>
              <w:spacing w:before="40" w:after="40"/>
              <w:jc w:val="center"/>
              <w:rPr>
                <w:rFonts w:ascii="Arial" w:hAnsi="Arial" w:cs="Arial"/>
                <w:sz w:val="18"/>
                <w:szCs w:val="18"/>
                <w:lang w:eastAsia="en-NZ"/>
              </w:rPr>
            </w:pPr>
          </w:p>
        </w:tc>
        <w:tc>
          <w:tcPr>
            <w:tcW w:w="4296" w:type="dxa"/>
          </w:tcPr>
          <w:p w14:paraId="4BF5D7E8" w14:textId="77777777" w:rsidR="00190E1B" w:rsidRPr="00D34B61" w:rsidRDefault="00795EB9"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start on time</w:t>
            </w:r>
          </w:p>
          <w:p w14:paraId="76E2A002" w14:textId="77777777" w:rsidR="00190E1B" w:rsidRPr="00D34B61" w:rsidRDefault="00795EB9"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to </w:t>
            </w:r>
            <w:r w:rsidR="00190E1B" w:rsidRPr="00D34B61">
              <w:rPr>
                <w:rFonts w:ascii="Arial" w:hAnsi="Arial" w:cs="Arial"/>
                <w:sz w:val="18"/>
                <w:szCs w:val="18"/>
                <w:lang w:eastAsia="en-NZ"/>
              </w:rPr>
              <w:t>start at the favoured end of start line</w:t>
            </w:r>
          </w:p>
          <w:p w14:paraId="440B01FB"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find a transit</w:t>
            </w:r>
          </w:p>
          <w:p w14:paraId="7F55F747"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rPr>
            </w:pPr>
            <w:r w:rsidRPr="00D34B61">
              <w:rPr>
                <w:rFonts w:ascii="Arial" w:hAnsi="Arial" w:cs="Arial"/>
                <w:sz w:val="18"/>
                <w:szCs w:val="18"/>
                <w:lang w:eastAsia="en-NZ"/>
              </w:rPr>
              <w:t>ability to have speed at the line</w:t>
            </w:r>
          </w:p>
        </w:tc>
        <w:tc>
          <w:tcPr>
            <w:tcW w:w="263" w:type="dxa"/>
          </w:tcPr>
          <w:p w14:paraId="2BE397DB" w14:textId="77777777" w:rsidR="00190E1B" w:rsidRPr="00D34B61" w:rsidRDefault="00190E1B" w:rsidP="00190E1B">
            <w:pPr>
              <w:snapToGrid w:val="0"/>
              <w:spacing w:before="40" w:after="40"/>
              <w:jc w:val="center"/>
              <w:rPr>
                <w:rFonts w:ascii="Arial" w:hAnsi="Arial" w:cs="Arial"/>
                <w:bCs/>
                <w:sz w:val="18"/>
                <w:szCs w:val="18"/>
                <w:lang w:val="en-GB" w:eastAsia="en-NZ"/>
              </w:rPr>
            </w:pPr>
          </w:p>
        </w:tc>
        <w:tc>
          <w:tcPr>
            <w:tcW w:w="263" w:type="dxa"/>
          </w:tcPr>
          <w:p w14:paraId="086EB911" w14:textId="77777777" w:rsidR="00190E1B" w:rsidRPr="00D34B61" w:rsidRDefault="00190E1B" w:rsidP="00190E1B">
            <w:pPr>
              <w:snapToGrid w:val="0"/>
              <w:spacing w:before="40" w:after="40"/>
              <w:jc w:val="center"/>
              <w:rPr>
                <w:rFonts w:ascii="Arial" w:hAnsi="Arial" w:cs="Arial"/>
                <w:bCs/>
                <w:sz w:val="18"/>
                <w:szCs w:val="18"/>
                <w:lang w:val="en-GB" w:eastAsia="en-NZ"/>
              </w:rPr>
            </w:pPr>
          </w:p>
        </w:tc>
        <w:tc>
          <w:tcPr>
            <w:tcW w:w="263" w:type="dxa"/>
          </w:tcPr>
          <w:p w14:paraId="5DD04D78" w14:textId="77777777" w:rsidR="00190E1B" w:rsidRPr="00D34B61" w:rsidRDefault="00190E1B" w:rsidP="00190E1B">
            <w:pPr>
              <w:snapToGrid w:val="0"/>
              <w:spacing w:before="40" w:after="40"/>
              <w:jc w:val="center"/>
              <w:rPr>
                <w:rFonts w:ascii="Arial" w:hAnsi="Arial" w:cs="Arial"/>
                <w:sz w:val="18"/>
                <w:szCs w:val="18"/>
                <w:lang w:eastAsia="en-NZ"/>
              </w:rPr>
            </w:pPr>
          </w:p>
        </w:tc>
        <w:tc>
          <w:tcPr>
            <w:tcW w:w="263" w:type="dxa"/>
          </w:tcPr>
          <w:p w14:paraId="57B681F0" w14:textId="77777777" w:rsidR="00190E1B" w:rsidRPr="00D34B61" w:rsidRDefault="00190E1B" w:rsidP="00190E1B">
            <w:pPr>
              <w:snapToGrid w:val="0"/>
              <w:spacing w:before="40" w:after="40"/>
              <w:jc w:val="center"/>
              <w:rPr>
                <w:rFonts w:ascii="Arial" w:hAnsi="Arial" w:cs="Arial"/>
                <w:sz w:val="18"/>
                <w:szCs w:val="18"/>
                <w:lang w:eastAsia="en-NZ"/>
              </w:rPr>
            </w:pPr>
          </w:p>
        </w:tc>
        <w:tc>
          <w:tcPr>
            <w:tcW w:w="263" w:type="dxa"/>
          </w:tcPr>
          <w:p w14:paraId="49AA5E31" w14:textId="77777777" w:rsidR="00190E1B" w:rsidRPr="00D34B61" w:rsidRDefault="00190E1B" w:rsidP="00190E1B">
            <w:pPr>
              <w:snapToGrid w:val="0"/>
              <w:spacing w:before="40" w:after="40"/>
              <w:jc w:val="center"/>
              <w:rPr>
                <w:rFonts w:ascii="Arial" w:hAnsi="Arial" w:cs="Arial"/>
                <w:sz w:val="18"/>
                <w:szCs w:val="18"/>
                <w:lang w:eastAsia="en-NZ"/>
              </w:rPr>
            </w:pPr>
          </w:p>
        </w:tc>
      </w:tr>
      <w:tr w:rsidR="00190E1B" w:rsidRPr="00D34B61" w14:paraId="7FE04275" w14:textId="77777777" w:rsidTr="006C4DF4">
        <w:trPr>
          <w:trHeight w:val="1536"/>
        </w:trPr>
        <w:tc>
          <w:tcPr>
            <w:tcW w:w="1101" w:type="dxa"/>
          </w:tcPr>
          <w:p w14:paraId="10FFB9E5" w14:textId="77777777" w:rsidR="00190E1B" w:rsidRPr="00D34B61" w:rsidDel="00407D92" w:rsidRDefault="00190E1B" w:rsidP="00190E1B">
            <w:pPr>
              <w:pStyle w:val="NCEAbodytext"/>
              <w:jc w:val="both"/>
              <w:rPr>
                <w:sz w:val="16"/>
                <w:szCs w:val="16"/>
                <w:lang w:val="en-GB"/>
              </w:rPr>
            </w:pPr>
            <w:r w:rsidRPr="00D34B61">
              <w:rPr>
                <w:sz w:val="16"/>
                <w:szCs w:val="16"/>
                <w:lang w:val="en-GB"/>
              </w:rPr>
              <w:t>Upwind</w:t>
            </w:r>
          </w:p>
        </w:tc>
        <w:tc>
          <w:tcPr>
            <w:tcW w:w="2835" w:type="dxa"/>
          </w:tcPr>
          <w:p w14:paraId="3138A905"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to </w:t>
            </w:r>
            <w:r w:rsidR="00795EB9" w:rsidRPr="00D34B61">
              <w:rPr>
                <w:rFonts w:ascii="Arial" w:hAnsi="Arial" w:cs="Arial"/>
                <w:sz w:val="18"/>
                <w:szCs w:val="18"/>
                <w:lang w:eastAsia="en-NZ"/>
              </w:rPr>
              <w:t>sail with velocity made good (vmg)</w:t>
            </w:r>
          </w:p>
          <w:p w14:paraId="451A7E24"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12ED1721"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to roll tack </w:t>
            </w:r>
            <w:r w:rsidR="00795EB9" w:rsidRPr="00D34B61">
              <w:rPr>
                <w:rFonts w:ascii="Arial" w:hAnsi="Arial" w:cs="Arial"/>
                <w:sz w:val="18"/>
                <w:szCs w:val="18"/>
                <w:lang w:eastAsia="en-NZ"/>
              </w:rPr>
              <w:t>when appropriate</w:t>
            </w:r>
          </w:p>
          <w:p w14:paraId="47D87645" w14:textId="77777777" w:rsidR="00795EB9" w:rsidRPr="00D34B61" w:rsidRDefault="00795EB9"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find the layline</w:t>
            </w:r>
          </w:p>
          <w:p w14:paraId="0B1F4DC5" w14:textId="77777777" w:rsidR="00190E1B" w:rsidRPr="00D34B61" w:rsidRDefault="00190E1B" w:rsidP="00795EB9">
            <w:pPr>
              <w:tabs>
                <w:tab w:val="left" w:pos="0"/>
              </w:tabs>
              <w:spacing w:after="80"/>
              <w:ind w:left="204"/>
              <w:contextualSpacing/>
              <w:rPr>
                <w:rFonts w:ascii="Arial" w:hAnsi="Arial" w:cs="Arial"/>
                <w:sz w:val="18"/>
                <w:szCs w:val="18"/>
                <w:lang w:eastAsia="en-NZ"/>
              </w:rPr>
            </w:pPr>
          </w:p>
        </w:tc>
        <w:tc>
          <w:tcPr>
            <w:tcW w:w="283" w:type="dxa"/>
          </w:tcPr>
          <w:p w14:paraId="363DF581"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4" w:type="dxa"/>
          </w:tcPr>
          <w:p w14:paraId="503F8C12"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3" w:type="dxa"/>
          </w:tcPr>
          <w:p w14:paraId="5F6DDEEA"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4" w:type="dxa"/>
          </w:tcPr>
          <w:p w14:paraId="41058B71"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3" w:type="dxa"/>
          </w:tcPr>
          <w:p w14:paraId="0B41F3D5" w14:textId="77777777" w:rsidR="00190E1B" w:rsidRPr="00D34B61" w:rsidRDefault="00190E1B" w:rsidP="00190E1B">
            <w:pPr>
              <w:snapToGrid w:val="0"/>
              <w:spacing w:before="40" w:after="40"/>
              <w:jc w:val="center"/>
              <w:rPr>
                <w:rFonts w:ascii="Arial" w:hAnsi="Arial" w:cs="Arial"/>
                <w:sz w:val="18"/>
                <w:szCs w:val="18"/>
                <w:lang w:eastAsia="en-NZ"/>
              </w:rPr>
            </w:pPr>
          </w:p>
        </w:tc>
        <w:tc>
          <w:tcPr>
            <w:tcW w:w="3402" w:type="dxa"/>
          </w:tcPr>
          <w:p w14:paraId="37E03234" w14:textId="77777777" w:rsidR="00795EB9" w:rsidRPr="00D34B61" w:rsidRDefault="00795EB9"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sail with velocity made good (vmg)</w:t>
            </w:r>
          </w:p>
          <w:p w14:paraId="0540AB1E"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50187B31"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w:t>
            </w:r>
            <w:r w:rsidR="00795EB9" w:rsidRPr="00D34B61">
              <w:rPr>
                <w:rFonts w:ascii="Arial" w:hAnsi="Arial" w:cs="Arial"/>
                <w:sz w:val="18"/>
                <w:szCs w:val="18"/>
                <w:lang w:eastAsia="en-NZ"/>
              </w:rPr>
              <w:t>lity to roll tack when appropriate</w:t>
            </w:r>
          </w:p>
          <w:p w14:paraId="576EC622" w14:textId="77777777" w:rsidR="00795EB9" w:rsidRPr="00D34B61" w:rsidRDefault="00795EB9"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find the layline</w:t>
            </w:r>
          </w:p>
          <w:p w14:paraId="1D1EDC3E" w14:textId="77777777" w:rsidR="00795EB9" w:rsidRPr="00D34B61" w:rsidRDefault="00795EB9" w:rsidP="00795EB9">
            <w:pPr>
              <w:tabs>
                <w:tab w:val="left" w:pos="0"/>
              </w:tabs>
              <w:spacing w:after="80"/>
              <w:ind w:left="204"/>
              <w:contextualSpacing/>
              <w:rPr>
                <w:rFonts w:ascii="Arial" w:hAnsi="Arial" w:cs="Arial"/>
                <w:sz w:val="18"/>
                <w:szCs w:val="18"/>
                <w:lang w:eastAsia="en-NZ"/>
              </w:rPr>
            </w:pPr>
          </w:p>
          <w:p w14:paraId="66C7F3A5" w14:textId="77777777" w:rsidR="00190E1B" w:rsidRPr="00D34B61" w:rsidRDefault="00190E1B" w:rsidP="00795EB9">
            <w:pPr>
              <w:tabs>
                <w:tab w:val="left" w:pos="0"/>
              </w:tabs>
              <w:spacing w:after="80"/>
              <w:ind w:left="204"/>
              <w:contextualSpacing/>
              <w:rPr>
                <w:rFonts w:ascii="Arial" w:hAnsi="Arial" w:cs="Arial"/>
                <w:sz w:val="18"/>
                <w:szCs w:val="18"/>
              </w:rPr>
            </w:pPr>
          </w:p>
        </w:tc>
        <w:tc>
          <w:tcPr>
            <w:tcW w:w="284" w:type="dxa"/>
          </w:tcPr>
          <w:p w14:paraId="2FF55401"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3" w:type="dxa"/>
          </w:tcPr>
          <w:p w14:paraId="7F7F498B"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4" w:type="dxa"/>
          </w:tcPr>
          <w:p w14:paraId="60AEEDF2"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3" w:type="dxa"/>
          </w:tcPr>
          <w:p w14:paraId="70B20239"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4" w:type="dxa"/>
          </w:tcPr>
          <w:p w14:paraId="7669CDDC" w14:textId="77777777" w:rsidR="00190E1B" w:rsidRPr="00D34B61" w:rsidRDefault="00190E1B" w:rsidP="00190E1B">
            <w:pPr>
              <w:snapToGrid w:val="0"/>
              <w:spacing w:before="40" w:after="40"/>
              <w:jc w:val="center"/>
              <w:rPr>
                <w:rFonts w:ascii="Arial" w:hAnsi="Arial" w:cs="Arial"/>
                <w:sz w:val="18"/>
                <w:szCs w:val="18"/>
                <w:lang w:eastAsia="en-NZ"/>
              </w:rPr>
            </w:pPr>
          </w:p>
        </w:tc>
        <w:tc>
          <w:tcPr>
            <w:tcW w:w="4296" w:type="dxa"/>
          </w:tcPr>
          <w:p w14:paraId="4757DF65" w14:textId="77777777" w:rsidR="00795EB9" w:rsidRPr="00D34B61" w:rsidRDefault="00795EB9"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sail with velocity made good (vmg)</w:t>
            </w:r>
          </w:p>
          <w:p w14:paraId="55F5AC0F"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7E7F95D6"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w:t>
            </w:r>
            <w:r w:rsidR="00795EB9" w:rsidRPr="00D34B61">
              <w:rPr>
                <w:rFonts w:ascii="Arial" w:hAnsi="Arial" w:cs="Arial"/>
                <w:sz w:val="18"/>
                <w:szCs w:val="18"/>
                <w:lang w:eastAsia="en-NZ"/>
              </w:rPr>
              <w:t xml:space="preserve">to </w:t>
            </w:r>
            <w:r w:rsidRPr="00D34B61">
              <w:rPr>
                <w:rFonts w:ascii="Arial" w:hAnsi="Arial" w:cs="Arial"/>
                <w:sz w:val="18"/>
                <w:szCs w:val="18"/>
                <w:lang w:eastAsia="en-NZ"/>
              </w:rPr>
              <w:t xml:space="preserve">roll tack </w:t>
            </w:r>
            <w:r w:rsidR="00795EB9" w:rsidRPr="00D34B61">
              <w:rPr>
                <w:rFonts w:ascii="Arial" w:hAnsi="Arial" w:cs="Arial"/>
                <w:sz w:val="18"/>
                <w:szCs w:val="18"/>
                <w:lang w:eastAsia="en-NZ"/>
              </w:rPr>
              <w:t>when appropriate</w:t>
            </w:r>
          </w:p>
          <w:p w14:paraId="249C881A"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sail lifted tack</w:t>
            </w:r>
          </w:p>
          <w:p w14:paraId="6FCE6C58" w14:textId="77777777" w:rsidR="00795EB9"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to </w:t>
            </w:r>
            <w:r w:rsidR="00795EB9" w:rsidRPr="00D34B61">
              <w:rPr>
                <w:rFonts w:ascii="Arial" w:hAnsi="Arial" w:cs="Arial"/>
                <w:sz w:val="18"/>
                <w:szCs w:val="18"/>
                <w:lang w:eastAsia="en-NZ"/>
              </w:rPr>
              <w:t>create bad air</w:t>
            </w:r>
            <w:r w:rsidRPr="00D34B61">
              <w:rPr>
                <w:rFonts w:ascii="Arial" w:hAnsi="Arial" w:cs="Arial"/>
                <w:sz w:val="18"/>
                <w:szCs w:val="18"/>
                <w:lang w:eastAsia="en-NZ"/>
              </w:rPr>
              <w:t xml:space="preserve"> to own advantage (overtaking boats)</w:t>
            </w:r>
          </w:p>
          <w:p w14:paraId="031E6B79" w14:textId="77777777" w:rsidR="00795EB9" w:rsidRPr="00D34B61" w:rsidRDefault="00795EB9"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find the layline with lifts and knocks and allow for tide</w:t>
            </w:r>
          </w:p>
          <w:p w14:paraId="569E1C2D" w14:textId="77777777" w:rsidR="00190E1B" w:rsidRPr="00D34B61" w:rsidRDefault="00190E1B" w:rsidP="00190E1B">
            <w:pPr>
              <w:ind w:left="318"/>
              <w:rPr>
                <w:rFonts w:ascii="Arial" w:hAnsi="Arial" w:cs="Arial"/>
                <w:sz w:val="18"/>
                <w:szCs w:val="18"/>
                <w:lang w:val="en-GB"/>
              </w:rPr>
            </w:pPr>
          </w:p>
        </w:tc>
        <w:tc>
          <w:tcPr>
            <w:tcW w:w="263" w:type="dxa"/>
          </w:tcPr>
          <w:p w14:paraId="0B10E7D2"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63" w:type="dxa"/>
          </w:tcPr>
          <w:p w14:paraId="1FDE3A3A"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63" w:type="dxa"/>
          </w:tcPr>
          <w:p w14:paraId="21D359C8" w14:textId="77777777" w:rsidR="00190E1B" w:rsidRPr="00D34B61" w:rsidRDefault="00190E1B" w:rsidP="00190E1B">
            <w:pPr>
              <w:snapToGrid w:val="0"/>
              <w:spacing w:before="40" w:after="40"/>
              <w:jc w:val="center"/>
              <w:rPr>
                <w:rFonts w:ascii="Arial" w:hAnsi="Arial" w:cs="Arial"/>
                <w:bCs/>
                <w:sz w:val="18"/>
                <w:szCs w:val="18"/>
                <w:lang w:eastAsia="en-NZ"/>
              </w:rPr>
            </w:pPr>
          </w:p>
        </w:tc>
        <w:tc>
          <w:tcPr>
            <w:tcW w:w="263" w:type="dxa"/>
          </w:tcPr>
          <w:p w14:paraId="67B38DEE" w14:textId="77777777" w:rsidR="00190E1B" w:rsidRPr="00D34B61" w:rsidRDefault="00190E1B" w:rsidP="00190E1B">
            <w:pPr>
              <w:snapToGrid w:val="0"/>
              <w:spacing w:before="40" w:after="40"/>
              <w:jc w:val="center"/>
              <w:rPr>
                <w:rFonts w:ascii="Arial" w:hAnsi="Arial" w:cs="Arial"/>
                <w:bCs/>
                <w:sz w:val="18"/>
                <w:szCs w:val="18"/>
                <w:lang w:eastAsia="en-NZ"/>
              </w:rPr>
            </w:pPr>
          </w:p>
        </w:tc>
        <w:tc>
          <w:tcPr>
            <w:tcW w:w="263" w:type="dxa"/>
          </w:tcPr>
          <w:p w14:paraId="6184ADE9" w14:textId="77777777" w:rsidR="00190E1B" w:rsidRPr="00D34B61" w:rsidRDefault="00190E1B" w:rsidP="00190E1B">
            <w:pPr>
              <w:snapToGrid w:val="0"/>
              <w:spacing w:before="40" w:after="40"/>
              <w:jc w:val="center"/>
              <w:rPr>
                <w:rFonts w:ascii="Arial" w:hAnsi="Arial" w:cs="Arial"/>
                <w:bCs/>
                <w:sz w:val="18"/>
                <w:szCs w:val="18"/>
                <w:lang w:eastAsia="en-NZ"/>
              </w:rPr>
            </w:pPr>
          </w:p>
        </w:tc>
      </w:tr>
      <w:tr w:rsidR="00190E1B" w:rsidRPr="00D34B61" w14:paraId="1709CFE9" w14:textId="77777777" w:rsidTr="006C4DF4">
        <w:trPr>
          <w:trHeight w:val="1745"/>
        </w:trPr>
        <w:tc>
          <w:tcPr>
            <w:tcW w:w="1101" w:type="dxa"/>
          </w:tcPr>
          <w:p w14:paraId="142A75EA" w14:textId="77777777" w:rsidR="00190E1B" w:rsidRPr="00D34B61" w:rsidRDefault="00190E1B" w:rsidP="00190E1B">
            <w:pPr>
              <w:pStyle w:val="NCEAbodytext"/>
              <w:jc w:val="both"/>
              <w:rPr>
                <w:bCs/>
                <w:sz w:val="16"/>
                <w:szCs w:val="16"/>
                <w:lang w:val="en-GB"/>
              </w:rPr>
            </w:pPr>
            <w:r w:rsidRPr="00D34B61">
              <w:rPr>
                <w:bCs/>
                <w:sz w:val="16"/>
                <w:szCs w:val="16"/>
                <w:lang w:val="en-GB"/>
              </w:rPr>
              <w:t>Downwind</w:t>
            </w:r>
          </w:p>
        </w:tc>
        <w:tc>
          <w:tcPr>
            <w:tcW w:w="2835" w:type="dxa"/>
          </w:tcPr>
          <w:p w14:paraId="530C5ED1"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correct boat balance and sail trim</w:t>
            </w:r>
          </w:p>
          <w:p w14:paraId="76D742CC"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4511BF39" w14:textId="77777777" w:rsidR="00190E1B" w:rsidRPr="00D34B61" w:rsidRDefault="00190E1B" w:rsidP="00190E1B">
            <w:pPr>
              <w:rPr>
                <w:rFonts w:ascii="Arial" w:hAnsi="Arial" w:cs="Arial"/>
                <w:sz w:val="18"/>
                <w:szCs w:val="18"/>
              </w:rPr>
            </w:pPr>
          </w:p>
          <w:p w14:paraId="4840CF35" w14:textId="77777777" w:rsidR="00190E1B" w:rsidRPr="00D34B61" w:rsidRDefault="00190E1B" w:rsidP="00190E1B">
            <w:pPr>
              <w:rPr>
                <w:rFonts w:ascii="Arial" w:hAnsi="Arial" w:cs="Arial"/>
                <w:sz w:val="18"/>
                <w:szCs w:val="18"/>
              </w:rPr>
            </w:pPr>
          </w:p>
        </w:tc>
        <w:tc>
          <w:tcPr>
            <w:tcW w:w="283" w:type="dxa"/>
          </w:tcPr>
          <w:p w14:paraId="6DFB1443"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4" w:type="dxa"/>
          </w:tcPr>
          <w:p w14:paraId="1A30BBDC"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3" w:type="dxa"/>
          </w:tcPr>
          <w:p w14:paraId="49EE1A5B"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4" w:type="dxa"/>
          </w:tcPr>
          <w:p w14:paraId="34FD2529"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3" w:type="dxa"/>
          </w:tcPr>
          <w:p w14:paraId="3599F414" w14:textId="77777777" w:rsidR="00190E1B" w:rsidRPr="00D34B61" w:rsidRDefault="00190E1B" w:rsidP="00190E1B">
            <w:pPr>
              <w:snapToGrid w:val="0"/>
              <w:spacing w:before="40" w:after="40"/>
              <w:jc w:val="center"/>
              <w:rPr>
                <w:rFonts w:ascii="Arial" w:hAnsi="Arial" w:cs="Arial"/>
                <w:sz w:val="18"/>
                <w:szCs w:val="18"/>
                <w:lang w:eastAsia="en-NZ"/>
              </w:rPr>
            </w:pPr>
          </w:p>
        </w:tc>
        <w:tc>
          <w:tcPr>
            <w:tcW w:w="3402" w:type="dxa"/>
          </w:tcPr>
          <w:p w14:paraId="1C283AD2"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correct boat balance and sail trim</w:t>
            </w:r>
          </w:p>
          <w:p w14:paraId="0CCFA37A"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36D3CEF1"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roll gybe</w:t>
            </w:r>
          </w:p>
          <w:p w14:paraId="6DF1CF8A"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pump sails </w:t>
            </w:r>
            <w:r w:rsidR="00795EB9" w:rsidRPr="00D34B61">
              <w:rPr>
                <w:rFonts w:ascii="Arial" w:hAnsi="Arial" w:cs="Arial"/>
                <w:sz w:val="18"/>
                <w:szCs w:val="18"/>
                <w:lang w:eastAsia="en-NZ"/>
              </w:rPr>
              <w:t>to surf waves</w:t>
            </w:r>
          </w:p>
          <w:p w14:paraId="713ED568" w14:textId="77777777" w:rsidR="00190E1B" w:rsidRPr="00D34B61" w:rsidRDefault="00190E1B" w:rsidP="00795EB9">
            <w:pPr>
              <w:tabs>
                <w:tab w:val="left" w:pos="0"/>
              </w:tabs>
              <w:spacing w:after="80"/>
              <w:ind w:left="204"/>
              <w:contextualSpacing/>
              <w:rPr>
                <w:rFonts w:ascii="Arial" w:hAnsi="Arial" w:cs="Arial"/>
                <w:sz w:val="18"/>
                <w:szCs w:val="18"/>
              </w:rPr>
            </w:pPr>
          </w:p>
        </w:tc>
        <w:tc>
          <w:tcPr>
            <w:tcW w:w="284" w:type="dxa"/>
          </w:tcPr>
          <w:p w14:paraId="23C2E858"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3" w:type="dxa"/>
          </w:tcPr>
          <w:p w14:paraId="03CC4E43"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4" w:type="dxa"/>
          </w:tcPr>
          <w:p w14:paraId="586833A2"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3" w:type="dxa"/>
          </w:tcPr>
          <w:p w14:paraId="49B2559F"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4" w:type="dxa"/>
          </w:tcPr>
          <w:p w14:paraId="770E4F5D" w14:textId="77777777" w:rsidR="00190E1B" w:rsidRPr="00D34B61" w:rsidRDefault="00190E1B" w:rsidP="00190E1B">
            <w:pPr>
              <w:snapToGrid w:val="0"/>
              <w:spacing w:before="40" w:after="40"/>
              <w:jc w:val="center"/>
              <w:rPr>
                <w:rFonts w:ascii="Arial" w:hAnsi="Arial" w:cs="Arial"/>
                <w:sz w:val="18"/>
                <w:szCs w:val="18"/>
                <w:lang w:eastAsia="en-NZ"/>
              </w:rPr>
            </w:pPr>
          </w:p>
        </w:tc>
        <w:tc>
          <w:tcPr>
            <w:tcW w:w="4296" w:type="dxa"/>
          </w:tcPr>
          <w:p w14:paraId="78953F58"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correct boat balance and sail trim</w:t>
            </w:r>
          </w:p>
          <w:p w14:paraId="50596EEF"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4FDE178F"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roll gybe</w:t>
            </w:r>
          </w:p>
          <w:p w14:paraId="744ABF6E"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to pump sails </w:t>
            </w:r>
            <w:r w:rsidR="00795EB9" w:rsidRPr="00D34B61">
              <w:rPr>
                <w:rFonts w:ascii="Arial" w:hAnsi="Arial" w:cs="Arial"/>
                <w:sz w:val="18"/>
                <w:szCs w:val="18"/>
                <w:lang w:eastAsia="en-NZ"/>
              </w:rPr>
              <w:t>to surf waves</w:t>
            </w:r>
            <w:r w:rsidRPr="00D34B61">
              <w:rPr>
                <w:rFonts w:ascii="Arial" w:hAnsi="Arial" w:cs="Arial"/>
                <w:sz w:val="18"/>
                <w:szCs w:val="18"/>
                <w:lang w:eastAsia="en-NZ"/>
              </w:rPr>
              <w:t xml:space="preserve"> to accelerate forward </w:t>
            </w:r>
          </w:p>
          <w:p w14:paraId="0AAF3FF5"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w:t>
            </w:r>
            <w:r w:rsidR="00795EB9" w:rsidRPr="00D34B61">
              <w:rPr>
                <w:rFonts w:ascii="Arial" w:hAnsi="Arial" w:cs="Arial"/>
                <w:sz w:val="18"/>
                <w:szCs w:val="18"/>
                <w:lang w:eastAsia="en-NZ"/>
              </w:rPr>
              <w:t>to create bad</w:t>
            </w:r>
            <w:r w:rsidRPr="00D34B61">
              <w:rPr>
                <w:rFonts w:ascii="Arial" w:hAnsi="Arial" w:cs="Arial"/>
                <w:sz w:val="18"/>
                <w:szCs w:val="18"/>
                <w:lang w:eastAsia="en-NZ"/>
              </w:rPr>
              <w:t xml:space="preserve"> air to own advantage (overtaking boats)</w:t>
            </w:r>
          </w:p>
          <w:p w14:paraId="3BCD178E"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overlap when passing</w:t>
            </w:r>
          </w:p>
          <w:p w14:paraId="6EF607CF" w14:textId="77777777" w:rsidR="00190E1B" w:rsidRPr="00D34B61" w:rsidRDefault="00190E1B" w:rsidP="00190E1B">
            <w:pPr>
              <w:tabs>
                <w:tab w:val="left" w:pos="0"/>
              </w:tabs>
              <w:spacing w:after="80"/>
              <w:ind w:left="204"/>
              <w:contextualSpacing/>
              <w:rPr>
                <w:rFonts w:ascii="Arial" w:hAnsi="Arial" w:cs="Arial"/>
                <w:sz w:val="18"/>
                <w:szCs w:val="18"/>
                <w:lang w:eastAsia="en-NZ"/>
              </w:rPr>
            </w:pPr>
          </w:p>
        </w:tc>
        <w:tc>
          <w:tcPr>
            <w:tcW w:w="263" w:type="dxa"/>
          </w:tcPr>
          <w:p w14:paraId="6F53DE05"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63" w:type="dxa"/>
          </w:tcPr>
          <w:p w14:paraId="45D25B16"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63" w:type="dxa"/>
          </w:tcPr>
          <w:p w14:paraId="6434836E" w14:textId="77777777" w:rsidR="00190E1B" w:rsidRPr="00D34B61" w:rsidRDefault="00190E1B" w:rsidP="00190E1B">
            <w:pPr>
              <w:snapToGrid w:val="0"/>
              <w:spacing w:before="40" w:after="40"/>
              <w:jc w:val="center"/>
              <w:rPr>
                <w:rFonts w:ascii="Arial" w:hAnsi="Arial" w:cs="Arial"/>
                <w:bCs/>
                <w:sz w:val="18"/>
                <w:szCs w:val="18"/>
                <w:lang w:eastAsia="en-NZ"/>
              </w:rPr>
            </w:pPr>
          </w:p>
        </w:tc>
        <w:tc>
          <w:tcPr>
            <w:tcW w:w="263" w:type="dxa"/>
          </w:tcPr>
          <w:p w14:paraId="79067890" w14:textId="77777777" w:rsidR="00190E1B" w:rsidRPr="00D34B61" w:rsidRDefault="00190E1B" w:rsidP="00190E1B">
            <w:pPr>
              <w:snapToGrid w:val="0"/>
              <w:spacing w:before="40" w:after="40"/>
              <w:jc w:val="center"/>
              <w:rPr>
                <w:rFonts w:ascii="Arial" w:hAnsi="Arial" w:cs="Arial"/>
                <w:bCs/>
                <w:sz w:val="18"/>
                <w:szCs w:val="18"/>
                <w:lang w:eastAsia="en-NZ"/>
              </w:rPr>
            </w:pPr>
          </w:p>
        </w:tc>
        <w:tc>
          <w:tcPr>
            <w:tcW w:w="263" w:type="dxa"/>
          </w:tcPr>
          <w:p w14:paraId="3F40A433" w14:textId="77777777" w:rsidR="00190E1B" w:rsidRPr="00D34B61" w:rsidRDefault="00190E1B" w:rsidP="00190E1B">
            <w:pPr>
              <w:snapToGrid w:val="0"/>
              <w:spacing w:before="40" w:after="40"/>
              <w:jc w:val="center"/>
              <w:rPr>
                <w:rFonts w:ascii="Arial" w:hAnsi="Arial" w:cs="Arial"/>
                <w:bCs/>
                <w:sz w:val="18"/>
                <w:szCs w:val="18"/>
                <w:lang w:eastAsia="en-NZ"/>
              </w:rPr>
            </w:pPr>
          </w:p>
        </w:tc>
      </w:tr>
      <w:tr w:rsidR="00190E1B" w:rsidRPr="00D34B61" w14:paraId="77D2A277" w14:textId="77777777" w:rsidTr="006C4DF4">
        <w:trPr>
          <w:trHeight w:val="1444"/>
        </w:trPr>
        <w:tc>
          <w:tcPr>
            <w:tcW w:w="1101" w:type="dxa"/>
          </w:tcPr>
          <w:p w14:paraId="56165443" w14:textId="77777777" w:rsidR="00190E1B" w:rsidRPr="00D34B61" w:rsidRDefault="00190E1B" w:rsidP="00190E1B">
            <w:pPr>
              <w:jc w:val="both"/>
              <w:rPr>
                <w:rFonts w:ascii="Arial" w:hAnsi="Arial" w:cs="Arial"/>
                <w:sz w:val="16"/>
                <w:szCs w:val="16"/>
              </w:rPr>
            </w:pPr>
            <w:r w:rsidRPr="00D34B61">
              <w:rPr>
                <w:rFonts w:ascii="Arial" w:hAnsi="Arial" w:cs="Arial"/>
                <w:sz w:val="16"/>
                <w:szCs w:val="16"/>
              </w:rPr>
              <w:t>Reaching</w:t>
            </w:r>
          </w:p>
          <w:p w14:paraId="2F73CECC" w14:textId="77777777" w:rsidR="00190E1B" w:rsidRPr="00D34B61" w:rsidRDefault="00190E1B" w:rsidP="00190E1B">
            <w:pPr>
              <w:jc w:val="both"/>
              <w:rPr>
                <w:rFonts w:ascii="Arial" w:hAnsi="Arial" w:cs="Arial"/>
                <w:sz w:val="16"/>
                <w:szCs w:val="16"/>
              </w:rPr>
            </w:pPr>
            <w:r w:rsidRPr="00D34B61">
              <w:rPr>
                <w:rFonts w:ascii="Arial" w:hAnsi="Arial" w:cs="Arial"/>
                <w:sz w:val="16"/>
                <w:szCs w:val="16"/>
              </w:rPr>
              <w:t>(if applicable)</w:t>
            </w:r>
          </w:p>
          <w:p w14:paraId="64914E31" w14:textId="77777777" w:rsidR="00190E1B" w:rsidRPr="00D34B61" w:rsidDel="00407D92" w:rsidRDefault="00190E1B" w:rsidP="00190E1B">
            <w:pPr>
              <w:pStyle w:val="NCEAbodytext"/>
              <w:tabs>
                <w:tab w:val="clear" w:pos="794"/>
                <w:tab w:val="left" w:pos="567"/>
                <w:tab w:val="left" w:pos="943"/>
              </w:tabs>
              <w:ind w:left="426"/>
              <w:jc w:val="both"/>
              <w:rPr>
                <w:rStyle w:val="CommentReference"/>
                <w:lang w:val="en-GB"/>
              </w:rPr>
            </w:pPr>
          </w:p>
        </w:tc>
        <w:tc>
          <w:tcPr>
            <w:tcW w:w="2835" w:type="dxa"/>
          </w:tcPr>
          <w:p w14:paraId="75B63EC3"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correct boat balance and sail trim</w:t>
            </w:r>
          </w:p>
          <w:p w14:paraId="228B136B"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to pump sails </w:t>
            </w:r>
            <w:r w:rsidR="00795EB9" w:rsidRPr="00D34B61">
              <w:rPr>
                <w:rFonts w:ascii="Arial" w:hAnsi="Arial" w:cs="Arial"/>
                <w:sz w:val="18"/>
                <w:szCs w:val="18"/>
                <w:lang w:eastAsia="en-NZ"/>
              </w:rPr>
              <w:t>to surf</w:t>
            </w:r>
            <w:r w:rsidRPr="00D34B61">
              <w:rPr>
                <w:rFonts w:ascii="Arial" w:hAnsi="Arial" w:cs="Arial"/>
                <w:sz w:val="18"/>
                <w:szCs w:val="18"/>
                <w:lang w:eastAsia="en-NZ"/>
              </w:rPr>
              <w:t xml:space="preserve"> waves</w:t>
            </w:r>
          </w:p>
          <w:p w14:paraId="7D470512" w14:textId="77777777" w:rsidR="00190E1B" w:rsidRPr="00D34B61" w:rsidRDefault="00190E1B" w:rsidP="00795EB9">
            <w:pPr>
              <w:tabs>
                <w:tab w:val="left" w:pos="0"/>
              </w:tabs>
              <w:spacing w:after="80"/>
              <w:ind w:left="204"/>
              <w:contextualSpacing/>
              <w:rPr>
                <w:rFonts w:ascii="Arial" w:hAnsi="Arial" w:cs="Arial"/>
                <w:sz w:val="18"/>
                <w:szCs w:val="18"/>
                <w:lang w:eastAsia="en-NZ"/>
              </w:rPr>
            </w:pPr>
          </w:p>
        </w:tc>
        <w:tc>
          <w:tcPr>
            <w:tcW w:w="283" w:type="dxa"/>
          </w:tcPr>
          <w:p w14:paraId="20B3493E"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4" w:type="dxa"/>
          </w:tcPr>
          <w:p w14:paraId="6DB5966B"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3" w:type="dxa"/>
          </w:tcPr>
          <w:p w14:paraId="6A9076A3"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4" w:type="dxa"/>
          </w:tcPr>
          <w:p w14:paraId="603AD8EC"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3" w:type="dxa"/>
          </w:tcPr>
          <w:p w14:paraId="37DD3456" w14:textId="77777777" w:rsidR="00190E1B" w:rsidRPr="00D34B61" w:rsidRDefault="00190E1B" w:rsidP="00190E1B">
            <w:pPr>
              <w:snapToGrid w:val="0"/>
              <w:spacing w:before="40" w:after="40"/>
              <w:jc w:val="center"/>
              <w:rPr>
                <w:rFonts w:ascii="Arial" w:hAnsi="Arial" w:cs="Arial"/>
                <w:sz w:val="18"/>
                <w:szCs w:val="18"/>
                <w:lang w:eastAsia="en-NZ"/>
              </w:rPr>
            </w:pPr>
          </w:p>
        </w:tc>
        <w:tc>
          <w:tcPr>
            <w:tcW w:w="3402" w:type="dxa"/>
          </w:tcPr>
          <w:p w14:paraId="4E3BC71B"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correct boat balance and sail trim</w:t>
            </w:r>
          </w:p>
          <w:p w14:paraId="787AE37F"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59C089E6"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pump sails on </w:t>
            </w:r>
            <w:r w:rsidR="00795EB9" w:rsidRPr="00D34B61">
              <w:rPr>
                <w:rFonts w:ascii="Arial" w:hAnsi="Arial" w:cs="Arial"/>
                <w:sz w:val="18"/>
                <w:szCs w:val="18"/>
                <w:lang w:eastAsia="en-NZ"/>
              </w:rPr>
              <w:t>to surf</w:t>
            </w:r>
            <w:r w:rsidRPr="00D34B61">
              <w:rPr>
                <w:rFonts w:ascii="Arial" w:hAnsi="Arial" w:cs="Arial"/>
                <w:sz w:val="18"/>
                <w:szCs w:val="18"/>
                <w:lang w:eastAsia="en-NZ"/>
              </w:rPr>
              <w:t xml:space="preserve"> waves</w:t>
            </w:r>
          </w:p>
          <w:p w14:paraId="4042E201" w14:textId="77777777" w:rsidR="00190E1B" w:rsidRPr="00D34B61" w:rsidRDefault="00190E1B" w:rsidP="00795EB9">
            <w:pPr>
              <w:tabs>
                <w:tab w:val="left" w:pos="0"/>
              </w:tabs>
              <w:spacing w:after="80"/>
              <w:ind w:left="204"/>
              <w:contextualSpacing/>
              <w:rPr>
                <w:rFonts w:ascii="Arial" w:hAnsi="Arial" w:cs="Arial"/>
                <w:sz w:val="18"/>
                <w:szCs w:val="18"/>
                <w:lang w:eastAsia="en-NZ"/>
              </w:rPr>
            </w:pPr>
          </w:p>
        </w:tc>
        <w:tc>
          <w:tcPr>
            <w:tcW w:w="284" w:type="dxa"/>
          </w:tcPr>
          <w:p w14:paraId="7DB5D440"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3" w:type="dxa"/>
          </w:tcPr>
          <w:p w14:paraId="50FF6E03"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4" w:type="dxa"/>
          </w:tcPr>
          <w:p w14:paraId="30E9772E"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3" w:type="dxa"/>
          </w:tcPr>
          <w:p w14:paraId="7A3D2831"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4" w:type="dxa"/>
          </w:tcPr>
          <w:p w14:paraId="07F159E0" w14:textId="77777777" w:rsidR="00190E1B" w:rsidRPr="00D34B61" w:rsidRDefault="00190E1B" w:rsidP="00190E1B">
            <w:pPr>
              <w:snapToGrid w:val="0"/>
              <w:spacing w:before="40" w:after="40"/>
              <w:jc w:val="center"/>
              <w:rPr>
                <w:rFonts w:ascii="Arial" w:hAnsi="Arial" w:cs="Arial"/>
                <w:sz w:val="18"/>
                <w:szCs w:val="18"/>
                <w:lang w:eastAsia="en-NZ"/>
              </w:rPr>
            </w:pPr>
          </w:p>
        </w:tc>
        <w:tc>
          <w:tcPr>
            <w:tcW w:w="4296" w:type="dxa"/>
          </w:tcPr>
          <w:p w14:paraId="45FB603D"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correct boat balance and sail trim</w:t>
            </w:r>
          </w:p>
          <w:p w14:paraId="6AB4D212"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3AED4AAC"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to pump sails </w:t>
            </w:r>
            <w:r w:rsidR="00795EB9" w:rsidRPr="00D34B61">
              <w:rPr>
                <w:rFonts w:ascii="Arial" w:hAnsi="Arial" w:cs="Arial"/>
                <w:sz w:val="18"/>
                <w:szCs w:val="18"/>
                <w:lang w:eastAsia="en-NZ"/>
              </w:rPr>
              <w:t>to surf</w:t>
            </w:r>
            <w:r w:rsidRPr="00D34B61">
              <w:rPr>
                <w:rFonts w:ascii="Arial" w:hAnsi="Arial" w:cs="Arial"/>
                <w:sz w:val="18"/>
                <w:szCs w:val="18"/>
                <w:lang w:eastAsia="en-NZ"/>
              </w:rPr>
              <w:t xml:space="preserve"> waves</w:t>
            </w:r>
          </w:p>
          <w:p w14:paraId="42C382E4"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to </w:t>
            </w:r>
            <w:r w:rsidR="00795EB9" w:rsidRPr="00D34B61">
              <w:rPr>
                <w:rFonts w:ascii="Arial" w:hAnsi="Arial" w:cs="Arial"/>
                <w:sz w:val="18"/>
                <w:szCs w:val="18"/>
                <w:lang w:eastAsia="en-NZ"/>
              </w:rPr>
              <w:t>create bad</w:t>
            </w:r>
            <w:r w:rsidRPr="00D34B61">
              <w:rPr>
                <w:rFonts w:ascii="Arial" w:hAnsi="Arial" w:cs="Arial"/>
                <w:sz w:val="18"/>
                <w:szCs w:val="18"/>
                <w:lang w:eastAsia="en-NZ"/>
              </w:rPr>
              <w:t xml:space="preserve"> air to own advantage (overtaking boats)</w:t>
            </w:r>
          </w:p>
          <w:p w14:paraId="007D8C1A" w14:textId="77777777" w:rsidR="00190E1B" w:rsidRPr="00D34B61" w:rsidRDefault="00190E1B" w:rsidP="00190E1B">
            <w:pPr>
              <w:tabs>
                <w:tab w:val="left" w:pos="0"/>
              </w:tabs>
              <w:spacing w:after="80"/>
              <w:rPr>
                <w:rFonts w:ascii="Arial" w:hAnsi="Arial" w:cs="Arial"/>
                <w:sz w:val="18"/>
                <w:szCs w:val="18"/>
                <w:lang w:eastAsia="en-NZ"/>
              </w:rPr>
            </w:pPr>
          </w:p>
        </w:tc>
        <w:tc>
          <w:tcPr>
            <w:tcW w:w="263" w:type="dxa"/>
          </w:tcPr>
          <w:p w14:paraId="6EB3BC2E"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63" w:type="dxa"/>
          </w:tcPr>
          <w:p w14:paraId="7EA5A6D0"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63" w:type="dxa"/>
          </w:tcPr>
          <w:p w14:paraId="393029AD" w14:textId="77777777" w:rsidR="00190E1B" w:rsidRPr="00D34B61" w:rsidRDefault="00190E1B" w:rsidP="00190E1B">
            <w:pPr>
              <w:snapToGrid w:val="0"/>
              <w:spacing w:before="40" w:after="40"/>
              <w:jc w:val="center"/>
              <w:rPr>
                <w:rFonts w:ascii="Arial" w:hAnsi="Arial" w:cs="Arial"/>
                <w:bCs/>
                <w:sz w:val="18"/>
                <w:szCs w:val="18"/>
                <w:lang w:eastAsia="en-NZ"/>
              </w:rPr>
            </w:pPr>
          </w:p>
        </w:tc>
        <w:tc>
          <w:tcPr>
            <w:tcW w:w="263" w:type="dxa"/>
          </w:tcPr>
          <w:p w14:paraId="59D5D060" w14:textId="77777777" w:rsidR="00190E1B" w:rsidRPr="00D34B61" w:rsidRDefault="00190E1B" w:rsidP="00190E1B">
            <w:pPr>
              <w:snapToGrid w:val="0"/>
              <w:spacing w:before="40" w:after="40"/>
              <w:jc w:val="center"/>
              <w:rPr>
                <w:rFonts w:ascii="Arial" w:hAnsi="Arial" w:cs="Arial"/>
                <w:bCs/>
                <w:sz w:val="18"/>
                <w:szCs w:val="18"/>
                <w:lang w:eastAsia="en-NZ"/>
              </w:rPr>
            </w:pPr>
          </w:p>
        </w:tc>
        <w:tc>
          <w:tcPr>
            <w:tcW w:w="263" w:type="dxa"/>
          </w:tcPr>
          <w:p w14:paraId="1D4E041F" w14:textId="77777777" w:rsidR="00190E1B" w:rsidRPr="00D34B61" w:rsidRDefault="00190E1B" w:rsidP="00190E1B">
            <w:pPr>
              <w:snapToGrid w:val="0"/>
              <w:spacing w:before="40" w:after="40"/>
              <w:jc w:val="center"/>
              <w:rPr>
                <w:rFonts w:ascii="Arial" w:hAnsi="Arial" w:cs="Arial"/>
                <w:bCs/>
                <w:sz w:val="18"/>
                <w:szCs w:val="18"/>
                <w:lang w:eastAsia="en-NZ"/>
              </w:rPr>
            </w:pPr>
          </w:p>
        </w:tc>
      </w:tr>
      <w:tr w:rsidR="00190E1B" w:rsidRPr="00D34B61" w14:paraId="2D8692A5" w14:textId="77777777" w:rsidTr="006C4DF4">
        <w:trPr>
          <w:trHeight w:val="1448"/>
        </w:trPr>
        <w:tc>
          <w:tcPr>
            <w:tcW w:w="1101" w:type="dxa"/>
          </w:tcPr>
          <w:p w14:paraId="08719192" w14:textId="77777777" w:rsidR="00190E1B" w:rsidRPr="00D34B61" w:rsidRDefault="00190E1B" w:rsidP="00190E1B">
            <w:pPr>
              <w:jc w:val="both"/>
              <w:rPr>
                <w:rStyle w:val="CommentReference"/>
                <w:rFonts w:ascii="Arial" w:hAnsi="Arial" w:cs="Arial"/>
                <w:bCs/>
                <w:lang w:val="en-GB"/>
              </w:rPr>
            </w:pPr>
            <w:r w:rsidRPr="00D34B61">
              <w:rPr>
                <w:rStyle w:val="CommentReference"/>
                <w:rFonts w:ascii="Arial" w:hAnsi="Arial" w:cs="Arial"/>
                <w:bCs/>
                <w:lang w:val="en-GB"/>
              </w:rPr>
              <w:lastRenderedPageBreak/>
              <w:t>Mark Roundings</w:t>
            </w:r>
          </w:p>
        </w:tc>
        <w:tc>
          <w:tcPr>
            <w:tcW w:w="2835" w:type="dxa"/>
          </w:tcPr>
          <w:p w14:paraId="6FCA6555" w14:textId="77777777" w:rsidR="00795EB9"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the ability to </w:t>
            </w:r>
            <w:r w:rsidR="00795EB9" w:rsidRPr="00D34B61">
              <w:rPr>
                <w:rFonts w:ascii="Arial" w:hAnsi="Arial" w:cs="Arial"/>
                <w:sz w:val="18"/>
                <w:szCs w:val="18"/>
                <w:lang w:eastAsia="en-NZ"/>
              </w:rPr>
              <w:t>perform</w:t>
            </w:r>
            <w:r w:rsidRPr="00D34B61">
              <w:rPr>
                <w:rFonts w:ascii="Arial" w:hAnsi="Arial" w:cs="Arial"/>
                <w:sz w:val="18"/>
                <w:szCs w:val="18"/>
                <w:lang w:eastAsia="en-NZ"/>
              </w:rPr>
              <w:t xml:space="preserve"> mark rounding</w:t>
            </w:r>
            <w:r w:rsidR="00795EB9" w:rsidRPr="00D34B61">
              <w:rPr>
                <w:rFonts w:ascii="Arial" w:hAnsi="Arial" w:cs="Arial"/>
                <w:sz w:val="18"/>
                <w:szCs w:val="18"/>
                <w:lang w:eastAsia="en-NZ"/>
              </w:rPr>
              <w:t>s</w:t>
            </w:r>
            <w:r w:rsidRPr="00D34B61">
              <w:rPr>
                <w:rFonts w:ascii="Arial" w:hAnsi="Arial" w:cs="Arial"/>
                <w:sz w:val="18"/>
                <w:szCs w:val="18"/>
                <w:lang w:eastAsia="en-NZ"/>
              </w:rPr>
              <w:t xml:space="preserve"> eg come in loose</w:t>
            </w:r>
            <w:r w:rsidR="00795EB9" w:rsidRPr="00D34B61">
              <w:rPr>
                <w:rFonts w:ascii="Arial" w:hAnsi="Arial" w:cs="Arial"/>
                <w:sz w:val="18"/>
                <w:szCs w:val="18"/>
                <w:lang w:eastAsia="en-NZ"/>
              </w:rPr>
              <w:t xml:space="preserve"> and come out tight</w:t>
            </w:r>
          </w:p>
          <w:p w14:paraId="4790BF2A"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to </w:t>
            </w:r>
            <w:r w:rsidR="00795EB9" w:rsidRPr="00D34B61">
              <w:rPr>
                <w:rFonts w:ascii="Arial" w:hAnsi="Arial" w:cs="Arial"/>
                <w:sz w:val="18"/>
                <w:szCs w:val="18"/>
                <w:lang w:eastAsia="en-NZ"/>
              </w:rPr>
              <w:t>maintain boat balance</w:t>
            </w:r>
            <w:r w:rsidRPr="00D34B61">
              <w:rPr>
                <w:rFonts w:ascii="Arial" w:hAnsi="Arial" w:cs="Arial"/>
                <w:sz w:val="18"/>
                <w:szCs w:val="18"/>
                <w:lang w:eastAsia="en-NZ"/>
              </w:rPr>
              <w:t xml:space="preserve"> and sail trim for the mark rounding</w:t>
            </w:r>
          </w:p>
          <w:p w14:paraId="514F18A6" w14:textId="77777777" w:rsidR="00190E1B" w:rsidRPr="00D34B61" w:rsidRDefault="00190E1B" w:rsidP="00795EB9">
            <w:pPr>
              <w:tabs>
                <w:tab w:val="left" w:pos="0"/>
              </w:tabs>
              <w:spacing w:after="80"/>
              <w:ind w:left="204"/>
              <w:contextualSpacing/>
              <w:rPr>
                <w:rFonts w:ascii="Arial" w:hAnsi="Arial" w:cs="Arial"/>
                <w:sz w:val="18"/>
                <w:szCs w:val="18"/>
                <w:lang w:eastAsia="en-NZ"/>
              </w:rPr>
            </w:pPr>
          </w:p>
        </w:tc>
        <w:tc>
          <w:tcPr>
            <w:tcW w:w="283" w:type="dxa"/>
          </w:tcPr>
          <w:p w14:paraId="25D42499"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4" w:type="dxa"/>
          </w:tcPr>
          <w:p w14:paraId="004FFE0F"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3" w:type="dxa"/>
          </w:tcPr>
          <w:p w14:paraId="6E7746E0"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4" w:type="dxa"/>
          </w:tcPr>
          <w:p w14:paraId="24B29659"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3" w:type="dxa"/>
          </w:tcPr>
          <w:p w14:paraId="03CCF771" w14:textId="77777777" w:rsidR="00190E1B" w:rsidRPr="00D34B61" w:rsidRDefault="00190E1B" w:rsidP="00190E1B">
            <w:pPr>
              <w:snapToGrid w:val="0"/>
              <w:spacing w:before="40" w:after="40"/>
              <w:jc w:val="center"/>
              <w:rPr>
                <w:rFonts w:ascii="Arial" w:hAnsi="Arial" w:cs="Arial"/>
                <w:sz w:val="18"/>
                <w:szCs w:val="18"/>
                <w:lang w:eastAsia="en-NZ"/>
              </w:rPr>
            </w:pPr>
          </w:p>
        </w:tc>
        <w:tc>
          <w:tcPr>
            <w:tcW w:w="3402" w:type="dxa"/>
          </w:tcPr>
          <w:p w14:paraId="11415F1D" w14:textId="77777777" w:rsidR="00795EB9"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perform mark rounding</w:t>
            </w:r>
            <w:r w:rsidR="00795EB9" w:rsidRPr="00D34B61">
              <w:rPr>
                <w:rFonts w:ascii="Arial" w:hAnsi="Arial" w:cs="Arial"/>
                <w:sz w:val="18"/>
                <w:szCs w:val="18"/>
                <w:lang w:eastAsia="en-NZ"/>
              </w:rPr>
              <w:t xml:space="preserve">s </w:t>
            </w:r>
            <w:r w:rsidRPr="00D34B61">
              <w:rPr>
                <w:rFonts w:ascii="Arial" w:hAnsi="Arial" w:cs="Arial"/>
                <w:sz w:val="18"/>
                <w:szCs w:val="18"/>
                <w:lang w:eastAsia="en-NZ"/>
              </w:rPr>
              <w:t xml:space="preserve">eg come in loose and come out tight </w:t>
            </w:r>
          </w:p>
          <w:p w14:paraId="7728387A"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to </w:t>
            </w:r>
            <w:r w:rsidR="00795EB9" w:rsidRPr="00D34B61">
              <w:rPr>
                <w:rFonts w:ascii="Arial" w:hAnsi="Arial" w:cs="Arial"/>
                <w:sz w:val="18"/>
                <w:szCs w:val="18"/>
                <w:lang w:eastAsia="en-NZ"/>
              </w:rPr>
              <w:t xml:space="preserve">maintain boat balance </w:t>
            </w:r>
            <w:r w:rsidRPr="00D34B61">
              <w:rPr>
                <w:rFonts w:ascii="Arial" w:hAnsi="Arial" w:cs="Arial"/>
                <w:sz w:val="18"/>
                <w:szCs w:val="18"/>
                <w:lang w:eastAsia="en-NZ"/>
              </w:rPr>
              <w:t>and sail trim for the mark rounding</w:t>
            </w:r>
          </w:p>
          <w:p w14:paraId="0A31A29F" w14:textId="77777777" w:rsidR="00190E1B" w:rsidRPr="00D34B61" w:rsidRDefault="00190E1B" w:rsidP="00795EB9">
            <w:pPr>
              <w:tabs>
                <w:tab w:val="left" w:pos="0"/>
              </w:tabs>
              <w:spacing w:after="80"/>
              <w:ind w:left="204"/>
              <w:contextualSpacing/>
              <w:rPr>
                <w:rFonts w:ascii="Arial" w:hAnsi="Arial" w:cs="Arial"/>
                <w:sz w:val="18"/>
                <w:szCs w:val="18"/>
                <w:lang w:eastAsia="en-NZ"/>
              </w:rPr>
            </w:pPr>
          </w:p>
        </w:tc>
        <w:tc>
          <w:tcPr>
            <w:tcW w:w="284" w:type="dxa"/>
          </w:tcPr>
          <w:p w14:paraId="4C494B24"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3" w:type="dxa"/>
          </w:tcPr>
          <w:p w14:paraId="038A5A99"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4" w:type="dxa"/>
          </w:tcPr>
          <w:p w14:paraId="3E28733E"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3" w:type="dxa"/>
          </w:tcPr>
          <w:p w14:paraId="6B937D9D"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4" w:type="dxa"/>
          </w:tcPr>
          <w:p w14:paraId="50C7CB7E" w14:textId="77777777" w:rsidR="00190E1B" w:rsidRPr="00D34B61" w:rsidRDefault="00190E1B" w:rsidP="00190E1B">
            <w:pPr>
              <w:snapToGrid w:val="0"/>
              <w:spacing w:before="40" w:after="40"/>
              <w:jc w:val="center"/>
              <w:rPr>
                <w:rFonts w:ascii="Arial" w:hAnsi="Arial" w:cs="Arial"/>
                <w:sz w:val="18"/>
                <w:szCs w:val="18"/>
                <w:lang w:eastAsia="en-NZ"/>
              </w:rPr>
            </w:pPr>
          </w:p>
        </w:tc>
        <w:tc>
          <w:tcPr>
            <w:tcW w:w="4296" w:type="dxa"/>
          </w:tcPr>
          <w:p w14:paraId="7F373961" w14:textId="77777777" w:rsidR="00795EB9"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perform mark rounding</w:t>
            </w:r>
            <w:r w:rsidR="00795EB9" w:rsidRPr="00D34B61">
              <w:rPr>
                <w:rFonts w:ascii="Arial" w:hAnsi="Arial" w:cs="Arial"/>
                <w:sz w:val="18"/>
                <w:szCs w:val="18"/>
                <w:lang w:eastAsia="en-NZ"/>
              </w:rPr>
              <w:t>s</w:t>
            </w:r>
            <w:r w:rsidRPr="00D34B61">
              <w:rPr>
                <w:rFonts w:ascii="Arial" w:hAnsi="Arial" w:cs="Arial"/>
                <w:sz w:val="18"/>
                <w:szCs w:val="18"/>
                <w:lang w:eastAsia="en-NZ"/>
              </w:rPr>
              <w:t xml:space="preserve"> eg come in loose and come out tight </w:t>
            </w:r>
          </w:p>
          <w:p w14:paraId="33EBB9AE"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w:t>
            </w:r>
            <w:r w:rsidR="00795EB9" w:rsidRPr="00D34B61">
              <w:rPr>
                <w:rFonts w:ascii="Arial" w:hAnsi="Arial" w:cs="Arial"/>
                <w:sz w:val="18"/>
                <w:szCs w:val="18"/>
                <w:lang w:eastAsia="en-NZ"/>
              </w:rPr>
              <w:t xml:space="preserve">to maintain boat balance </w:t>
            </w:r>
            <w:r w:rsidRPr="00D34B61">
              <w:rPr>
                <w:rFonts w:ascii="Arial" w:hAnsi="Arial" w:cs="Arial"/>
                <w:sz w:val="18"/>
                <w:szCs w:val="18"/>
                <w:lang w:eastAsia="en-NZ"/>
              </w:rPr>
              <w:t>and sail trim for the mark rounding</w:t>
            </w:r>
          </w:p>
          <w:p w14:paraId="577672DC" w14:textId="77777777" w:rsidR="00190E1B" w:rsidRPr="00D34B61" w:rsidRDefault="00190E1B" w:rsidP="00190E1B">
            <w:pPr>
              <w:tabs>
                <w:tab w:val="left" w:pos="0"/>
              </w:tabs>
              <w:spacing w:after="80"/>
              <w:ind w:left="204"/>
              <w:rPr>
                <w:rFonts w:ascii="Arial" w:hAnsi="Arial" w:cs="Arial"/>
                <w:sz w:val="18"/>
                <w:szCs w:val="18"/>
                <w:lang w:eastAsia="en-NZ"/>
              </w:rPr>
            </w:pPr>
          </w:p>
        </w:tc>
        <w:tc>
          <w:tcPr>
            <w:tcW w:w="263" w:type="dxa"/>
          </w:tcPr>
          <w:p w14:paraId="1ED91378"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63" w:type="dxa"/>
          </w:tcPr>
          <w:p w14:paraId="33488D18"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63" w:type="dxa"/>
          </w:tcPr>
          <w:p w14:paraId="3C5F8E58" w14:textId="77777777" w:rsidR="00190E1B" w:rsidRPr="00D34B61" w:rsidRDefault="00190E1B" w:rsidP="00190E1B">
            <w:pPr>
              <w:snapToGrid w:val="0"/>
              <w:spacing w:before="40" w:after="40"/>
              <w:jc w:val="center"/>
              <w:rPr>
                <w:rFonts w:ascii="Arial" w:hAnsi="Arial" w:cs="Arial"/>
                <w:bCs/>
                <w:sz w:val="18"/>
                <w:szCs w:val="18"/>
                <w:lang w:eastAsia="en-NZ"/>
              </w:rPr>
            </w:pPr>
          </w:p>
        </w:tc>
        <w:tc>
          <w:tcPr>
            <w:tcW w:w="263" w:type="dxa"/>
          </w:tcPr>
          <w:p w14:paraId="6C0804E0" w14:textId="77777777" w:rsidR="00190E1B" w:rsidRPr="00D34B61" w:rsidRDefault="00190E1B" w:rsidP="00190E1B">
            <w:pPr>
              <w:snapToGrid w:val="0"/>
              <w:spacing w:before="40" w:after="40"/>
              <w:jc w:val="center"/>
              <w:rPr>
                <w:rFonts w:ascii="Arial" w:hAnsi="Arial" w:cs="Arial"/>
                <w:bCs/>
                <w:sz w:val="18"/>
                <w:szCs w:val="18"/>
                <w:lang w:eastAsia="en-NZ"/>
              </w:rPr>
            </w:pPr>
          </w:p>
        </w:tc>
        <w:tc>
          <w:tcPr>
            <w:tcW w:w="263" w:type="dxa"/>
          </w:tcPr>
          <w:p w14:paraId="4BDE8B5A" w14:textId="77777777" w:rsidR="00190E1B" w:rsidRPr="00D34B61" w:rsidRDefault="00190E1B" w:rsidP="00190E1B">
            <w:pPr>
              <w:snapToGrid w:val="0"/>
              <w:spacing w:before="40" w:after="40"/>
              <w:jc w:val="center"/>
              <w:rPr>
                <w:rFonts w:ascii="Arial" w:hAnsi="Arial" w:cs="Arial"/>
                <w:bCs/>
                <w:sz w:val="18"/>
                <w:szCs w:val="18"/>
                <w:lang w:eastAsia="en-NZ"/>
              </w:rPr>
            </w:pPr>
          </w:p>
        </w:tc>
      </w:tr>
      <w:tr w:rsidR="00190E1B" w:rsidRPr="00D34B61" w14:paraId="443C17C3" w14:textId="77777777" w:rsidTr="006C4DF4">
        <w:trPr>
          <w:trHeight w:val="533"/>
        </w:trPr>
        <w:tc>
          <w:tcPr>
            <w:tcW w:w="1101" w:type="dxa"/>
          </w:tcPr>
          <w:p w14:paraId="70CAA605" w14:textId="77777777" w:rsidR="00190E1B" w:rsidRPr="00D34B61" w:rsidRDefault="00190E1B" w:rsidP="00190E1B">
            <w:pPr>
              <w:jc w:val="both"/>
              <w:rPr>
                <w:rStyle w:val="CommentReference"/>
                <w:rFonts w:ascii="Arial" w:hAnsi="Arial" w:cs="Arial"/>
                <w:bCs/>
                <w:lang w:val="en-GB"/>
              </w:rPr>
            </w:pPr>
            <w:r w:rsidRPr="00D34B61">
              <w:rPr>
                <w:rStyle w:val="CommentReference"/>
                <w:rFonts w:ascii="Arial" w:hAnsi="Arial" w:cs="Arial"/>
                <w:bCs/>
                <w:lang w:val="en-GB"/>
              </w:rPr>
              <w:t>The Finish</w:t>
            </w:r>
          </w:p>
        </w:tc>
        <w:tc>
          <w:tcPr>
            <w:tcW w:w="2835" w:type="dxa"/>
          </w:tcPr>
          <w:p w14:paraId="252C8E79"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cross the finish line at favoured end</w:t>
            </w:r>
          </w:p>
        </w:tc>
        <w:tc>
          <w:tcPr>
            <w:tcW w:w="283" w:type="dxa"/>
          </w:tcPr>
          <w:p w14:paraId="6F6DB702"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4" w:type="dxa"/>
          </w:tcPr>
          <w:p w14:paraId="2201F085"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3" w:type="dxa"/>
          </w:tcPr>
          <w:p w14:paraId="724BEFFF"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4" w:type="dxa"/>
          </w:tcPr>
          <w:p w14:paraId="7016E6A7"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3" w:type="dxa"/>
          </w:tcPr>
          <w:p w14:paraId="5EDC6BAC" w14:textId="77777777" w:rsidR="00190E1B" w:rsidRPr="00D34B61" w:rsidRDefault="00190E1B" w:rsidP="00190E1B">
            <w:pPr>
              <w:snapToGrid w:val="0"/>
              <w:spacing w:before="40" w:after="40"/>
              <w:jc w:val="center"/>
              <w:rPr>
                <w:rFonts w:ascii="Arial" w:hAnsi="Arial" w:cs="Arial"/>
                <w:sz w:val="18"/>
                <w:szCs w:val="18"/>
                <w:lang w:eastAsia="en-NZ"/>
              </w:rPr>
            </w:pPr>
          </w:p>
        </w:tc>
        <w:tc>
          <w:tcPr>
            <w:tcW w:w="3402" w:type="dxa"/>
          </w:tcPr>
          <w:p w14:paraId="3B70C4B7"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rPr>
            </w:pPr>
            <w:r w:rsidRPr="00D34B61">
              <w:rPr>
                <w:rFonts w:ascii="Arial" w:hAnsi="Arial" w:cs="Arial"/>
                <w:sz w:val="18"/>
                <w:szCs w:val="18"/>
                <w:lang w:eastAsia="en-NZ"/>
              </w:rPr>
              <w:t xml:space="preserve">ability to cross the finish line at favoured end </w:t>
            </w:r>
          </w:p>
        </w:tc>
        <w:tc>
          <w:tcPr>
            <w:tcW w:w="284" w:type="dxa"/>
          </w:tcPr>
          <w:p w14:paraId="360A4BC9"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3" w:type="dxa"/>
          </w:tcPr>
          <w:p w14:paraId="29952033"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84" w:type="dxa"/>
          </w:tcPr>
          <w:p w14:paraId="3C23CEE3"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3" w:type="dxa"/>
          </w:tcPr>
          <w:p w14:paraId="3FC84349" w14:textId="77777777" w:rsidR="00190E1B" w:rsidRPr="00D34B61" w:rsidRDefault="00190E1B" w:rsidP="00190E1B">
            <w:pPr>
              <w:snapToGrid w:val="0"/>
              <w:spacing w:before="40" w:after="40"/>
              <w:jc w:val="center"/>
              <w:rPr>
                <w:rFonts w:ascii="Arial" w:hAnsi="Arial" w:cs="Arial"/>
                <w:sz w:val="18"/>
                <w:szCs w:val="18"/>
                <w:lang w:eastAsia="en-NZ"/>
              </w:rPr>
            </w:pPr>
          </w:p>
        </w:tc>
        <w:tc>
          <w:tcPr>
            <w:tcW w:w="284" w:type="dxa"/>
          </w:tcPr>
          <w:p w14:paraId="3B854250" w14:textId="77777777" w:rsidR="00190E1B" w:rsidRPr="00D34B61" w:rsidRDefault="00190E1B" w:rsidP="00190E1B">
            <w:pPr>
              <w:snapToGrid w:val="0"/>
              <w:spacing w:before="40" w:after="40"/>
              <w:jc w:val="center"/>
              <w:rPr>
                <w:rFonts w:ascii="Arial" w:hAnsi="Arial" w:cs="Arial"/>
                <w:sz w:val="18"/>
                <w:szCs w:val="18"/>
                <w:lang w:eastAsia="en-NZ"/>
              </w:rPr>
            </w:pPr>
          </w:p>
        </w:tc>
        <w:tc>
          <w:tcPr>
            <w:tcW w:w="4296" w:type="dxa"/>
          </w:tcPr>
          <w:p w14:paraId="3FC3532A" w14:textId="77777777" w:rsidR="00190E1B" w:rsidRPr="00D34B61" w:rsidRDefault="00190E1B" w:rsidP="000117B4">
            <w:pPr>
              <w:numPr>
                <w:ilvl w:val="0"/>
                <w:numId w:val="40"/>
              </w:numPr>
              <w:tabs>
                <w:tab w:val="left" w:pos="0"/>
              </w:tabs>
              <w:spacing w:after="80"/>
              <w:ind w:left="204" w:hanging="204"/>
              <w:contextualSpacing/>
              <w:rPr>
                <w:rFonts w:ascii="Arial" w:hAnsi="Arial" w:cs="Arial"/>
                <w:sz w:val="18"/>
                <w:szCs w:val="18"/>
              </w:rPr>
            </w:pPr>
            <w:r w:rsidRPr="00D34B61">
              <w:rPr>
                <w:rFonts w:ascii="Arial" w:hAnsi="Arial" w:cs="Arial"/>
                <w:sz w:val="18"/>
                <w:szCs w:val="18"/>
                <w:lang w:eastAsia="en-NZ"/>
              </w:rPr>
              <w:t xml:space="preserve">ability to cross the finish line at favoured end </w:t>
            </w:r>
          </w:p>
        </w:tc>
        <w:tc>
          <w:tcPr>
            <w:tcW w:w="263" w:type="dxa"/>
          </w:tcPr>
          <w:p w14:paraId="51FE5184"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63" w:type="dxa"/>
          </w:tcPr>
          <w:p w14:paraId="618CF408" w14:textId="77777777" w:rsidR="00190E1B" w:rsidRPr="00D34B61" w:rsidRDefault="00190E1B" w:rsidP="00190E1B">
            <w:pPr>
              <w:snapToGrid w:val="0"/>
              <w:spacing w:before="40" w:after="40"/>
              <w:jc w:val="center"/>
              <w:rPr>
                <w:rFonts w:ascii="Arial" w:hAnsi="Arial" w:cs="Arial"/>
                <w:sz w:val="18"/>
                <w:szCs w:val="18"/>
                <w:lang w:val="en-GB" w:eastAsia="en-NZ"/>
              </w:rPr>
            </w:pPr>
          </w:p>
        </w:tc>
        <w:tc>
          <w:tcPr>
            <w:tcW w:w="263" w:type="dxa"/>
          </w:tcPr>
          <w:p w14:paraId="1310C47D" w14:textId="77777777" w:rsidR="00190E1B" w:rsidRPr="00D34B61" w:rsidRDefault="00190E1B" w:rsidP="00190E1B">
            <w:pPr>
              <w:snapToGrid w:val="0"/>
              <w:spacing w:before="40" w:after="40"/>
              <w:jc w:val="center"/>
              <w:rPr>
                <w:rFonts w:ascii="Arial" w:hAnsi="Arial" w:cs="Arial"/>
                <w:bCs/>
                <w:sz w:val="18"/>
                <w:szCs w:val="18"/>
                <w:lang w:eastAsia="en-NZ"/>
              </w:rPr>
            </w:pPr>
          </w:p>
        </w:tc>
        <w:tc>
          <w:tcPr>
            <w:tcW w:w="263" w:type="dxa"/>
          </w:tcPr>
          <w:p w14:paraId="05C93C3D" w14:textId="77777777" w:rsidR="00190E1B" w:rsidRPr="00D34B61" w:rsidRDefault="00190E1B" w:rsidP="00190E1B">
            <w:pPr>
              <w:snapToGrid w:val="0"/>
              <w:spacing w:before="40" w:after="40"/>
              <w:jc w:val="center"/>
              <w:rPr>
                <w:rFonts w:ascii="Arial" w:hAnsi="Arial" w:cs="Arial"/>
                <w:bCs/>
                <w:sz w:val="18"/>
                <w:szCs w:val="18"/>
                <w:lang w:eastAsia="en-NZ"/>
              </w:rPr>
            </w:pPr>
          </w:p>
        </w:tc>
        <w:tc>
          <w:tcPr>
            <w:tcW w:w="263" w:type="dxa"/>
          </w:tcPr>
          <w:p w14:paraId="2822740D" w14:textId="77777777" w:rsidR="00190E1B" w:rsidRPr="00D34B61" w:rsidRDefault="00190E1B" w:rsidP="00190E1B">
            <w:pPr>
              <w:snapToGrid w:val="0"/>
              <w:spacing w:before="40" w:after="40"/>
              <w:jc w:val="center"/>
              <w:rPr>
                <w:rFonts w:ascii="Arial" w:hAnsi="Arial" w:cs="Arial"/>
                <w:bCs/>
                <w:sz w:val="18"/>
                <w:szCs w:val="18"/>
                <w:lang w:eastAsia="en-NZ"/>
              </w:rPr>
            </w:pPr>
          </w:p>
        </w:tc>
      </w:tr>
    </w:tbl>
    <w:p w14:paraId="2355C8F6" w14:textId="77777777" w:rsidR="00190E1B" w:rsidRPr="00D34B61" w:rsidRDefault="00190E1B" w:rsidP="00190E1B">
      <w:pPr>
        <w:rPr>
          <w:rFonts w:ascii="Arial" w:hAnsi="Arial" w:cs="Arial"/>
          <w:b/>
          <w:sz w:val="22"/>
          <w:szCs w:val="22"/>
        </w:rPr>
      </w:pPr>
      <w:r w:rsidRPr="00D34B61">
        <w:rPr>
          <w:rFonts w:ascii="Arial" w:hAnsi="Arial" w:cs="Arial"/>
          <w:b/>
          <w:sz w:val="22"/>
          <w:szCs w:val="22"/>
        </w:rPr>
        <w:t>Conditions:</w:t>
      </w:r>
    </w:p>
    <w:p w14:paraId="41BF501E" w14:textId="77777777" w:rsidR="00190E1B" w:rsidRPr="00D34B61" w:rsidRDefault="00190E1B" w:rsidP="00190E1B">
      <w:pPr>
        <w:pStyle w:val="NCEAtablebullet"/>
        <w:rPr>
          <w:sz w:val="22"/>
          <w:szCs w:val="22"/>
        </w:rPr>
      </w:pPr>
      <w:r w:rsidRPr="00D34B61">
        <w:rPr>
          <w:sz w:val="22"/>
          <w:szCs w:val="22"/>
        </w:rPr>
        <w:t>Up to 20 knots of wind and up to 2m swell</w:t>
      </w:r>
    </w:p>
    <w:p w14:paraId="4B8DA90B" w14:textId="77777777" w:rsidR="00190E1B" w:rsidRPr="00D34B61" w:rsidRDefault="00190E1B" w:rsidP="00190E1B">
      <w:pPr>
        <w:pStyle w:val="NCEAtablebullet"/>
        <w:rPr>
          <w:sz w:val="22"/>
          <w:szCs w:val="22"/>
        </w:rPr>
      </w:pPr>
      <w:r w:rsidRPr="00D34B61">
        <w:rPr>
          <w:sz w:val="22"/>
          <w:szCs w:val="22"/>
        </w:rPr>
        <w:t xml:space="preserve"> Courses: Windward leeward or trapezoid</w:t>
      </w:r>
    </w:p>
    <w:p w14:paraId="782FFB0A" w14:textId="77777777" w:rsidR="00190E1B" w:rsidRPr="00D34B61" w:rsidRDefault="00190E1B" w:rsidP="00190E1B">
      <w:pPr>
        <w:pStyle w:val="NCEAtablebullet"/>
        <w:rPr>
          <w:sz w:val="22"/>
          <w:szCs w:val="22"/>
        </w:rPr>
      </w:pPr>
      <w:r w:rsidRPr="00D34B61">
        <w:rPr>
          <w:sz w:val="22"/>
          <w:szCs w:val="22"/>
        </w:rPr>
        <w:t>YNZ Racing Rules of Sailing and Safety Regulations of Sailing will apply</w:t>
      </w:r>
    </w:p>
    <w:p w14:paraId="346094D4" w14:textId="77777777" w:rsidR="00190E1B" w:rsidRPr="00D34B61" w:rsidRDefault="00190E1B" w:rsidP="00190E1B">
      <w:pPr>
        <w:rPr>
          <w:rFonts w:ascii="Arial" w:hAnsi="Arial" w:cs="Arial"/>
          <w:szCs w:val="24"/>
        </w:rPr>
      </w:pPr>
      <w:r w:rsidRPr="00D34B61">
        <w:rPr>
          <w:rFonts w:ascii="Arial" w:hAnsi="Arial" w:cs="Arial"/>
          <w:szCs w:val="24"/>
        </w:rPr>
        <w:t>Note: For 2 handed boats the rubric could include the element of crewing and sail handling. This could be checked through other professionals eg. national/regional sports bodies etc. Refer to the guidelines for assessing against standard 91501.</w:t>
      </w:r>
    </w:p>
    <w:p w14:paraId="71B66BCC" w14:textId="77777777" w:rsidR="00190E1B" w:rsidRPr="00D34B61" w:rsidRDefault="00190E1B" w:rsidP="00190E1B">
      <w:pPr>
        <w:rPr>
          <w:rFonts w:ascii="Arial" w:hAnsi="Arial" w:cs="Arial"/>
          <w:b/>
          <w:sz w:val="22"/>
          <w:szCs w:val="22"/>
          <w:lang w:val="en-GB"/>
        </w:rPr>
      </w:pPr>
    </w:p>
    <w:p w14:paraId="3E40B834" w14:textId="77777777" w:rsidR="00190E1B" w:rsidRPr="00D34B61" w:rsidRDefault="00190E1B" w:rsidP="00190E1B">
      <w:pPr>
        <w:rPr>
          <w:rFonts w:ascii="Arial" w:hAnsi="Arial" w:cs="Arial"/>
          <w:b/>
          <w:sz w:val="22"/>
          <w:szCs w:val="22"/>
          <w:lang w:val="en-GB"/>
        </w:rPr>
      </w:pPr>
    </w:p>
    <w:p w14:paraId="7434DB15" w14:textId="77777777" w:rsidR="00190E1B" w:rsidRPr="00D34B61" w:rsidRDefault="00190E1B" w:rsidP="00190E1B">
      <w:pPr>
        <w:rPr>
          <w:rFonts w:ascii="Arial" w:hAnsi="Arial" w:cs="Arial"/>
          <w:b/>
          <w:sz w:val="22"/>
          <w:szCs w:val="22"/>
          <w:lang w:val="en-GB"/>
        </w:rPr>
      </w:pPr>
    </w:p>
    <w:p w14:paraId="77E37549" w14:textId="77777777" w:rsidR="00190E1B" w:rsidRPr="00D34B61" w:rsidRDefault="00190E1B" w:rsidP="00190E1B">
      <w:pPr>
        <w:rPr>
          <w:rFonts w:ascii="Arial" w:hAnsi="Arial" w:cs="Arial"/>
          <w:b/>
          <w:sz w:val="22"/>
          <w:szCs w:val="22"/>
          <w:lang w:val="en-GB"/>
        </w:rPr>
      </w:pPr>
    </w:p>
    <w:p w14:paraId="6E1B710E" w14:textId="77777777" w:rsidR="00190E1B" w:rsidRPr="00D34B61" w:rsidRDefault="00190E1B" w:rsidP="00190E1B">
      <w:pPr>
        <w:rPr>
          <w:rFonts w:ascii="Arial" w:hAnsi="Arial" w:cs="Arial"/>
          <w:b/>
          <w:sz w:val="22"/>
          <w:szCs w:val="22"/>
          <w:lang w:val="en-GB"/>
        </w:rPr>
      </w:pPr>
    </w:p>
    <w:p w14:paraId="6F2B999F" w14:textId="77777777" w:rsidR="00190E1B" w:rsidRPr="00D34B61" w:rsidRDefault="00190E1B" w:rsidP="00190E1B">
      <w:pPr>
        <w:rPr>
          <w:rFonts w:ascii="Arial" w:hAnsi="Arial" w:cs="Arial"/>
          <w:b/>
          <w:sz w:val="22"/>
          <w:szCs w:val="22"/>
          <w:lang w:val="en-GB"/>
        </w:rPr>
      </w:pPr>
    </w:p>
    <w:p w14:paraId="2DA193D2" w14:textId="77777777" w:rsidR="00190E1B" w:rsidRPr="00D34B61" w:rsidRDefault="00190E1B" w:rsidP="00190E1B">
      <w:pPr>
        <w:rPr>
          <w:rFonts w:ascii="Arial" w:hAnsi="Arial" w:cs="Arial"/>
          <w:b/>
          <w:sz w:val="22"/>
          <w:szCs w:val="22"/>
          <w:lang w:val="en-GB"/>
        </w:rPr>
      </w:pPr>
    </w:p>
    <w:p w14:paraId="30D54A25" w14:textId="77777777" w:rsidR="00190E1B" w:rsidRPr="00D34B61" w:rsidRDefault="00190E1B" w:rsidP="00190E1B">
      <w:pPr>
        <w:rPr>
          <w:rFonts w:ascii="Arial" w:hAnsi="Arial" w:cs="Arial"/>
          <w:b/>
          <w:sz w:val="22"/>
          <w:szCs w:val="22"/>
          <w:lang w:val="en-GB"/>
        </w:rPr>
      </w:pPr>
    </w:p>
    <w:p w14:paraId="314AC538" w14:textId="77777777" w:rsidR="00190E1B" w:rsidRPr="00D34B61" w:rsidRDefault="00190E1B" w:rsidP="00190E1B">
      <w:pPr>
        <w:rPr>
          <w:rFonts w:ascii="Arial" w:hAnsi="Arial" w:cs="Arial"/>
          <w:b/>
          <w:sz w:val="22"/>
          <w:szCs w:val="22"/>
          <w:lang w:val="en-GB"/>
        </w:rPr>
      </w:pPr>
    </w:p>
    <w:p w14:paraId="20A58CF0" w14:textId="77777777" w:rsidR="00190E1B" w:rsidRPr="00D34B61" w:rsidRDefault="00190E1B" w:rsidP="00190E1B">
      <w:pPr>
        <w:rPr>
          <w:rFonts w:ascii="Arial" w:hAnsi="Arial" w:cs="Arial"/>
          <w:b/>
          <w:sz w:val="22"/>
          <w:szCs w:val="22"/>
          <w:lang w:val="en-GB"/>
        </w:rPr>
      </w:pPr>
    </w:p>
    <w:p w14:paraId="6B1233DF" w14:textId="77777777" w:rsidR="00190E1B" w:rsidRPr="00D34B61" w:rsidRDefault="00190E1B" w:rsidP="00190E1B">
      <w:pPr>
        <w:rPr>
          <w:rFonts w:ascii="Arial" w:hAnsi="Arial" w:cs="Arial"/>
          <w:b/>
          <w:sz w:val="22"/>
          <w:szCs w:val="22"/>
          <w:lang w:val="en-GB"/>
        </w:rPr>
      </w:pPr>
    </w:p>
    <w:p w14:paraId="1A30619E" w14:textId="77777777" w:rsidR="00190E1B" w:rsidRPr="00D34B61" w:rsidRDefault="00190E1B" w:rsidP="00190E1B">
      <w:pPr>
        <w:rPr>
          <w:rFonts w:ascii="Arial" w:hAnsi="Arial" w:cs="Arial"/>
          <w:b/>
          <w:sz w:val="22"/>
          <w:szCs w:val="22"/>
          <w:lang w:val="en-GB"/>
        </w:rPr>
      </w:pPr>
    </w:p>
    <w:p w14:paraId="6364809C" w14:textId="77777777" w:rsidR="00190E1B" w:rsidRPr="00D34B61" w:rsidRDefault="00190E1B" w:rsidP="00190E1B">
      <w:pPr>
        <w:rPr>
          <w:rFonts w:ascii="Arial" w:hAnsi="Arial" w:cs="Arial"/>
          <w:b/>
          <w:sz w:val="22"/>
          <w:szCs w:val="22"/>
          <w:lang w:val="en-GB"/>
        </w:rPr>
      </w:pPr>
    </w:p>
    <w:p w14:paraId="1346F062" w14:textId="77777777" w:rsidR="00190E1B" w:rsidRPr="00D34B61" w:rsidRDefault="00190E1B" w:rsidP="00190E1B">
      <w:pPr>
        <w:rPr>
          <w:rFonts w:ascii="Arial" w:hAnsi="Arial" w:cs="Arial"/>
          <w:b/>
          <w:sz w:val="22"/>
          <w:szCs w:val="22"/>
          <w:lang w:val="en-GB"/>
        </w:rPr>
      </w:pPr>
    </w:p>
    <w:p w14:paraId="7DCB64A3" w14:textId="77777777" w:rsidR="00190E1B" w:rsidRPr="00D34B61" w:rsidRDefault="00190E1B" w:rsidP="00190E1B">
      <w:pPr>
        <w:rPr>
          <w:rFonts w:ascii="Arial" w:hAnsi="Arial" w:cs="Arial"/>
          <w:b/>
          <w:sz w:val="22"/>
          <w:szCs w:val="22"/>
          <w:lang w:val="en-GB"/>
        </w:rPr>
      </w:pPr>
    </w:p>
    <w:p w14:paraId="1403A9CB" w14:textId="77777777" w:rsidR="00B60F4D" w:rsidRPr="00D34B61" w:rsidRDefault="00B60F4D" w:rsidP="00190E1B">
      <w:pPr>
        <w:rPr>
          <w:rFonts w:ascii="Arial" w:hAnsi="Arial" w:cs="Arial"/>
          <w:b/>
          <w:sz w:val="22"/>
          <w:szCs w:val="22"/>
          <w:lang w:val="en-GB"/>
        </w:rPr>
      </w:pPr>
    </w:p>
    <w:p w14:paraId="488BA21A" w14:textId="77777777" w:rsidR="00B60F4D" w:rsidRPr="00D34B61" w:rsidRDefault="00B60F4D" w:rsidP="00190E1B">
      <w:pPr>
        <w:rPr>
          <w:rFonts w:ascii="Arial" w:hAnsi="Arial" w:cs="Arial"/>
          <w:b/>
          <w:sz w:val="22"/>
          <w:szCs w:val="22"/>
          <w:lang w:val="en-GB"/>
        </w:rPr>
      </w:pPr>
    </w:p>
    <w:p w14:paraId="6547B027" w14:textId="77777777" w:rsidR="00B60F4D" w:rsidRPr="00D34B61" w:rsidRDefault="00B60F4D" w:rsidP="00190E1B">
      <w:pPr>
        <w:rPr>
          <w:rFonts w:ascii="Arial" w:hAnsi="Arial" w:cs="Arial"/>
          <w:b/>
          <w:sz w:val="22"/>
          <w:szCs w:val="22"/>
          <w:lang w:val="en-GB"/>
        </w:rPr>
      </w:pPr>
    </w:p>
    <w:p w14:paraId="63A44AA9" w14:textId="77777777" w:rsidR="00B60F4D" w:rsidRPr="00D34B61" w:rsidRDefault="00B60F4D" w:rsidP="00190E1B">
      <w:pPr>
        <w:rPr>
          <w:rFonts w:ascii="Arial" w:hAnsi="Arial" w:cs="Arial"/>
          <w:b/>
          <w:sz w:val="22"/>
          <w:szCs w:val="22"/>
          <w:lang w:val="en-GB"/>
        </w:rPr>
      </w:pPr>
    </w:p>
    <w:p w14:paraId="3470D389" w14:textId="77777777" w:rsidR="0021103A" w:rsidRPr="00D34B61" w:rsidRDefault="0021103A" w:rsidP="00190E1B">
      <w:pPr>
        <w:rPr>
          <w:rFonts w:ascii="Arial" w:hAnsi="Arial" w:cs="Arial"/>
          <w:b/>
          <w:sz w:val="22"/>
          <w:szCs w:val="22"/>
          <w:lang w:val="en-GB"/>
        </w:rPr>
      </w:pPr>
    </w:p>
    <w:p w14:paraId="4F4C42C0" w14:textId="77777777" w:rsidR="0021103A" w:rsidRPr="00D34B61" w:rsidRDefault="0021103A" w:rsidP="00190E1B">
      <w:pPr>
        <w:rPr>
          <w:rFonts w:ascii="Arial" w:hAnsi="Arial" w:cs="Arial"/>
          <w:b/>
          <w:sz w:val="22"/>
          <w:szCs w:val="22"/>
          <w:lang w:val="en-GB"/>
        </w:rPr>
      </w:pPr>
    </w:p>
    <w:p w14:paraId="744AE977" w14:textId="77777777" w:rsidR="0021103A" w:rsidRPr="00D34B61" w:rsidRDefault="0021103A" w:rsidP="00190E1B">
      <w:pPr>
        <w:rPr>
          <w:rFonts w:ascii="Arial" w:hAnsi="Arial" w:cs="Arial"/>
          <w:b/>
          <w:sz w:val="22"/>
          <w:szCs w:val="22"/>
          <w:lang w:val="en-GB"/>
        </w:rPr>
      </w:pPr>
    </w:p>
    <w:p w14:paraId="7A7780A8" w14:textId="77777777" w:rsidR="0021103A" w:rsidRPr="00D34B61" w:rsidRDefault="0021103A" w:rsidP="00190E1B">
      <w:pPr>
        <w:rPr>
          <w:rFonts w:ascii="Arial" w:hAnsi="Arial" w:cs="Arial"/>
          <w:b/>
          <w:sz w:val="22"/>
          <w:szCs w:val="22"/>
          <w:lang w:val="en-GB"/>
        </w:rPr>
      </w:pPr>
    </w:p>
    <w:p w14:paraId="314B1702" w14:textId="4DCAF9FD" w:rsidR="00845D3C" w:rsidRPr="00D34B61" w:rsidRDefault="00845D3C" w:rsidP="17A56628">
      <w:pPr>
        <w:pStyle w:val="NCEACPbodytext2bold"/>
        <w:rPr>
          <w:rFonts w:ascii="Arial" w:hAnsi="Arial" w:cs="Arial"/>
          <w:bCs/>
          <w:sz w:val="22"/>
          <w:szCs w:val="22"/>
          <w:lang w:val="en-GB"/>
        </w:rPr>
      </w:pPr>
    </w:p>
    <w:p w14:paraId="3545DB56" w14:textId="77777777" w:rsidR="009706DC" w:rsidRPr="00D34B61" w:rsidRDefault="009706DC" w:rsidP="009706DC">
      <w:pPr>
        <w:tabs>
          <w:tab w:val="left" w:pos="1125"/>
        </w:tabs>
        <w:rPr>
          <w:rFonts w:ascii="Arial" w:hAnsi="Arial" w:cs="Arial"/>
          <w:color w:val="FF0000"/>
          <w:sz w:val="22"/>
          <w:szCs w:val="22"/>
        </w:rPr>
      </w:pPr>
      <w:bookmarkStart w:id="31" w:name="Scuba"/>
      <w:bookmarkEnd w:id="31"/>
      <w:r w:rsidRPr="00D34B61">
        <w:rPr>
          <w:rFonts w:ascii="Arial" w:hAnsi="Arial" w:cs="Arial"/>
          <w:b/>
          <w:sz w:val="22"/>
          <w:szCs w:val="22"/>
          <w:lang w:val="en-GB"/>
        </w:rPr>
        <w:lastRenderedPageBreak/>
        <w:t>Scuba</w:t>
      </w:r>
      <w:r w:rsidRPr="00D34B61">
        <w:rPr>
          <w:rFonts w:ascii="Arial" w:hAnsi="Arial" w:cs="Arial"/>
          <w:sz w:val="22"/>
          <w:szCs w:val="22"/>
          <w:lang w:val="en-GB"/>
        </w:rPr>
        <w:t xml:space="preserve"> -</w:t>
      </w:r>
      <w:r w:rsidRPr="00D34B61">
        <w:rPr>
          <w:rFonts w:ascii="Arial" w:hAnsi="Arial" w:cs="Arial"/>
          <w:color w:val="FF0000"/>
          <w:sz w:val="22"/>
          <w:szCs w:val="22"/>
          <w:lang w:val="en-GB"/>
        </w:rPr>
        <w:t xml:space="preserve"> </w:t>
      </w:r>
      <w:r w:rsidRPr="00D34B61">
        <w:rPr>
          <w:rFonts w:ascii="Arial" w:hAnsi="Arial" w:cs="Arial"/>
          <w:sz w:val="22"/>
          <w:szCs w:val="22"/>
          <w:lang w:val="en-GB"/>
        </w:rPr>
        <w:t>students</w:t>
      </w:r>
      <w:r w:rsidRPr="00D34B61">
        <w:rPr>
          <w:rFonts w:ascii="Arial" w:hAnsi="Arial" w:cs="Arial"/>
          <w:sz w:val="22"/>
          <w:szCs w:val="22"/>
        </w:rPr>
        <w:t xml:space="preserve"> are required to demonstrate performance in </w:t>
      </w:r>
      <w:r w:rsidRPr="00D34B61">
        <w:rPr>
          <w:rFonts w:ascii="Arial" w:hAnsi="Arial" w:cs="Arial"/>
          <w:b/>
          <w:sz w:val="22"/>
          <w:szCs w:val="22"/>
        </w:rPr>
        <w:t xml:space="preserve">scuba diving </w:t>
      </w:r>
      <w:r w:rsidRPr="00D34B61">
        <w:rPr>
          <w:rFonts w:ascii="Arial" w:hAnsi="Arial" w:cs="Arial"/>
          <w:sz w:val="22"/>
          <w:szCs w:val="22"/>
        </w:rPr>
        <w:t>through participation in open water dives.</w:t>
      </w:r>
      <w:r w:rsidRPr="00D34B61">
        <w:rPr>
          <w:rFonts w:ascii="Arial" w:hAnsi="Arial" w:cs="Arial"/>
          <w:color w:val="FF0000"/>
          <w:sz w:val="22"/>
          <w:szCs w:val="22"/>
        </w:rPr>
        <w:t xml:space="preserve"> </w:t>
      </w:r>
    </w:p>
    <w:p w14:paraId="0ED7B00C" w14:textId="77777777" w:rsidR="009706DC" w:rsidRPr="00D34B61" w:rsidRDefault="009706DC" w:rsidP="009706DC">
      <w:pPr>
        <w:tabs>
          <w:tab w:val="left" w:pos="1125"/>
        </w:tabs>
        <w:rPr>
          <w:rFonts w:ascii="Arial" w:hAnsi="Arial" w:cs="Arial"/>
          <w:b/>
          <w:sz w:val="22"/>
          <w:szCs w:val="22"/>
          <w:lang w:val="en-GB"/>
        </w:rPr>
      </w:pPr>
      <w:r w:rsidRPr="00D34B61">
        <w:rPr>
          <w:rFonts w:ascii="Arial" w:hAnsi="Arial" w:cs="Arial"/>
          <w:b/>
          <w:sz w:val="22"/>
          <w:szCs w:val="22"/>
          <w:lang w:val="en-GB"/>
        </w:rPr>
        <w:t>Teacher observation sheet</w:t>
      </w:r>
    </w:p>
    <w:tbl>
      <w:tblPr>
        <w:tblStyle w:val="TableGrid3"/>
        <w:tblW w:w="15818" w:type="dxa"/>
        <w:tblInd w:w="-34" w:type="dxa"/>
        <w:tblLayout w:type="fixed"/>
        <w:tblLook w:val="0000" w:firstRow="0" w:lastRow="0" w:firstColumn="0" w:lastColumn="0" w:noHBand="0" w:noVBand="0"/>
      </w:tblPr>
      <w:tblGrid>
        <w:gridCol w:w="1135"/>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9706DC" w:rsidRPr="00D34B61" w14:paraId="2D9437C9" w14:textId="77777777" w:rsidTr="001A581E">
        <w:trPr>
          <w:trHeight w:val="1039"/>
        </w:trPr>
        <w:tc>
          <w:tcPr>
            <w:tcW w:w="1135" w:type="dxa"/>
          </w:tcPr>
          <w:p w14:paraId="20F02593" w14:textId="77777777" w:rsidR="009706DC" w:rsidRPr="00D34B61" w:rsidRDefault="009706DC" w:rsidP="001A581E">
            <w:pPr>
              <w:tabs>
                <w:tab w:val="left" w:pos="397"/>
                <w:tab w:val="left" w:pos="794"/>
                <w:tab w:val="left" w:pos="1191"/>
              </w:tabs>
              <w:rPr>
                <w:rFonts w:ascii="Arial" w:hAnsi="Arial" w:cs="Arial"/>
                <w:bCs/>
                <w:sz w:val="16"/>
                <w:szCs w:val="16"/>
                <w:lang w:val="en-GB"/>
              </w:rPr>
            </w:pPr>
            <w:r w:rsidRPr="00D34B61">
              <w:rPr>
                <w:rFonts w:ascii="Arial" w:hAnsi="Arial" w:cs="Arial"/>
                <w:bCs/>
                <w:sz w:val="16"/>
                <w:szCs w:val="16"/>
                <w:lang w:val="en-GB"/>
              </w:rPr>
              <w:t>Element/skill</w:t>
            </w:r>
          </w:p>
        </w:tc>
        <w:tc>
          <w:tcPr>
            <w:tcW w:w="2835" w:type="dxa"/>
          </w:tcPr>
          <w:p w14:paraId="6B98CD51" w14:textId="77777777" w:rsidR="009706DC" w:rsidRPr="00D34B61" w:rsidRDefault="009706DC" w:rsidP="001A581E">
            <w:pPr>
              <w:contextualSpacing/>
              <w:rPr>
                <w:rFonts w:ascii="Arial" w:hAnsi="Arial" w:cs="Arial"/>
                <w:sz w:val="18"/>
                <w:szCs w:val="18"/>
                <w:lang w:val="en-US"/>
              </w:rPr>
            </w:pPr>
            <w:r w:rsidRPr="00D34B61">
              <w:rPr>
                <w:rFonts w:ascii="Arial" w:hAnsi="Arial" w:cs="Arial"/>
                <w:b/>
                <w:sz w:val="18"/>
                <w:szCs w:val="18"/>
                <w:lang w:val="en-GB"/>
              </w:rPr>
              <w:t xml:space="preserve">The student </w:t>
            </w:r>
            <w:r w:rsidRPr="00D34B61">
              <w:rPr>
                <w:rFonts w:ascii="Arial" w:hAnsi="Arial" w:cs="Arial"/>
                <w:b/>
                <w:sz w:val="18"/>
                <w:szCs w:val="18"/>
                <w:u w:val="single"/>
                <w:lang w:val="en-GB"/>
              </w:rPr>
              <w:t>effectively demonstrates</w:t>
            </w:r>
            <w:r w:rsidRPr="00D34B61">
              <w:rPr>
                <w:rFonts w:ascii="Arial" w:hAnsi="Arial" w:cs="Arial"/>
                <w:b/>
                <w:sz w:val="18"/>
                <w:szCs w:val="18"/>
                <w:lang w:val="en-GB"/>
              </w:rPr>
              <w:t xml:space="preserve"> a wide range of elements and skills to participate proficiently:</w:t>
            </w:r>
          </w:p>
        </w:tc>
        <w:tc>
          <w:tcPr>
            <w:tcW w:w="1417" w:type="dxa"/>
            <w:gridSpan w:val="5"/>
          </w:tcPr>
          <w:p w14:paraId="39F5D6D0" w14:textId="77777777" w:rsidR="009706DC" w:rsidRPr="00D34B61" w:rsidRDefault="009706DC" w:rsidP="001A581E">
            <w:pPr>
              <w:tabs>
                <w:tab w:val="left" w:pos="397"/>
                <w:tab w:val="left" w:pos="794"/>
                <w:tab w:val="left" w:pos="1191"/>
              </w:tabs>
              <w:rPr>
                <w:rFonts w:ascii="Arial" w:hAnsi="Arial" w:cs="Arial"/>
                <w:sz w:val="16"/>
                <w:szCs w:val="16"/>
              </w:rPr>
            </w:pPr>
            <w:r w:rsidRPr="00D34B61">
              <w:rPr>
                <w:rFonts w:ascii="Arial" w:hAnsi="Arial" w:cs="Arial"/>
                <w:sz w:val="16"/>
                <w:szCs w:val="16"/>
              </w:rPr>
              <w:t>Tick each time observed</w:t>
            </w:r>
          </w:p>
          <w:p w14:paraId="19801FAE" w14:textId="77777777" w:rsidR="009706DC" w:rsidRPr="00D34B61" w:rsidRDefault="009706DC" w:rsidP="001A581E">
            <w:pPr>
              <w:tabs>
                <w:tab w:val="left" w:pos="397"/>
                <w:tab w:val="left" w:pos="794"/>
                <w:tab w:val="left" w:pos="1191"/>
              </w:tabs>
              <w:jc w:val="center"/>
              <w:rPr>
                <w:rFonts w:ascii="Arial" w:hAnsi="Arial" w:cs="Arial"/>
                <w:sz w:val="16"/>
                <w:szCs w:val="16"/>
              </w:rPr>
            </w:pPr>
          </w:p>
          <w:p w14:paraId="62C91BE4" w14:textId="77777777" w:rsidR="009706DC" w:rsidRPr="00D34B61" w:rsidRDefault="009706DC" w:rsidP="001A581E">
            <w:pPr>
              <w:tabs>
                <w:tab w:val="left" w:pos="397"/>
                <w:tab w:val="left" w:pos="794"/>
                <w:tab w:val="left" w:pos="1191"/>
              </w:tabs>
              <w:rPr>
                <w:rFonts w:ascii="Arial" w:hAnsi="Arial" w:cs="Arial"/>
                <w:sz w:val="16"/>
                <w:szCs w:val="16"/>
              </w:rPr>
            </w:pPr>
            <w:r w:rsidRPr="00D34B61">
              <w:rPr>
                <w:rFonts w:ascii="Arial" w:hAnsi="Arial" w:cs="Arial"/>
                <w:noProof/>
                <w:lang w:eastAsia="en-NZ"/>
              </w:rPr>
              <mc:AlternateContent>
                <mc:Choice Requires="wps">
                  <w:drawing>
                    <wp:anchor distT="4294967295" distB="4294967295" distL="114300" distR="114300" simplePos="0" relativeHeight="251704320" behindDoc="0" locked="0" layoutInCell="1" allowOverlap="1" wp14:anchorId="054E28F5" wp14:editId="2285DFF9">
                      <wp:simplePos x="0" y="0"/>
                      <wp:positionH relativeFrom="column">
                        <wp:posOffset>336550</wp:posOffset>
                      </wp:positionH>
                      <wp:positionV relativeFrom="paragraph">
                        <wp:posOffset>64134</wp:posOffset>
                      </wp:positionV>
                      <wp:extent cx="123825" cy="0"/>
                      <wp:effectExtent l="0" t="76200" r="28575" b="11430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320655CF">
                    <v:shapetype id="_x0000_t32" coordsize="21600,21600" o:oned="t" filled="f" o:spt="32" path="m,l21600,21600e" w14:anchorId="2AFCA02E">
                      <v:path fillok="f" arrowok="t" o:connecttype="none"/>
                      <o:lock v:ext="edit" shapetype="t"/>
                    </v:shapetype>
                    <v:shape id="Straight Arrow Connector 86" style="position:absolute;margin-left:26.5pt;margin-top:5.05pt;width:9.7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">
                      <v:stroke endarrow="open"/>
                      <o:lock v:ext="edit" shapetype="f"/>
                    </v:shape>
                  </w:pict>
                </mc:Fallback>
              </mc:AlternateContent>
            </w:r>
            <w:r w:rsidRPr="00D34B61">
              <w:rPr>
                <w:rFonts w:ascii="Arial" w:hAnsi="Arial" w:cs="Arial"/>
                <w:sz w:val="16"/>
                <w:szCs w:val="16"/>
              </w:rPr>
              <w:t>dates</w:t>
            </w:r>
          </w:p>
          <w:p w14:paraId="3681B50A" w14:textId="77777777" w:rsidR="009706DC" w:rsidRPr="00D34B61" w:rsidRDefault="009706DC" w:rsidP="001A581E">
            <w:pPr>
              <w:snapToGrid w:val="0"/>
              <w:spacing w:before="40" w:after="40"/>
              <w:rPr>
                <w:rFonts w:ascii="Arial" w:hAnsi="Arial" w:cs="Arial"/>
                <w:sz w:val="18"/>
                <w:szCs w:val="18"/>
              </w:rPr>
            </w:pPr>
          </w:p>
        </w:tc>
        <w:tc>
          <w:tcPr>
            <w:tcW w:w="3402" w:type="dxa"/>
          </w:tcPr>
          <w:p w14:paraId="24863B2D" w14:textId="77777777" w:rsidR="009706DC" w:rsidRPr="00D34B61" w:rsidRDefault="009706DC" w:rsidP="001A581E">
            <w:pPr>
              <w:contextualSpacing/>
              <w:rPr>
                <w:rFonts w:ascii="Arial" w:hAnsi="Arial" w:cs="Arial"/>
                <w:sz w:val="18"/>
                <w:szCs w:val="18"/>
                <w:lang w:val="en-US"/>
              </w:rPr>
            </w:pPr>
            <w:r w:rsidRPr="00D34B61">
              <w:rPr>
                <w:rFonts w:ascii="Arial" w:hAnsi="Arial" w:cs="Arial"/>
                <w:b/>
                <w:sz w:val="18"/>
                <w:szCs w:val="18"/>
                <w:lang w:val="en-GB"/>
              </w:rPr>
              <w:t xml:space="preserve">The student </w:t>
            </w:r>
            <w:r w:rsidRPr="00D34B61">
              <w:rPr>
                <w:rFonts w:ascii="Arial" w:hAnsi="Arial" w:cs="Arial"/>
                <w:b/>
                <w:sz w:val="18"/>
                <w:szCs w:val="18"/>
                <w:u w:val="single"/>
                <w:lang w:val="en-GB"/>
              </w:rPr>
              <w:t>consistently and effectively demonstrate</w:t>
            </w:r>
            <w:r w:rsidRPr="00D34B61">
              <w:rPr>
                <w:rFonts w:ascii="Arial" w:hAnsi="Arial" w:cs="Arial"/>
                <w:b/>
                <w:sz w:val="18"/>
                <w:szCs w:val="18"/>
                <w:lang w:val="en-GB"/>
              </w:rPr>
              <w:t>s a wide range of elements and skills to participate proficiently:</w:t>
            </w:r>
          </w:p>
        </w:tc>
        <w:tc>
          <w:tcPr>
            <w:tcW w:w="1418" w:type="dxa"/>
            <w:gridSpan w:val="5"/>
          </w:tcPr>
          <w:p w14:paraId="700FBAD1" w14:textId="77777777" w:rsidR="009706DC" w:rsidRPr="00D34B61" w:rsidRDefault="009706DC" w:rsidP="001A581E">
            <w:pPr>
              <w:tabs>
                <w:tab w:val="left" w:pos="397"/>
                <w:tab w:val="left" w:pos="794"/>
                <w:tab w:val="left" w:pos="1191"/>
              </w:tabs>
              <w:rPr>
                <w:rFonts w:ascii="Arial" w:hAnsi="Arial" w:cs="Arial"/>
                <w:sz w:val="16"/>
                <w:szCs w:val="16"/>
              </w:rPr>
            </w:pPr>
            <w:r w:rsidRPr="00D34B61">
              <w:rPr>
                <w:rFonts w:ascii="Arial" w:hAnsi="Arial" w:cs="Arial"/>
                <w:sz w:val="16"/>
                <w:szCs w:val="16"/>
              </w:rPr>
              <w:t>Tick each time observed</w:t>
            </w:r>
          </w:p>
          <w:p w14:paraId="34FD22AD" w14:textId="77777777" w:rsidR="009706DC" w:rsidRPr="00D34B61" w:rsidRDefault="009706DC" w:rsidP="001A581E">
            <w:pPr>
              <w:tabs>
                <w:tab w:val="left" w:pos="397"/>
                <w:tab w:val="left" w:pos="794"/>
                <w:tab w:val="left" w:pos="1191"/>
              </w:tabs>
              <w:jc w:val="center"/>
              <w:rPr>
                <w:rFonts w:ascii="Arial" w:hAnsi="Arial" w:cs="Arial"/>
                <w:sz w:val="16"/>
                <w:szCs w:val="16"/>
              </w:rPr>
            </w:pPr>
          </w:p>
          <w:p w14:paraId="7B3E52B9" w14:textId="77777777" w:rsidR="009706DC" w:rsidRPr="00D34B61" w:rsidRDefault="009706DC" w:rsidP="001A581E">
            <w:pPr>
              <w:tabs>
                <w:tab w:val="left" w:pos="397"/>
                <w:tab w:val="left" w:pos="794"/>
                <w:tab w:val="left" w:pos="1191"/>
              </w:tabs>
              <w:rPr>
                <w:rFonts w:ascii="Arial" w:hAnsi="Arial" w:cs="Arial"/>
                <w:sz w:val="16"/>
                <w:szCs w:val="16"/>
              </w:rPr>
            </w:pPr>
            <w:r w:rsidRPr="00D34B61">
              <w:rPr>
                <w:rFonts w:ascii="Arial" w:hAnsi="Arial" w:cs="Arial"/>
                <w:noProof/>
                <w:lang w:eastAsia="en-NZ"/>
              </w:rPr>
              <mc:AlternateContent>
                <mc:Choice Requires="wps">
                  <w:drawing>
                    <wp:anchor distT="4294967295" distB="4294967295" distL="114300" distR="114300" simplePos="0" relativeHeight="251705344" behindDoc="0" locked="0" layoutInCell="1" allowOverlap="1" wp14:anchorId="04EE2A4E" wp14:editId="3FD99374">
                      <wp:simplePos x="0" y="0"/>
                      <wp:positionH relativeFrom="column">
                        <wp:posOffset>336550</wp:posOffset>
                      </wp:positionH>
                      <wp:positionV relativeFrom="paragraph">
                        <wp:posOffset>64134</wp:posOffset>
                      </wp:positionV>
                      <wp:extent cx="123825" cy="0"/>
                      <wp:effectExtent l="0" t="76200" r="28575" b="11430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624D7A6D">
                    <v:shape id="Straight Arrow Connector 85" style="position:absolute;margin-left:26.5pt;margin-top:5.05pt;width:9.7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" w14:anchorId="6C847325">
                      <v:stroke endarrow="open"/>
                      <o:lock v:ext="edit" shapetype="f"/>
                    </v:shape>
                  </w:pict>
                </mc:Fallback>
              </mc:AlternateContent>
            </w:r>
            <w:r w:rsidRPr="00D34B61">
              <w:rPr>
                <w:rFonts w:ascii="Arial" w:hAnsi="Arial" w:cs="Arial"/>
                <w:sz w:val="16"/>
                <w:szCs w:val="16"/>
              </w:rPr>
              <w:t>dates</w:t>
            </w:r>
          </w:p>
          <w:p w14:paraId="59654BC1" w14:textId="77777777" w:rsidR="009706DC" w:rsidRPr="00D34B61" w:rsidRDefault="009706DC" w:rsidP="001A581E">
            <w:pPr>
              <w:snapToGrid w:val="0"/>
              <w:spacing w:before="40" w:after="40"/>
              <w:jc w:val="center"/>
              <w:rPr>
                <w:rFonts w:ascii="Arial" w:hAnsi="Arial" w:cs="Arial"/>
                <w:sz w:val="18"/>
                <w:szCs w:val="18"/>
              </w:rPr>
            </w:pPr>
          </w:p>
        </w:tc>
        <w:tc>
          <w:tcPr>
            <w:tcW w:w="4296" w:type="dxa"/>
          </w:tcPr>
          <w:p w14:paraId="5DCF915D" w14:textId="77777777" w:rsidR="009706DC" w:rsidRPr="00D34B61" w:rsidRDefault="009706DC" w:rsidP="001A581E">
            <w:pPr>
              <w:contextualSpacing/>
              <w:rPr>
                <w:rFonts w:ascii="Arial" w:hAnsi="Arial" w:cs="Arial"/>
                <w:sz w:val="18"/>
                <w:szCs w:val="18"/>
                <w:lang w:val="en-US"/>
              </w:rPr>
            </w:pPr>
            <w:r w:rsidRPr="00D34B61">
              <w:rPr>
                <w:rFonts w:ascii="Arial" w:hAnsi="Arial" w:cs="Arial"/>
                <w:b/>
                <w:sz w:val="18"/>
                <w:szCs w:val="18"/>
                <w:lang w:val="en-GB"/>
              </w:rPr>
              <w:t xml:space="preserve">The student </w:t>
            </w:r>
            <w:r w:rsidRPr="00D34B61">
              <w:rPr>
                <w:rFonts w:ascii="Arial" w:hAnsi="Arial" w:cs="Arial"/>
                <w:b/>
                <w:sz w:val="18"/>
                <w:szCs w:val="18"/>
                <w:u w:val="single"/>
                <w:lang w:val="en-GB"/>
              </w:rPr>
              <w:t>consistently, effectively and in an accomplished manner demonstrates</w:t>
            </w:r>
            <w:r w:rsidRPr="00D34B61">
              <w:rPr>
                <w:rFonts w:ascii="Arial" w:hAnsi="Arial" w:cs="Arial"/>
                <w:b/>
                <w:sz w:val="18"/>
                <w:szCs w:val="18"/>
                <w:lang w:val="en-GB"/>
              </w:rPr>
              <w:t xml:space="preserve"> a wide range of elements and skills to participate proficiently:</w:t>
            </w:r>
          </w:p>
        </w:tc>
        <w:tc>
          <w:tcPr>
            <w:tcW w:w="1315" w:type="dxa"/>
            <w:gridSpan w:val="5"/>
          </w:tcPr>
          <w:p w14:paraId="6D9FF087" w14:textId="77777777" w:rsidR="009706DC" w:rsidRPr="00D34B61" w:rsidRDefault="009706DC" w:rsidP="001A581E">
            <w:pPr>
              <w:tabs>
                <w:tab w:val="left" w:pos="397"/>
                <w:tab w:val="left" w:pos="794"/>
                <w:tab w:val="left" w:pos="1191"/>
              </w:tabs>
              <w:rPr>
                <w:rFonts w:ascii="Arial" w:hAnsi="Arial" w:cs="Arial"/>
                <w:sz w:val="16"/>
                <w:szCs w:val="16"/>
              </w:rPr>
            </w:pPr>
            <w:r w:rsidRPr="00D34B61">
              <w:rPr>
                <w:rFonts w:ascii="Arial" w:hAnsi="Arial" w:cs="Arial"/>
                <w:sz w:val="16"/>
                <w:szCs w:val="16"/>
              </w:rPr>
              <w:t>Tick each time observed</w:t>
            </w:r>
          </w:p>
          <w:p w14:paraId="52B526D4" w14:textId="77777777" w:rsidR="009706DC" w:rsidRPr="00D34B61" w:rsidRDefault="009706DC" w:rsidP="001A581E">
            <w:pPr>
              <w:tabs>
                <w:tab w:val="left" w:pos="397"/>
                <w:tab w:val="left" w:pos="794"/>
                <w:tab w:val="left" w:pos="1191"/>
              </w:tabs>
              <w:jc w:val="center"/>
              <w:rPr>
                <w:rFonts w:ascii="Arial" w:hAnsi="Arial" w:cs="Arial"/>
                <w:sz w:val="16"/>
                <w:szCs w:val="16"/>
              </w:rPr>
            </w:pPr>
          </w:p>
          <w:p w14:paraId="772C69CA" w14:textId="77777777" w:rsidR="009706DC" w:rsidRPr="00D34B61" w:rsidRDefault="009706DC" w:rsidP="001A581E">
            <w:pPr>
              <w:tabs>
                <w:tab w:val="left" w:pos="397"/>
                <w:tab w:val="left" w:pos="794"/>
                <w:tab w:val="left" w:pos="1191"/>
              </w:tabs>
              <w:rPr>
                <w:rFonts w:ascii="Arial" w:hAnsi="Arial" w:cs="Arial"/>
                <w:sz w:val="16"/>
                <w:szCs w:val="16"/>
              </w:rPr>
            </w:pPr>
            <w:r w:rsidRPr="00D34B61">
              <w:rPr>
                <w:rFonts w:ascii="Arial" w:hAnsi="Arial" w:cs="Arial"/>
                <w:noProof/>
                <w:lang w:eastAsia="en-NZ"/>
              </w:rPr>
              <mc:AlternateContent>
                <mc:Choice Requires="wps">
                  <w:drawing>
                    <wp:anchor distT="4294967295" distB="4294967295" distL="114300" distR="114300" simplePos="0" relativeHeight="251706368" behindDoc="0" locked="0" layoutInCell="1" allowOverlap="1" wp14:anchorId="18FAADEC" wp14:editId="63EEF5F9">
                      <wp:simplePos x="0" y="0"/>
                      <wp:positionH relativeFrom="column">
                        <wp:posOffset>336550</wp:posOffset>
                      </wp:positionH>
                      <wp:positionV relativeFrom="paragraph">
                        <wp:posOffset>64134</wp:posOffset>
                      </wp:positionV>
                      <wp:extent cx="123825" cy="0"/>
                      <wp:effectExtent l="0" t="76200" r="28575" b="11430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0F54FBCE">
                    <v:shape id="Straight Arrow Connector 84" style="position:absolute;margin-left:26.5pt;margin-top:5.05pt;width:9.7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" w14:anchorId="479E1932">
                      <v:stroke endarrow="open"/>
                      <o:lock v:ext="edit" shapetype="f"/>
                    </v:shape>
                  </w:pict>
                </mc:Fallback>
              </mc:AlternateContent>
            </w:r>
            <w:r w:rsidRPr="00D34B61">
              <w:rPr>
                <w:rFonts w:ascii="Arial" w:hAnsi="Arial" w:cs="Arial"/>
                <w:sz w:val="16"/>
                <w:szCs w:val="16"/>
              </w:rPr>
              <w:t>dates</w:t>
            </w:r>
          </w:p>
          <w:p w14:paraId="032000A8" w14:textId="77777777" w:rsidR="009706DC" w:rsidRPr="00D34B61" w:rsidRDefault="009706DC" w:rsidP="001A581E">
            <w:pPr>
              <w:snapToGrid w:val="0"/>
              <w:spacing w:before="40" w:after="40"/>
              <w:jc w:val="center"/>
              <w:rPr>
                <w:rFonts w:ascii="Arial" w:hAnsi="Arial" w:cs="Arial"/>
                <w:sz w:val="18"/>
                <w:szCs w:val="18"/>
              </w:rPr>
            </w:pPr>
          </w:p>
        </w:tc>
      </w:tr>
      <w:tr w:rsidR="009706DC" w:rsidRPr="00D34B61" w14:paraId="68BC6FD4" w14:textId="77777777" w:rsidTr="001A581E">
        <w:trPr>
          <w:trHeight w:val="2122"/>
        </w:trPr>
        <w:tc>
          <w:tcPr>
            <w:tcW w:w="1135" w:type="dxa"/>
          </w:tcPr>
          <w:p w14:paraId="5B3CBF57" w14:textId="77777777" w:rsidR="009706DC" w:rsidRPr="00D34B61" w:rsidRDefault="009706DC" w:rsidP="001A581E">
            <w:pPr>
              <w:tabs>
                <w:tab w:val="left" w:pos="397"/>
                <w:tab w:val="left" w:pos="794"/>
                <w:tab w:val="left" w:pos="1191"/>
              </w:tabs>
              <w:rPr>
                <w:rFonts w:ascii="Arial" w:hAnsi="Arial" w:cs="Arial"/>
                <w:sz w:val="16"/>
                <w:szCs w:val="16"/>
                <w:lang w:val="en-GB"/>
              </w:rPr>
            </w:pPr>
            <w:r w:rsidRPr="00D34B61">
              <w:rPr>
                <w:rFonts w:ascii="Arial" w:hAnsi="Arial" w:cs="Arial"/>
                <w:bCs/>
                <w:sz w:val="16"/>
                <w:szCs w:val="16"/>
                <w:lang w:val="en-GB"/>
              </w:rPr>
              <w:t>Scuba skills</w:t>
            </w:r>
          </w:p>
          <w:p w14:paraId="442B47C1" w14:textId="77777777" w:rsidR="009706DC" w:rsidRPr="00D34B61" w:rsidRDefault="009706DC" w:rsidP="001A581E">
            <w:pPr>
              <w:tabs>
                <w:tab w:val="left" w:pos="397"/>
                <w:tab w:val="left" w:pos="794"/>
                <w:tab w:val="left" w:pos="1191"/>
              </w:tabs>
              <w:rPr>
                <w:rFonts w:ascii="Arial" w:hAnsi="Arial" w:cs="Arial"/>
                <w:sz w:val="16"/>
                <w:szCs w:val="16"/>
              </w:rPr>
            </w:pPr>
          </w:p>
        </w:tc>
        <w:tc>
          <w:tcPr>
            <w:tcW w:w="2835" w:type="dxa"/>
          </w:tcPr>
          <w:p w14:paraId="701ACD31" w14:textId="77777777" w:rsidR="00F54FAE" w:rsidRPr="00D34B61" w:rsidRDefault="00F54FAE" w:rsidP="00A56E37">
            <w:pPr>
              <w:contextualSpacing/>
              <w:rPr>
                <w:rFonts w:ascii="Arial" w:hAnsi="Arial" w:cs="Arial"/>
                <w:sz w:val="18"/>
                <w:szCs w:val="18"/>
                <w:lang w:val="en-US"/>
              </w:rPr>
            </w:pPr>
          </w:p>
          <w:p w14:paraId="7E691BD5"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water entry &amp; exit from Shore or Boat</w:t>
            </w:r>
          </w:p>
          <w:p w14:paraId="1DAA3989" w14:textId="77777777" w:rsidR="00D8630D" w:rsidRPr="00D34B61" w:rsidRDefault="00D8630D" w:rsidP="00D8630D">
            <w:pPr>
              <w:rPr>
                <w:rFonts w:ascii="Arial" w:hAnsi="Arial" w:cs="Arial"/>
                <w:sz w:val="18"/>
                <w:szCs w:val="18"/>
                <w:lang w:val="en-US"/>
              </w:rPr>
            </w:pPr>
          </w:p>
          <w:p w14:paraId="7A6C99BF"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Snorkel to Regulator Exchange</w:t>
            </w:r>
          </w:p>
          <w:p w14:paraId="086EF7B1" w14:textId="77777777" w:rsidR="00D8630D" w:rsidRPr="00D34B61" w:rsidRDefault="00D8630D" w:rsidP="00D8630D">
            <w:pPr>
              <w:rPr>
                <w:rFonts w:ascii="Arial" w:hAnsi="Arial" w:cs="Arial"/>
                <w:sz w:val="18"/>
                <w:szCs w:val="18"/>
                <w:lang w:val="en-US"/>
              </w:rPr>
            </w:pPr>
          </w:p>
          <w:p w14:paraId="47F40551"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 xml:space="preserve">Fin Pivot </w:t>
            </w:r>
          </w:p>
          <w:p w14:paraId="1D5FD264" w14:textId="77777777" w:rsidR="00D8630D" w:rsidRPr="00D34B61" w:rsidRDefault="00D8630D" w:rsidP="00D8630D">
            <w:pPr>
              <w:rPr>
                <w:rFonts w:ascii="Arial" w:hAnsi="Arial" w:cs="Arial"/>
                <w:sz w:val="18"/>
                <w:szCs w:val="18"/>
                <w:lang w:val="en-US"/>
              </w:rPr>
            </w:pPr>
          </w:p>
          <w:p w14:paraId="529926BF"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 xml:space="preserve">Sweep and reach back regulator recovery </w:t>
            </w:r>
          </w:p>
          <w:p w14:paraId="19244D31" w14:textId="77777777" w:rsidR="00D8630D" w:rsidRPr="00D34B61" w:rsidRDefault="00D8630D" w:rsidP="00D8630D">
            <w:pPr>
              <w:rPr>
                <w:rFonts w:ascii="Arial" w:hAnsi="Arial" w:cs="Arial"/>
                <w:sz w:val="18"/>
                <w:szCs w:val="18"/>
                <w:lang w:val="en-US"/>
              </w:rPr>
            </w:pPr>
          </w:p>
          <w:p w14:paraId="67B20A9C"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remove and replace scuba unit underwater</w:t>
            </w:r>
          </w:p>
          <w:p w14:paraId="644F1F94" w14:textId="77777777" w:rsidR="00D8630D" w:rsidRPr="00D34B61" w:rsidRDefault="00D8630D" w:rsidP="00D8630D">
            <w:pPr>
              <w:rPr>
                <w:rFonts w:ascii="Arial" w:hAnsi="Arial" w:cs="Arial"/>
                <w:sz w:val="18"/>
                <w:szCs w:val="18"/>
                <w:lang w:val="en-US"/>
              </w:rPr>
            </w:pPr>
          </w:p>
          <w:p w14:paraId="6EB6D5A0"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hover</w:t>
            </w:r>
          </w:p>
          <w:p w14:paraId="27F67B3C" w14:textId="77777777" w:rsidR="00D8630D" w:rsidRPr="00D34B61" w:rsidRDefault="00D8630D" w:rsidP="00D8630D">
            <w:pPr>
              <w:rPr>
                <w:rFonts w:ascii="Arial" w:hAnsi="Arial" w:cs="Arial"/>
                <w:sz w:val="18"/>
                <w:szCs w:val="18"/>
                <w:lang w:val="en-US"/>
              </w:rPr>
            </w:pPr>
          </w:p>
          <w:p w14:paraId="0B4ED727"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buddy breathing stationary and while swimming, donor and receiver</w:t>
            </w:r>
          </w:p>
          <w:p w14:paraId="3271F007" w14:textId="77777777" w:rsidR="00D8630D" w:rsidRPr="00D34B61" w:rsidRDefault="00D8630D" w:rsidP="00D8630D">
            <w:pPr>
              <w:rPr>
                <w:rFonts w:ascii="Arial" w:hAnsi="Arial" w:cs="Arial"/>
                <w:sz w:val="18"/>
                <w:szCs w:val="18"/>
                <w:lang w:val="en-US"/>
              </w:rPr>
            </w:pPr>
          </w:p>
          <w:p w14:paraId="322CD5C3"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Full flood mask clearing underwater</w:t>
            </w:r>
          </w:p>
          <w:p w14:paraId="115D8599" w14:textId="77777777" w:rsidR="00D8630D" w:rsidRPr="00D34B61" w:rsidRDefault="00D8630D" w:rsidP="00D8630D">
            <w:pPr>
              <w:rPr>
                <w:rFonts w:ascii="Arial" w:hAnsi="Arial" w:cs="Arial"/>
                <w:sz w:val="18"/>
                <w:szCs w:val="18"/>
                <w:lang w:val="en-US"/>
              </w:rPr>
            </w:pPr>
          </w:p>
          <w:p w14:paraId="625BC293"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underwater swim without a mask</w:t>
            </w:r>
          </w:p>
          <w:p w14:paraId="0084921B" w14:textId="77777777" w:rsidR="009706DC" w:rsidRPr="00D34B61" w:rsidRDefault="009706DC" w:rsidP="00A56E37">
            <w:pPr>
              <w:contextualSpacing/>
              <w:rPr>
                <w:rFonts w:ascii="Arial" w:hAnsi="Arial" w:cs="Arial"/>
                <w:sz w:val="18"/>
                <w:szCs w:val="18"/>
                <w:lang w:val="en-US"/>
              </w:rPr>
            </w:pPr>
          </w:p>
        </w:tc>
        <w:tc>
          <w:tcPr>
            <w:tcW w:w="283" w:type="dxa"/>
          </w:tcPr>
          <w:p w14:paraId="475DE10E" w14:textId="77777777" w:rsidR="009706DC" w:rsidRPr="00D34B61" w:rsidRDefault="009706DC" w:rsidP="001A581E">
            <w:pPr>
              <w:snapToGrid w:val="0"/>
              <w:spacing w:before="40" w:after="40"/>
              <w:jc w:val="center"/>
              <w:rPr>
                <w:rFonts w:ascii="Arial" w:hAnsi="Arial" w:cs="Arial"/>
                <w:sz w:val="18"/>
                <w:szCs w:val="18"/>
                <w:lang w:val="en-GB"/>
              </w:rPr>
            </w:pPr>
          </w:p>
        </w:tc>
        <w:tc>
          <w:tcPr>
            <w:tcW w:w="284" w:type="dxa"/>
          </w:tcPr>
          <w:p w14:paraId="70878C91" w14:textId="77777777" w:rsidR="009706DC" w:rsidRPr="00D34B61" w:rsidRDefault="009706DC" w:rsidP="001A581E">
            <w:pPr>
              <w:snapToGrid w:val="0"/>
              <w:spacing w:before="40" w:after="40"/>
              <w:jc w:val="center"/>
              <w:rPr>
                <w:rFonts w:ascii="Arial" w:hAnsi="Arial" w:cs="Arial"/>
                <w:sz w:val="18"/>
                <w:szCs w:val="18"/>
                <w:lang w:val="en-GB"/>
              </w:rPr>
            </w:pPr>
          </w:p>
        </w:tc>
        <w:tc>
          <w:tcPr>
            <w:tcW w:w="283" w:type="dxa"/>
          </w:tcPr>
          <w:p w14:paraId="35062C13" w14:textId="77777777" w:rsidR="009706DC" w:rsidRPr="00D34B61" w:rsidRDefault="009706DC" w:rsidP="001A581E">
            <w:pPr>
              <w:snapToGrid w:val="0"/>
              <w:spacing w:before="40" w:after="40"/>
              <w:jc w:val="center"/>
              <w:rPr>
                <w:rFonts w:ascii="Arial" w:hAnsi="Arial" w:cs="Arial"/>
                <w:sz w:val="18"/>
                <w:szCs w:val="18"/>
              </w:rPr>
            </w:pPr>
          </w:p>
        </w:tc>
        <w:tc>
          <w:tcPr>
            <w:tcW w:w="284" w:type="dxa"/>
          </w:tcPr>
          <w:p w14:paraId="6538E8BC" w14:textId="77777777" w:rsidR="009706DC" w:rsidRPr="00D34B61" w:rsidRDefault="009706DC" w:rsidP="001A581E">
            <w:pPr>
              <w:snapToGrid w:val="0"/>
              <w:spacing w:before="40" w:after="40"/>
              <w:jc w:val="center"/>
              <w:rPr>
                <w:rFonts w:ascii="Arial" w:hAnsi="Arial" w:cs="Arial"/>
                <w:sz w:val="18"/>
                <w:szCs w:val="18"/>
              </w:rPr>
            </w:pPr>
          </w:p>
        </w:tc>
        <w:tc>
          <w:tcPr>
            <w:tcW w:w="283" w:type="dxa"/>
          </w:tcPr>
          <w:p w14:paraId="04684296" w14:textId="77777777" w:rsidR="009706DC" w:rsidRPr="00D34B61" w:rsidRDefault="009706DC" w:rsidP="001A581E">
            <w:pPr>
              <w:snapToGrid w:val="0"/>
              <w:spacing w:before="40" w:after="40"/>
              <w:jc w:val="center"/>
              <w:rPr>
                <w:rFonts w:ascii="Arial" w:hAnsi="Arial" w:cs="Arial"/>
                <w:sz w:val="18"/>
                <w:szCs w:val="18"/>
              </w:rPr>
            </w:pPr>
          </w:p>
        </w:tc>
        <w:tc>
          <w:tcPr>
            <w:tcW w:w="3402" w:type="dxa"/>
          </w:tcPr>
          <w:p w14:paraId="7EA3F9A6" w14:textId="77777777" w:rsidR="00D8630D" w:rsidRPr="00D34B61" w:rsidRDefault="00D8630D" w:rsidP="00D8630D">
            <w:pPr>
              <w:ind w:left="318"/>
              <w:contextualSpacing/>
              <w:rPr>
                <w:rFonts w:ascii="Arial" w:hAnsi="Arial" w:cs="Arial"/>
                <w:sz w:val="18"/>
                <w:szCs w:val="18"/>
                <w:lang w:val="en-US"/>
              </w:rPr>
            </w:pPr>
          </w:p>
          <w:p w14:paraId="4AE92D21"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water entry &amp; exit (shore or boat)</w:t>
            </w:r>
          </w:p>
          <w:p w14:paraId="3B069F14" w14:textId="77777777" w:rsidR="00D8630D" w:rsidRPr="00D34B61" w:rsidRDefault="00D8630D" w:rsidP="00D8630D">
            <w:pPr>
              <w:ind w:left="318"/>
              <w:contextualSpacing/>
              <w:rPr>
                <w:rFonts w:ascii="Arial" w:hAnsi="Arial" w:cs="Arial"/>
                <w:sz w:val="18"/>
                <w:szCs w:val="18"/>
                <w:lang w:val="en-US"/>
              </w:rPr>
            </w:pPr>
          </w:p>
          <w:p w14:paraId="6531487E" w14:textId="77777777" w:rsidR="00D8630D" w:rsidRPr="00D34B61" w:rsidRDefault="00D8630D" w:rsidP="00D8630D">
            <w:pPr>
              <w:ind w:left="34"/>
              <w:contextualSpacing/>
              <w:rPr>
                <w:rFonts w:ascii="Arial" w:hAnsi="Arial" w:cs="Arial"/>
                <w:sz w:val="18"/>
                <w:szCs w:val="18"/>
                <w:lang w:val="en-US"/>
              </w:rPr>
            </w:pPr>
          </w:p>
          <w:p w14:paraId="3B661E59"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Snorkel to Regulator Exchange</w:t>
            </w:r>
          </w:p>
          <w:p w14:paraId="741A2A78" w14:textId="77777777" w:rsidR="00D8630D" w:rsidRPr="00D34B61" w:rsidRDefault="00D8630D" w:rsidP="00D8630D">
            <w:pPr>
              <w:rPr>
                <w:rFonts w:ascii="Arial" w:hAnsi="Arial" w:cs="Arial"/>
                <w:sz w:val="18"/>
                <w:szCs w:val="18"/>
                <w:lang w:val="en-US"/>
              </w:rPr>
            </w:pPr>
          </w:p>
          <w:p w14:paraId="0A646251" w14:textId="77777777" w:rsidR="00D8630D" w:rsidRPr="00D34B61" w:rsidRDefault="00D8630D" w:rsidP="00D8630D">
            <w:pPr>
              <w:rPr>
                <w:rFonts w:ascii="Arial" w:hAnsi="Arial" w:cs="Arial"/>
                <w:sz w:val="18"/>
                <w:szCs w:val="18"/>
                <w:lang w:val="en-US"/>
              </w:rPr>
            </w:pPr>
          </w:p>
          <w:p w14:paraId="7D4A21F2"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 xml:space="preserve">Fin Pivot. </w:t>
            </w:r>
          </w:p>
          <w:p w14:paraId="1361D890" w14:textId="77777777" w:rsidR="00D8630D" w:rsidRPr="00D34B61" w:rsidRDefault="00D8630D" w:rsidP="00D8630D">
            <w:pPr>
              <w:rPr>
                <w:rFonts w:ascii="Arial" w:hAnsi="Arial" w:cs="Arial"/>
                <w:sz w:val="18"/>
                <w:szCs w:val="18"/>
                <w:lang w:val="en-US"/>
              </w:rPr>
            </w:pPr>
          </w:p>
          <w:p w14:paraId="575B94E7"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 xml:space="preserve">Sweep and reach back regulator recovery </w:t>
            </w:r>
          </w:p>
          <w:p w14:paraId="63ECFDF2" w14:textId="77777777" w:rsidR="00D8630D" w:rsidRPr="00D34B61" w:rsidRDefault="00D8630D" w:rsidP="00D8630D">
            <w:pPr>
              <w:rPr>
                <w:rFonts w:ascii="Arial" w:hAnsi="Arial" w:cs="Arial"/>
                <w:sz w:val="18"/>
                <w:szCs w:val="18"/>
                <w:lang w:val="en-US"/>
              </w:rPr>
            </w:pPr>
          </w:p>
          <w:p w14:paraId="79C56CB4"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remove and replace scuba unit underwater</w:t>
            </w:r>
          </w:p>
          <w:p w14:paraId="22E9FEFD" w14:textId="77777777" w:rsidR="00D8630D" w:rsidRPr="00D34B61" w:rsidRDefault="00D8630D" w:rsidP="00D8630D">
            <w:pPr>
              <w:rPr>
                <w:rFonts w:ascii="Arial" w:hAnsi="Arial" w:cs="Arial"/>
                <w:sz w:val="18"/>
                <w:szCs w:val="18"/>
                <w:lang w:val="en-US"/>
              </w:rPr>
            </w:pPr>
          </w:p>
          <w:p w14:paraId="0B31FF15"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hover</w:t>
            </w:r>
          </w:p>
          <w:p w14:paraId="6DB01CEB" w14:textId="77777777" w:rsidR="00D8630D" w:rsidRPr="00D34B61" w:rsidRDefault="00D8630D" w:rsidP="00D8630D">
            <w:pPr>
              <w:rPr>
                <w:rFonts w:ascii="Arial" w:hAnsi="Arial" w:cs="Arial"/>
                <w:sz w:val="18"/>
                <w:szCs w:val="18"/>
                <w:lang w:val="en-US"/>
              </w:rPr>
            </w:pPr>
          </w:p>
          <w:p w14:paraId="2B0D76AC"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buddy breathing stationary and while swimming, donor and receiver</w:t>
            </w:r>
          </w:p>
          <w:p w14:paraId="15F5D167" w14:textId="77777777" w:rsidR="00D8630D" w:rsidRPr="00D34B61" w:rsidRDefault="00D8630D" w:rsidP="00D8630D">
            <w:pPr>
              <w:rPr>
                <w:rFonts w:ascii="Arial" w:hAnsi="Arial" w:cs="Arial"/>
                <w:sz w:val="18"/>
                <w:szCs w:val="18"/>
                <w:lang w:val="en-US"/>
              </w:rPr>
            </w:pPr>
          </w:p>
          <w:p w14:paraId="16ABD729"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mask removal, replacement and clearing underwater</w:t>
            </w:r>
          </w:p>
          <w:p w14:paraId="6C98C48F" w14:textId="77777777" w:rsidR="00D8630D" w:rsidRPr="00D34B61" w:rsidRDefault="00D8630D" w:rsidP="00D8630D">
            <w:pPr>
              <w:rPr>
                <w:rFonts w:ascii="Arial" w:hAnsi="Arial" w:cs="Arial"/>
                <w:sz w:val="18"/>
                <w:szCs w:val="18"/>
                <w:lang w:val="en-US"/>
              </w:rPr>
            </w:pPr>
          </w:p>
          <w:p w14:paraId="33E56B5C" w14:textId="77777777" w:rsidR="00D8630D" w:rsidRPr="00D34B61" w:rsidRDefault="00D8630D" w:rsidP="00D8630D">
            <w:pPr>
              <w:rPr>
                <w:rFonts w:ascii="Arial" w:hAnsi="Arial" w:cs="Arial"/>
                <w:sz w:val="18"/>
                <w:szCs w:val="18"/>
                <w:lang w:val="en-US"/>
              </w:rPr>
            </w:pPr>
          </w:p>
          <w:p w14:paraId="7FA48896"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underwater swim without a mask</w:t>
            </w:r>
          </w:p>
          <w:p w14:paraId="0F99A6E3" w14:textId="77777777" w:rsidR="00F54FAE" w:rsidRPr="00D34B61" w:rsidRDefault="00F54FAE" w:rsidP="00F54FAE">
            <w:pPr>
              <w:ind w:left="318"/>
              <w:contextualSpacing/>
              <w:rPr>
                <w:rFonts w:ascii="Arial" w:hAnsi="Arial" w:cs="Arial"/>
                <w:sz w:val="18"/>
                <w:szCs w:val="18"/>
                <w:lang w:val="en-US"/>
              </w:rPr>
            </w:pPr>
          </w:p>
          <w:p w14:paraId="6114D114" w14:textId="77777777" w:rsidR="00F54FAE" w:rsidRPr="00D34B61" w:rsidRDefault="00F54FAE" w:rsidP="00F54FAE">
            <w:pPr>
              <w:ind w:left="318"/>
              <w:contextualSpacing/>
              <w:rPr>
                <w:rFonts w:ascii="Arial" w:hAnsi="Arial" w:cs="Arial"/>
                <w:sz w:val="18"/>
                <w:szCs w:val="18"/>
                <w:lang w:val="en-US"/>
              </w:rPr>
            </w:pPr>
          </w:p>
          <w:p w14:paraId="1EA110C5" w14:textId="77777777" w:rsidR="009706DC" w:rsidRPr="00D34B61" w:rsidRDefault="009706DC" w:rsidP="00A56E37">
            <w:pPr>
              <w:contextualSpacing/>
              <w:rPr>
                <w:rFonts w:ascii="Arial" w:hAnsi="Arial" w:cs="Arial"/>
                <w:sz w:val="18"/>
                <w:szCs w:val="18"/>
                <w:lang w:val="en-US"/>
              </w:rPr>
            </w:pPr>
          </w:p>
        </w:tc>
        <w:tc>
          <w:tcPr>
            <w:tcW w:w="284" w:type="dxa"/>
          </w:tcPr>
          <w:p w14:paraId="2FF539D1" w14:textId="77777777" w:rsidR="009706DC" w:rsidRPr="00D34B61" w:rsidRDefault="009706DC" w:rsidP="001A581E">
            <w:pPr>
              <w:snapToGrid w:val="0"/>
              <w:spacing w:before="40" w:after="40"/>
              <w:jc w:val="center"/>
              <w:rPr>
                <w:rFonts w:ascii="Arial" w:hAnsi="Arial" w:cs="Arial"/>
                <w:sz w:val="18"/>
                <w:szCs w:val="18"/>
                <w:lang w:val="en-GB"/>
              </w:rPr>
            </w:pPr>
          </w:p>
        </w:tc>
        <w:tc>
          <w:tcPr>
            <w:tcW w:w="283" w:type="dxa"/>
          </w:tcPr>
          <w:p w14:paraId="7718C37C" w14:textId="77777777" w:rsidR="009706DC" w:rsidRPr="00D34B61" w:rsidRDefault="009706DC" w:rsidP="001A581E">
            <w:pPr>
              <w:snapToGrid w:val="0"/>
              <w:spacing w:before="40" w:after="40"/>
              <w:jc w:val="center"/>
              <w:rPr>
                <w:rFonts w:ascii="Arial" w:hAnsi="Arial" w:cs="Arial"/>
                <w:sz w:val="18"/>
                <w:szCs w:val="18"/>
                <w:lang w:val="en-GB"/>
              </w:rPr>
            </w:pPr>
          </w:p>
        </w:tc>
        <w:tc>
          <w:tcPr>
            <w:tcW w:w="284" w:type="dxa"/>
          </w:tcPr>
          <w:p w14:paraId="06AB143E" w14:textId="77777777" w:rsidR="009706DC" w:rsidRPr="00D34B61" w:rsidRDefault="009706DC" w:rsidP="001A581E">
            <w:pPr>
              <w:snapToGrid w:val="0"/>
              <w:spacing w:before="40" w:after="40"/>
              <w:jc w:val="center"/>
              <w:rPr>
                <w:rFonts w:ascii="Arial" w:hAnsi="Arial" w:cs="Arial"/>
                <w:sz w:val="18"/>
                <w:szCs w:val="18"/>
              </w:rPr>
            </w:pPr>
          </w:p>
        </w:tc>
        <w:tc>
          <w:tcPr>
            <w:tcW w:w="283" w:type="dxa"/>
          </w:tcPr>
          <w:p w14:paraId="43491B7B" w14:textId="77777777" w:rsidR="009706DC" w:rsidRPr="00D34B61" w:rsidRDefault="009706DC" w:rsidP="001A581E">
            <w:pPr>
              <w:snapToGrid w:val="0"/>
              <w:spacing w:before="40" w:after="40"/>
              <w:jc w:val="center"/>
              <w:rPr>
                <w:rFonts w:ascii="Arial" w:hAnsi="Arial" w:cs="Arial"/>
                <w:sz w:val="18"/>
                <w:szCs w:val="18"/>
              </w:rPr>
            </w:pPr>
          </w:p>
        </w:tc>
        <w:tc>
          <w:tcPr>
            <w:tcW w:w="284" w:type="dxa"/>
          </w:tcPr>
          <w:p w14:paraId="00C0E0EA" w14:textId="77777777" w:rsidR="009706DC" w:rsidRPr="00D34B61" w:rsidRDefault="009706DC" w:rsidP="001A581E">
            <w:pPr>
              <w:snapToGrid w:val="0"/>
              <w:spacing w:before="40" w:after="40"/>
              <w:jc w:val="center"/>
              <w:rPr>
                <w:rFonts w:ascii="Arial" w:hAnsi="Arial" w:cs="Arial"/>
                <w:sz w:val="18"/>
                <w:szCs w:val="18"/>
              </w:rPr>
            </w:pPr>
          </w:p>
        </w:tc>
        <w:tc>
          <w:tcPr>
            <w:tcW w:w="4296" w:type="dxa"/>
          </w:tcPr>
          <w:p w14:paraId="3421177C" w14:textId="77777777" w:rsidR="00F54FAE" w:rsidRPr="00D34B61" w:rsidRDefault="00F54FAE" w:rsidP="00F54FAE">
            <w:pPr>
              <w:contextualSpacing/>
              <w:rPr>
                <w:rFonts w:ascii="Arial" w:hAnsi="Arial" w:cs="Arial"/>
                <w:sz w:val="18"/>
                <w:szCs w:val="18"/>
                <w:lang w:val="en-US"/>
              </w:rPr>
            </w:pPr>
          </w:p>
          <w:p w14:paraId="42AF227F"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water entry &amp; exit (shore or boat)</w:t>
            </w:r>
          </w:p>
          <w:p w14:paraId="42D3B307" w14:textId="77777777" w:rsidR="00D8630D" w:rsidRPr="00D34B61" w:rsidRDefault="00D8630D" w:rsidP="00D8630D">
            <w:pPr>
              <w:rPr>
                <w:rFonts w:ascii="Arial" w:hAnsi="Arial" w:cs="Arial"/>
                <w:sz w:val="18"/>
                <w:szCs w:val="18"/>
                <w:lang w:val="en-US"/>
              </w:rPr>
            </w:pPr>
          </w:p>
          <w:p w14:paraId="4A6AD2C8" w14:textId="77777777" w:rsidR="00D8630D" w:rsidRPr="00D34B61" w:rsidRDefault="00D8630D" w:rsidP="00D8630D">
            <w:pPr>
              <w:rPr>
                <w:rFonts w:ascii="Arial" w:hAnsi="Arial" w:cs="Arial"/>
                <w:sz w:val="18"/>
                <w:szCs w:val="18"/>
                <w:lang w:val="en-US"/>
              </w:rPr>
            </w:pPr>
          </w:p>
          <w:p w14:paraId="6FB7BF5B"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Snorkel to Regulator Exchange</w:t>
            </w:r>
          </w:p>
          <w:p w14:paraId="3782E8BE" w14:textId="77777777" w:rsidR="00D8630D" w:rsidRPr="00D34B61" w:rsidRDefault="00D8630D" w:rsidP="00D8630D">
            <w:pPr>
              <w:ind w:left="318"/>
              <w:contextualSpacing/>
              <w:rPr>
                <w:rFonts w:ascii="Arial" w:hAnsi="Arial" w:cs="Arial"/>
                <w:sz w:val="18"/>
                <w:szCs w:val="18"/>
                <w:lang w:val="en-US"/>
              </w:rPr>
            </w:pPr>
          </w:p>
          <w:p w14:paraId="0567AD06" w14:textId="77777777" w:rsidR="00D8630D" w:rsidRPr="00D34B61" w:rsidRDefault="00D8630D" w:rsidP="00D8630D">
            <w:pPr>
              <w:rPr>
                <w:rFonts w:ascii="Arial" w:hAnsi="Arial" w:cs="Arial"/>
                <w:sz w:val="18"/>
                <w:szCs w:val="18"/>
                <w:lang w:val="en-US"/>
              </w:rPr>
            </w:pPr>
          </w:p>
          <w:p w14:paraId="4D4704AD"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 xml:space="preserve">Fin Pivot. </w:t>
            </w:r>
          </w:p>
          <w:p w14:paraId="1EF78BE9" w14:textId="77777777" w:rsidR="00D8630D" w:rsidRPr="00D34B61" w:rsidRDefault="00D8630D" w:rsidP="00D8630D">
            <w:pPr>
              <w:ind w:left="318"/>
              <w:contextualSpacing/>
              <w:rPr>
                <w:rFonts w:ascii="Arial" w:hAnsi="Arial" w:cs="Arial"/>
                <w:sz w:val="18"/>
                <w:szCs w:val="18"/>
                <w:lang w:val="en-US"/>
              </w:rPr>
            </w:pPr>
          </w:p>
          <w:p w14:paraId="243FE952"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 xml:space="preserve">Sweep and reach back regulator recovery </w:t>
            </w:r>
          </w:p>
          <w:p w14:paraId="18EA9311" w14:textId="77777777" w:rsidR="00D8630D" w:rsidRPr="00D34B61" w:rsidRDefault="00D8630D" w:rsidP="00D8630D">
            <w:pPr>
              <w:rPr>
                <w:rFonts w:ascii="Arial" w:hAnsi="Arial" w:cs="Arial"/>
                <w:sz w:val="18"/>
                <w:szCs w:val="18"/>
                <w:lang w:val="en-US"/>
              </w:rPr>
            </w:pPr>
          </w:p>
          <w:p w14:paraId="4482AD40"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remove and replace scuba unit underwater</w:t>
            </w:r>
          </w:p>
          <w:p w14:paraId="34EDF4D2" w14:textId="77777777" w:rsidR="00D8630D" w:rsidRPr="00D34B61" w:rsidRDefault="00D8630D" w:rsidP="00D8630D">
            <w:pPr>
              <w:rPr>
                <w:rFonts w:ascii="Arial" w:hAnsi="Arial" w:cs="Arial"/>
                <w:sz w:val="18"/>
                <w:szCs w:val="18"/>
                <w:lang w:val="en-US"/>
              </w:rPr>
            </w:pPr>
          </w:p>
          <w:p w14:paraId="078B1F7D" w14:textId="77777777" w:rsidR="00D8630D" w:rsidRPr="00D34B61" w:rsidRDefault="00D8630D" w:rsidP="00D8630D">
            <w:pPr>
              <w:rPr>
                <w:rFonts w:ascii="Arial" w:hAnsi="Arial" w:cs="Arial"/>
                <w:sz w:val="18"/>
                <w:szCs w:val="18"/>
                <w:lang w:val="en-US"/>
              </w:rPr>
            </w:pPr>
          </w:p>
          <w:p w14:paraId="67F782FE"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Oral hover</w:t>
            </w:r>
          </w:p>
          <w:p w14:paraId="132321E1" w14:textId="77777777" w:rsidR="00D8630D" w:rsidRPr="00D34B61" w:rsidRDefault="00D8630D" w:rsidP="00D8630D">
            <w:pPr>
              <w:rPr>
                <w:rFonts w:ascii="Arial" w:hAnsi="Arial" w:cs="Arial"/>
                <w:sz w:val="18"/>
                <w:szCs w:val="18"/>
                <w:lang w:val="en-US"/>
              </w:rPr>
            </w:pPr>
          </w:p>
          <w:p w14:paraId="1CF89173"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buddy breathing stationary and while swimming, donor and receiver</w:t>
            </w:r>
          </w:p>
          <w:p w14:paraId="367FEE38" w14:textId="77777777" w:rsidR="00D8630D" w:rsidRPr="00D34B61" w:rsidRDefault="00D8630D" w:rsidP="00D8630D">
            <w:pPr>
              <w:rPr>
                <w:rFonts w:ascii="Arial" w:hAnsi="Arial" w:cs="Arial"/>
                <w:sz w:val="18"/>
                <w:szCs w:val="18"/>
                <w:lang w:val="en-US"/>
              </w:rPr>
            </w:pPr>
          </w:p>
          <w:p w14:paraId="63B7CB11"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mask removal, replacement and clearing underwater (in a relaxed and controlled manner</w:t>
            </w:r>
          </w:p>
          <w:p w14:paraId="4891A4E6" w14:textId="77777777" w:rsidR="00D8630D" w:rsidRPr="00D34B61" w:rsidRDefault="00D8630D" w:rsidP="00D8630D">
            <w:pPr>
              <w:rPr>
                <w:rFonts w:ascii="Arial" w:hAnsi="Arial" w:cs="Arial"/>
                <w:sz w:val="18"/>
                <w:szCs w:val="18"/>
                <w:lang w:val="en-US"/>
              </w:rPr>
            </w:pPr>
          </w:p>
          <w:p w14:paraId="18643AC4" w14:textId="77777777" w:rsidR="00D8630D" w:rsidRPr="00D34B61" w:rsidRDefault="00D8630D" w:rsidP="00D8630D">
            <w:pPr>
              <w:ind w:left="318"/>
              <w:contextualSpacing/>
              <w:rPr>
                <w:rFonts w:ascii="Arial" w:hAnsi="Arial" w:cs="Arial"/>
                <w:sz w:val="18"/>
                <w:szCs w:val="18"/>
                <w:lang w:val="en-US"/>
              </w:rPr>
            </w:pPr>
          </w:p>
          <w:p w14:paraId="1155508B" w14:textId="77777777" w:rsidR="00D8630D" w:rsidRPr="00D34B61" w:rsidRDefault="00D8630D" w:rsidP="000117B4">
            <w:pPr>
              <w:numPr>
                <w:ilvl w:val="0"/>
                <w:numId w:val="55"/>
              </w:numPr>
              <w:ind w:left="318" w:hanging="284"/>
              <w:contextualSpacing/>
              <w:rPr>
                <w:rFonts w:ascii="Arial" w:hAnsi="Arial" w:cs="Arial"/>
                <w:sz w:val="18"/>
                <w:szCs w:val="18"/>
                <w:lang w:val="en-US"/>
              </w:rPr>
            </w:pPr>
            <w:r w:rsidRPr="00D34B61">
              <w:rPr>
                <w:rFonts w:ascii="Arial" w:hAnsi="Arial" w:cs="Arial"/>
                <w:sz w:val="18"/>
                <w:szCs w:val="18"/>
                <w:lang w:val="en-US"/>
              </w:rPr>
              <w:t xml:space="preserve">underwater swim without a mask </w:t>
            </w:r>
          </w:p>
          <w:p w14:paraId="04536F65" w14:textId="77777777" w:rsidR="00F54FAE" w:rsidRPr="00D34B61" w:rsidRDefault="00F54FAE" w:rsidP="00FA7A62">
            <w:pPr>
              <w:contextualSpacing/>
              <w:rPr>
                <w:rFonts w:ascii="Arial" w:hAnsi="Arial" w:cs="Arial"/>
                <w:sz w:val="18"/>
                <w:szCs w:val="18"/>
                <w:lang w:val="en-US"/>
              </w:rPr>
            </w:pPr>
          </w:p>
          <w:p w14:paraId="71AB3246" w14:textId="77777777" w:rsidR="00F54FAE" w:rsidRPr="00D34B61" w:rsidRDefault="00F54FAE" w:rsidP="00A56E37">
            <w:pPr>
              <w:contextualSpacing/>
              <w:rPr>
                <w:rFonts w:ascii="Arial" w:hAnsi="Arial" w:cs="Arial"/>
                <w:sz w:val="18"/>
                <w:szCs w:val="18"/>
                <w:lang w:val="en-US"/>
              </w:rPr>
            </w:pPr>
          </w:p>
          <w:p w14:paraId="2A2A2677" w14:textId="77777777" w:rsidR="009706DC" w:rsidRPr="00D34B61" w:rsidRDefault="009706DC" w:rsidP="00F54FAE">
            <w:pPr>
              <w:contextualSpacing/>
              <w:rPr>
                <w:rFonts w:ascii="Arial" w:hAnsi="Arial" w:cs="Arial"/>
                <w:sz w:val="18"/>
                <w:szCs w:val="18"/>
                <w:lang w:val="en-US"/>
              </w:rPr>
            </w:pPr>
          </w:p>
        </w:tc>
        <w:tc>
          <w:tcPr>
            <w:tcW w:w="263" w:type="dxa"/>
          </w:tcPr>
          <w:p w14:paraId="34229192" w14:textId="77777777" w:rsidR="009706DC" w:rsidRPr="00D34B61" w:rsidRDefault="009706DC" w:rsidP="001A581E">
            <w:pPr>
              <w:snapToGrid w:val="0"/>
              <w:spacing w:before="40" w:after="40"/>
              <w:jc w:val="center"/>
              <w:rPr>
                <w:rFonts w:ascii="Arial" w:hAnsi="Arial" w:cs="Arial"/>
                <w:sz w:val="18"/>
                <w:szCs w:val="18"/>
                <w:lang w:val="en-GB"/>
              </w:rPr>
            </w:pPr>
          </w:p>
        </w:tc>
        <w:tc>
          <w:tcPr>
            <w:tcW w:w="263" w:type="dxa"/>
          </w:tcPr>
          <w:p w14:paraId="4D515F16" w14:textId="77777777" w:rsidR="009706DC" w:rsidRPr="00D34B61" w:rsidRDefault="009706DC" w:rsidP="001A581E">
            <w:pPr>
              <w:snapToGrid w:val="0"/>
              <w:spacing w:before="40" w:after="40"/>
              <w:jc w:val="center"/>
              <w:rPr>
                <w:rFonts w:ascii="Arial" w:hAnsi="Arial" w:cs="Arial"/>
                <w:sz w:val="18"/>
                <w:szCs w:val="18"/>
                <w:lang w:val="en-GB"/>
              </w:rPr>
            </w:pPr>
          </w:p>
        </w:tc>
        <w:tc>
          <w:tcPr>
            <w:tcW w:w="263" w:type="dxa"/>
          </w:tcPr>
          <w:p w14:paraId="266A105A" w14:textId="77777777" w:rsidR="009706DC" w:rsidRPr="00D34B61" w:rsidRDefault="009706DC" w:rsidP="001A581E">
            <w:pPr>
              <w:snapToGrid w:val="0"/>
              <w:spacing w:before="40" w:after="40"/>
              <w:jc w:val="center"/>
              <w:rPr>
                <w:rFonts w:ascii="Arial" w:hAnsi="Arial" w:cs="Arial"/>
                <w:sz w:val="18"/>
                <w:szCs w:val="18"/>
              </w:rPr>
            </w:pPr>
          </w:p>
        </w:tc>
        <w:tc>
          <w:tcPr>
            <w:tcW w:w="263" w:type="dxa"/>
          </w:tcPr>
          <w:p w14:paraId="26D8704C" w14:textId="77777777" w:rsidR="009706DC" w:rsidRPr="00D34B61" w:rsidRDefault="009706DC" w:rsidP="001A581E">
            <w:pPr>
              <w:snapToGrid w:val="0"/>
              <w:spacing w:before="40" w:after="40"/>
              <w:jc w:val="center"/>
              <w:rPr>
                <w:rFonts w:ascii="Arial" w:hAnsi="Arial" w:cs="Arial"/>
                <w:sz w:val="18"/>
                <w:szCs w:val="18"/>
              </w:rPr>
            </w:pPr>
          </w:p>
        </w:tc>
        <w:tc>
          <w:tcPr>
            <w:tcW w:w="263" w:type="dxa"/>
          </w:tcPr>
          <w:p w14:paraId="23857ED6" w14:textId="77777777" w:rsidR="009706DC" w:rsidRPr="00D34B61" w:rsidRDefault="009706DC" w:rsidP="001A581E">
            <w:pPr>
              <w:snapToGrid w:val="0"/>
              <w:spacing w:before="40" w:after="40"/>
              <w:jc w:val="center"/>
              <w:rPr>
                <w:rFonts w:ascii="Arial" w:hAnsi="Arial" w:cs="Arial"/>
                <w:sz w:val="18"/>
                <w:szCs w:val="18"/>
              </w:rPr>
            </w:pPr>
          </w:p>
        </w:tc>
      </w:tr>
    </w:tbl>
    <w:p w14:paraId="75914DA6" w14:textId="77777777" w:rsidR="009706DC" w:rsidRPr="00D34B61" w:rsidRDefault="009706DC" w:rsidP="009706DC">
      <w:pPr>
        <w:tabs>
          <w:tab w:val="left" w:pos="1125"/>
        </w:tabs>
        <w:rPr>
          <w:rFonts w:ascii="Arial" w:hAnsi="Arial" w:cs="Arial"/>
          <w:sz w:val="16"/>
          <w:szCs w:val="16"/>
        </w:rPr>
      </w:pPr>
      <w:r w:rsidRPr="00D34B61">
        <w:rPr>
          <w:rFonts w:ascii="Arial" w:hAnsi="Arial" w:cs="Arial"/>
          <w:sz w:val="16"/>
          <w:szCs w:val="16"/>
        </w:rPr>
        <w:t xml:space="preserve">Note - All skills must be performed first by students in pool like conditions for their safety before being assessed in open water. </w:t>
      </w:r>
      <w:r w:rsidRPr="00D34B61">
        <w:rPr>
          <w:rFonts w:ascii="Arial" w:hAnsi="Arial" w:cs="Arial"/>
          <w:sz w:val="16"/>
          <w:szCs w:val="16"/>
          <w:lang w:val="en-GB"/>
        </w:rPr>
        <w:t>The following is mandatory to meet New Zealand regulatory requirements.</w:t>
      </w:r>
    </w:p>
    <w:p w14:paraId="6D0216B7" w14:textId="77777777" w:rsidR="009706DC" w:rsidRPr="00D34B61" w:rsidRDefault="009706DC" w:rsidP="001E766D">
      <w:pPr>
        <w:pStyle w:val="NCEACPbodytext2bold"/>
        <w:numPr>
          <w:ilvl w:val="0"/>
          <w:numId w:val="21"/>
        </w:numPr>
        <w:jc w:val="left"/>
        <w:rPr>
          <w:rFonts w:ascii="Arial" w:hAnsi="Arial" w:cs="Arial"/>
          <w:b w:val="0"/>
          <w:sz w:val="16"/>
          <w:szCs w:val="16"/>
          <w:lang w:val="en-GB"/>
        </w:rPr>
      </w:pPr>
      <w:r w:rsidRPr="00D34B61">
        <w:rPr>
          <w:rFonts w:ascii="Arial" w:hAnsi="Arial" w:cs="Arial"/>
          <w:b w:val="0"/>
          <w:sz w:val="16"/>
          <w:szCs w:val="16"/>
          <w:lang w:val="en-GB"/>
        </w:rPr>
        <w:t>Industry technical and safety criteria refer to dive instruction, supervision and performance being carried out in accordance with the standards, procedures and training materials of the respective dive training agency. The agency must meet or exceed the World Recreational Scuba Training Council training standards.</w:t>
      </w:r>
    </w:p>
    <w:p w14:paraId="68F6DA9A" w14:textId="77777777" w:rsidR="009706DC" w:rsidRPr="00D34B61" w:rsidRDefault="009706DC" w:rsidP="001E766D">
      <w:pPr>
        <w:pStyle w:val="NCEACPbodytext2bold"/>
        <w:numPr>
          <w:ilvl w:val="0"/>
          <w:numId w:val="21"/>
        </w:numPr>
        <w:jc w:val="left"/>
        <w:rPr>
          <w:rFonts w:ascii="Arial" w:hAnsi="Arial" w:cs="Arial"/>
          <w:b w:val="0"/>
          <w:sz w:val="16"/>
          <w:szCs w:val="16"/>
          <w:lang w:val="en-GB"/>
        </w:rPr>
      </w:pPr>
      <w:r w:rsidRPr="00D34B61">
        <w:rPr>
          <w:rFonts w:ascii="Arial" w:hAnsi="Arial" w:cs="Arial"/>
          <w:b w:val="0"/>
          <w:sz w:val="16"/>
          <w:szCs w:val="16"/>
          <w:lang w:val="en-GB"/>
        </w:rPr>
        <w:t>All dive operations must comply with the requirements of the Health and Safety in Employment Act 1992, the Health and Safety in Employment Regulations 1995, Accident Rehabilitation and Compensation Insurance Act 1992, the joint Australian and New Zealand Standard AS/NZS 2299 Part 3 and the WorkSafe Guidelines for Occupational Diving 2004</w:t>
      </w:r>
    </w:p>
    <w:p w14:paraId="71819804" w14:textId="77777777" w:rsidR="009706DC" w:rsidRPr="00D34B61" w:rsidRDefault="009706DC" w:rsidP="001E766D">
      <w:pPr>
        <w:pStyle w:val="NCEACPbodytext2bold"/>
        <w:numPr>
          <w:ilvl w:val="0"/>
          <w:numId w:val="21"/>
        </w:numPr>
        <w:jc w:val="left"/>
        <w:rPr>
          <w:rFonts w:ascii="Arial" w:hAnsi="Arial" w:cs="Arial"/>
          <w:b w:val="0"/>
          <w:sz w:val="16"/>
          <w:szCs w:val="16"/>
          <w:lang w:val="en-GB"/>
        </w:rPr>
        <w:sectPr w:rsidR="009706DC" w:rsidRPr="00D34B61" w:rsidSect="00F46036">
          <w:pgSz w:w="16840" w:h="11900" w:orient="landscape" w:code="9"/>
          <w:pgMar w:top="567" w:right="720" w:bottom="567" w:left="720" w:header="720" w:footer="720" w:gutter="0"/>
          <w:cols w:space="720"/>
          <w:docGrid w:linePitch="360"/>
        </w:sectPr>
      </w:pPr>
    </w:p>
    <w:p w14:paraId="5BE6744B" w14:textId="77777777" w:rsidR="009706DC" w:rsidRPr="00D34B61" w:rsidRDefault="009706DC" w:rsidP="009706DC">
      <w:pPr>
        <w:tabs>
          <w:tab w:val="left" w:pos="1125"/>
        </w:tabs>
        <w:rPr>
          <w:rFonts w:ascii="Arial" w:hAnsi="Arial" w:cs="Arial"/>
          <w:szCs w:val="24"/>
        </w:rPr>
      </w:pPr>
      <w:bookmarkStart w:id="32" w:name="Scuba_rescue"/>
      <w:bookmarkEnd w:id="32"/>
      <w:r w:rsidRPr="00D34B61">
        <w:rPr>
          <w:rFonts w:ascii="Arial" w:hAnsi="Arial" w:cs="Arial"/>
          <w:b/>
          <w:sz w:val="22"/>
          <w:szCs w:val="22"/>
        </w:rPr>
        <w:lastRenderedPageBreak/>
        <w:t>Scuba</w:t>
      </w:r>
      <w:r w:rsidR="006700DF" w:rsidRPr="00D34B61">
        <w:rPr>
          <w:rFonts w:ascii="Arial" w:hAnsi="Arial" w:cs="Arial"/>
          <w:b/>
          <w:sz w:val="22"/>
          <w:szCs w:val="22"/>
        </w:rPr>
        <w:t xml:space="preserve"> (Rescue)</w:t>
      </w:r>
      <w:r w:rsidRPr="00D34B61">
        <w:rPr>
          <w:rFonts w:ascii="Arial" w:hAnsi="Arial" w:cs="Arial"/>
          <w:szCs w:val="22"/>
        </w:rPr>
        <w:t xml:space="preserve"> - </w:t>
      </w:r>
      <w:r w:rsidRPr="00D34B61">
        <w:rPr>
          <w:rFonts w:ascii="Arial" w:hAnsi="Arial" w:cs="Arial"/>
          <w:sz w:val="22"/>
          <w:szCs w:val="22"/>
          <w:lang w:val="en-GB"/>
        </w:rPr>
        <w:t>students</w:t>
      </w:r>
      <w:r w:rsidRPr="00D34B61">
        <w:rPr>
          <w:rFonts w:ascii="Arial" w:hAnsi="Arial" w:cs="Arial"/>
          <w:sz w:val="22"/>
          <w:szCs w:val="22"/>
        </w:rPr>
        <w:t xml:space="preserve"> are required to demonstrate performance in open water dives</w:t>
      </w:r>
    </w:p>
    <w:p w14:paraId="6A0A0F0F" w14:textId="77777777" w:rsidR="009706DC" w:rsidRPr="00D34B61" w:rsidRDefault="009706DC" w:rsidP="009706DC">
      <w:pPr>
        <w:widowControl w:val="0"/>
        <w:suppressAutoHyphens/>
        <w:spacing w:after="160"/>
        <w:rPr>
          <w:rFonts w:ascii="Arial" w:hAnsi="Arial" w:cs="Arial"/>
          <w:b/>
          <w:sz w:val="22"/>
          <w:szCs w:val="22"/>
          <w:lang w:val="en-GB"/>
        </w:rPr>
      </w:pPr>
      <w:r w:rsidRPr="00D34B61">
        <w:rPr>
          <w:rFonts w:ascii="Arial" w:hAnsi="Arial" w:cs="Arial"/>
          <w:b/>
          <w:sz w:val="22"/>
          <w:szCs w:val="22"/>
          <w:lang w:val="en-GB"/>
        </w:rPr>
        <w:t>Teacher observation sheet</w:t>
      </w:r>
    </w:p>
    <w:tbl>
      <w:tblPr>
        <w:tblStyle w:val="TableGrid332"/>
        <w:tblW w:w="15960" w:type="dxa"/>
        <w:tblInd w:w="-176" w:type="dxa"/>
        <w:tblLayout w:type="fixed"/>
        <w:tblLook w:val="0000" w:firstRow="0" w:lastRow="0" w:firstColumn="0" w:lastColumn="0" w:noHBand="0" w:noVBand="0"/>
      </w:tblPr>
      <w:tblGrid>
        <w:gridCol w:w="1135"/>
        <w:gridCol w:w="311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9706DC" w:rsidRPr="00D34B61" w14:paraId="40C00DE9" w14:textId="77777777" w:rsidTr="001A581E">
        <w:trPr>
          <w:trHeight w:val="921"/>
        </w:trPr>
        <w:tc>
          <w:tcPr>
            <w:tcW w:w="1135" w:type="dxa"/>
          </w:tcPr>
          <w:p w14:paraId="63BF4E36" w14:textId="77777777" w:rsidR="009706DC" w:rsidRPr="00D34B61" w:rsidRDefault="009706DC" w:rsidP="009706DC">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1BF840FC" w14:textId="77777777" w:rsidR="009706DC" w:rsidRPr="00D34B61" w:rsidRDefault="009706DC" w:rsidP="009706DC">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3118" w:type="dxa"/>
          </w:tcPr>
          <w:p w14:paraId="1851222C" w14:textId="77777777" w:rsidR="009706DC" w:rsidRPr="00D34B61" w:rsidRDefault="009706DC" w:rsidP="009706DC">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 xml:space="preserve">The student </w:t>
            </w:r>
            <w:r w:rsidRPr="00D34B61">
              <w:rPr>
                <w:rFonts w:ascii="Arial" w:hAnsi="Arial" w:cs="Arial"/>
                <w:b/>
                <w:sz w:val="18"/>
                <w:szCs w:val="18"/>
                <w:u w:val="single"/>
                <w:lang w:val="en-GB" w:eastAsia="en-NZ"/>
              </w:rPr>
              <w:t>effectively demonstrates</w:t>
            </w:r>
            <w:r w:rsidRPr="00D34B61">
              <w:rPr>
                <w:rFonts w:ascii="Arial" w:hAnsi="Arial" w:cs="Arial"/>
                <w:b/>
                <w:sz w:val="18"/>
                <w:szCs w:val="18"/>
                <w:lang w:val="en-GB" w:eastAsia="en-NZ"/>
              </w:rPr>
              <w:t xml:space="preserve"> a wide range of elements and skills to participate proficiently:</w:t>
            </w:r>
          </w:p>
        </w:tc>
        <w:tc>
          <w:tcPr>
            <w:tcW w:w="1418" w:type="dxa"/>
            <w:gridSpan w:val="5"/>
          </w:tcPr>
          <w:p w14:paraId="411C4CCD" w14:textId="77777777" w:rsidR="009706DC" w:rsidRPr="00D34B61" w:rsidRDefault="009706DC" w:rsidP="009706DC">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5B5EAB93" w14:textId="77777777" w:rsidR="009706DC" w:rsidRPr="00D34B61" w:rsidRDefault="009706DC" w:rsidP="009706DC">
            <w:pPr>
              <w:tabs>
                <w:tab w:val="left" w:pos="397"/>
                <w:tab w:val="left" w:pos="794"/>
                <w:tab w:val="left" w:pos="1191"/>
              </w:tabs>
              <w:jc w:val="center"/>
              <w:rPr>
                <w:rFonts w:ascii="Arial" w:hAnsi="Arial" w:cs="Arial"/>
                <w:sz w:val="16"/>
                <w:szCs w:val="16"/>
                <w:lang w:eastAsia="en-NZ"/>
              </w:rPr>
            </w:pPr>
          </w:p>
          <w:p w14:paraId="6ACCCABC" w14:textId="77777777" w:rsidR="009706DC" w:rsidRPr="00D34B61" w:rsidRDefault="009706DC" w:rsidP="009706DC">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4294967295" distB="4294967295" distL="114300" distR="114300" simplePos="0" relativeHeight="251708416" behindDoc="0" locked="0" layoutInCell="1" allowOverlap="1" wp14:anchorId="615F36FC" wp14:editId="1CCD401C">
                      <wp:simplePos x="0" y="0"/>
                      <wp:positionH relativeFrom="column">
                        <wp:posOffset>336550</wp:posOffset>
                      </wp:positionH>
                      <wp:positionV relativeFrom="paragraph">
                        <wp:posOffset>64134</wp:posOffset>
                      </wp:positionV>
                      <wp:extent cx="123825" cy="0"/>
                      <wp:effectExtent l="0" t="76200" r="28575" b="11430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7012AE77">
                    <v:shape id="Straight Arrow Connector 89" style="position:absolute;margin-left:26.5pt;margin-top:5.05pt;width:9.7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" w14:anchorId="1E5A43A2">
                      <v:stroke endarrow="open"/>
                      <o:lock v:ext="edit" shapetype="f"/>
                    </v:shape>
                  </w:pict>
                </mc:Fallback>
              </mc:AlternateContent>
            </w:r>
            <w:r w:rsidRPr="00D34B61">
              <w:rPr>
                <w:rFonts w:ascii="Arial" w:hAnsi="Arial" w:cs="Arial"/>
                <w:sz w:val="16"/>
                <w:szCs w:val="16"/>
                <w:lang w:eastAsia="en-NZ"/>
              </w:rPr>
              <w:t>dates</w:t>
            </w:r>
          </w:p>
          <w:p w14:paraId="73A2C048" w14:textId="77777777" w:rsidR="009706DC" w:rsidRPr="00D34B61" w:rsidRDefault="009706DC" w:rsidP="009706DC">
            <w:pPr>
              <w:tabs>
                <w:tab w:val="left" w:pos="397"/>
                <w:tab w:val="left" w:pos="794"/>
                <w:tab w:val="left" w:pos="1191"/>
              </w:tabs>
              <w:rPr>
                <w:rFonts w:ascii="Arial" w:hAnsi="Arial" w:cs="Arial"/>
                <w:sz w:val="16"/>
                <w:szCs w:val="16"/>
                <w:lang w:eastAsia="en-NZ"/>
              </w:rPr>
            </w:pPr>
          </w:p>
        </w:tc>
        <w:tc>
          <w:tcPr>
            <w:tcW w:w="3544" w:type="dxa"/>
          </w:tcPr>
          <w:p w14:paraId="3BB801F8" w14:textId="77777777" w:rsidR="009706DC" w:rsidRPr="00D34B61" w:rsidRDefault="009706DC" w:rsidP="009706DC">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eastAsia="en-NZ"/>
              </w:rPr>
              <w:t xml:space="preserve">The student </w:t>
            </w:r>
            <w:r w:rsidRPr="00D34B61">
              <w:rPr>
                <w:rFonts w:ascii="Arial" w:hAnsi="Arial" w:cs="Arial"/>
                <w:b/>
                <w:sz w:val="18"/>
                <w:szCs w:val="18"/>
                <w:u w:val="single"/>
                <w:lang w:val="en-GB" w:eastAsia="en-NZ"/>
              </w:rPr>
              <w:t>consistently and effectively demonstrat</w:t>
            </w:r>
            <w:r w:rsidRPr="00D34B61">
              <w:rPr>
                <w:rFonts w:ascii="Arial" w:hAnsi="Arial" w:cs="Arial"/>
                <w:b/>
                <w:sz w:val="18"/>
                <w:szCs w:val="18"/>
                <w:lang w:val="en-GB" w:eastAsia="en-NZ"/>
              </w:rPr>
              <w:t>es a wide range of elements and skills to participate proficiently:</w:t>
            </w:r>
          </w:p>
        </w:tc>
        <w:tc>
          <w:tcPr>
            <w:tcW w:w="1417" w:type="dxa"/>
            <w:gridSpan w:val="5"/>
          </w:tcPr>
          <w:p w14:paraId="6E55B517" w14:textId="77777777" w:rsidR="009706DC" w:rsidRPr="00D34B61" w:rsidRDefault="009706DC" w:rsidP="009706DC">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4C7677B9" w14:textId="77777777" w:rsidR="009706DC" w:rsidRPr="00D34B61" w:rsidRDefault="009706DC" w:rsidP="009706DC">
            <w:pPr>
              <w:tabs>
                <w:tab w:val="left" w:pos="397"/>
                <w:tab w:val="left" w:pos="794"/>
                <w:tab w:val="left" w:pos="1191"/>
              </w:tabs>
              <w:jc w:val="center"/>
              <w:rPr>
                <w:rFonts w:ascii="Arial" w:hAnsi="Arial" w:cs="Arial"/>
                <w:sz w:val="18"/>
                <w:szCs w:val="18"/>
                <w:lang w:eastAsia="en-NZ"/>
              </w:rPr>
            </w:pPr>
          </w:p>
          <w:p w14:paraId="0FA4D05C" w14:textId="77777777" w:rsidR="009706DC" w:rsidRPr="00D34B61" w:rsidRDefault="009706DC" w:rsidP="009706DC">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4294967295" distB="4294967295" distL="114300" distR="114300" simplePos="0" relativeHeight="251709440" behindDoc="0" locked="0" layoutInCell="1" allowOverlap="1" wp14:anchorId="09212E7E" wp14:editId="590153B7">
                      <wp:simplePos x="0" y="0"/>
                      <wp:positionH relativeFrom="column">
                        <wp:posOffset>321945</wp:posOffset>
                      </wp:positionH>
                      <wp:positionV relativeFrom="paragraph">
                        <wp:posOffset>40004</wp:posOffset>
                      </wp:positionV>
                      <wp:extent cx="123825" cy="0"/>
                      <wp:effectExtent l="0" t="76200" r="28575" b="11430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1A4633EC">
                    <v:shape id="Straight Arrow Connector 88" style="position:absolute;margin-left:25.35pt;margin-top:3.15pt;width:9.7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" w14:anchorId="2006914F">
                      <v:stroke endarrow="open"/>
                      <o:lock v:ext="edit" shapetype="f"/>
                    </v:shape>
                  </w:pict>
                </mc:Fallback>
              </mc:AlternateContent>
            </w:r>
            <w:r w:rsidRPr="00D34B61">
              <w:rPr>
                <w:rFonts w:ascii="Arial" w:hAnsi="Arial" w:cs="Arial"/>
                <w:sz w:val="16"/>
                <w:szCs w:val="16"/>
                <w:lang w:eastAsia="en-NZ"/>
              </w:rPr>
              <w:t>dates</w:t>
            </w:r>
          </w:p>
        </w:tc>
        <w:tc>
          <w:tcPr>
            <w:tcW w:w="4013" w:type="dxa"/>
          </w:tcPr>
          <w:p w14:paraId="6B1692A0" w14:textId="77777777" w:rsidR="009706DC" w:rsidRPr="00D34B61" w:rsidRDefault="009706DC" w:rsidP="009706DC">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eastAsia="en-NZ"/>
              </w:rPr>
              <w:t xml:space="preserve">The student </w:t>
            </w:r>
            <w:r w:rsidRPr="00D34B61">
              <w:rPr>
                <w:rFonts w:ascii="Arial" w:hAnsi="Arial" w:cs="Arial"/>
                <w:b/>
                <w:sz w:val="18"/>
                <w:szCs w:val="18"/>
                <w:u w:val="single"/>
                <w:lang w:val="en-GB" w:eastAsia="en-NZ"/>
              </w:rPr>
              <w:t>consistently, effectively and in an accomplished manner</w:t>
            </w:r>
            <w:r w:rsidRPr="00D34B61">
              <w:rPr>
                <w:rFonts w:ascii="Arial" w:hAnsi="Arial" w:cs="Arial"/>
                <w:b/>
                <w:sz w:val="18"/>
                <w:szCs w:val="18"/>
                <w:lang w:val="en-GB" w:eastAsia="en-NZ"/>
              </w:rPr>
              <w:t xml:space="preserve"> demonstrates a wide range of elements and skills to participate proficiently:</w:t>
            </w:r>
          </w:p>
        </w:tc>
        <w:tc>
          <w:tcPr>
            <w:tcW w:w="1315" w:type="dxa"/>
            <w:gridSpan w:val="5"/>
          </w:tcPr>
          <w:p w14:paraId="0DC723B5" w14:textId="77777777" w:rsidR="009706DC" w:rsidRPr="00D34B61" w:rsidRDefault="009706DC" w:rsidP="009706DC">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5C24222F" w14:textId="77777777" w:rsidR="009706DC" w:rsidRPr="00D34B61" w:rsidRDefault="009706DC" w:rsidP="009706DC">
            <w:pPr>
              <w:tabs>
                <w:tab w:val="left" w:pos="397"/>
                <w:tab w:val="left" w:pos="794"/>
                <w:tab w:val="left" w:pos="1191"/>
              </w:tabs>
              <w:jc w:val="center"/>
              <w:rPr>
                <w:rFonts w:ascii="Arial" w:hAnsi="Arial" w:cs="Arial"/>
                <w:b/>
                <w:sz w:val="16"/>
                <w:szCs w:val="16"/>
                <w:lang w:eastAsia="en-NZ"/>
              </w:rPr>
            </w:pPr>
          </w:p>
          <w:p w14:paraId="3BDF7617" w14:textId="77777777" w:rsidR="009706DC" w:rsidRPr="00D34B61" w:rsidRDefault="009706DC" w:rsidP="009706DC">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4294967295" distB="4294967295" distL="114300" distR="114300" simplePos="0" relativeHeight="251710464" behindDoc="0" locked="0" layoutInCell="1" allowOverlap="1" wp14:anchorId="22F5794F" wp14:editId="3E3B9FC5">
                      <wp:simplePos x="0" y="0"/>
                      <wp:positionH relativeFrom="column">
                        <wp:posOffset>349250</wp:posOffset>
                      </wp:positionH>
                      <wp:positionV relativeFrom="paragraph">
                        <wp:posOffset>54609</wp:posOffset>
                      </wp:positionV>
                      <wp:extent cx="123825" cy="0"/>
                      <wp:effectExtent l="0" t="76200" r="28575" b="11430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6DDE5073">
                    <v:shape id="Straight Arrow Connector 87" style="position:absolute;margin-left:27.5pt;margin-top:4.3pt;width:9.7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" w14:anchorId="455AECA0">
                      <v:stroke endarrow="open"/>
                      <o:lock v:ext="edit" shapetype="f"/>
                    </v:shape>
                  </w:pict>
                </mc:Fallback>
              </mc:AlternateContent>
            </w:r>
            <w:r w:rsidRPr="00D34B61">
              <w:rPr>
                <w:rFonts w:ascii="Arial" w:hAnsi="Arial" w:cs="Arial"/>
                <w:sz w:val="16"/>
                <w:szCs w:val="16"/>
                <w:lang w:eastAsia="en-NZ"/>
              </w:rPr>
              <w:t>dates</w:t>
            </w:r>
          </w:p>
          <w:p w14:paraId="28C87D92" w14:textId="77777777" w:rsidR="009706DC" w:rsidRPr="00D34B61" w:rsidRDefault="009706DC" w:rsidP="009706DC">
            <w:pPr>
              <w:tabs>
                <w:tab w:val="left" w:pos="397"/>
                <w:tab w:val="left" w:pos="794"/>
                <w:tab w:val="left" w:pos="1191"/>
              </w:tabs>
              <w:rPr>
                <w:rFonts w:ascii="Arial" w:hAnsi="Arial" w:cs="Arial"/>
                <w:sz w:val="16"/>
                <w:szCs w:val="16"/>
                <w:lang w:eastAsia="en-NZ"/>
              </w:rPr>
            </w:pPr>
          </w:p>
        </w:tc>
      </w:tr>
      <w:tr w:rsidR="009706DC" w:rsidRPr="00D34B61" w14:paraId="64DFC4E4" w14:textId="77777777" w:rsidTr="001A581E">
        <w:trPr>
          <w:trHeight w:val="1634"/>
        </w:trPr>
        <w:tc>
          <w:tcPr>
            <w:tcW w:w="1135" w:type="dxa"/>
          </w:tcPr>
          <w:p w14:paraId="68CC7514" w14:textId="77777777" w:rsidR="009706DC" w:rsidRPr="00D34B61" w:rsidRDefault="009706DC" w:rsidP="009706DC">
            <w:pPr>
              <w:tabs>
                <w:tab w:val="left" w:pos="397"/>
                <w:tab w:val="left" w:pos="794"/>
                <w:tab w:val="left" w:pos="1191"/>
              </w:tabs>
              <w:rPr>
                <w:rFonts w:ascii="Arial" w:hAnsi="Arial" w:cs="Arial"/>
                <w:sz w:val="18"/>
                <w:szCs w:val="18"/>
                <w:lang w:eastAsia="en-NZ"/>
              </w:rPr>
            </w:pPr>
            <w:r w:rsidRPr="00D34B61">
              <w:rPr>
                <w:rFonts w:ascii="Arial" w:hAnsi="Arial" w:cs="Arial"/>
                <w:sz w:val="18"/>
                <w:szCs w:val="18"/>
                <w:lang w:eastAsia="en-NZ"/>
              </w:rPr>
              <w:t>Rescue Snorkel Skills</w:t>
            </w:r>
          </w:p>
        </w:tc>
        <w:tc>
          <w:tcPr>
            <w:tcW w:w="3118" w:type="dxa"/>
          </w:tcPr>
          <w:p w14:paraId="0CD863D2" w14:textId="77777777" w:rsidR="00590598" w:rsidRPr="00D34B61" w:rsidRDefault="00590598"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rescuer approach</w:t>
            </w:r>
          </w:p>
          <w:p w14:paraId="50CDA92D" w14:textId="77777777" w:rsidR="00590598" w:rsidRPr="00D34B61" w:rsidRDefault="00590598"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surface snorkeling and diving underwater to a </w:t>
            </w:r>
            <w:r w:rsidR="00716740" w:rsidRPr="00D34B61">
              <w:rPr>
                <w:rFonts w:ascii="Arial" w:hAnsi="Arial" w:cs="Arial"/>
                <w:sz w:val="18"/>
                <w:szCs w:val="18"/>
                <w:lang w:val="en-US"/>
              </w:rPr>
              <w:t xml:space="preserve">minimum </w:t>
            </w:r>
            <w:r w:rsidRPr="00D34B61">
              <w:rPr>
                <w:rFonts w:ascii="Arial" w:hAnsi="Arial" w:cs="Arial"/>
                <w:sz w:val="18"/>
                <w:szCs w:val="18"/>
                <w:lang w:val="en-US"/>
              </w:rPr>
              <w:t xml:space="preserve">depth of </w:t>
            </w:r>
            <w:r w:rsidR="001145B1" w:rsidRPr="00D34B61">
              <w:rPr>
                <w:rFonts w:ascii="Arial" w:hAnsi="Arial" w:cs="Arial"/>
                <w:sz w:val="18"/>
                <w:szCs w:val="18"/>
                <w:lang w:val="en-US"/>
              </w:rPr>
              <w:t>1.5-2</w:t>
            </w:r>
            <w:r w:rsidRPr="00D34B61">
              <w:rPr>
                <w:rFonts w:ascii="Arial" w:hAnsi="Arial" w:cs="Arial"/>
                <w:sz w:val="18"/>
                <w:szCs w:val="18"/>
                <w:lang w:val="en-US"/>
              </w:rPr>
              <w:t>M returning to the surface, clearing snorkel, continue surface snorkeling.</w:t>
            </w:r>
          </w:p>
          <w:p w14:paraId="4658134F" w14:textId="77777777" w:rsidR="00590598" w:rsidRPr="00D34B61" w:rsidRDefault="00716740"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rescue </w:t>
            </w:r>
            <w:r w:rsidR="00590598" w:rsidRPr="00D34B61">
              <w:rPr>
                <w:rFonts w:ascii="Arial" w:hAnsi="Arial" w:cs="Arial"/>
                <w:sz w:val="18"/>
                <w:szCs w:val="18"/>
                <w:lang w:val="en-US"/>
              </w:rPr>
              <w:t>snorkel tow with buddy for 15M</w:t>
            </w:r>
          </w:p>
          <w:p w14:paraId="79F2BB65" w14:textId="77777777" w:rsidR="00590598" w:rsidRPr="00D34B61" w:rsidRDefault="00590598"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towing buddy while performing rescue breaths for a distance of 15M</w:t>
            </w:r>
          </w:p>
          <w:p w14:paraId="252185EE" w14:textId="77777777" w:rsidR="009706DC" w:rsidRPr="00D34B61" w:rsidRDefault="00590598"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rPr>
              <w:t>rescuer exit assist</w:t>
            </w:r>
          </w:p>
        </w:tc>
        <w:tc>
          <w:tcPr>
            <w:tcW w:w="284" w:type="dxa"/>
          </w:tcPr>
          <w:p w14:paraId="322AC4DE" w14:textId="77777777" w:rsidR="009706DC" w:rsidRPr="00D34B61" w:rsidRDefault="009706DC" w:rsidP="009706DC">
            <w:pPr>
              <w:snapToGrid w:val="0"/>
              <w:spacing w:before="40" w:after="40"/>
              <w:jc w:val="center"/>
              <w:rPr>
                <w:rFonts w:ascii="Arial" w:hAnsi="Arial" w:cs="Arial"/>
                <w:bCs/>
                <w:sz w:val="18"/>
                <w:szCs w:val="18"/>
                <w:lang w:val="en-GB" w:eastAsia="en-NZ"/>
              </w:rPr>
            </w:pPr>
          </w:p>
        </w:tc>
        <w:tc>
          <w:tcPr>
            <w:tcW w:w="283" w:type="dxa"/>
          </w:tcPr>
          <w:p w14:paraId="3E458DCD" w14:textId="77777777" w:rsidR="009706DC" w:rsidRPr="00D34B61" w:rsidRDefault="009706DC" w:rsidP="009706DC">
            <w:pPr>
              <w:snapToGrid w:val="0"/>
              <w:spacing w:before="40" w:after="40"/>
              <w:jc w:val="center"/>
              <w:rPr>
                <w:rFonts w:ascii="Arial" w:hAnsi="Arial" w:cs="Arial"/>
                <w:bCs/>
                <w:sz w:val="18"/>
                <w:szCs w:val="18"/>
                <w:lang w:val="en-GB" w:eastAsia="en-NZ"/>
              </w:rPr>
            </w:pPr>
          </w:p>
        </w:tc>
        <w:tc>
          <w:tcPr>
            <w:tcW w:w="284" w:type="dxa"/>
          </w:tcPr>
          <w:p w14:paraId="3BEA70FC" w14:textId="77777777" w:rsidR="009706DC" w:rsidRPr="00D34B61" w:rsidRDefault="009706DC" w:rsidP="009706DC">
            <w:pPr>
              <w:snapToGrid w:val="0"/>
              <w:spacing w:before="40" w:after="40"/>
              <w:jc w:val="center"/>
              <w:rPr>
                <w:rFonts w:ascii="Arial" w:hAnsi="Arial" w:cs="Arial"/>
                <w:sz w:val="18"/>
                <w:szCs w:val="18"/>
                <w:lang w:eastAsia="en-NZ"/>
              </w:rPr>
            </w:pPr>
          </w:p>
        </w:tc>
        <w:tc>
          <w:tcPr>
            <w:tcW w:w="283" w:type="dxa"/>
          </w:tcPr>
          <w:p w14:paraId="7321CEEA" w14:textId="77777777" w:rsidR="009706DC" w:rsidRPr="00D34B61" w:rsidRDefault="009706DC" w:rsidP="009706DC">
            <w:pPr>
              <w:snapToGrid w:val="0"/>
              <w:spacing w:before="40" w:after="40"/>
              <w:jc w:val="center"/>
              <w:rPr>
                <w:rFonts w:ascii="Arial" w:hAnsi="Arial" w:cs="Arial"/>
                <w:sz w:val="18"/>
                <w:szCs w:val="18"/>
                <w:lang w:eastAsia="en-NZ"/>
              </w:rPr>
            </w:pPr>
          </w:p>
        </w:tc>
        <w:tc>
          <w:tcPr>
            <w:tcW w:w="284" w:type="dxa"/>
          </w:tcPr>
          <w:p w14:paraId="14F16693" w14:textId="77777777" w:rsidR="009706DC" w:rsidRPr="00D34B61" w:rsidRDefault="009706DC" w:rsidP="009706DC">
            <w:pPr>
              <w:snapToGrid w:val="0"/>
              <w:spacing w:before="40" w:after="40"/>
              <w:jc w:val="center"/>
              <w:rPr>
                <w:rFonts w:ascii="Arial" w:hAnsi="Arial" w:cs="Arial"/>
                <w:sz w:val="18"/>
                <w:szCs w:val="18"/>
                <w:lang w:eastAsia="en-NZ"/>
              </w:rPr>
            </w:pPr>
          </w:p>
        </w:tc>
        <w:tc>
          <w:tcPr>
            <w:tcW w:w="3544" w:type="dxa"/>
          </w:tcPr>
          <w:p w14:paraId="663FF89E" w14:textId="77777777" w:rsidR="00590598" w:rsidRPr="00D34B61" w:rsidRDefault="00590598"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rescuer approach</w:t>
            </w:r>
          </w:p>
          <w:p w14:paraId="09A15CB8" w14:textId="77777777" w:rsidR="00590598" w:rsidRPr="00D34B61" w:rsidRDefault="00590598"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surface snorkeling and diving underwater to a </w:t>
            </w:r>
            <w:r w:rsidR="00716740" w:rsidRPr="00D34B61">
              <w:rPr>
                <w:rFonts w:ascii="Arial" w:hAnsi="Arial" w:cs="Arial"/>
                <w:sz w:val="18"/>
                <w:szCs w:val="18"/>
                <w:lang w:val="en-US"/>
              </w:rPr>
              <w:t xml:space="preserve">minimum </w:t>
            </w:r>
            <w:r w:rsidRPr="00D34B61">
              <w:rPr>
                <w:rFonts w:ascii="Arial" w:hAnsi="Arial" w:cs="Arial"/>
                <w:sz w:val="18"/>
                <w:szCs w:val="18"/>
                <w:lang w:val="en-US"/>
              </w:rPr>
              <w:t>depth of 2-4M returning to the surface, clearing</w:t>
            </w:r>
            <w:r w:rsidR="00716740" w:rsidRPr="00D34B61">
              <w:rPr>
                <w:rFonts w:ascii="Arial" w:hAnsi="Arial" w:cs="Arial"/>
                <w:sz w:val="18"/>
                <w:szCs w:val="18"/>
                <w:lang w:val="en-US"/>
              </w:rPr>
              <w:t xml:space="preserve"> </w:t>
            </w:r>
            <w:r w:rsidRPr="00D34B61">
              <w:rPr>
                <w:rFonts w:ascii="Arial" w:hAnsi="Arial" w:cs="Arial"/>
                <w:sz w:val="18"/>
                <w:szCs w:val="18"/>
                <w:lang w:val="en-US"/>
              </w:rPr>
              <w:t>snorkel, continue surface snorkeling.</w:t>
            </w:r>
          </w:p>
          <w:p w14:paraId="6A563D35" w14:textId="77777777" w:rsidR="00590598" w:rsidRPr="00D34B61" w:rsidRDefault="00590598" w:rsidP="00590598">
            <w:pPr>
              <w:ind w:left="256"/>
              <w:contextualSpacing/>
              <w:rPr>
                <w:rFonts w:ascii="Arial" w:hAnsi="Arial" w:cs="Arial"/>
                <w:sz w:val="18"/>
                <w:szCs w:val="18"/>
                <w:lang w:val="en-US"/>
              </w:rPr>
            </w:pPr>
          </w:p>
          <w:p w14:paraId="258A2EFF" w14:textId="77777777" w:rsidR="00590598" w:rsidRPr="00D34B61" w:rsidRDefault="00716740"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rescue </w:t>
            </w:r>
            <w:r w:rsidR="00590598" w:rsidRPr="00D34B61">
              <w:rPr>
                <w:rFonts w:ascii="Arial" w:hAnsi="Arial" w:cs="Arial"/>
                <w:sz w:val="18"/>
                <w:szCs w:val="18"/>
                <w:lang w:val="en-US"/>
              </w:rPr>
              <w:t>snorkel tow with buddy for 20M</w:t>
            </w:r>
          </w:p>
          <w:p w14:paraId="5BDFB8F0" w14:textId="77777777" w:rsidR="00590598" w:rsidRPr="00D34B61" w:rsidRDefault="00590598"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towing buddy while performing rescue breaths for a distance of 20M</w:t>
            </w:r>
          </w:p>
          <w:p w14:paraId="624B639B" w14:textId="77777777" w:rsidR="00590598" w:rsidRPr="00D34B61" w:rsidRDefault="00590598" w:rsidP="00590598">
            <w:pPr>
              <w:ind w:left="256"/>
              <w:contextualSpacing/>
              <w:rPr>
                <w:rFonts w:ascii="Arial" w:hAnsi="Arial" w:cs="Arial"/>
                <w:sz w:val="18"/>
                <w:szCs w:val="18"/>
                <w:lang w:val="en-US"/>
              </w:rPr>
            </w:pPr>
          </w:p>
          <w:p w14:paraId="460951B5" w14:textId="77777777" w:rsidR="009706DC" w:rsidRPr="00D34B61" w:rsidRDefault="00590598"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rPr>
              <w:t>rescuer exit assist</w:t>
            </w:r>
          </w:p>
        </w:tc>
        <w:tc>
          <w:tcPr>
            <w:tcW w:w="283" w:type="dxa"/>
          </w:tcPr>
          <w:p w14:paraId="362C6E70" w14:textId="77777777" w:rsidR="009706DC" w:rsidRPr="00D34B61" w:rsidRDefault="009706DC" w:rsidP="009706DC">
            <w:pPr>
              <w:snapToGrid w:val="0"/>
              <w:spacing w:before="40" w:after="40"/>
              <w:jc w:val="center"/>
              <w:rPr>
                <w:rFonts w:ascii="Arial" w:hAnsi="Arial" w:cs="Arial"/>
                <w:bCs/>
                <w:sz w:val="18"/>
                <w:szCs w:val="18"/>
                <w:lang w:val="en-GB" w:eastAsia="en-NZ"/>
              </w:rPr>
            </w:pPr>
          </w:p>
        </w:tc>
        <w:tc>
          <w:tcPr>
            <w:tcW w:w="284" w:type="dxa"/>
          </w:tcPr>
          <w:p w14:paraId="4EB0611E" w14:textId="77777777" w:rsidR="009706DC" w:rsidRPr="00D34B61" w:rsidRDefault="009706DC" w:rsidP="009706DC">
            <w:pPr>
              <w:snapToGrid w:val="0"/>
              <w:spacing w:before="40" w:after="40"/>
              <w:jc w:val="center"/>
              <w:rPr>
                <w:rFonts w:ascii="Arial" w:hAnsi="Arial" w:cs="Arial"/>
                <w:bCs/>
                <w:sz w:val="18"/>
                <w:szCs w:val="18"/>
                <w:lang w:val="en-GB" w:eastAsia="en-NZ"/>
              </w:rPr>
            </w:pPr>
          </w:p>
        </w:tc>
        <w:tc>
          <w:tcPr>
            <w:tcW w:w="283" w:type="dxa"/>
          </w:tcPr>
          <w:p w14:paraId="59F86EE2" w14:textId="77777777" w:rsidR="009706DC" w:rsidRPr="00D34B61" w:rsidRDefault="009706DC" w:rsidP="009706DC">
            <w:pPr>
              <w:snapToGrid w:val="0"/>
              <w:spacing w:before="40" w:after="40"/>
              <w:jc w:val="center"/>
              <w:rPr>
                <w:rFonts w:ascii="Arial" w:hAnsi="Arial" w:cs="Arial"/>
                <w:sz w:val="18"/>
                <w:szCs w:val="18"/>
                <w:lang w:eastAsia="en-NZ"/>
              </w:rPr>
            </w:pPr>
          </w:p>
        </w:tc>
        <w:tc>
          <w:tcPr>
            <w:tcW w:w="284" w:type="dxa"/>
          </w:tcPr>
          <w:p w14:paraId="5F1B6497" w14:textId="77777777" w:rsidR="009706DC" w:rsidRPr="00D34B61" w:rsidRDefault="009706DC" w:rsidP="009706DC">
            <w:pPr>
              <w:snapToGrid w:val="0"/>
              <w:spacing w:before="40" w:after="40"/>
              <w:jc w:val="center"/>
              <w:rPr>
                <w:rFonts w:ascii="Arial" w:hAnsi="Arial" w:cs="Arial"/>
                <w:sz w:val="18"/>
                <w:szCs w:val="18"/>
                <w:lang w:eastAsia="en-NZ"/>
              </w:rPr>
            </w:pPr>
          </w:p>
        </w:tc>
        <w:tc>
          <w:tcPr>
            <w:tcW w:w="283" w:type="dxa"/>
          </w:tcPr>
          <w:p w14:paraId="5DA8F2E2" w14:textId="77777777" w:rsidR="009706DC" w:rsidRPr="00D34B61" w:rsidRDefault="009706DC" w:rsidP="009706DC">
            <w:pPr>
              <w:snapToGrid w:val="0"/>
              <w:spacing w:before="40" w:after="40"/>
              <w:jc w:val="center"/>
              <w:rPr>
                <w:rFonts w:ascii="Arial" w:hAnsi="Arial" w:cs="Arial"/>
                <w:sz w:val="18"/>
                <w:szCs w:val="18"/>
                <w:lang w:eastAsia="en-NZ"/>
              </w:rPr>
            </w:pPr>
          </w:p>
        </w:tc>
        <w:tc>
          <w:tcPr>
            <w:tcW w:w="4013" w:type="dxa"/>
          </w:tcPr>
          <w:p w14:paraId="0AF0AE93" w14:textId="77777777" w:rsidR="00331BE2" w:rsidRPr="00D34B61" w:rsidRDefault="00331BE2"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rescuer approach</w:t>
            </w:r>
          </w:p>
          <w:p w14:paraId="6E32B5F8" w14:textId="77777777" w:rsidR="00331BE2" w:rsidRPr="00D34B61" w:rsidRDefault="00331BE2"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surface snorkeling and diving underwater to a</w:t>
            </w:r>
            <w:r w:rsidR="00716740" w:rsidRPr="00D34B61">
              <w:rPr>
                <w:rFonts w:ascii="Arial" w:hAnsi="Arial" w:cs="Arial"/>
                <w:sz w:val="18"/>
                <w:szCs w:val="18"/>
                <w:lang w:val="en-US"/>
              </w:rPr>
              <w:t xml:space="preserve"> minimum </w:t>
            </w:r>
            <w:r w:rsidRPr="00D34B61">
              <w:rPr>
                <w:rFonts w:ascii="Arial" w:hAnsi="Arial" w:cs="Arial"/>
                <w:sz w:val="18"/>
                <w:szCs w:val="18"/>
                <w:lang w:val="en-US"/>
              </w:rPr>
              <w:t>depth of 2-4M returning to the surface, clearing snorkel, continue surface snorkeling, repeat dive</w:t>
            </w:r>
          </w:p>
          <w:p w14:paraId="59101728" w14:textId="77777777" w:rsidR="00331BE2" w:rsidRPr="00D34B61" w:rsidRDefault="00331BE2" w:rsidP="00331BE2">
            <w:pPr>
              <w:ind w:left="256"/>
              <w:contextualSpacing/>
              <w:rPr>
                <w:rFonts w:ascii="Arial" w:hAnsi="Arial" w:cs="Arial"/>
                <w:sz w:val="18"/>
                <w:szCs w:val="18"/>
                <w:lang w:val="en-US"/>
              </w:rPr>
            </w:pPr>
          </w:p>
          <w:p w14:paraId="4BDA6FA2" w14:textId="77777777" w:rsidR="00331BE2" w:rsidRPr="00D34B61" w:rsidRDefault="00716740"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rescue </w:t>
            </w:r>
            <w:r w:rsidR="00331BE2" w:rsidRPr="00D34B61">
              <w:rPr>
                <w:rFonts w:ascii="Arial" w:hAnsi="Arial" w:cs="Arial"/>
                <w:sz w:val="18"/>
                <w:szCs w:val="18"/>
                <w:lang w:val="en-US"/>
              </w:rPr>
              <w:t>snorkel tow with buddy for 25M</w:t>
            </w:r>
          </w:p>
          <w:p w14:paraId="5995D155" w14:textId="77777777" w:rsidR="00331BE2" w:rsidRPr="00D34B61" w:rsidRDefault="00331BE2" w:rsidP="00331BE2">
            <w:pPr>
              <w:ind w:left="256"/>
              <w:contextualSpacing/>
              <w:rPr>
                <w:rFonts w:ascii="Arial" w:hAnsi="Arial" w:cs="Arial"/>
                <w:sz w:val="18"/>
                <w:szCs w:val="18"/>
                <w:lang w:val="en-US"/>
              </w:rPr>
            </w:pPr>
          </w:p>
          <w:p w14:paraId="673DD7EA" w14:textId="77777777" w:rsidR="00331BE2" w:rsidRPr="00D34B61" w:rsidRDefault="00331BE2"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towing buddy while performing rescue breaths for a distance of 25M</w:t>
            </w:r>
          </w:p>
          <w:p w14:paraId="2C59AD32" w14:textId="77777777" w:rsidR="00331BE2" w:rsidRPr="00D34B61" w:rsidRDefault="00331BE2" w:rsidP="00331BE2">
            <w:pPr>
              <w:ind w:left="256"/>
              <w:contextualSpacing/>
              <w:rPr>
                <w:rFonts w:ascii="Arial" w:hAnsi="Arial" w:cs="Arial"/>
                <w:sz w:val="18"/>
                <w:szCs w:val="18"/>
                <w:lang w:val="en-US"/>
              </w:rPr>
            </w:pPr>
          </w:p>
          <w:p w14:paraId="730A2685" w14:textId="77777777" w:rsidR="009706DC" w:rsidRPr="00D34B61" w:rsidRDefault="00331BE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rPr>
              <w:t>rescuer exit assist</w:t>
            </w:r>
          </w:p>
        </w:tc>
        <w:tc>
          <w:tcPr>
            <w:tcW w:w="263" w:type="dxa"/>
          </w:tcPr>
          <w:p w14:paraId="3A47418B" w14:textId="77777777" w:rsidR="009706DC" w:rsidRPr="00D34B61" w:rsidRDefault="009706DC" w:rsidP="009706DC">
            <w:pPr>
              <w:snapToGrid w:val="0"/>
              <w:spacing w:before="40" w:after="40"/>
              <w:jc w:val="center"/>
              <w:rPr>
                <w:rFonts w:ascii="Arial" w:hAnsi="Arial" w:cs="Arial"/>
                <w:bCs/>
                <w:sz w:val="18"/>
                <w:szCs w:val="18"/>
                <w:lang w:val="en-GB" w:eastAsia="en-NZ"/>
              </w:rPr>
            </w:pPr>
          </w:p>
        </w:tc>
        <w:tc>
          <w:tcPr>
            <w:tcW w:w="263" w:type="dxa"/>
          </w:tcPr>
          <w:p w14:paraId="774DAEDD" w14:textId="77777777" w:rsidR="009706DC" w:rsidRPr="00D34B61" w:rsidRDefault="009706DC" w:rsidP="009706DC">
            <w:pPr>
              <w:snapToGrid w:val="0"/>
              <w:spacing w:before="40" w:after="40"/>
              <w:jc w:val="center"/>
              <w:rPr>
                <w:rFonts w:ascii="Arial" w:hAnsi="Arial" w:cs="Arial"/>
                <w:bCs/>
                <w:sz w:val="18"/>
                <w:szCs w:val="18"/>
                <w:lang w:val="en-GB" w:eastAsia="en-NZ"/>
              </w:rPr>
            </w:pPr>
          </w:p>
        </w:tc>
        <w:tc>
          <w:tcPr>
            <w:tcW w:w="263" w:type="dxa"/>
          </w:tcPr>
          <w:p w14:paraId="76545399" w14:textId="77777777" w:rsidR="009706DC" w:rsidRPr="00D34B61" w:rsidRDefault="009706DC" w:rsidP="009706DC">
            <w:pPr>
              <w:snapToGrid w:val="0"/>
              <w:spacing w:before="40" w:after="40"/>
              <w:jc w:val="center"/>
              <w:rPr>
                <w:rFonts w:ascii="Arial" w:hAnsi="Arial" w:cs="Arial"/>
                <w:sz w:val="18"/>
                <w:szCs w:val="18"/>
                <w:lang w:eastAsia="en-NZ"/>
              </w:rPr>
            </w:pPr>
          </w:p>
        </w:tc>
        <w:tc>
          <w:tcPr>
            <w:tcW w:w="263" w:type="dxa"/>
          </w:tcPr>
          <w:p w14:paraId="74777EF2" w14:textId="77777777" w:rsidR="009706DC" w:rsidRPr="00D34B61" w:rsidRDefault="009706DC" w:rsidP="009706DC">
            <w:pPr>
              <w:snapToGrid w:val="0"/>
              <w:spacing w:before="40" w:after="40"/>
              <w:jc w:val="center"/>
              <w:rPr>
                <w:rFonts w:ascii="Arial" w:hAnsi="Arial" w:cs="Arial"/>
                <w:sz w:val="18"/>
                <w:szCs w:val="18"/>
                <w:lang w:eastAsia="en-NZ"/>
              </w:rPr>
            </w:pPr>
          </w:p>
        </w:tc>
        <w:tc>
          <w:tcPr>
            <w:tcW w:w="263" w:type="dxa"/>
          </w:tcPr>
          <w:p w14:paraId="06FBE73B" w14:textId="77777777" w:rsidR="009706DC" w:rsidRPr="00D34B61" w:rsidRDefault="009706DC" w:rsidP="009706DC">
            <w:pPr>
              <w:snapToGrid w:val="0"/>
              <w:spacing w:before="40" w:after="40"/>
              <w:jc w:val="center"/>
              <w:rPr>
                <w:rFonts w:ascii="Arial" w:hAnsi="Arial" w:cs="Arial"/>
                <w:sz w:val="18"/>
                <w:szCs w:val="18"/>
                <w:lang w:eastAsia="en-NZ"/>
              </w:rPr>
            </w:pPr>
          </w:p>
        </w:tc>
      </w:tr>
      <w:tr w:rsidR="009706DC" w:rsidRPr="00D34B61" w14:paraId="10939CF7" w14:textId="77777777" w:rsidTr="00716740">
        <w:trPr>
          <w:trHeight w:val="1411"/>
        </w:trPr>
        <w:tc>
          <w:tcPr>
            <w:tcW w:w="1135" w:type="dxa"/>
          </w:tcPr>
          <w:p w14:paraId="07E81509" w14:textId="77777777" w:rsidR="009706DC" w:rsidRPr="00D34B61" w:rsidRDefault="009706DC" w:rsidP="009706DC">
            <w:pPr>
              <w:tabs>
                <w:tab w:val="left" w:pos="397"/>
                <w:tab w:val="left" w:pos="794"/>
                <w:tab w:val="left" w:pos="1191"/>
              </w:tabs>
              <w:rPr>
                <w:rFonts w:ascii="Arial" w:hAnsi="Arial" w:cs="Arial"/>
                <w:sz w:val="18"/>
                <w:szCs w:val="18"/>
                <w:lang w:eastAsia="en-NZ"/>
              </w:rPr>
            </w:pPr>
            <w:r w:rsidRPr="00D34B61">
              <w:rPr>
                <w:rFonts w:ascii="Arial" w:hAnsi="Arial" w:cs="Arial"/>
                <w:sz w:val="18"/>
                <w:szCs w:val="18"/>
                <w:lang w:eastAsia="en-NZ"/>
              </w:rPr>
              <w:t>Rescue Scuba skills</w:t>
            </w:r>
          </w:p>
        </w:tc>
        <w:tc>
          <w:tcPr>
            <w:tcW w:w="3118" w:type="dxa"/>
          </w:tcPr>
          <w:p w14:paraId="455F024A" w14:textId="77777777" w:rsidR="00590598" w:rsidRPr="00D34B61" w:rsidRDefault="00590598" w:rsidP="00716740">
            <w:pPr>
              <w:contextualSpacing/>
              <w:rPr>
                <w:rFonts w:ascii="Arial" w:hAnsi="Arial" w:cs="Arial"/>
                <w:sz w:val="18"/>
                <w:szCs w:val="18"/>
                <w:lang w:val="en-US"/>
              </w:rPr>
            </w:pPr>
          </w:p>
          <w:p w14:paraId="4B8B3AE6" w14:textId="77777777" w:rsidR="00716740" w:rsidRPr="00D34B61" w:rsidRDefault="00590598"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rescuer approach</w:t>
            </w:r>
          </w:p>
          <w:p w14:paraId="6BAFE4BF" w14:textId="77777777" w:rsidR="00590598" w:rsidRPr="00D34B61" w:rsidRDefault="00590598"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two methods of regulator recoveries. </w:t>
            </w:r>
          </w:p>
          <w:p w14:paraId="3DA50093" w14:textId="77777777" w:rsidR="00590598" w:rsidRPr="00D34B61" w:rsidRDefault="00590598"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fully flooded mask clearing underwater</w:t>
            </w:r>
          </w:p>
          <w:p w14:paraId="5A3B19A5" w14:textId="77777777" w:rsidR="009706DC" w:rsidRPr="00D34B61" w:rsidRDefault="009706DC" w:rsidP="009706DC">
            <w:pPr>
              <w:ind w:left="256"/>
              <w:contextualSpacing/>
              <w:rPr>
                <w:rFonts w:ascii="Arial" w:hAnsi="Arial" w:cs="Arial"/>
                <w:sz w:val="18"/>
                <w:szCs w:val="18"/>
                <w:lang w:val="en-US" w:eastAsia="en-NZ"/>
              </w:rPr>
            </w:pPr>
          </w:p>
        </w:tc>
        <w:tc>
          <w:tcPr>
            <w:tcW w:w="284" w:type="dxa"/>
          </w:tcPr>
          <w:p w14:paraId="5AC3D975" w14:textId="77777777" w:rsidR="009706DC" w:rsidRPr="00D34B61" w:rsidRDefault="009706DC" w:rsidP="009706DC">
            <w:pPr>
              <w:snapToGrid w:val="0"/>
              <w:spacing w:before="40" w:after="40"/>
              <w:jc w:val="center"/>
              <w:rPr>
                <w:rFonts w:ascii="Arial" w:hAnsi="Arial" w:cs="Arial"/>
                <w:sz w:val="18"/>
                <w:szCs w:val="18"/>
                <w:lang w:val="en-GB" w:eastAsia="en-NZ"/>
              </w:rPr>
            </w:pPr>
          </w:p>
        </w:tc>
        <w:tc>
          <w:tcPr>
            <w:tcW w:w="283" w:type="dxa"/>
          </w:tcPr>
          <w:p w14:paraId="370DDD72" w14:textId="77777777" w:rsidR="009706DC" w:rsidRPr="00D34B61" w:rsidRDefault="009706DC" w:rsidP="009706DC">
            <w:pPr>
              <w:snapToGrid w:val="0"/>
              <w:spacing w:before="40" w:after="40"/>
              <w:jc w:val="center"/>
              <w:rPr>
                <w:rFonts w:ascii="Arial" w:hAnsi="Arial" w:cs="Arial"/>
                <w:sz w:val="18"/>
                <w:szCs w:val="18"/>
                <w:lang w:val="en-GB" w:eastAsia="en-NZ"/>
              </w:rPr>
            </w:pPr>
          </w:p>
        </w:tc>
        <w:tc>
          <w:tcPr>
            <w:tcW w:w="284" w:type="dxa"/>
          </w:tcPr>
          <w:p w14:paraId="66D32839" w14:textId="77777777" w:rsidR="009706DC" w:rsidRPr="00D34B61" w:rsidRDefault="009706DC" w:rsidP="009706DC">
            <w:pPr>
              <w:snapToGrid w:val="0"/>
              <w:spacing w:before="40" w:after="40"/>
              <w:jc w:val="center"/>
              <w:rPr>
                <w:rFonts w:ascii="Arial" w:hAnsi="Arial" w:cs="Arial"/>
                <w:sz w:val="18"/>
                <w:szCs w:val="18"/>
                <w:lang w:eastAsia="en-NZ"/>
              </w:rPr>
            </w:pPr>
          </w:p>
        </w:tc>
        <w:tc>
          <w:tcPr>
            <w:tcW w:w="283" w:type="dxa"/>
          </w:tcPr>
          <w:p w14:paraId="7789EB60" w14:textId="77777777" w:rsidR="009706DC" w:rsidRPr="00D34B61" w:rsidRDefault="009706DC" w:rsidP="009706DC">
            <w:pPr>
              <w:snapToGrid w:val="0"/>
              <w:spacing w:before="40" w:after="40"/>
              <w:jc w:val="center"/>
              <w:rPr>
                <w:rFonts w:ascii="Arial" w:hAnsi="Arial" w:cs="Arial"/>
                <w:sz w:val="18"/>
                <w:szCs w:val="18"/>
                <w:lang w:eastAsia="en-NZ"/>
              </w:rPr>
            </w:pPr>
          </w:p>
        </w:tc>
        <w:tc>
          <w:tcPr>
            <w:tcW w:w="284" w:type="dxa"/>
          </w:tcPr>
          <w:p w14:paraId="4D0ECF97" w14:textId="77777777" w:rsidR="009706DC" w:rsidRPr="00D34B61" w:rsidRDefault="009706DC" w:rsidP="009706DC">
            <w:pPr>
              <w:snapToGrid w:val="0"/>
              <w:spacing w:before="40" w:after="40"/>
              <w:jc w:val="center"/>
              <w:rPr>
                <w:rFonts w:ascii="Arial" w:hAnsi="Arial" w:cs="Arial"/>
                <w:sz w:val="18"/>
                <w:szCs w:val="18"/>
                <w:lang w:eastAsia="en-NZ"/>
              </w:rPr>
            </w:pPr>
          </w:p>
        </w:tc>
        <w:tc>
          <w:tcPr>
            <w:tcW w:w="3544" w:type="dxa"/>
          </w:tcPr>
          <w:p w14:paraId="1699FEC1" w14:textId="77777777" w:rsidR="00716740" w:rsidRPr="00D34B61" w:rsidRDefault="00716740" w:rsidP="00716740">
            <w:pPr>
              <w:ind w:left="256"/>
              <w:contextualSpacing/>
              <w:rPr>
                <w:rFonts w:ascii="Arial" w:hAnsi="Arial" w:cs="Arial"/>
                <w:sz w:val="18"/>
                <w:szCs w:val="18"/>
                <w:lang w:val="en-US"/>
              </w:rPr>
            </w:pPr>
          </w:p>
          <w:p w14:paraId="3643BA76" w14:textId="77777777" w:rsidR="00716740" w:rsidRPr="00D34B61" w:rsidRDefault="00590598"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rescuer approach</w:t>
            </w:r>
          </w:p>
          <w:p w14:paraId="67490C87" w14:textId="77777777" w:rsidR="00590598" w:rsidRPr="00D34B61" w:rsidRDefault="00590598"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two methods of regulator recoveries</w:t>
            </w:r>
          </w:p>
          <w:p w14:paraId="5E8BC82F" w14:textId="77777777" w:rsidR="00590598" w:rsidRPr="00D34B61" w:rsidRDefault="00590598"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mask </w:t>
            </w:r>
            <w:r w:rsidR="00716740" w:rsidRPr="00D34B61">
              <w:rPr>
                <w:rFonts w:ascii="Arial" w:hAnsi="Arial" w:cs="Arial"/>
                <w:sz w:val="18"/>
                <w:szCs w:val="18"/>
                <w:lang w:val="en-US"/>
              </w:rPr>
              <w:t>removal and replacement and clearing</w:t>
            </w:r>
            <w:r w:rsidRPr="00D34B61">
              <w:rPr>
                <w:rFonts w:ascii="Arial" w:hAnsi="Arial" w:cs="Arial"/>
                <w:sz w:val="18"/>
                <w:szCs w:val="18"/>
                <w:lang w:val="en-US"/>
              </w:rPr>
              <w:t xml:space="preserve"> underwater</w:t>
            </w:r>
          </w:p>
          <w:p w14:paraId="37F6B4BC" w14:textId="77777777" w:rsidR="009706DC" w:rsidRPr="00D34B61" w:rsidRDefault="009706DC" w:rsidP="009706DC">
            <w:pPr>
              <w:ind w:left="256"/>
              <w:contextualSpacing/>
              <w:rPr>
                <w:rFonts w:ascii="Arial" w:hAnsi="Arial" w:cs="Arial"/>
                <w:sz w:val="18"/>
                <w:szCs w:val="18"/>
                <w:lang w:val="en-US" w:eastAsia="en-NZ"/>
              </w:rPr>
            </w:pPr>
          </w:p>
        </w:tc>
        <w:tc>
          <w:tcPr>
            <w:tcW w:w="283" w:type="dxa"/>
          </w:tcPr>
          <w:p w14:paraId="6A35F5B5" w14:textId="77777777" w:rsidR="009706DC" w:rsidRPr="00D34B61" w:rsidRDefault="009706DC" w:rsidP="009706DC">
            <w:pPr>
              <w:snapToGrid w:val="0"/>
              <w:spacing w:before="40" w:after="40"/>
              <w:jc w:val="center"/>
              <w:rPr>
                <w:rFonts w:ascii="Arial" w:hAnsi="Arial" w:cs="Arial"/>
                <w:sz w:val="18"/>
                <w:szCs w:val="18"/>
                <w:lang w:val="en-GB" w:eastAsia="en-NZ"/>
              </w:rPr>
            </w:pPr>
          </w:p>
        </w:tc>
        <w:tc>
          <w:tcPr>
            <w:tcW w:w="284" w:type="dxa"/>
          </w:tcPr>
          <w:p w14:paraId="1B20988B" w14:textId="77777777" w:rsidR="009706DC" w:rsidRPr="00D34B61" w:rsidRDefault="009706DC" w:rsidP="009706DC">
            <w:pPr>
              <w:snapToGrid w:val="0"/>
              <w:spacing w:before="40" w:after="40"/>
              <w:jc w:val="center"/>
              <w:rPr>
                <w:rFonts w:ascii="Arial" w:hAnsi="Arial" w:cs="Arial"/>
                <w:sz w:val="18"/>
                <w:szCs w:val="18"/>
                <w:lang w:val="en-GB" w:eastAsia="en-NZ"/>
              </w:rPr>
            </w:pPr>
          </w:p>
        </w:tc>
        <w:tc>
          <w:tcPr>
            <w:tcW w:w="283" w:type="dxa"/>
          </w:tcPr>
          <w:p w14:paraId="210B152C" w14:textId="77777777" w:rsidR="009706DC" w:rsidRPr="00D34B61" w:rsidRDefault="009706DC" w:rsidP="009706DC">
            <w:pPr>
              <w:snapToGrid w:val="0"/>
              <w:spacing w:before="40" w:after="40"/>
              <w:jc w:val="center"/>
              <w:rPr>
                <w:rFonts w:ascii="Arial" w:hAnsi="Arial" w:cs="Arial"/>
                <w:sz w:val="18"/>
                <w:szCs w:val="18"/>
                <w:lang w:eastAsia="en-NZ"/>
              </w:rPr>
            </w:pPr>
          </w:p>
        </w:tc>
        <w:tc>
          <w:tcPr>
            <w:tcW w:w="284" w:type="dxa"/>
          </w:tcPr>
          <w:p w14:paraId="5052A718" w14:textId="77777777" w:rsidR="009706DC" w:rsidRPr="00D34B61" w:rsidRDefault="009706DC" w:rsidP="009706DC">
            <w:pPr>
              <w:snapToGrid w:val="0"/>
              <w:spacing w:before="40" w:after="40"/>
              <w:jc w:val="center"/>
              <w:rPr>
                <w:rFonts w:ascii="Arial" w:hAnsi="Arial" w:cs="Arial"/>
                <w:sz w:val="18"/>
                <w:szCs w:val="18"/>
                <w:lang w:eastAsia="en-NZ"/>
              </w:rPr>
            </w:pPr>
          </w:p>
        </w:tc>
        <w:tc>
          <w:tcPr>
            <w:tcW w:w="283" w:type="dxa"/>
          </w:tcPr>
          <w:p w14:paraId="2BBD8B24" w14:textId="77777777" w:rsidR="009706DC" w:rsidRPr="00D34B61" w:rsidRDefault="009706DC" w:rsidP="009706DC">
            <w:pPr>
              <w:snapToGrid w:val="0"/>
              <w:spacing w:before="40" w:after="40"/>
              <w:jc w:val="center"/>
              <w:rPr>
                <w:rFonts w:ascii="Arial" w:hAnsi="Arial" w:cs="Arial"/>
                <w:sz w:val="18"/>
                <w:szCs w:val="18"/>
                <w:lang w:eastAsia="en-NZ"/>
              </w:rPr>
            </w:pPr>
          </w:p>
        </w:tc>
        <w:tc>
          <w:tcPr>
            <w:tcW w:w="4013" w:type="dxa"/>
          </w:tcPr>
          <w:p w14:paraId="378261BF" w14:textId="77777777" w:rsidR="00716740" w:rsidRPr="00D34B61" w:rsidRDefault="00716740" w:rsidP="00716740">
            <w:pPr>
              <w:ind w:left="256"/>
              <w:contextualSpacing/>
              <w:rPr>
                <w:rFonts w:ascii="Arial" w:hAnsi="Arial" w:cs="Arial"/>
                <w:sz w:val="18"/>
                <w:szCs w:val="18"/>
                <w:lang w:val="en-US"/>
              </w:rPr>
            </w:pPr>
          </w:p>
          <w:p w14:paraId="68CD9F93" w14:textId="77777777" w:rsidR="00716740" w:rsidRPr="00D34B61" w:rsidRDefault="00331BE2"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rescuer approach</w:t>
            </w:r>
          </w:p>
          <w:p w14:paraId="5D1DA4F9" w14:textId="77777777" w:rsidR="00331BE2" w:rsidRPr="00D34B61" w:rsidRDefault="00716740"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t</w:t>
            </w:r>
            <w:r w:rsidR="00331BE2" w:rsidRPr="00D34B61">
              <w:rPr>
                <w:rFonts w:ascii="Arial" w:hAnsi="Arial" w:cs="Arial"/>
                <w:sz w:val="18"/>
                <w:szCs w:val="18"/>
                <w:lang w:val="en-US"/>
              </w:rPr>
              <w:t xml:space="preserve">wo methods of </w:t>
            </w:r>
            <w:r w:rsidRPr="00D34B61">
              <w:rPr>
                <w:rFonts w:ascii="Arial" w:hAnsi="Arial" w:cs="Arial"/>
                <w:sz w:val="18"/>
                <w:szCs w:val="18"/>
                <w:lang w:val="en-US"/>
              </w:rPr>
              <w:t>r</w:t>
            </w:r>
            <w:r w:rsidR="00331BE2" w:rsidRPr="00D34B61">
              <w:rPr>
                <w:rFonts w:ascii="Arial" w:hAnsi="Arial" w:cs="Arial"/>
                <w:sz w:val="18"/>
                <w:szCs w:val="18"/>
                <w:lang w:val="en-US"/>
              </w:rPr>
              <w:t>egulator recoveries</w:t>
            </w:r>
          </w:p>
          <w:p w14:paraId="02E9FEEC" w14:textId="77777777" w:rsidR="00331BE2" w:rsidRPr="00D34B61" w:rsidRDefault="00716740"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mask removal and replacement and clearing underwater in a relaxed and controlled manner</w:t>
            </w:r>
          </w:p>
          <w:p w14:paraId="60FB3335" w14:textId="77777777" w:rsidR="009706DC" w:rsidRPr="00D34B61" w:rsidRDefault="009706DC" w:rsidP="009706DC">
            <w:pPr>
              <w:ind w:left="256"/>
              <w:contextualSpacing/>
              <w:rPr>
                <w:rFonts w:ascii="Arial" w:hAnsi="Arial" w:cs="Arial"/>
                <w:sz w:val="18"/>
                <w:szCs w:val="18"/>
                <w:lang w:val="en-US" w:eastAsia="en-NZ"/>
              </w:rPr>
            </w:pPr>
          </w:p>
        </w:tc>
        <w:tc>
          <w:tcPr>
            <w:tcW w:w="263" w:type="dxa"/>
          </w:tcPr>
          <w:p w14:paraId="46FA7E82" w14:textId="77777777" w:rsidR="009706DC" w:rsidRPr="00D34B61" w:rsidRDefault="009706DC" w:rsidP="009706DC">
            <w:pPr>
              <w:snapToGrid w:val="0"/>
              <w:spacing w:before="40" w:after="40"/>
              <w:jc w:val="center"/>
              <w:rPr>
                <w:rFonts w:ascii="Arial" w:hAnsi="Arial" w:cs="Arial"/>
                <w:sz w:val="18"/>
                <w:szCs w:val="18"/>
                <w:lang w:val="en-GB" w:eastAsia="en-NZ"/>
              </w:rPr>
            </w:pPr>
          </w:p>
        </w:tc>
        <w:tc>
          <w:tcPr>
            <w:tcW w:w="263" w:type="dxa"/>
          </w:tcPr>
          <w:p w14:paraId="0D568BE5" w14:textId="77777777" w:rsidR="009706DC" w:rsidRPr="00D34B61" w:rsidRDefault="009706DC" w:rsidP="009706DC">
            <w:pPr>
              <w:snapToGrid w:val="0"/>
              <w:spacing w:before="40" w:after="40"/>
              <w:jc w:val="center"/>
              <w:rPr>
                <w:rFonts w:ascii="Arial" w:hAnsi="Arial" w:cs="Arial"/>
                <w:sz w:val="18"/>
                <w:szCs w:val="18"/>
                <w:lang w:val="en-GB" w:eastAsia="en-NZ"/>
              </w:rPr>
            </w:pPr>
          </w:p>
        </w:tc>
        <w:tc>
          <w:tcPr>
            <w:tcW w:w="263" w:type="dxa"/>
          </w:tcPr>
          <w:p w14:paraId="42E97E3E" w14:textId="77777777" w:rsidR="009706DC" w:rsidRPr="00D34B61" w:rsidRDefault="009706DC" w:rsidP="009706DC">
            <w:pPr>
              <w:snapToGrid w:val="0"/>
              <w:spacing w:before="40" w:after="40"/>
              <w:jc w:val="center"/>
              <w:rPr>
                <w:rFonts w:ascii="Arial" w:hAnsi="Arial" w:cs="Arial"/>
                <w:bCs/>
                <w:sz w:val="18"/>
                <w:szCs w:val="18"/>
                <w:lang w:eastAsia="en-NZ"/>
              </w:rPr>
            </w:pPr>
          </w:p>
        </w:tc>
        <w:tc>
          <w:tcPr>
            <w:tcW w:w="263" w:type="dxa"/>
          </w:tcPr>
          <w:p w14:paraId="646FF8F6" w14:textId="77777777" w:rsidR="009706DC" w:rsidRPr="00D34B61" w:rsidRDefault="009706DC" w:rsidP="009706DC">
            <w:pPr>
              <w:snapToGrid w:val="0"/>
              <w:spacing w:before="40" w:after="40"/>
              <w:jc w:val="center"/>
              <w:rPr>
                <w:rFonts w:ascii="Arial" w:hAnsi="Arial" w:cs="Arial"/>
                <w:bCs/>
                <w:sz w:val="18"/>
                <w:szCs w:val="18"/>
                <w:lang w:eastAsia="en-NZ"/>
              </w:rPr>
            </w:pPr>
          </w:p>
        </w:tc>
        <w:tc>
          <w:tcPr>
            <w:tcW w:w="263" w:type="dxa"/>
          </w:tcPr>
          <w:p w14:paraId="2F46D11F" w14:textId="77777777" w:rsidR="009706DC" w:rsidRPr="00D34B61" w:rsidRDefault="009706DC" w:rsidP="009706DC">
            <w:pPr>
              <w:snapToGrid w:val="0"/>
              <w:spacing w:before="40" w:after="40"/>
              <w:jc w:val="center"/>
              <w:rPr>
                <w:rFonts w:ascii="Arial" w:hAnsi="Arial" w:cs="Arial"/>
                <w:bCs/>
                <w:sz w:val="18"/>
                <w:szCs w:val="18"/>
                <w:lang w:eastAsia="en-NZ"/>
              </w:rPr>
            </w:pPr>
          </w:p>
          <w:p w14:paraId="217639F9" w14:textId="77777777" w:rsidR="009706DC" w:rsidRPr="00D34B61" w:rsidRDefault="009706DC" w:rsidP="009706DC">
            <w:pPr>
              <w:snapToGrid w:val="0"/>
              <w:spacing w:before="40" w:after="40"/>
              <w:jc w:val="center"/>
              <w:rPr>
                <w:rFonts w:ascii="Arial" w:hAnsi="Arial" w:cs="Arial"/>
                <w:bCs/>
                <w:sz w:val="18"/>
                <w:szCs w:val="18"/>
                <w:lang w:eastAsia="en-NZ"/>
              </w:rPr>
            </w:pPr>
          </w:p>
        </w:tc>
      </w:tr>
      <w:tr w:rsidR="009706DC" w:rsidRPr="00D34B61" w14:paraId="7E2FD080" w14:textId="77777777" w:rsidTr="001A581E">
        <w:trPr>
          <w:trHeight w:val="1745"/>
        </w:trPr>
        <w:tc>
          <w:tcPr>
            <w:tcW w:w="1135" w:type="dxa"/>
          </w:tcPr>
          <w:p w14:paraId="0F62E2FE" w14:textId="77777777" w:rsidR="009706DC" w:rsidRPr="00D34B61" w:rsidRDefault="009706DC" w:rsidP="009706DC">
            <w:pPr>
              <w:tabs>
                <w:tab w:val="left" w:pos="397"/>
                <w:tab w:val="left" w:pos="794"/>
                <w:tab w:val="left" w:pos="1191"/>
              </w:tabs>
              <w:rPr>
                <w:rFonts w:ascii="Arial" w:hAnsi="Arial" w:cs="Arial"/>
                <w:sz w:val="18"/>
                <w:szCs w:val="18"/>
                <w:lang w:val="en-GB" w:eastAsia="en-NZ"/>
              </w:rPr>
            </w:pPr>
          </w:p>
        </w:tc>
        <w:tc>
          <w:tcPr>
            <w:tcW w:w="3118" w:type="dxa"/>
          </w:tcPr>
          <w:p w14:paraId="33A812B9" w14:textId="77777777" w:rsidR="00716740" w:rsidRPr="00D34B61" w:rsidRDefault="00716740" w:rsidP="00716740">
            <w:pPr>
              <w:ind w:left="256"/>
              <w:contextualSpacing/>
              <w:rPr>
                <w:rFonts w:ascii="Arial" w:hAnsi="Arial" w:cs="Arial"/>
                <w:sz w:val="18"/>
                <w:szCs w:val="18"/>
                <w:lang w:val="en-US"/>
              </w:rPr>
            </w:pPr>
          </w:p>
          <w:p w14:paraId="3043FD67" w14:textId="77777777" w:rsidR="00716740" w:rsidRPr="00D34B61" w:rsidRDefault="00590598"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rescue diver at depth </w:t>
            </w:r>
          </w:p>
          <w:p w14:paraId="56138402" w14:textId="77777777" w:rsidR="00716740" w:rsidRPr="00D34B61" w:rsidRDefault="00716740" w:rsidP="00716740">
            <w:pPr>
              <w:ind w:left="256"/>
              <w:contextualSpacing/>
              <w:rPr>
                <w:rFonts w:ascii="Arial" w:hAnsi="Arial" w:cs="Arial"/>
                <w:sz w:val="18"/>
                <w:szCs w:val="18"/>
                <w:lang w:val="en-US"/>
              </w:rPr>
            </w:pPr>
          </w:p>
          <w:p w14:paraId="7B5BA535" w14:textId="77777777" w:rsidR="00590598" w:rsidRPr="00D34B61" w:rsidRDefault="00590598"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tow buddy on the surface while removing their scuba unit etc to a distance of 15M while performing rescue breaths</w:t>
            </w:r>
          </w:p>
          <w:p w14:paraId="5389D129" w14:textId="77777777" w:rsidR="00716740" w:rsidRPr="00D34B61" w:rsidRDefault="00716740" w:rsidP="00716740">
            <w:pPr>
              <w:contextualSpacing/>
              <w:rPr>
                <w:rFonts w:ascii="Arial" w:hAnsi="Arial" w:cs="Arial"/>
                <w:sz w:val="18"/>
                <w:szCs w:val="18"/>
                <w:lang w:val="en-US"/>
              </w:rPr>
            </w:pPr>
          </w:p>
          <w:p w14:paraId="60FB27EF" w14:textId="77777777" w:rsidR="00590598" w:rsidRPr="00D34B61" w:rsidRDefault="00590598"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rescuer exit assist</w:t>
            </w:r>
          </w:p>
          <w:p w14:paraId="5B59E038" w14:textId="77777777" w:rsidR="009706DC" w:rsidRPr="00D34B61" w:rsidRDefault="009706DC" w:rsidP="00716740">
            <w:pPr>
              <w:ind w:left="256"/>
              <w:contextualSpacing/>
              <w:rPr>
                <w:rFonts w:ascii="Arial" w:hAnsi="Arial" w:cs="Arial"/>
                <w:sz w:val="18"/>
                <w:szCs w:val="18"/>
                <w:lang w:val="en-US" w:eastAsia="en-NZ"/>
              </w:rPr>
            </w:pPr>
          </w:p>
        </w:tc>
        <w:tc>
          <w:tcPr>
            <w:tcW w:w="284" w:type="dxa"/>
          </w:tcPr>
          <w:p w14:paraId="71324CF8" w14:textId="77777777" w:rsidR="009706DC" w:rsidRPr="00D34B61" w:rsidRDefault="009706DC" w:rsidP="009706DC">
            <w:pPr>
              <w:snapToGrid w:val="0"/>
              <w:spacing w:before="40" w:after="40"/>
              <w:jc w:val="center"/>
              <w:rPr>
                <w:rFonts w:ascii="Arial" w:hAnsi="Arial" w:cs="Arial"/>
                <w:sz w:val="18"/>
                <w:szCs w:val="18"/>
                <w:lang w:val="en-GB" w:eastAsia="en-NZ"/>
              </w:rPr>
            </w:pPr>
          </w:p>
        </w:tc>
        <w:tc>
          <w:tcPr>
            <w:tcW w:w="283" w:type="dxa"/>
          </w:tcPr>
          <w:p w14:paraId="617571CF" w14:textId="77777777" w:rsidR="009706DC" w:rsidRPr="00D34B61" w:rsidRDefault="009706DC" w:rsidP="009706DC">
            <w:pPr>
              <w:snapToGrid w:val="0"/>
              <w:spacing w:before="40" w:after="40"/>
              <w:jc w:val="center"/>
              <w:rPr>
                <w:rFonts w:ascii="Arial" w:hAnsi="Arial" w:cs="Arial"/>
                <w:sz w:val="18"/>
                <w:szCs w:val="18"/>
                <w:lang w:val="en-GB" w:eastAsia="en-NZ"/>
              </w:rPr>
            </w:pPr>
          </w:p>
        </w:tc>
        <w:tc>
          <w:tcPr>
            <w:tcW w:w="284" w:type="dxa"/>
          </w:tcPr>
          <w:p w14:paraId="6F2ADF61" w14:textId="77777777" w:rsidR="009706DC" w:rsidRPr="00D34B61" w:rsidRDefault="009706DC" w:rsidP="009706DC">
            <w:pPr>
              <w:snapToGrid w:val="0"/>
              <w:spacing w:before="40" w:after="40"/>
              <w:jc w:val="center"/>
              <w:rPr>
                <w:rFonts w:ascii="Arial" w:hAnsi="Arial" w:cs="Arial"/>
                <w:sz w:val="18"/>
                <w:szCs w:val="18"/>
                <w:lang w:eastAsia="en-NZ"/>
              </w:rPr>
            </w:pPr>
          </w:p>
        </w:tc>
        <w:tc>
          <w:tcPr>
            <w:tcW w:w="283" w:type="dxa"/>
          </w:tcPr>
          <w:p w14:paraId="30D74D8B" w14:textId="77777777" w:rsidR="009706DC" w:rsidRPr="00D34B61" w:rsidRDefault="009706DC" w:rsidP="009706DC">
            <w:pPr>
              <w:snapToGrid w:val="0"/>
              <w:spacing w:before="40" w:after="40"/>
              <w:jc w:val="center"/>
              <w:rPr>
                <w:rFonts w:ascii="Arial" w:hAnsi="Arial" w:cs="Arial"/>
                <w:sz w:val="18"/>
                <w:szCs w:val="18"/>
                <w:lang w:eastAsia="en-NZ"/>
              </w:rPr>
            </w:pPr>
          </w:p>
        </w:tc>
        <w:tc>
          <w:tcPr>
            <w:tcW w:w="284" w:type="dxa"/>
          </w:tcPr>
          <w:p w14:paraId="6BCB62FD" w14:textId="77777777" w:rsidR="009706DC" w:rsidRPr="00D34B61" w:rsidRDefault="009706DC" w:rsidP="009706DC">
            <w:pPr>
              <w:snapToGrid w:val="0"/>
              <w:spacing w:before="40" w:after="40"/>
              <w:jc w:val="center"/>
              <w:rPr>
                <w:rFonts w:ascii="Arial" w:hAnsi="Arial" w:cs="Arial"/>
                <w:sz w:val="18"/>
                <w:szCs w:val="18"/>
                <w:lang w:eastAsia="en-NZ"/>
              </w:rPr>
            </w:pPr>
          </w:p>
        </w:tc>
        <w:tc>
          <w:tcPr>
            <w:tcW w:w="3544" w:type="dxa"/>
          </w:tcPr>
          <w:p w14:paraId="7F78DFC3" w14:textId="77777777" w:rsidR="00716740" w:rsidRPr="00D34B61" w:rsidRDefault="00716740" w:rsidP="00716740">
            <w:pPr>
              <w:ind w:left="256"/>
              <w:contextualSpacing/>
              <w:rPr>
                <w:rFonts w:ascii="Arial" w:hAnsi="Arial" w:cs="Arial"/>
                <w:b/>
                <w:sz w:val="18"/>
                <w:szCs w:val="18"/>
                <w:lang w:val="en-US"/>
              </w:rPr>
            </w:pPr>
          </w:p>
          <w:p w14:paraId="1B3BB953" w14:textId="77777777" w:rsidR="00590598" w:rsidRPr="00D34B61" w:rsidRDefault="00590598" w:rsidP="001E766D">
            <w:pPr>
              <w:numPr>
                <w:ilvl w:val="0"/>
                <w:numId w:val="38"/>
              </w:numPr>
              <w:ind w:left="256" w:hanging="256"/>
              <w:contextualSpacing/>
              <w:rPr>
                <w:rFonts w:ascii="Arial" w:hAnsi="Arial" w:cs="Arial"/>
                <w:b/>
                <w:sz w:val="18"/>
                <w:szCs w:val="18"/>
                <w:lang w:val="en-US"/>
              </w:rPr>
            </w:pPr>
            <w:r w:rsidRPr="00D34B61">
              <w:rPr>
                <w:rFonts w:ascii="Arial" w:hAnsi="Arial" w:cs="Arial"/>
                <w:sz w:val="18"/>
                <w:szCs w:val="18"/>
                <w:lang w:val="en-US"/>
              </w:rPr>
              <w:t>rescue diver at depth</w:t>
            </w:r>
          </w:p>
          <w:p w14:paraId="6BB4C62C" w14:textId="77777777" w:rsidR="00716740" w:rsidRPr="00D34B61" w:rsidRDefault="00716740" w:rsidP="00716740">
            <w:pPr>
              <w:ind w:left="256"/>
              <w:contextualSpacing/>
              <w:rPr>
                <w:rFonts w:ascii="Arial" w:hAnsi="Arial" w:cs="Arial"/>
                <w:b/>
                <w:sz w:val="18"/>
                <w:szCs w:val="18"/>
                <w:lang w:val="en-US"/>
              </w:rPr>
            </w:pPr>
          </w:p>
          <w:p w14:paraId="386F1F31" w14:textId="77777777" w:rsidR="00590598" w:rsidRPr="00D34B61" w:rsidRDefault="00590598" w:rsidP="001E766D">
            <w:pPr>
              <w:numPr>
                <w:ilvl w:val="0"/>
                <w:numId w:val="38"/>
              </w:numPr>
              <w:ind w:left="256" w:hanging="256"/>
              <w:contextualSpacing/>
              <w:rPr>
                <w:rFonts w:ascii="Arial" w:hAnsi="Arial" w:cs="Arial"/>
                <w:b/>
                <w:sz w:val="18"/>
                <w:szCs w:val="18"/>
                <w:lang w:val="en-US"/>
              </w:rPr>
            </w:pPr>
            <w:r w:rsidRPr="00D34B61">
              <w:rPr>
                <w:rFonts w:ascii="Arial" w:hAnsi="Arial" w:cs="Arial"/>
                <w:sz w:val="18"/>
                <w:szCs w:val="18"/>
                <w:lang w:val="en-US"/>
              </w:rPr>
              <w:t>tow buddy on the surface while removing their scuba unit etc to a distance of 20M while performing rescue breaths</w:t>
            </w:r>
          </w:p>
          <w:p w14:paraId="41087F37" w14:textId="77777777" w:rsidR="00716740" w:rsidRPr="00D34B61" w:rsidRDefault="00716740" w:rsidP="00716740">
            <w:pPr>
              <w:ind w:left="256"/>
              <w:contextualSpacing/>
              <w:rPr>
                <w:rFonts w:ascii="Arial" w:hAnsi="Arial" w:cs="Arial"/>
                <w:b/>
                <w:sz w:val="18"/>
                <w:szCs w:val="18"/>
                <w:lang w:val="en-US"/>
              </w:rPr>
            </w:pPr>
          </w:p>
          <w:p w14:paraId="2A275A98" w14:textId="77777777" w:rsidR="00590598" w:rsidRPr="00D34B61" w:rsidRDefault="00590598" w:rsidP="001E766D">
            <w:pPr>
              <w:numPr>
                <w:ilvl w:val="0"/>
                <w:numId w:val="38"/>
              </w:numPr>
              <w:ind w:left="256" w:hanging="256"/>
              <w:contextualSpacing/>
              <w:rPr>
                <w:rFonts w:ascii="Arial" w:hAnsi="Arial" w:cs="Arial"/>
                <w:b/>
                <w:sz w:val="18"/>
                <w:szCs w:val="18"/>
                <w:lang w:val="en-US"/>
              </w:rPr>
            </w:pPr>
            <w:r w:rsidRPr="00D34B61">
              <w:rPr>
                <w:rFonts w:ascii="Arial" w:hAnsi="Arial" w:cs="Arial"/>
                <w:sz w:val="18"/>
                <w:szCs w:val="18"/>
                <w:lang w:val="en-US"/>
              </w:rPr>
              <w:t>rescuer exit assist</w:t>
            </w:r>
          </w:p>
          <w:p w14:paraId="3EB5B443" w14:textId="77777777" w:rsidR="009706DC" w:rsidRPr="00D34B61" w:rsidRDefault="009706DC" w:rsidP="00716740">
            <w:pPr>
              <w:ind w:left="256"/>
              <w:contextualSpacing/>
              <w:rPr>
                <w:rFonts w:ascii="Arial" w:hAnsi="Arial" w:cs="Arial"/>
                <w:b/>
                <w:sz w:val="18"/>
                <w:szCs w:val="18"/>
                <w:lang w:val="en-US" w:eastAsia="en-NZ"/>
              </w:rPr>
            </w:pPr>
          </w:p>
        </w:tc>
        <w:tc>
          <w:tcPr>
            <w:tcW w:w="283" w:type="dxa"/>
          </w:tcPr>
          <w:p w14:paraId="3849B6AC" w14:textId="77777777" w:rsidR="009706DC" w:rsidRPr="00D34B61" w:rsidRDefault="009706DC" w:rsidP="009706DC">
            <w:pPr>
              <w:snapToGrid w:val="0"/>
              <w:spacing w:before="40" w:after="40"/>
              <w:jc w:val="center"/>
              <w:rPr>
                <w:rFonts w:ascii="Arial" w:hAnsi="Arial" w:cs="Arial"/>
                <w:sz w:val="18"/>
                <w:szCs w:val="18"/>
                <w:lang w:val="en-GB" w:eastAsia="en-NZ"/>
              </w:rPr>
            </w:pPr>
          </w:p>
        </w:tc>
        <w:tc>
          <w:tcPr>
            <w:tcW w:w="284" w:type="dxa"/>
          </w:tcPr>
          <w:p w14:paraId="167E1A08" w14:textId="77777777" w:rsidR="009706DC" w:rsidRPr="00D34B61" w:rsidRDefault="009706DC" w:rsidP="009706DC">
            <w:pPr>
              <w:snapToGrid w:val="0"/>
              <w:spacing w:before="40" w:after="40"/>
              <w:jc w:val="center"/>
              <w:rPr>
                <w:rFonts w:ascii="Arial" w:hAnsi="Arial" w:cs="Arial"/>
                <w:sz w:val="18"/>
                <w:szCs w:val="18"/>
                <w:lang w:val="en-GB" w:eastAsia="en-NZ"/>
              </w:rPr>
            </w:pPr>
          </w:p>
        </w:tc>
        <w:tc>
          <w:tcPr>
            <w:tcW w:w="283" w:type="dxa"/>
          </w:tcPr>
          <w:p w14:paraId="3C982766" w14:textId="77777777" w:rsidR="009706DC" w:rsidRPr="00D34B61" w:rsidRDefault="009706DC" w:rsidP="009706DC">
            <w:pPr>
              <w:snapToGrid w:val="0"/>
              <w:spacing w:before="40" w:after="40"/>
              <w:jc w:val="center"/>
              <w:rPr>
                <w:rFonts w:ascii="Arial" w:hAnsi="Arial" w:cs="Arial"/>
                <w:sz w:val="18"/>
                <w:szCs w:val="18"/>
                <w:lang w:eastAsia="en-NZ"/>
              </w:rPr>
            </w:pPr>
          </w:p>
        </w:tc>
        <w:tc>
          <w:tcPr>
            <w:tcW w:w="284" w:type="dxa"/>
          </w:tcPr>
          <w:p w14:paraId="1B1F319C" w14:textId="77777777" w:rsidR="009706DC" w:rsidRPr="00D34B61" w:rsidRDefault="009706DC" w:rsidP="009706DC">
            <w:pPr>
              <w:snapToGrid w:val="0"/>
              <w:spacing w:before="40" w:after="40"/>
              <w:jc w:val="center"/>
              <w:rPr>
                <w:rFonts w:ascii="Arial" w:hAnsi="Arial" w:cs="Arial"/>
                <w:sz w:val="18"/>
                <w:szCs w:val="18"/>
                <w:lang w:eastAsia="en-NZ"/>
              </w:rPr>
            </w:pPr>
          </w:p>
        </w:tc>
        <w:tc>
          <w:tcPr>
            <w:tcW w:w="283" w:type="dxa"/>
          </w:tcPr>
          <w:p w14:paraId="2E2E9389" w14:textId="77777777" w:rsidR="009706DC" w:rsidRPr="00D34B61" w:rsidRDefault="009706DC" w:rsidP="009706DC">
            <w:pPr>
              <w:snapToGrid w:val="0"/>
              <w:spacing w:before="40" w:after="40"/>
              <w:jc w:val="center"/>
              <w:rPr>
                <w:rFonts w:ascii="Arial" w:hAnsi="Arial" w:cs="Arial"/>
                <w:sz w:val="18"/>
                <w:szCs w:val="18"/>
                <w:lang w:eastAsia="en-NZ"/>
              </w:rPr>
            </w:pPr>
          </w:p>
        </w:tc>
        <w:tc>
          <w:tcPr>
            <w:tcW w:w="4013" w:type="dxa"/>
          </w:tcPr>
          <w:p w14:paraId="1756EAAF" w14:textId="77777777" w:rsidR="00716740" w:rsidRPr="00D34B61" w:rsidRDefault="00716740" w:rsidP="00716740">
            <w:pPr>
              <w:ind w:left="256"/>
              <w:contextualSpacing/>
              <w:rPr>
                <w:rFonts w:ascii="Arial" w:hAnsi="Arial" w:cs="Arial"/>
                <w:sz w:val="18"/>
                <w:szCs w:val="18"/>
                <w:lang w:val="en-GB"/>
              </w:rPr>
            </w:pPr>
          </w:p>
          <w:p w14:paraId="019FF133" w14:textId="77777777" w:rsidR="00331BE2" w:rsidRPr="00D34B61" w:rsidRDefault="00331BE2" w:rsidP="001E766D">
            <w:pPr>
              <w:numPr>
                <w:ilvl w:val="0"/>
                <w:numId w:val="38"/>
              </w:numPr>
              <w:ind w:left="256" w:hanging="256"/>
              <w:contextualSpacing/>
              <w:rPr>
                <w:rFonts w:ascii="Arial" w:hAnsi="Arial" w:cs="Arial"/>
                <w:sz w:val="18"/>
                <w:szCs w:val="18"/>
                <w:lang w:val="en-GB"/>
              </w:rPr>
            </w:pPr>
            <w:r w:rsidRPr="00D34B61">
              <w:rPr>
                <w:rFonts w:ascii="Arial" w:hAnsi="Arial" w:cs="Arial"/>
                <w:sz w:val="18"/>
                <w:szCs w:val="18"/>
                <w:lang w:val="en-US"/>
              </w:rPr>
              <w:t xml:space="preserve">rescue diver at depth </w:t>
            </w:r>
          </w:p>
          <w:p w14:paraId="7C50A035" w14:textId="77777777" w:rsidR="00716740" w:rsidRPr="00D34B61" w:rsidRDefault="00716740" w:rsidP="00716740">
            <w:pPr>
              <w:ind w:left="256"/>
              <w:contextualSpacing/>
              <w:rPr>
                <w:rFonts w:ascii="Arial" w:hAnsi="Arial" w:cs="Arial"/>
                <w:sz w:val="18"/>
                <w:szCs w:val="18"/>
                <w:lang w:val="en-GB"/>
              </w:rPr>
            </w:pPr>
          </w:p>
          <w:p w14:paraId="330642D4" w14:textId="77777777" w:rsidR="00331BE2" w:rsidRPr="00D34B61" w:rsidRDefault="00331BE2" w:rsidP="001E766D">
            <w:pPr>
              <w:numPr>
                <w:ilvl w:val="0"/>
                <w:numId w:val="38"/>
              </w:numPr>
              <w:ind w:left="256" w:hanging="256"/>
              <w:contextualSpacing/>
              <w:rPr>
                <w:rFonts w:ascii="Arial" w:hAnsi="Arial" w:cs="Arial"/>
                <w:sz w:val="18"/>
                <w:szCs w:val="18"/>
                <w:lang w:val="en-GB"/>
              </w:rPr>
            </w:pPr>
            <w:r w:rsidRPr="00D34B61">
              <w:rPr>
                <w:rFonts w:ascii="Arial" w:hAnsi="Arial" w:cs="Arial"/>
                <w:sz w:val="18"/>
                <w:szCs w:val="18"/>
                <w:lang w:val="en-US"/>
              </w:rPr>
              <w:t>tow buddy on the surface while removing their scuba unit etc to a distance of 25M while performing rescue breaths</w:t>
            </w:r>
          </w:p>
          <w:p w14:paraId="3326FAE8" w14:textId="77777777" w:rsidR="00331BE2" w:rsidRPr="00D34B61" w:rsidRDefault="00331BE2" w:rsidP="00331BE2">
            <w:pPr>
              <w:ind w:left="256"/>
              <w:contextualSpacing/>
              <w:rPr>
                <w:rFonts w:ascii="Arial" w:hAnsi="Arial" w:cs="Arial"/>
                <w:sz w:val="18"/>
                <w:szCs w:val="18"/>
                <w:lang w:val="en-GB"/>
              </w:rPr>
            </w:pPr>
          </w:p>
          <w:p w14:paraId="62779A10" w14:textId="77777777" w:rsidR="00331BE2" w:rsidRPr="00D34B61" w:rsidRDefault="00331BE2" w:rsidP="001E766D">
            <w:pPr>
              <w:numPr>
                <w:ilvl w:val="0"/>
                <w:numId w:val="38"/>
              </w:numPr>
              <w:ind w:left="256" w:hanging="256"/>
              <w:contextualSpacing/>
              <w:rPr>
                <w:rFonts w:ascii="Arial" w:hAnsi="Arial" w:cs="Arial"/>
                <w:sz w:val="18"/>
                <w:szCs w:val="18"/>
                <w:lang w:val="en-GB"/>
              </w:rPr>
            </w:pPr>
            <w:r w:rsidRPr="00D34B61">
              <w:rPr>
                <w:rFonts w:ascii="Arial" w:hAnsi="Arial" w:cs="Arial"/>
                <w:sz w:val="18"/>
                <w:szCs w:val="18"/>
                <w:lang w:val="en-US"/>
              </w:rPr>
              <w:t>rescuer exit assist</w:t>
            </w:r>
          </w:p>
          <w:p w14:paraId="5CE4D5EE" w14:textId="77777777" w:rsidR="009706DC" w:rsidRPr="00D34B61" w:rsidRDefault="009706DC" w:rsidP="00716740">
            <w:pPr>
              <w:contextualSpacing/>
              <w:rPr>
                <w:rFonts w:ascii="Arial" w:hAnsi="Arial" w:cs="Arial"/>
                <w:sz w:val="18"/>
                <w:szCs w:val="18"/>
                <w:lang w:val="en-GB" w:eastAsia="en-NZ"/>
              </w:rPr>
            </w:pPr>
          </w:p>
        </w:tc>
        <w:tc>
          <w:tcPr>
            <w:tcW w:w="263" w:type="dxa"/>
          </w:tcPr>
          <w:p w14:paraId="0AABB6D3" w14:textId="77777777" w:rsidR="009706DC" w:rsidRPr="00D34B61" w:rsidRDefault="009706DC" w:rsidP="009706DC">
            <w:pPr>
              <w:snapToGrid w:val="0"/>
              <w:spacing w:before="40" w:after="40"/>
              <w:jc w:val="center"/>
              <w:rPr>
                <w:rFonts w:ascii="Arial" w:hAnsi="Arial" w:cs="Arial"/>
                <w:sz w:val="18"/>
                <w:szCs w:val="18"/>
                <w:lang w:val="en-GB" w:eastAsia="en-NZ"/>
              </w:rPr>
            </w:pPr>
          </w:p>
        </w:tc>
        <w:tc>
          <w:tcPr>
            <w:tcW w:w="263" w:type="dxa"/>
          </w:tcPr>
          <w:p w14:paraId="18819E0F" w14:textId="77777777" w:rsidR="009706DC" w:rsidRPr="00D34B61" w:rsidRDefault="009706DC" w:rsidP="009706DC">
            <w:pPr>
              <w:snapToGrid w:val="0"/>
              <w:spacing w:before="40" w:after="40"/>
              <w:jc w:val="center"/>
              <w:rPr>
                <w:rFonts w:ascii="Arial" w:hAnsi="Arial" w:cs="Arial"/>
                <w:sz w:val="18"/>
                <w:szCs w:val="18"/>
                <w:lang w:val="en-GB" w:eastAsia="en-NZ"/>
              </w:rPr>
            </w:pPr>
          </w:p>
        </w:tc>
        <w:tc>
          <w:tcPr>
            <w:tcW w:w="263" w:type="dxa"/>
          </w:tcPr>
          <w:p w14:paraId="70EAACCA" w14:textId="77777777" w:rsidR="009706DC" w:rsidRPr="00D34B61" w:rsidRDefault="009706DC" w:rsidP="009706DC">
            <w:pPr>
              <w:snapToGrid w:val="0"/>
              <w:spacing w:before="40" w:after="40"/>
              <w:jc w:val="center"/>
              <w:rPr>
                <w:rFonts w:ascii="Arial" w:hAnsi="Arial" w:cs="Arial"/>
                <w:bCs/>
                <w:sz w:val="18"/>
                <w:szCs w:val="18"/>
                <w:lang w:eastAsia="en-NZ"/>
              </w:rPr>
            </w:pPr>
          </w:p>
        </w:tc>
        <w:tc>
          <w:tcPr>
            <w:tcW w:w="263" w:type="dxa"/>
          </w:tcPr>
          <w:p w14:paraId="0B4A2B26" w14:textId="77777777" w:rsidR="009706DC" w:rsidRPr="00D34B61" w:rsidRDefault="009706DC" w:rsidP="009706DC">
            <w:pPr>
              <w:snapToGrid w:val="0"/>
              <w:spacing w:before="40" w:after="40"/>
              <w:jc w:val="center"/>
              <w:rPr>
                <w:rFonts w:ascii="Arial" w:hAnsi="Arial" w:cs="Arial"/>
                <w:bCs/>
                <w:sz w:val="18"/>
                <w:szCs w:val="18"/>
                <w:lang w:eastAsia="en-NZ"/>
              </w:rPr>
            </w:pPr>
          </w:p>
        </w:tc>
        <w:tc>
          <w:tcPr>
            <w:tcW w:w="263" w:type="dxa"/>
          </w:tcPr>
          <w:p w14:paraId="1F8F0B4B" w14:textId="77777777" w:rsidR="009706DC" w:rsidRPr="00D34B61" w:rsidRDefault="009706DC" w:rsidP="009706DC">
            <w:pPr>
              <w:snapToGrid w:val="0"/>
              <w:spacing w:before="40" w:after="40"/>
              <w:jc w:val="center"/>
              <w:rPr>
                <w:rFonts w:ascii="Arial" w:hAnsi="Arial" w:cs="Arial"/>
                <w:bCs/>
                <w:sz w:val="18"/>
                <w:szCs w:val="18"/>
                <w:lang w:eastAsia="en-NZ"/>
              </w:rPr>
            </w:pPr>
          </w:p>
        </w:tc>
      </w:tr>
    </w:tbl>
    <w:p w14:paraId="79DD5952" w14:textId="77777777" w:rsidR="009706DC" w:rsidRPr="00D34B61" w:rsidRDefault="009706DC" w:rsidP="009706DC">
      <w:pPr>
        <w:tabs>
          <w:tab w:val="left" w:pos="1125"/>
        </w:tabs>
        <w:rPr>
          <w:rFonts w:ascii="Arial" w:hAnsi="Arial" w:cs="Arial"/>
          <w:sz w:val="16"/>
          <w:szCs w:val="16"/>
          <w:lang w:val="en-GB"/>
        </w:rPr>
      </w:pPr>
      <w:r w:rsidRPr="00D34B61">
        <w:rPr>
          <w:rFonts w:ascii="Arial" w:hAnsi="Arial" w:cs="Arial"/>
          <w:sz w:val="16"/>
          <w:szCs w:val="16"/>
        </w:rPr>
        <w:t xml:space="preserve">Note - All skills must be performed first by students in pool like conditions for their safety before being assessed in open water. </w:t>
      </w:r>
      <w:r w:rsidRPr="00D34B61">
        <w:rPr>
          <w:rFonts w:ascii="Arial" w:hAnsi="Arial" w:cs="Arial"/>
          <w:sz w:val="16"/>
          <w:szCs w:val="16"/>
          <w:lang w:val="en-GB"/>
        </w:rPr>
        <w:t>The following is mandatory to meet New Zealand regulatory requirements.</w:t>
      </w:r>
    </w:p>
    <w:p w14:paraId="3AC25536" w14:textId="77777777" w:rsidR="009706DC" w:rsidRPr="00D34B61" w:rsidRDefault="009706DC" w:rsidP="009706DC">
      <w:pPr>
        <w:tabs>
          <w:tab w:val="left" w:pos="1125"/>
        </w:tabs>
        <w:rPr>
          <w:rFonts w:ascii="Arial" w:hAnsi="Arial" w:cs="Arial"/>
          <w:sz w:val="16"/>
          <w:szCs w:val="16"/>
        </w:rPr>
      </w:pPr>
    </w:p>
    <w:p w14:paraId="0C52C0B9" w14:textId="77777777" w:rsidR="009706DC" w:rsidRPr="00D34B61" w:rsidRDefault="009706DC" w:rsidP="000117B4">
      <w:pPr>
        <w:pStyle w:val="ListParagraph"/>
        <w:widowControl w:val="0"/>
        <w:numPr>
          <w:ilvl w:val="0"/>
          <w:numId w:val="43"/>
        </w:numPr>
        <w:suppressAutoHyphens/>
        <w:spacing w:before="160" w:after="160"/>
        <w:rPr>
          <w:rFonts w:ascii="Arial" w:hAnsi="Arial" w:cs="Arial"/>
          <w:sz w:val="16"/>
          <w:szCs w:val="16"/>
          <w:lang w:val="en-GB"/>
        </w:rPr>
      </w:pPr>
      <w:r w:rsidRPr="00D34B61">
        <w:rPr>
          <w:rFonts w:ascii="Arial" w:hAnsi="Arial" w:cs="Arial"/>
          <w:sz w:val="16"/>
          <w:szCs w:val="16"/>
          <w:lang w:val="en-GB"/>
        </w:rPr>
        <w:t>Industry technical and safety criteria refer to dive instruction, supervision and performance being carried out in accordance with the standards, procedures and training materials of the respective dive training agency. The agency must meet or exceed the World Recreational Scuba Training Council training standards.</w:t>
      </w:r>
    </w:p>
    <w:p w14:paraId="20D5F2C7" w14:textId="77777777" w:rsidR="009706DC" w:rsidRPr="00D34B61" w:rsidRDefault="009706DC" w:rsidP="000117B4">
      <w:pPr>
        <w:widowControl w:val="0"/>
        <w:numPr>
          <w:ilvl w:val="0"/>
          <w:numId w:val="43"/>
        </w:numPr>
        <w:suppressAutoHyphens/>
        <w:spacing w:before="160" w:after="160"/>
        <w:rPr>
          <w:rFonts w:ascii="Arial" w:hAnsi="Arial" w:cs="Arial"/>
          <w:sz w:val="16"/>
          <w:szCs w:val="16"/>
          <w:lang w:val="en-GB"/>
        </w:rPr>
      </w:pPr>
      <w:r w:rsidRPr="00D34B61">
        <w:rPr>
          <w:rFonts w:ascii="Arial" w:hAnsi="Arial" w:cs="Arial"/>
          <w:sz w:val="16"/>
          <w:szCs w:val="16"/>
          <w:lang w:val="en-GB"/>
        </w:rPr>
        <w:t>All dive operations must comply with the requirements of the Health and Safety in Employment Act 1992, the Health and Safety in Employment Regulations 1995, Accident Rehabilitation</w:t>
      </w:r>
      <w:r w:rsidRPr="00D34B61">
        <w:rPr>
          <w:rFonts w:ascii="Arial" w:hAnsi="Arial" w:cs="Arial"/>
          <w:sz w:val="18"/>
          <w:szCs w:val="18"/>
          <w:lang w:val="en-GB"/>
        </w:rPr>
        <w:t xml:space="preserve"> and Compensation </w:t>
      </w:r>
      <w:r w:rsidRPr="00D34B61">
        <w:rPr>
          <w:rFonts w:ascii="Arial" w:hAnsi="Arial" w:cs="Arial"/>
          <w:sz w:val="16"/>
          <w:szCs w:val="16"/>
          <w:lang w:val="en-GB"/>
        </w:rPr>
        <w:t>Insurance Act 1992, the joint Australian and New Zealand Standard AS/NZS 2299 Part 3 and the Work Safe Guidelines for Occupational Diving 2004</w:t>
      </w:r>
    </w:p>
    <w:p w14:paraId="73593889" w14:textId="77777777" w:rsidR="009706DC" w:rsidRPr="00D34B61" w:rsidRDefault="009706DC" w:rsidP="00575D89">
      <w:pPr>
        <w:pStyle w:val="NCEACPbodytext2bold"/>
        <w:jc w:val="left"/>
        <w:rPr>
          <w:rFonts w:ascii="Arial" w:hAnsi="Arial" w:cs="Arial"/>
          <w:b w:val="0"/>
          <w:sz w:val="22"/>
          <w:szCs w:val="22"/>
          <w:lang w:val="en-GB"/>
        </w:rPr>
        <w:sectPr w:rsidR="009706DC" w:rsidRPr="00D34B61" w:rsidSect="00F46036">
          <w:pgSz w:w="16840" w:h="11900" w:orient="landscape" w:code="9"/>
          <w:pgMar w:top="567" w:right="720" w:bottom="567" w:left="720" w:header="720" w:footer="720" w:gutter="0"/>
          <w:cols w:space="720"/>
          <w:docGrid w:linePitch="360"/>
        </w:sectPr>
      </w:pPr>
    </w:p>
    <w:p w14:paraId="4FEA2C94" w14:textId="77777777" w:rsidR="001A581E" w:rsidRPr="00D34B61" w:rsidRDefault="001A581E" w:rsidP="001A581E">
      <w:pPr>
        <w:rPr>
          <w:rFonts w:ascii="Arial" w:hAnsi="Arial" w:cs="Arial"/>
          <w:b/>
          <w:sz w:val="22"/>
          <w:szCs w:val="22"/>
        </w:rPr>
      </w:pPr>
      <w:bookmarkStart w:id="33" w:name="Seakayaking"/>
      <w:bookmarkStart w:id="34" w:name="Skiing_cross_country"/>
      <w:bookmarkEnd w:id="33"/>
      <w:r w:rsidRPr="00D34B61">
        <w:rPr>
          <w:rFonts w:ascii="Arial" w:hAnsi="Arial" w:cs="Arial"/>
          <w:b/>
          <w:sz w:val="22"/>
          <w:szCs w:val="22"/>
        </w:rPr>
        <w:lastRenderedPageBreak/>
        <w:t xml:space="preserve">Sea Kayaking (3km minimum) distance in open water </w:t>
      </w:r>
    </w:p>
    <w:p w14:paraId="0A4B9AF5" w14:textId="77777777" w:rsidR="008F2175" w:rsidRPr="00D34B61" w:rsidRDefault="008F2175" w:rsidP="001A581E">
      <w:pPr>
        <w:rPr>
          <w:rFonts w:ascii="Arial" w:hAnsi="Arial" w:cs="Arial"/>
          <w:sz w:val="22"/>
          <w:szCs w:val="22"/>
        </w:rPr>
      </w:pPr>
    </w:p>
    <w:p w14:paraId="70D32316" w14:textId="77777777" w:rsidR="001A581E" w:rsidRPr="00D34B61" w:rsidRDefault="001A581E" w:rsidP="001A581E">
      <w:pPr>
        <w:rPr>
          <w:rFonts w:ascii="Arial" w:hAnsi="Arial" w:cs="Arial"/>
          <w:sz w:val="22"/>
          <w:szCs w:val="22"/>
        </w:rPr>
      </w:pPr>
      <w:r w:rsidRPr="00D34B61">
        <w:rPr>
          <w:rFonts w:ascii="Arial" w:hAnsi="Arial" w:cs="Arial"/>
          <w:sz w:val="22"/>
          <w:szCs w:val="22"/>
        </w:rPr>
        <w:t>Teachers should use their professional judgement when applying the difficult conditions formula. Difficult conditions could include wind, choppy sea, tide etc.</w:t>
      </w:r>
    </w:p>
    <w:p w14:paraId="7FD772C0" w14:textId="77777777" w:rsidR="001A581E" w:rsidRPr="00D34B61" w:rsidRDefault="001A581E" w:rsidP="001A581E">
      <w:pPr>
        <w:rPr>
          <w:rFonts w:ascii="Arial" w:hAnsi="Arial" w:cs="Arial"/>
          <w:sz w:val="22"/>
          <w:szCs w:val="22"/>
        </w:rPr>
      </w:pPr>
      <w:r w:rsidRPr="00D34B61">
        <w:rPr>
          <w:rFonts w:ascii="Arial" w:hAnsi="Arial" w:cs="Arial"/>
          <w:sz w:val="22"/>
          <w:szCs w:val="22"/>
        </w:rPr>
        <w:t>Note- the assessment should not take place in dangerous conditions.</w:t>
      </w:r>
    </w:p>
    <w:p w14:paraId="16870501" w14:textId="77777777" w:rsidR="001A581E" w:rsidRPr="00D34B61" w:rsidRDefault="001A581E" w:rsidP="001A581E">
      <w:pPr>
        <w:rPr>
          <w:rFonts w:ascii="Arial" w:hAnsi="Arial" w:cs="Arial"/>
          <w:sz w:val="22"/>
          <w:szCs w:val="22"/>
        </w:rPr>
      </w:pPr>
    </w:p>
    <w:p w14:paraId="65266051" w14:textId="77777777" w:rsidR="001A581E" w:rsidRPr="00D34B61" w:rsidRDefault="001A581E" w:rsidP="001A581E">
      <w:pPr>
        <w:rPr>
          <w:rFonts w:ascii="Arial" w:hAnsi="Arial" w:cs="Arial"/>
          <w:sz w:val="22"/>
          <w:szCs w:val="22"/>
        </w:rPr>
      </w:pPr>
      <w:r w:rsidRPr="00D34B61">
        <w:rPr>
          <w:rFonts w:ascii="Arial" w:hAnsi="Arial" w:cs="Arial"/>
          <w:sz w:val="22"/>
          <w:szCs w:val="22"/>
        </w:rPr>
        <w:t>Calculating the times:</w:t>
      </w:r>
    </w:p>
    <w:p w14:paraId="6D74FFE8" w14:textId="77777777" w:rsidR="00AB70C4" w:rsidRPr="00D34B61" w:rsidRDefault="00AB70C4" w:rsidP="001A581E">
      <w:pPr>
        <w:rPr>
          <w:rFonts w:ascii="Arial" w:hAnsi="Arial" w:cs="Arial"/>
          <w:sz w:val="22"/>
          <w:szCs w:val="22"/>
        </w:rPr>
      </w:pPr>
    </w:p>
    <w:p w14:paraId="6EFCBEED" w14:textId="77777777" w:rsidR="001A581E" w:rsidRPr="00D34B61" w:rsidRDefault="00FD6B1C" w:rsidP="001A581E">
      <w:pPr>
        <w:rPr>
          <w:rFonts w:ascii="Arial" w:hAnsi="Arial" w:cs="Arial"/>
          <w:sz w:val="22"/>
          <w:szCs w:val="22"/>
        </w:rPr>
      </w:pPr>
      <w:r w:rsidRPr="00D34B61">
        <w:rPr>
          <w:rFonts w:ascii="Arial" w:hAnsi="Arial" w:cs="Arial"/>
          <w:sz w:val="22"/>
          <w:szCs w:val="22"/>
        </w:rPr>
        <w:t>For example for a 6</w:t>
      </w:r>
      <w:r w:rsidR="001A581E" w:rsidRPr="00D34B61">
        <w:rPr>
          <w:rFonts w:ascii="Arial" w:hAnsi="Arial" w:cs="Arial"/>
          <w:sz w:val="22"/>
          <w:szCs w:val="22"/>
        </w:rPr>
        <w:t xml:space="preserve">km difficult course, then female Excellence time is </w:t>
      </w:r>
    </w:p>
    <w:p w14:paraId="4875FE23" w14:textId="77777777" w:rsidR="001A581E" w:rsidRPr="00D34B61" w:rsidRDefault="001A581E" w:rsidP="001A581E">
      <w:pPr>
        <w:rPr>
          <w:rFonts w:ascii="Arial" w:hAnsi="Arial" w:cs="Arial"/>
          <w:sz w:val="22"/>
          <w:szCs w:val="22"/>
        </w:rPr>
      </w:pPr>
      <w:r w:rsidRPr="00D34B61">
        <w:rPr>
          <w:rFonts w:ascii="Arial" w:hAnsi="Arial" w:cs="Arial"/>
          <w:sz w:val="22"/>
          <w:szCs w:val="22"/>
        </w:rPr>
        <w:t>445 x 6 = 2670 secs</w:t>
      </w:r>
    </w:p>
    <w:p w14:paraId="259305AD" w14:textId="77777777" w:rsidR="001A581E" w:rsidRPr="00D34B61" w:rsidRDefault="001A581E" w:rsidP="001A581E">
      <w:pPr>
        <w:rPr>
          <w:rFonts w:ascii="Arial" w:hAnsi="Arial" w:cs="Arial"/>
          <w:sz w:val="22"/>
          <w:szCs w:val="22"/>
        </w:rPr>
      </w:pPr>
      <w:r w:rsidRPr="00D34B61">
        <w:rPr>
          <w:rFonts w:ascii="Arial" w:hAnsi="Arial" w:cs="Arial"/>
          <w:sz w:val="22"/>
          <w:szCs w:val="22"/>
        </w:rPr>
        <w:t>2670/ 60 = 44.5mins</w:t>
      </w:r>
    </w:p>
    <w:p w14:paraId="170288EE" w14:textId="77777777" w:rsidR="001A581E" w:rsidRPr="00D34B61" w:rsidRDefault="001A581E" w:rsidP="001A581E">
      <w:pPr>
        <w:rPr>
          <w:rFonts w:ascii="Arial" w:hAnsi="Arial" w:cs="Arial"/>
          <w:sz w:val="22"/>
          <w:szCs w:val="22"/>
        </w:rPr>
      </w:pPr>
      <w:r w:rsidRPr="00D34B61">
        <w:rPr>
          <w:rFonts w:ascii="Arial" w:hAnsi="Arial" w:cs="Arial"/>
          <w:sz w:val="22"/>
          <w:szCs w:val="22"/>
        </w:rPr>
        <w:t>0.5 min x 60 = 30 secs</w:t>
      </w:r>
    </w:p>
    <w:p w14:paraId="62485EEF" w14:textId="77777777" w:rsidR="001A581E" w:rsidRPr="00D34B61" w:rsidRDefault="001A581E" w:rsidP="001A581E">
      <w:pPr>
        <w:rPr>
          <w:rFonts w:ascii="Arial" w:hAnsi="Arial" w:cs="Arial"/>
          <w:sz w:val="22"/>
          <w:szCs w:val="22"/>
        </w:rPr>
      </w:pPr>
      <w:r w:rsidRPr="00D34B61">
        <w:rPr>
          <w:rFonts w:ascii="Arial" w:hAnsi="Arial" w:cs="Arial"/>
          <w:sz w:val="22"/>
          <w:szCs w:val="22"/>
        </w:rPr>
        <w:t>Time = 44mins 30secs</w:t>
      </w:r>
    </w:p>
    <w:p w14:paraId="37D862B3" w14:textId="77777777" w:rsidR="00AB70C4" w:rsidRPr="00D34B61" w:rsidRDefault="00AB70C4" w:rsidP="001A581E">
      <w:pPr>
        <w:rPr>
          <w:rFonts w:ascii="Arial" w:hAnsi="Arial" w:cs="Arial"/>
          <w:sz w:val="22"/>
          <w:szCs w:val="22"/>
        </w:rPr>
      </w:pPr>
    </w:p>
    <w:p w14:paraId="46F37A0C" w14:textId="77777777" w:rsidR="001A581E" w:rsidRPr="00D34B61" w:rsidRDefault="001A581E" w:rsidP="001A581E">
      <w:pPr>
        <w:rPr>
          <w:rFonts w:ascii="Arial" w:hAnsi="Arial" w:cs="Arial"/>
          <w:b/>
        </w:rPr>
      </w:pPr>
    </w:p>
    <w:p w14:paraId="6B09879E" w14:textId="77777777" w:rsidR="001A581E" w:rsidRPr="00D34B61" w:rsidRDefault="00AB70C4" w:rsidP="001A581E">
      <w:pPr>
        <w:rPr>
          <w:rFonts w:ascii="Arial" w:hAnsi="Arial" w:cs="Arial"/>
          <w:b/>
          <w:sz w:val="22"/>
          <w:szCs w:val="22"/>
        </w:rPr>
      </w:pPr>
      <w:r w:rsidRPr="00D34B61">
        <w:rPr>
          <w:rFonts w:ascii="Arial" w:hAnsi="Arial" w:cs="Arial"/>
          <w:b/>
          <w:sz w:val="22"/>
          <w:szCs w:val="22"/>
        </w:rPr>
        <w:t>Female S</w:t>
      </w:r>
      <w:r w:rsidR="007328E3" w:rsidRPr="00D34B61">
        <w:rPr>
          <w:rFonts w:ascii="Arial" w:hAnsi="Arial" w:cs="Arial"/>
          <w:b/>
          <w:sz w:val="22"/>
          <w:szCs w:val="22"/>
        </w:rPr>
        <w:t>ea K</w:t>
      </w:r>
      <w:r w:rsidR="001A581E" w:rsidRPr="00D34B61">
        <w:rPr>
          <w:rFonts w:ascii="Arial" w:hAnsi="Arial" w:cs="Arial"/>
          <w:b/>
          <w:sz w:val="22"/>
          <w:szCs w:val="22"/>
        </w:rPr>
        <w:t>ayaking rate</w:t>
      </w:r>
    </w:p>
    <w:tbl>
      <w:tblPr>
        <w:tblStyle w:val="TableGrid"/>
        <w:tblW w:w="0" w:type="auto"/>
        <w:tblLook w:val="04A0" w:firstRow="1" w:lastRow="0" w:firstColumn="1" w:lastColumn="0" w:noHBand="0" w:noVBand="1"/>
      </w:tblPr>
      <w:tblGrid>
        <w:gridCol w:w="2803"/>
        <w:gridCol w:w="2803"/>
        <w:gridCol w:w="2803"/>
      </w:tblGrid>
      <w:tr w:rsidR="001A581E" w:rsidRPr="00D34B61" w14:paraId="2C1DE859" w14:textId="77777777" w:rsidTr="001A581E">
        <w:trPr>
          <w:trHeight w:val="559"/>
        </w:trPr>
        <w:tc>
          <w:tcPr>
            <w:tcW w:w="2803" w:type="dxa"/>
          </w:tcPr>
          <w:p w14:paraId="19991D7E" w14:textId="77777777" w:rsidR="001A581E" w:rsidRPr="00D34B61" w:rsidRDefault="001A581E" w:rsidP="001A581E">
            <w:pPr>
              <w:rPr>
                <w:rFonts w:ascii="Arial" w:hAnsi="Arial" w:cs="Arial"/>
                <w:sz w:val="22"/>
                <w:szCs w:val="22"/>
              </w:rPr>
            </w:pPr>
          </w:p>
        </w:tc>
        <w:tc>
          <w:tcPr>
            <w:tcW w:w="2803" w:type="dxa"/>
          </w:tcPr>
          <w:p w14:paraId="48D0CFDB" w14:textId="77777777" w:rsidR="001A581E" w:rsidRPr="00D34B61" w:rsidRDefault="001A581E" w:rsidP="001A581E">
            <w:pPr>
              <w:rPr>
                <w:rFonts w:ascii="Arial" w:hAnsi="Arial" w:cs="Arial"/>
                <w:b/>
                <w:sz w:val="22"/>
                <w:szCs w:val="22"/>
              </w:rPr>
            </w:pPr>
            <w:r w:rsidRPr="00D34B61">
              <w:rPr>
                <w:rFonts w:ascii="Arial" w:hAnsi="Arial" w:cs="Arial"/>
                <w:b/>
                <w:sz w:val="22"/>
                <w:szCs w:val="22"/>
              </w:rPr>
              <w:t xml:space="preserve">Kayak </w:t>
            </w:r>
          </w:p>
        </w:tc>
        <w:tc>
          <w:tcPr>
            <w:tcW w:w="2803" w:type="dxa"/>
          </w:tcPr>
          <w:p w14:paraId="5A62F832" w14:textId="77777777" w:rsidR="001A581E" w:rsidRPr="00D34B61" w:rsidRDefault="001A581E" w:rsidP="001A581E">
            <w:pPr>
              <w:rPr>
                <w:rFonts w:ascii="Arial" w:hAnsi="Arial" w:cs="Arial"/>
                <w:b/>
                <w:sz w:val="22"/>
                <w:szCs w:val="22"/>
              </w:rPr>
            </w:pPr>
            <w:r w:rsidRPr="00D34B61">
              <w:rPr>
                <w:rFonts w:ascii="Arial" w:hAnsi="Arial" w:cs="Arial"/>
                <w:b/>
                <w:sz w:val="22"/>
                <w:szCs w:val="22"/>
              </w:rPr>
              <w:t>Kayak – difficult course</w:t>
            </w:r>
          </w:p>
        </w:tc>
      </w:tr>
      <w:tr w:rsidR="001A581E" w:rsidRPr="00D34B61" w14:paraId="2DD9F05F" w14:textId="77777777" w:rsidTr="001A581E">
        <w:trPr>
          <w:trHeight w:val="287"/>
        </w:trPr>
        <w:tc>
          <w:tcPr>
            <w:tcW w:w="2803" w:type="dxa"/>
          </w:tcPr>
          <w:p w14:paraId="2FB5EB6E" w14:textId="77777777" w:rsidR="001A581E" w:rsidRPr="00D34B61" w:rsidRDefault="001A581E" w:rsidP="001A581E">
            <w:pPr>
              <w:rPr>
                <w:rFonts w:ascii="Arial" w:hAnsi="Arial" w:cs="Arial"/>
                <w:b/>
                <w:sz w:val="22"/>
                <w:szCs w:val="22"/>
              </w:rPr>
            </w:pPr>
            <w:r w:rsidRPr="00D34B61">
              <w:rPr>
                <w:rFonts w:ascii="Arial" w:hAnsi="Arial" w:cs="Arial"/>
                <w:b/>
                <w:sz w:val="22"/>
                <w:szCs w:val="22"/>
              </w:rPr>
              <w:t xml:space="preserve">Excellence </w:t>
            </w:r>
          </w:p>
        </w:tc>
        <w:tc>
          <w:tcPr>
            <w:tcW w:w="2803" w:type="dxa"/>
          </w:tcPr>
          <w:p w14:paraId="552B2357" w14:textId="77777777" w:rsidR="001A581E" w:rsidRPr="00D34B61" w:rsidRDefault="001A581E" w:rsidP="001A581E">
            <w:pPr>
              <w:rPr>
                <w:rFonts w:ascii="Arial" w:hAnsi="Arial" w:cs="Arial"/>
                <w:sz w:val="22"/>
                <w:szCs w:val="22"/>
              </w:rPr>
            </w:pPr>
            <w:r w:rsidRPr="00D34B61">
              <w:rPr>
                <w:rFonts w:ascii="Arial" w:hAnsi="Arial" w:cs="Arial"/>
                <w:sz w:val="22"/>
                <w:szCs w:val="22"/>
              </w:rPr>
              <w:t>400sec/km</w:t>
            </w:r>
          </w:p>
          <w:p w14:paraId="07E015CF" w14:textId="77777777" w:rsidR="001A581E" w:rsidRPr="00D34B61" w:rsidRDefault="001A581E" w:rsidP="001A581E">
            <w:pPr>
              <w:rPr>
                <w:rFonts w:ascii="Arial" w:hAnsi="Arial" w:cs="Arial"/>
                <w:sz w:val="22"/>
                <w:szCs w:val="22"/>
              </w:rPr>
            </w:pPr>
          </w:p>
        </w:tc>
        <w:tc>
          <w:tcPr>
            <w:tcW w:w="2803" w:type="dxa"/>
          </w:tcPr>
          <w:p w14:paraId="7BD9EB39" w14:textId="77777777" w:rsidR="001A581E" w:rsidRPr="00D34B61" w:rsidRDefault="001A581E" w:rsidP="001A581E">
            <w:pPr>
              <w:rPr>
                <w:rFonts w:ascii="Arial" w:hAnsi="Arial" w:cs="Arial"/>
                <w:sz w:val="22"/>
                <w:szCs w:val="22"/>
              </w:rPr>
            </w:pPr>
            <w:r w:rsidRPr="00D34B61">
              <w:rPr>
                <w:rFonts w:ascii="Arial" w:hAnsi="Arial" w:cs="Arial"/>
                <w:sz w:val="22"/>
                <w:szCs w:val="22"/>
              </w:rPr>
              <w:t>445 sec/km</w:t>
            </w:r>
          </w:p>
          <w:p w14:paraId="1B950021" w14:textId="77777777" w:rsidR="001A581E" w:rsidRPr="00D34B61" w:rsidRDefault="001A581E" w:rsidP="001A581E">
            <w:pPr>
              <w:rPr>
                <w:rFonts w:ascii="Arial" w:hAnsi="Arial" w:cs="Arial"/>
                <w:sz w:val="22"/>
                <w:szCs w:val="22"/>
              </w:rPr>
            </w:pPr>
          </w:p>
        </w:tc>
      </w:tr>
      <w:tr w:rsidR="001A581E" w:rsidRPr="00D34B61" w14:paraId="61F1E7D2" w14:textId="77777777" w:rsidTr="001A581E">
        <w:trPr>
          <w:trHeight w:val="287"/>
        </w:trPr>
        <w:tc>
          <w:tcPr>
            <w:tcW w:w="2803" w:type="dxa"/>
          </w:tcPr>
          <w:p w14:paraId="6C2EF87D" w14:textId="77777777" w:rsidR="001A581E" w:rsidRPr="00D34B61" w:rsidRDefault="001A581E" w:rsidP="001A581E">
            <w:pPr>
              <w:rPr>
                <w:rFonts w:ascii="Arial" w:hAnsi="Arial" w:cs="Arial"/>
                <w:b/>
                <w:sz w:val="22"/>
                <w:szCs w:val="22"/>
              </w:rPr>
            </w:pPr>
            <w:r w:rsidRPr="00D34B61">
              <w:rPr>
                <w:rFonts w:ascii="Arial" w:hAnsi="Arial" w:cs="Arial"/>
                <w:b/>
                <w:sz w:val="22"/>
                <w:szCs w:val="22"/>
              </w:rPr>
              <w:t>Merit</w:t>
            </w:r>
          </w:p>
        </w:tc>
        <w:tc>
          <w:tcPr>
            <w:tcW w:w="2803" w:type="dxa"/>
          </w:tcPr>
          <w:p w14:paraId="4F1466A6" w14:textId="77777777" w:rsidR="001A581E" w:rsidRPr="00D34B61" w:rsidRDefault="001A581E" w:rsidP="001A581E">
            <w:pPr>
              <w:rPr>
                <w:rFonts w:ascii="Arial" w:hAnsi="Arial" w:cs="Arial"/>
                <w:sz w:val="22"/>
                <w:szCs w:val="22"/>
              </w:rPr>
            </w:pPr>
            <w:r w:rsidRPr="00D34B61">
              <w:rPr>
                <w:rFonts w:ascii="Arial" w:hAnsi="Arial" w:cs="Arial"/>
                <w:sz w:val="22"/>
                <w:szCs w:val="22"/>
              </w:rPr>
              <w:t>465sec/km</w:t>
            </w:r>
          </w:p>
          <w:p w14:paraId="19775E3E" w14:textId="77777777" w:rsidR="001A581E" w:rsidRPr="00D34B61" w:rsidRDefault="001A581E" w:rsidP="001A581E">
            <w:pPr>
              <w:rPr>
                <w:rFonts w:ascii="Arial" w:hAnsi="Arial" w:cs="Arial"/>
                <w:sz w:val="22"/>
                <w:szCs w:val="22"/>
              </w:rPr>
            </w:pPr>
          </w:p>
        </w:tc>
        <w:tc>
          <w:tcPr>
            <w:tcW w:w="2803" w:type="dxa"/>
          </w:tcPr>
          <w:p w14:paraId="19BBF98D" w14:textId="77777777" w:rsidR="001A581E" w:rsidRPr="00D34B61" w:rsidRDefault="001A581E" w:rsidP="001A581E">
            <w:pPr>
              <w:rPr>
                <w:rFonts w:ascii="Arial" w:hAnsi="Arial" w:cs="Arial"/>
                <w:sz w:val="22"/>
                <w:szCs w:val="22"/>
              </w:rPr>
            </w:pPr>
            <w:r w:rsidRPr="00D34B61">
              <w:rPr>
                <w:rFonts w:ascii="Arial" w:hAnsi="Arial" w:cs="Arial"/>
                <w:sz w:val="22"/>
                <w:szCs w:val="22"/>
              </w:rPr>
              <w:t>515sec/km</w:t>
            </w:r>
          </w:p>
          <w:p w14:paraId="1CED7396" w14:textId="77777777" w:rsidR="001A581E" w:rsidRPr="00D34B61" w:rsidRDefault="001A581E" w:rsidP="001A581E">
            <w:pPr>
              <w:rPr>
                <w:rFonts w:ascii="Arial" w:hAnsi="Arial" w:cs="Arial"/>
                <w:sz w:val="22"/>
                <w:szCs w:val="22"/>
              </w:rPr>
            </w:pPr>
          </w:p>
        </w:tc>
      </w:tr>
      <w:tr w:rsidR="001A581E" w:rsidRPr="00D34B61" w14:paraId="2502C147" w14:textId="77777777" w:rsidTr="001A581E">
        <w:trPr>
          <w:trHeight w:val="271"/>
        </w:trPr>
        <w:tc>
          <w:tcPr>
            <w:tcW w:w="2803" w:type="dxa"/>
          </w:tcPr>
          <w:p w14:paraId="02D69C2C" w14:textId="77777777" w:rsidR="001A581E" w:rsidRPr="00D34B61" w:rsidRDefault="001A581E" w:rsidP="001A581E">
            <w:pPr>
              <w:rPr>
                <w:rFonts w:ascii="Arial" w:hAnsi="Arial" w:cs="Arial"/>
                <w:b/>
                <w:sz w:val="22"/>
                <w:szCs w:val="22"/>
              </w:rPr>
            </w:pPr>
            <w:r w:rsidRPr="00D34B61">
              <w:rPr>
                <w:rFonts w:ascii="Arial" w:hAnsi="Arial" w:cs="Arial"/>
                <w:b/>
                <w:sz w:val="22"/>
                <w:szCs w:val="22"/>
              </w:rPr>
              <w:t>Achieved</w:t>
            </w:r>
          </w:p>
        </w:tc>
        <w:tc>
          <w:tcPr>
            <w:tcW w:w="2803" w:type="dxa"/>
          </w:tcPr>
          <w:p w14:paraId="7216CD65" w14:textId="77777777" w:rsidR="001A581E" w:rsidRPr="00D34B61" w:rsidRDefault="001A581E" w:rsidP="001A581E">
            <w:pPr>
              <w:rPr>
                <w:rFonts w:ascii="Arial" w:hAnsi="Arial" w:cs="Arial"/>
                <w:sz w:val="22"/>
                <w:szCs w:val="22"/>
              </w:rPr>
            </w:pPr>
            <w:r w:rsidRPr="00D34B61">
              <w:rPr>
                <w:rFonts w:ascii="Arial" w:hAnsi="Arial" w:cs="Arial"/>
                <w:sz w:val="22"/>
                <w:szCs w:val="22"/>
              </w:rPr>
              <w:t>525sec/km</w:t>
            </w:r>
          </w:p>
          <w:p w14:paraId="78557938" w14:textId="77777777" w:rsidR="001A581E" w:rsidRPr="00D34B61" w:rsidRDefault="001A581E" w:rsidP="001A581E">
            <w:pPr>
              <w:rPr>
                <w:rFonts w:ascii="Arial" w:hAnsi="Arial" w:cs="Arial"/>
                <w:sz w:val="22"/>
                <w:szCs w:val="22"/>
              </w:rPr>
            </w:pPr>
          </w:p>
        </w:tc>
        <w:tc>
          <w:tcPr>
            <w:tcW w:w="2803" w:type="dxa"/>
          </w:tcPr>
          <w:p w14:paraId="7A724D88" w14:textId="77777777" w:rsidR="001A581E" w:rsidRPr="00D34B61" w:rsidRDefault="001A581E" w:rsidP="001A581E">
            <w:pPr>
              <w:rPr>
                <w:rFonts w:ascii="Arial" w:hAnsi="Arial" w:cs="Arial"/>
                <w:sz w:val="22"/>
                <w:szCs w:val="22"/>
              </w:rPr>
            </w:pPr>
            <w:r w:rsidRPr="00D34B61">
              <w:rPr>
                <w:rFonts w:ascii="Arial" w:hAnsi="Arial" w:cs="Arial"/>
                <w:sz w:val="22"/>
                <w:szCs w:val="22"/>
              </w:rPr>
              <w:t>580sec/km</w:t>
            </w:r>
          </w:p>
        </w:tc>
      </w:tr>
    </w:tbl>
    <w:p w14:paraId="61479C46" w14:textId="77777777" w:rsidR="001A581E" w:rsidRPr="00D34B61" w:rsidRDefault="001A581E" w:rsidP="001A581E">
      <w:pPr>
        <w:rPr>
          <w:rFonts w:ascii="Arial" w:hAnsi="Arial" w:cs="Arial"/>
          <w:sz w:val="22"/>
          <w:szCs w:val="22"/>
        </w:rPr>
      </w:pPr>
    </w:p>
    <w:p w14:paraId="2B25DDD1" w14:textId="77777777" w:rsidR="001A581E" w:rsidRPr="00D34B61" w:rsidRDefault="001A581E" w:rsidP="001A581E">
      <w:pPr>
        <w:rPr>
          <w:rFonts w:ascii="Arial" w:hAnsi="Arial" w:cs="Arial"/>
          <w:b/>
          <w:sz w:val="22"/>
          <w:szCs w:val="22"/>
        </w:rPr>
      </w:pPr>
    </w:p>
    <w:p w14:paraId="6CDB6D92" w14:textId="77777777" w:rsidR="001A581E" w:rsidRPr="00D34B61" w:rsidRDefault="00AB70C4" w:rsidP="001A581E">
      <w:pPr>
        <w:rPr>
          <w:rFonts w:ascii="Arial" w:hAnsi="Arial" w:cs="Arial"/>
          <w:b/>
          <w:sz w:val="22"/>
          <w:szCs w:val="22"/>
        </w:rPr>
      </w:pPr>
      <w:r w:rsidRPr="00D34B61">
        <w:rPr>
          <w:rFonts w:ascii="Arial" w:hAnsi="Arial" w:cs="Arial"/>
          <w:b/>
          <w:sz w:val="22"/>
          <w:szCs w:val="22"/>
        </w:rPr>
        <w:t>Male S</w:t>
      </w:r>
      <w:r w:rsidR="007328E3" w:rsidRPr="00D34B61">
        <w:rPr>
          <w:rFonts w:ascii="Arial" w:hAnsi="Arial" w:cs="Arial"/>
          <w:b/>
          <w:sz w:val="22"/>
          <w:szCs w:val="22"/>
        </w:rPr>
        <w:t>ea K</w:t>
      </w:r>
      <w:r w:rsidR="001A581E" w:rsidRPr="00D34B61">
        <w:rPr>
          <w:rFonts w:ascii="Arial" w:hAnsi="Arial" w:cs="Arial"/>
          <w:b/>
          <w:sz w:val="22"/>
          <w:szCs w:val="22"/>
        </w:rPr>
        <w:t>ayaking rate</w:t>
      </w:r>
    </w:p>
    <w:tbl>
      <w:tblPr>
        <w:tblStyle w:val="TableGrid"/>
        <w:tblW w:w="0" w:type="auto"/>
        <w:tblLook w:val="04A0" w:firstRow="1" w:lastRow="0" w:firstColumn="1" w:lastColumn="0" w:noHBand="0" w:noVBand="1"/>
      </w:tblPr>
      <w:tblGrid>
        <w:gridCol w:w="2803"/>
        <w:gridCol w:w="2803"/>
        <w:gridCol w:w="2803"/>
      </w:tblGrid>
      <w:tr w:rsidR="001A581E" w:rsidRPr="00D34B61" w14:paraId="29C6706B" w14:textId="77777777" w:rsidTr="001A581E">
        <w:trPr>
          <w:trHeight w:val="559"/>
        </w:trPr>
        <w:tc>
          <w:tcPr>
            <w:tcW w:w="2803" w:type="dxa"/>
          </w:tcPr>
          <w:p w14:paraId="1AF8F8EC" w14:textId="77777777" w:rsidR="001A581E" w:rsidRPr="00D34B61" w:rsidRDefault="001A581E" w:rsidP="001A581E">
            <w:pPr>
              <w:rPr>
                <w:rFonts w:ascii="Arial" w:hAnsi="Arial" w:cs="Arial"/>
                <w:sz w:val="22"/>
                <w:szCs w:val="22"/>
              </w:rPr>
            </w:pPr>
          </w:p>
        </w:tc>
        <w:tc>
          <w:tcPr>
            <w:tcW w:w="2803" w:type="dxa"/>
          </w:tcPr>
          <w:p w14:paraId="1F17C1F5" w14:textId="77777777" w:rsidR="001A581E" w:rsidRPr="00D34B61" w:rsidRDefault="001A581E" w:rsidP="001A581E">
            <w:pPr>
              <w:rPr>
                <w:rFonts w:ascii="Arial" w:hAnsi="Arial" w:cs="Arial"/>
                <w:b/>
                <w:sz w:val="22"/>
                <w:szCs w:val="22"/>
              </w:rPr>
            </w:pPr>
            <w:r w:rsidRPr="00D34B61">
              <w:rPr>
                <w:rFonts w:ascii="Arial" w:hAnsi="Arial" w:cs="Arial"/>
                <w:b/>
                <w:sz w:val="22"/>
                <w:szCs w:val="22"/>
              </w:rPr>
              <w:t xml:space="preserve">Kayak </w:t>
            </w:r>
          </w:p>
        </w:tc>
        <w:tc>
          <w:tcPr>
            <w:tcW w:w="2803" w:type="dxa"/>
          </w:tcPr>
          <w:p w14:paraId="7EBB4142" w14:textId="77777777" w:rsidR="001A581E" w:rsidRPr="00D34B61" w:rsidRDefault="001A581E" w:rsidP="001A581E">
            <w:pPr>
              <w:rPr>
                <w:rFonts w:ascii="Arial" w:hAnsi="Arial" w:cs="Arial"/>
                <w:b/>
                <w:sz w:val="22"/>
                <w:szCs w:val="22"/>
              </w:rPr>
            </w:pPr>
            <w:r w:rsidRPr="00D34B61">
              <w:rPr>
                <w:rFonts w:ascii="Arial" w:hAnsi="Arial" w:cs="Arial"/>
                <w:b/>
                <w:sz w:val="22"/>
                <w:szCs w:val="22"/>
              </w:rPr>
              <w:t>Kayak – difficult course</w:t>
            </w:r>
          </w:p>
        </w:tc>
      </w:tr>
      <w:tr w:rsidR="001A581E" w:rsidRPr="00D34B61" w14:paraId="3C54EE24" w14:textId="77777777" w:rsidTr="001A581E">
        <w:trPr>
          <w:trHeight w:val="287"/>
        </w:trPr>
        <w:tc>
          <w:tcPr>
            <w:tcW w:w="2803" w:type="dxa"/>
          </w:tcPr>
          <w:p w14:paraId="6A566E88" w14:textId="77777777" w:rsidR="001A581E" w:rsidRPr="00D34B61" w:rsidRDefault="001A581E" w:rsidP="001A581E">
            <w:pPr>
              <w:rPr>
                <w:rFonts w:ascii="Arial" w:hAnsi="Arial" w:cs="Arial"/>
                <w:b/>
                <w:sz w:val="22"/>
                <w:szCs w:val="22"/>
              </w:rPr>
            </w:pPr>
            <w:r w:rsidRPr="00D34B61">
              <w:rPr>
                <w:rFonts w:ascii="Arial" w:hAnsi="Arial" w:cs="Arial"/>
                <w:b/>
                <w:sz w:val="22"/>
                <w:szCs w:val="22"/>
              </w:rPr>
              <w:t xml:space="preserve">Excellence </w:t>
            </w:r>
          </w:p>
        </w:tc>
        <w:tc>
          <w:tcPr>
            <w:tcW w:w="2803" w:type="dxa"/>
          </w:tcPr>
          <w:p w14:paraId="1C660C88" w14:textId="77777777" w:rsidR="001A581E" w:rsidRPr="00D34B61" w:rsidRDefault="001A581E" w:rsidP="001A581E">
            <w:pPr>
              <w:rPr>
                <w:rFonts w:ascii="Arial" w:hAnsi="Arial" w:cs="Arial"/>
                <w:sz w:val="22"/>
                <w:szCs w:val="22"/>
              </w:rPr>
            </w:pPr>
            <w:r w:rsidRPr="00D34B61">
              <w:rPr>
                <w:rFonts w:ascii="Arial" w:hAnsi="Arial" w:cs="Arial"/>
                <w:sz w:val="22"/>
                <w:szCs w:val="22"/>
              </w:rPr>
              <w:t>340sec/km</w:t>
            </w:r>
          </w:p>
          <w:p w14:paraId="1941C783" w14:textId="77777777" w:rsidR="001A581E" w:rsidRPr="00D34B61" w:rsidRDefault="001A581E" w:rsidP="001A581E">
            <w:pPr>
              <w:rPr>
                <w:rFonts w:ascii="Arial" w:hAnsi="Arial" w:cs="Arial"/>
                <w:sz w:val="22"/>
                <w:szCs w:val="22"/>
              </w:rPr>
            </w:pPr>
          </w:p>
        </w:tc>
        <w:tc>
          <w:tcPr>
            <w:tcW w:w="2803" w:type="dxa"/>
          </w:tcPr>
          <w:p w14:paraId="3CB591C2" w14:textId="77777777" w:rsidR="001A581E" w:rsidRPr="00D34B61" w:rsidRDefault="001A581E" w:rsidP="001A581E">
            <w:pPr>
              <w:rPr>
                <w:rFonts w:ascii="Arial" w:hAnsi="Arial" w:cs="Arial"/>
                <w:sz w:val="22"/>
                <w:szCs w:val="22"/>
              </w:rPr>
            </w:pPr>
            <w:r w:rsidRPr="00D34B61">
              <w:rPr>
                <w:rFonts w:ascii="Arial" w:hAnsi="Arial" w:cs="Arial"/>
                <w:sz w:val="22"/>
                <w:szCs w:val="22"/>
              </w:rPr>
              <w:t>380sec/km</w:t>
            </w:r>
          </w:p>
          <w:p w14:paraId="26032344" w14:textId="77777777" w:rsidR="001A581E" w:rsidRPr="00D34B61" w:rsidRDefault="001A581E" w:rsidP="001A581E">
            <w:pPr>
              <w:rPr>
                <w:rFonts w:ascii="Arial" w:hAnsi="Arial" w:cs="Arial"/>
                <w:sz w:val="22"/>
                <w:szCs w:val="22"/>
              </w:rPr>
            </w:pPr>
          </w:p>
        </w:tc>
      </w:tr>
      <w:tr w:rsidR="001A581E" w:rsidRPr="00D34B61" w14:paraId="3F238670" w14:textId="77777777" w:rsidTr="001A581E">
        <w:trPr>
          <w:trHeight w:val="287"/>
        </w:trPr>
        <w:tc>
          <w:tcPr>
            <w:tcW w:w="2803" w:type="dxa"/>
          </w:tcPr>
          <w:p w14:paraId="01FB0E2F" w14:textId="77777777" w:rsidR="001A581E" w:rsidRPr="00D34B61" w:rsidRDefault="001A581E" w:rsidP="001A581E">
            <w:pPr>
              <w:rPr>
                <w:rFonts w:ascii="Arial" w:hAnsi="Arial" w:cs="Arial"/>
                <w:b/>
                <w:sz w:val="22"/>
                <w:szCs w:val="22"/>
              </w:rPr>
            </w:pPr>
            <w:r w:rsidRPr="00D34B61">
              <w:rPr>
                <w:rFonts w:ascii="Arial" w:hAnsi="Arial" w:cs="Arial"/>
                <w:b/>
                <w:sz w:val="22"/>
                <w:szCs w:val="22"/>
              </w:rPr>
              <w:t>Merit</w:t>
            </w:r>
          </w:p>
        </w:tc>
        <w:tc>
          <w:tcPr>
            <w:tcW w:w="2803" w:type="dxa"/>
          </w:tcPr>
          <w:p w14:paraId="203711E6" w14:textId="77777777" w:rsidR="001A581E" w:rsidRPr="00D34B61" w:rsidRDefault="001A581E" w:rsidP="001A581E">
            <w:pPr>
              <w:rPr>
                <w:rFonts w:ascii="Arial" w:hAnsi="Arial" w:cs="Arial"/>
                <w:sz w:val="22"/>
                <w:szCs w:val="22"/>
              </w:rPr>
            </w:pPr>
            <w:r w:rsidRPr="00D34B61">
              <w:rPr>
                <w:rFonts w:ascii="Arial" w:hAnsi="Arial" w:cs="Arial"/>
                <w:sz w:val="22"/>
                <w:szCs w:val="22"/>
              </w:rPr>
              <w:t>395sec/km</w:t>
            </w:r>
          </w:p>
          <w:p w14:paraId="0B65BDA0" w14:textId="77777777" w:rsidR="001A581E" w:rsidRPr="00D34B61" w:rsidRDefault="001A581E" w:rsidP="001A581E">
            <w:pPr>
              <w:rPr>
                <w:rFonts w:ascii="Arial" w:hAnsi="Arial" w:cs="Arial"/>
                <w:sz w:val="22"/>
                <w:szCs w:val="22"/>
              </w:rPr>
            </w:pPr>
          </w:p>
        </w:tc>
        <w:tc>
          <w:tcPr>
            <w:tcW w:w="2803" w:type="dxa"/>
          </w:tcPr>
          <w:p w14:paraId="201F460A" w14:textId="77777777" w:rsidR="001A581E" w:rsidRPr="00D34B61" w:rsidRDefault="001A581E" w:rsidP="001A581E">
            <w:pPr>
              <w:rPr>
                <w:rFonts w:ascii="Arial" w:hAnsi="Arial" w:cs="Arial"/>
                <w:sz w:val="22"/>
                <w:szCs w:val="22"/>
              </w:rPr>
            </w:pPr>
            <w:r w:rsidRPr="00D34B61">
              <w:rPr>
                <w:rFonts w:ascii="Arial" w:hAnsi="Arial" w:cs="Arial"/>
                <w:sz w:val="22"/>
                <w:szCs w:val="22"/>
              </w:rPr>
              <w:t>445sec/km</w:t>
            </w:r>
          </w:p>
          <w:p w14:paraId="657DD654" w14:textId="77777777" w:rsidR="001A581E" w:rsidRPr="00D34B61" w:rsidRDefault="001A581E" w:rsidP="001A581E">
            <w:pPr>
              <w:rPr>
                <w:rFonts w:ascii="Arial" w:hAnsi="Arial" w:cs="Arial"/>
                <w:sz w:val="22"/>
                <w:szCs w:val="22"/>
              </w:rPr>
            </w:pPr>
          </w:p>
        </w:tc>
      </w:tr>
      <w:tr w:rsidR="001A581E" w:rsidRPr="00D34B61" w14:paraId="789FD16F" w14:textId="77777777" w:rsidTr="001A581E">
        <w:trPr>
          <w:trHeight w:val="271"/>
        </w:trPr>
        <w:tc>
          <w:tcPr>
            <w:tcW w:w="2803" w:type="dxa"/>
          </w:tcPr>
          <w:p w14:paraId="684E7480" w14:textId="77777777" w:rsidR="001A581E" w:rsidRPr="00D34B61" w:rsidRDefault="001A581E" w:rsidP="001A581E">
            <w:pPr>
              <w:rPr>
                <w:rFonts w:ascii="Arial" w:hAnsi="Arial" w:cs="Arial"/>
                <w:b/>
                <w:sz w:val="22"/>
                <w:szCs w:val="22"/>
              </w:rPr>
            </w:pPr>
            <w:r w:rsidRPr="00D34B61">
              <w:rPr>
                <w:rFonts w:ascii="Arial" w:hAnsi="Arial" w:cs="Arial"/>
                <w:b/>
                <w:sz w:val="22"/>
                <w:szCs w:val="22"/>
              </w:rPr>
              <w:t>Achieved</w:t>
            </w:r>
          </w:p>
        </w:tc>
        <w:tc>
          <w:tcPr>
            <w:tcW w:w="2803" w:type="dxa"/>
          </w:tcPr>
          <w:p w14:paraId="1691B6BC" w14:textId="77777777" w:rsidR="001A581E" w:rsidRPr="00D34B61" w:rsidRDefault="001A581E" w:rsidP="001A581E">
            <w:pPr>
              <w:rPr>
                <w:rFonts w:ascii="Arial" w:hAnsi="Arial" w:cs="Arial"/>
                <w:sz w:val="22"/>
                <w:szCs w:val="22"/>
              </w:rPr>
            </w:pPr>
            <w:r w:rsidRPr="00D34B61">
              <w:rPr>
                <w:rFonts w:ascii="Arial" w:hAnsi="Arial" w:cs="Arial"/>
                <w:sz w:val="22"/>
                <w:szCs w:val="22"/>
              </w:rPr>
              <w:t>445sec/km</w:t>
            </w:r>
          </w:p>
          <w:p w14:paraId="4DC04347" w14:textId="77777777" w:rsidR="001A581E" w:rsidRPr="00D34B61" w:rsidRDefault="001A581E" w:rsidP="001A581E">
            <w:pPr>
              <w:rPr>
                <w:rFonts w:ascii="Arial" w:hAnsi="Arial" w:cs="Arial"/>
                <w:sz w:val="22"/>
                <w:szCs w:val="22"/>
              </w:rPr>
            </w:pPr>
          </w:p>
        </w:tc>
        <w:tc>
          <w:tcPr>
            <w:tcW w:w="2803" w:type="dxa"/>
          </w:tcPr>
          <w:p w14:paraId="046B7C60" w14:textId="77777777" w:rsidR="001A581E" w:rsidRPr="00D34B61" w:rsidRDefault="001A581E" w:rsidP="001A581E">
            <w:pPr>
              <w:rPr>
                <w:rFonts w:ascii="Arial" w:hAnsi="Arial" w:cs="Arial"/>
                <w:sz w:val="22"/>
                <w:szCs w:val="22"/>
              </w:rPr>
            </w:pPr>
            <w:r w:rsidRPr="00D34B61">
              <w:rPr>
                <w:rFonts w:ascii="Arial" w:hAnsi="Arial" w:cs="Arial"/>
                <w:sz w:val="22"/>
                <w:szCs w:val="22"/>
              </w:rPr>
              <w:t>495sec/km</w:t>
            </w:r>
          </w:p>
        </w:tc>
      </w:tr>
    </w:tbl>
    <w:p w14:paraId="64C49343" w14:textId="77777777" w:rsidR="001A581E" w:rsidRPr="00D34B61" w:rsidRDefault="001A581E" w:rsidP="001A581E">
      <w:pPr>
        <w:rPr>
          <w:rFonts w:ascii="Arial" w:hAnsi="Arial" w:cs="Arial"/>
          <w:sz w:val="22"/>
          <w:szCs w:val="22"/>
        </w:rPr>
      </w:pPr>
    </w:p>
    <w:p w14:paraId="7A025BF3" w14:textId="77777777" w:rsidR="001A581E" w:rsidRPr="00D34B61" w:rsidRDefault="001A581E" w:rsidP="001A581E">
      <w:pPr>
        <w:rPr>
          <w:rFonts w:ascii="Arial" w:hAnsi="Arial" w:cs="Arial"/>
        </w:rPr>
      </w:pPr>
    </w:p>
    <w:p w14:paraId="36C4901A" w14:textId="77777777" w:rsidR="001A581E" w:rsidRPr="00D34B61" w:rsidRDefault="001A581E" w:rsidP="00257C69">
      <w:pPr>
        <w:pStyle w:val="NCEACPbodytext2bold"/>
        <w:spacing w:before="0" w:after="0"/>
        <w:jc w:val="left"/>
        <w:rPr>
          <w:rFonts w:ascii="Arial" w:hAnsi="Arial" w:cs="Arial"/>
          <w:sz w:val="22"/>
          <w:szCs w:val="22"/>
          <w:lang w:val="en-GB"/>
        </w:rPr>
      </w:pPr>
    </w:p>
    <w:p w14:paraId="5788F993" w14:textId="77777777" w:rsidR="004D308F" w:rsidRPr="00D34B61" w:rsidRDefault="004D308F" w:rsidP="00257C69">
      <w:pPr>
        <w:pStyle w:val="NCEACPbodytext2bold"/>
        <w:spacing w:before="0" w:after="0"/>
        <w:jc w:val="left"/>
        <w:rPr>
          <w:rFonts w:ascii="Arial" w:hAnsi="Arial" w:cs="Arial"/>
          <w:sz w:val="22"/>
          <w:szCs w:val="22"/>
          <w:lang w:val="en-GB"/>
        </w:rPr>
      </w:pPr>
    </w:p>
    <w:p w14:paraId="7E68C360" w14:textId="77777777" w:rsidR="008D47BA" w:rsidRPr="00D34B61" w:rsidRDefault="008D47BA" w:rsidP="00257C69">
      <w:pPr>
        <w:pStyle w:val="NCEACPbodytext2bold"/>
        <w:spacing w:before="0" w:after="0"/>
        <w:jc w:val="left"/>
        <w:rPr>
          <w:rFonts w:ascii="Arial" w:hAnsi="Arial" w:cs="Arial"/>
          <w:sz w:val="22"/>
          <w:szCs w:val="22"/>
          <w:lang w:val="en-GB"/>
        </w:rPr>
      </w:pPr>
    </w:p>
    <w:p w14:paraId="1C1A89ED" w14:textId="77777777" w:rsidR="008D47BA" w:rsidRPr="00D34B61" w:rsidRDefault="008D47BA" w:rsidP="00257C69">
      <w:pPr>
        <w:pStyle w:val="NCEACPbodytext2bold"/>
        <w:spacing w:before="0" w:after="0"/>
        <w:jc w:val="left"/>
        <w:rPr>
          <w:rFonts w:ascii="Arial" w:hAnsi="Arial" w:cs="Arial"/>
          <w:sz w:val="22"/>
          <w:szCs w:val="22"/>
          <w:lang w:val="en-GB"/>
        </w:rPr>
      </w:pPr>
    </w:p>
    <w:p w14:paraId="03A3E01D" w14:textId="141C489E" w:rsidR="007F6801" w:rsidRPr="00D34B61" w:rsidRDefault="009E0C83" w:rsidP="00257C69">
      <w:pPr>
        <w:pStyle w:val="NCEACPbodytext2bold"/>
        <w:spacing w:before="0" w:after="0"/>
        <w:jc w:val="left"/>
        <w:rPr>
          <w:rFonts w:ascii="Arial" w:hAnsi="Arial" w:cs="Arial"/>
          <w:sz w:val="22"/>
          <w:szCs w:val="22"/>
          <w:lang w:val="en-GB"/>
        </w:rPr>
      </w:pPr>
      <w:r w:rsidRPr="00D34B61">
        <w:rPr>
          <w:rFonts w:ascii="Arial" w:hAnsi="Arial" w:cs="Arial"/>
          <w:sz w:val="22"/>
          <w:szCs w:val="22"/>
          <w:lang w:val="en-GB"/>
        </w:rPr>
        <w:lastRenderedPageBreak/>
        <w:t>Skiing – Cross Country</w:t>
      </w:r>
      <w:r w:rsidR="00323550" w:rsidRPr="00D34B61">
        <w:rPr>
          <w:rFonts w:ascii="Arial" w:hAnsi="Arial" w:cs="Arial"/>
          <w:sz w:val="22"/>
          <w:szCs w:val="22"/>
          <w:lang w:val="en-GB"/>
        </w:rPr>
        <w:t>-</w:t>
      </w:r>
      <w:r w:rsidR="00E058AD" w:rsidRPr="00D34B61">
        <w:rPr>
          <w:rFonts w:ascii="Arial" w:hAnsi="Arial" w:cs="Arial"/>
          <w:sz w:val="22"/>
          <w:szCs w:val="22"/>
          <w:lang w:val="en-GB"/>
        </w:rPr>
        <w:t xml:space="preserve"> </w:t>
      </w:r>
      <w:r w:rsidR="00E058AD" w:rsidRPr="00D34B61">
        <w:rPr>
          <w:rFonts w:ascii="Arial" w:hAnsi="Arial" w:cs="Arial"/>
          <w:b w:val="0"/>
          <w:sz w:val="22"/>
          <w:szCs w:val="22"/>
        </w:rPr>
        <w:t>t</w:t>
      </w:r>
      <w:r w:rsidR="00E058AD" w:rsidRPr="00D34B61">
        <w:rPr>
          <w:rFonts w:ascii="Arial" w:hAnsi="Arial" w:cs="Arial"/>
          <w:b w:val="0"/>
          <w:sz w:val="22"/>
          <w:szCs w:val="22"/>
          <w:lang w:val="en-GB"/>
        </w:rPr>
        <w:t>his activity requires students to demonstrate performance in</w:t>
      </w:r>
      <w:r w:rsidR="00E058AD" w:rsidRPr="00D34B61">
        <w:rPr>
          <w:rFonts w:ascii="Arial" w:hAnsi="Arial" w:cs="Arial"/>
          <w:sz w:val="22"/>
          <w:szCs w:val="22"/>
          <w:lang w:val="en-GB"/>
        </w:rPr>
        <w:t xml:space="preserve"> </w:t>
      </w:r>
      <w:r w:rsidR="007F6801" w:rsidRPr="00D34B61">
        <w:rPr>
          <w:rFonts w:ascii="Arial" w:hAnsi="Arial" w:cs="Arial"/>
          <w:b w:val="0"/>
          <w:sz w:val="22"/>
        </w:rPr>
        <w:t>a timed 3km race over a selected course in race conditions.</w:t>
      </w:r>
    </w:p>
    <w:p w14:paraId="7660DA60" w14:textId="77777777" w:rsidR="007F6801" w:rsidRPr="00D34B61" w:rsidRDefault="007F6801" w:rsidP="007F6801">
      <w:pPr>
        <w:pStyle w:val="Footer"/>
        <w:tabs>
          <w:tab w:val="clear" w:pos="4153"/>
          <w:tab w:val="clear" w:pos="8306"/>
        </w:tabs>
        <w:rPr>
          <w:rFonts w:ascii="Arial" w:hAnsi="Arial" w:cs="Arial"/>
          <w:sz w:val="18"/>
          <w:szCs w:val="18"/>
        </w:rPr>
      </w:pPr>
      <w:r w:rsidRPr="00D34B61">
        <w:rPr>
          <w:rFonts w:ascii="Arial" w:hAnsi="Arial" w:cs="Arial"/>
          <w:sz w:val="18"/>
          <w:szCs w:val="18"/>
        </w:rPr>
        <w:t>The techniques of diagonal stride and double poling will be assessed by panels of assessors with specified responsibilities. Diagonal Stride will be performed both with and without poles. This will initially take place on the flat with final assessments on a slight hill section for those wishing to achieve excellence.</w:t>
      </w:r>
    </w:p>
    <w:p w14:paraId="3874F0EB" w14:textId="77777777" w:rsidR="007F6801" w:rsidRPr="00D34B61" w:rsidRDefault="007F6801" w:rsidP="007F6801">
      <w:pPr>
        <w:pStyle w:val="Header"/>
        <w:rPr>
          <w:rFonts w:ascii="Arial" w:hAnsi="Arial" w:cs="Arial"/>
          <w:sz w:val="18"/>
          <w:szCs w:val="18"/>
        </w:rPr>
      </w:pPr>
      <w:r w:rsidRPr="00D34B61">
        <w:rPr>
          <w:rFonts w:ascii="Arial" w:hAnsi="Arial" w:cs="Arial"/>
          <w:sz w:val="18"/>
          <w:szCs w:val="18"/>
        </w:rPr>
        <w:t>Students are also assessed for Wedge turns on a gentle 10-25</w:t>
      </w:r>
      <w:r w:rsidRPr="00D34B61">
        <w:rPr>
          <w:rFonts w:ascii="Arial" w:hAnsi="Arial" w:cs="Arial"/>
          <w:sz w:val="18"/>
          <w:szCs w:val="18"/>
          <w:vertAlign w:val="superscript"/>
        </w:rPr>
        <w:t xml:space="preserve">o </w:t>
      </w:r>
      <w:r w:rsidRPr="00D34B61">
        <w:rPr>
          <w:rFonts w:ascii="Arial" w:hAnsi="Arial" w:cs="Arial"/>
          <w:sz w:val="18"/>
          <w:szCs w:val="18"/>
        </w:rPr>
        <w:t>packed slope with space to display a variety of turns. Wedge turns may be assessed on either diagonal, skate or telemark ski equipment.</w:t>
      </w:r>
    </w:p>
    <w:p w14:paraId="6AA1AC1E" w14:textId="77777777" w:rsidR="009E0C83" w:rsidRPr="00D34B61" w:rsidRDefault="00323550" w:rsidP="00257C69">
      <w:pPr>
        <w:pStyle w:val="NCEACPbodytext2bold"/>
        <w:spacing w:before="0" w:after="0"/>
        <w:jc w:val="left"/>
        <w:rPr>
          <w:rFonts w:ascii="Arial" w:hAnsi="Arial" w:cs="Arial"/>
          <w:sz w:val="22"/>
          <w:szCs w:val="22"/>
          <w:lang w:val="en-GB"/>
        </w:rPr>
      </w:pPr>
      <w:r w:rsidRPr="00D34B61">
        <w:rPr>
          <w:rFonts w:ascii="Arial" w:hAnsi="Arial" w:cs="Arial"/>
          <w:sz w:val="22"/>
          <w:szCs w:val="22"/>
          <w:lang w:val="en-GB"/>
        </w:rPr>
        <w:t>Teacher observation sheet</w:t>
      </w:r>
      <w:bookmarkEnd w:id="34"/>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0"/>
        <w:gridCol w:w="266"/>
        <w:gridCol w:w="263"/>
        <w:gridCol w:w="263"/>
      </w:tblGrid>
      <w:tr w:rsidR="00816EF4" w:rsidRPr="00D34B61" w14:paraId="668CAB98" w14:textId="77777777" w:rsidTr="005D5943">
        <w:trPr>
          <w:trHeight w:val="921"/>
        </w:trPr>
        <w:tc>
          <w:tcPr>
            <w:tcW w:w="1101" w:type="dxa"/>
          </w:tcPr>
          <w:p w14:paraId="3D4FBE82" w14:textId="77777777" w:rsidR="00816EF4" w:rsidRPr="00D34B61" w:rsidRDefault="00816EF4" w:rsidP="00816EF4">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4EE1DE8A" w14:textId="77777777" w:rsidR="00816EF4" w:rsidRPr="00D34B61" w:rsidRDefault="00816EF4" w:rsidP="00816EF4">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2835" w:type="dxa"/>
          </w:tcPr>
          <w:p w14:paraId="18212D01" w14:textId="77777777" w:rsidR="00816EF4" w:rsidRPr="00D34B61" w:rsidRDefault="00816EF4" w:rsidP="00816EF4">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1417" w:type="dxa"/>
            <w:gridSpan w:val="5"/>
          </w:tcPr>
          <w:p w14:paraId="66E96F94" w14:textId="77777777" w:rsidR="00816EF4" w:rsidRPr="00D34B61" w:rsidRDefault="00816EF4" w:rsidP="00816EF4">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66D0BF2C" w14:textId="77777777" w:rsidR="00816EF4" w:rsidRPr="00D34B61" w:rsidRDefault="00816EF4" w:rsidP="00816EF4">
            <w:pPr>
              <w:tabs>
                <w:tab w:val="left" w:pos="397"/>
                <w:tab w:val="left" w:pos="794"/>
                <w:tab w:val="left" w:pos="1191"/>
              </w:tabs>
              <w:jc w:val="center"/>
              <w:rPr>
                <w:rFonts w:ascii="Arial" w:hAnsi="Arial" w:cs="Arial"/>
                <w:sz w:val="16"/>
                <w:szCs w:val="16"/>
                <w:lang w:eastAsia="en-NZ"/>
              </w:rPr>
            </w:pPr>
          </w:p>
          <w:p w14:paraId="6DF7FF21" w14:textId="77777777" w:rsidR="00816EF4" w:rsidRPr="00D34B61" w:rsidRDefault="00816EF4" w:rsidP="00816EF4">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93056" behindDoc="0" locked="0" layoutInCell="1" allowOverlap="1" wp14:anchorId="4E713C67" wp14:editId="69270CA3">
                      <wp:simplePos x="0" y="0"/>
                      <wp:positionH relativeFrom="column">
                        <wp:posOffset>336550</wp:posOffset>
                      </wp:positionH>
                      <wp:positionV relativeFrom="paragraph">
                        <wp:posOffset>64135</wp:posOffset>
                      </wp:positionV>
                      <wp:extent cx="123825" cy="0"/>
                      <wp:effectExtent l="0" t="76200" r="28575" b="114300"/>
                      <wp:wrapNone/>
                      <wp:docPr id="39" name="Straight Arrow Connector 3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B309FE3">
                    <v:shape id="Straight Arrow Connector 39" style="position:absolute;margin-left:26.5pt;margin-top:5.05pt;width:9.75pt;height:0;z-index:2517903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GMf9tfqAQAAxAMAAA4AAAAAAAAAAAAAAAAALgIAAGRycy9lMm9Eb2MueG1s&#10;UEsBAi0AFAAGAAgAAAAhAPJrsdTcAAAABwEAAA8AAAAAAAAAAAAAAAAARAQAAGRycy9kb3ducmV2&#10;LnhtbFBLBQYAAAAABAAEAPMAAABNBQAAAAA=&#10;" w14:anchorId="1D376AC3">
                      <v:stroke endarrow="open"/>
                    </v:shape>
                  </w:pict>
                </mc:Fallback>
              </mc:AlternateContent>
            </w:r>
            <w:r w:rsidRPr="00D34B61">
              <w:rPr>
                <w:rFonts w:ascii="Arial" w:hAnsi="Arial" w:cs="Arial"/>
                <w:sz w:val="16"/>
                <w:szCs w:val="16"/>
                <w:lang w:eastAsia="en-NZ"/>
              </w:rPr>
              <w:t>dates</w:t>
            </w:r>
          </w:p>
          <w:p w14:paraId="6AAEE565" w14:textId="77777777" w:rsidR="00816EF4" w:rsidRPr="00D34B61" w:rsidRDefault="00816EF4" w:rsidP="00816EF4">
            <w:pPr>
              <w:tabs>
                <w:tab w:val="left" w:pos="397"/>
                <w:tab w:val="left" w:pos="794"/>
                <w:tab w:val="left" w:pos="1191"/>
              </w:tabs>
              <w:rPr>
                <w:rFonts w:ascii="Arial" w:hAnsi="Arial" w:cs="Arial"/>
                <w:sz w:val="16"/>
                <w:szCs w:val="16"/>
                <w:lang w:eastAsia="en-NZ"/>
              </w:rPr>
            </w:pPr>
          </w:p>
        </w:tc>
        <w:tc>
          <w:tcPr>
            <w:tcW w:w="3402" w:type="dxa"/>
          </w:tcPr>
          <w:p w14:paraId="71EB027D" w14:textId="77777777" w:rsidR="00816EF4" w:rsidRPr="00D34B61" w:rsidRDefault="00816EF4" w:rsidP="00816EF4">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1418" w:type="dxa"/>
            <w:gridSpan w:val="5"/>
          </w:tcPr>
          <w:p w14:paraId="6F1A26FB" w14:textId="77777777" w:rsidR="00816EF4" w:rsidRPr="00D34B61" w:rsidRDefault="00816EF4" w:rsidP="00816EF4">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252F69CB" w14:textId="77777777" w:rsidR="00816EF4" w:rsidRPr="00D34B61" w:rsidRDefault="00816EF4" w:rsidP="00816EF4">
            <w:pPr>
              <w:tabs>
                <w:tab w:val="left" w:pos="397"/>
                <w:tab w:val="left" w:pos="794"/>
                <w:tab w:val="left" w:pos="1191"/>
              </w:tabs>
              <w:jc w:val="center"/>
              <w:rPr>
                <w:rFonts w:ascii="Arial" w:hAnsi="Arial" w:cs="Arial"/>
                <w:sz w:val="18"/>
                <w:szCs w:val="18"/>
                <w:lang w:eastAsia="en-NZ"/>
              </w:rPr>
            </w:pPr>
          </w:p>
          <w:p w14:paraId="28959EE5" w14:textId="77777777" w:rsidR="00816EF4" w:rsidRPr="00D34B61" w:rsidRDefault="00816EF4" w:rsidP="00816EF4">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94080" behindDoc="0" locked="0" layoutInCell="1" allowOverlap="1" wp14:anchorId="1A1CC586" wp14:editId="5CD26644">
                      <wp:simplePos x="0" y="0"/>
                      <wp:positionH relativeFrom="column">
                        <wp:posOffset>321945</wp:posOffset>
                      </wp:positionH>
                      <wp:positionV relativeFrom="paragraph">
                        <wp:posOffset>40005</wp:posOffset>
                      </wp:positionV>
                      <wp:extent cx="123825" cy="0"/>
                      <wp:effectExtent l="0" t="76200" r="28575" b="114300"/>
                      <wp:wrapNone/>
                      <wp:docPr id="40" name="Straight Arrow Connector 4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7E1D989">
                    <v:shape id="Straight Arrow Connector 40" style="position:absolute;margin-left:25.35pt;margin-top:3.15pt;width:9.75pt;height:0;z-index:2517913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ZM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L+EGTOoBAADEAwAADgAAAAAAAAAAAAAAAAAuAgAAZHJzL2Uyb0RvYy54bWxQ&#10;SwECLQAUAAYACAAAACEAZUBfmNsAAAAFAQAADwAAAAAAAAAAAAAAAABEBAAAZHJzL2Rvd25yZXYu&#10;eG1sUEsFBgAAAAAEAAQA8wAAAEwFAAAAAA==&#10;" w14:anchorId="7F340167">
                      <v:stroke endarrow="open"/>
                    </v:shape>
                  </w:pict>
                </mc:Fallback>
              </mc:AlternateContent>
            </w:r>
            <w:r w:rsidRPr="00D34B61">
              <w:rPr>
                <w:rFonts w:ascii="Arial" w:hAnsi="Arial" w:cs="Arial"/>
                <w:sz w:val="16"/>
                <w:szCs w:val="16"/>
                <w:lang w:eastAsia="en-NZ"/>
              </w:rPr>
              <w:t>dates</w:t>
            </w:r>
          </w:p>
        </w:tc>
        <w:tc>
          <w:tcPr>
            <w:tcW w:w="4296" w:type="dxa"/>
          </w:tcPr>
          <w:p w14:paraId="512A7384" w14:textId="77777777" w:rsidR="00816EF4" w:rsidRPr="00D34B61" w:rsidRDefault="00816EF4" w:rsidP="00816EF4">
            <w:pPr>
              <w:pStyle w:val="NCEAbodytext"/>
              <w:spacing w:before="0" w:after="0"/>
              <w:rPr>
                <w:b/>
                <w:sz w:val="18"/>
                <w:szCs w:val="18"/>
              </w:rPr>
            </w:pPr>
            <w:r w:rsidRPr="00D34B61">
              <w:rPr>
                <w:b/>
                <w:sz w:val="18"/>
                <w:szCs w:val="18"/>
                <w:lang w:val="en-GB"/>
              </w:rPr>
              <w:t>The student consistently, effectively and in an accomplished manner demonstrates a wide range of elements and skills to participate proficiently:</w:t>
            </w:r>
          </w:p>
        </w:tc>
        <w:tc>
          <w:tcPr>
            <w:tcW w:w="1315" w:type="dxa"/>
            <w:gridSpan w:val="5"/>
          </w:tcPr>
          <w:p w14:paraId="2A95826C" w14:textId="77777777" w:rsidR="00816EF4" w:rsidRPr="00D34B61" w:rsidRDefault="00816EF4" w:rsidP="00816EF4">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76B29B4C" w14:textId="77777777" w:rsidR="00816EF4" w:rsidRPr="00D34B61" w:rsidRDefault="00816EF4" w:rsidP="00816EF4">
            <w:pPr>
              <w:tabs>
                <w:tab w:val="left" w:pos="397"/>
                <w:tab w:val="left" w:pos="794"/>
                <w:tab w:val="left" w:pos="1191"/>
              </w:tabs>
              <w:jc w:val="center"/>
              <w:rPr>
                <w:rFonts w:ascii="Arial" w:hAnsi="Arial" w:cs="Arial"/>
                <w:b/>
                <w:sz w:val="16"/>
                <w:szCs w:val="16"/>
                <w:lang w:eastAsia="en-NZ"/>
              </w:rPr>
            </w:pPr>
          </w:p>
          <w:p w14:paraId="07414A84" w14:textId="77777777" w:rsidR="00816EF4" w:rsidRPr="00D34B61" w:rsidRDefault="00816EF4" w:rsidP="00816EF4">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95104" behindDoc="0" locked="0" layoutInCell="1" allowOverlap="1" wp14:anchorId="0EAA2E93" wp14:editId="31C97826">
                      <wp:simplePos x="0" y="0"/>
                      <wp:positionH relativeFrom="column">
                        <wp:posOffset>349250</wp:posOffset>
                      </wp:positionH>
                      <wp:positionV relativeFrom="paragraph">
                        <wp:posOffset>54610</wp:posOffset>
                      </wp:positionV>
                      <wp:extent cx="123825" cy="0"/>
                      <wp:effectExtent l="0" t="76200" r="28575" b="114300"/>
                      <wp:wrapNone/>
                      <wp:docPr id="41" name="Straight Arrow Connector 4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F3EE9E9">
                    <v:shape id="Straight Arrow Connector 41" style="position:absolute;margin-left:27.5pt;margin-top:4.3pt;width:9.75pt;height:0;z-index:2517923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5V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M51TlXqAQAAxAMAAA4AAAAAAAAAAAAAAAAALgIAAGRycy9lMm9Eb2MueG1s&#10;UEsBAi0AFAAGAAgAAAAhAHI8DwvcAAAABQEAAA8AAAAAAAAAAAAAAAAARAQAAGRycy9kb3ducmV2&#10;LnhtbFBLBQYAAAAABAAEAPMAAABNBQAAAAA=&#10;" w14:anchorId="59E8864E">
                      <v:stroke endarrow="open"/>
                    </v:shape>
                  </w:pict>
                </mc:Fallback>
              </mc:AlternateContent>
            </w:r>
            <w:r w:rsidRPr="00D34B61">
              <w:rPr>
                <w:rFonts w:ascii="Arial" w:hAnsi="Arial" w:cs="Arial"/>
                <w:sz w:val="16"/>
                <w:szCs w:val="16"/>
                <w:lang w:eastAsia="en-NZ"/>
              </w:rPr>
              <w:t>dates</w:t>
            </w:r>
          </w:p>
          <w:p w14:paraId="2E11F6EC" w14:textId="77777777" w:rsidR="00816EF4" w:rsidRPr="00D34B61" w:rsidRDefault="00816EF4" w:rsidP="00816EF4">
            <w:pPr>
              <w:tabs>
                <w:tab w:val="left" w:pos="397"/>
                <w:tab w:val="left" w:pos="794"/>
                <w:tab w:val="left" w:pos="1191"/>
              </w:tabs>
              <w:rPr>
                <w:rFonts w:ascii="Arial" w:hAnsi="Arial" w:cs="Arial"/>
                <w:sz w:val="16"/>
                <w:szCs w:val="16"/>
                <w:lang w:eastAsia="en-NZ"/>
              </w:rPr>
            </w:pPr>
          </w:p>
        </w:tc>
      </w:tr>
      <w:tr w:rsidR="00816EF4" w:rsidRPr="00D34B61" w14:paraId="7C428714" w14:textId="77777777" w:rsidTr="00B111C4">
        <w:trPr>
          <w:trHeight w:val="70"/>
        </w:trPr>
        <w:tc>
          <w:tcPr>
            <w:tcW w:w="15784" w:type="dxa"/>
            <w:gridSpan w:val="19"/>
          </w:tcPr>
          <w:p w14:paraId="7FD4AD4A" w14:textId="77777777" w:rsidR="00816EF4" w:rsidRPr="00D34B61" w:rsidRDefault="00816EF4" w:rsidP="00816EF4">
            <w:pPr>
              <w:snapToGrid w:val="0"/>
              <w:spacing w:before="40" w:after="40"/>
              <w:rPr>
                <w:rFonts w:ascii="Arial" w:hAnsi="Arial" w:cs="Arial"/>
                <w:b/>
                <w:sz w:val="18"/>
                <w:szCs w:val="18"/>
                <w:lang w:eastAsia="en-NZ"/>
              </w:rPr>
            </w:pPr>
            <w:r w:rsidRPr="00D34B61">
              <w:rPr>
                <w:rFonts w:ascii="Arial" w:hAnsi="Arial" w:cs="Arial"/>
                <w:b/>
                <w:sz w:val="18"/>
                <w:szCs w:val="18"/>
                <w:lang w:eastAsia="en-NZ"/>
              </w:rPr>
              <w:t>Diagonal stride</w:t>
            </w:r>
          </w:p>
        </w:tc>
      </w:tr>
      <w:tr w:rsidR="00816EF4" w:rsidRPr="00D34B61" w14:paraId="02632D02" w14:textId="77777777" w:rsidTr="00816EF4">
        <w:trPr>
          <w:trHeight w:val="1926"/>
        </w:trPr>
        <w:tc>
          <w:tcPr>
            <w:tcW w:w="1101" w:type="dxa"/>
          </w:tcPr>
          <w:p w14:paraId="3604F9EF" w14:textId="77777777" w:rsidR="00816EF4" w:rsidRPr="00D34B61" w:rsidDel="00407D92" w:rsidRDefault="00816EF4" w:rsidP="00816EF4">
            <w:pPr>
              <w:tabs>
                <w:tab w:val="left" w:pos="397"/>
                <w:tab w:val="left" w:pos="794"/>
                <w:tab w:val="left" w:pos="1191"/>
              </w:tabs>
              <w:rPr>
                <w:rFonts w:ascii="Arial" w:hAnsi="Arial" w:cs="Arial"/>
                <w:sz w:val="18"/>
                <w:szCs w:val="18"/>
                <w:lang w:val="en-GB" w:eastAsia="en-NZ"/>
              </w:rPr>
            </w:pPr>
            <w:r w:rsidRPr="00D34B61">
              <w:rPr>
                <w:rFonts w:ascii="Arial" w:hAnsi="Arial" w:cs="Arial"/>
                <w:bCs/>
                <w:sz w:val="18"/>
                <w:szCs w:val="18"/>
                <w:lang w:val="en-GB" w:eastAsia="en-NZ"/>
              </w:rPr>
              <w:t>Weight Transfer</w:t>
            </w:r>
          </w:p>
        </w:tc>
        <w:tc>
          <w:tcPr>
            <w:tcW w:w="2835" w:type="dxa"/>
          </w:tcPr>
          <w:p w14:paraId="316A751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 movement of body from side to side</w:t>
            </w:r>
          </w:p>
          <w:p w14:paraId="0DEC47C3"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recovery foot does not touch snow until it is past the support foot</w:t>
            </w:r>
          </w:p>
          <w:p w14:paraId="1F6D32A8"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knee of recovery leg is bent as it strides through</w:t>
            </w:r>
          </w:p>
          <w:p w14:paraId="3CF4493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able to balance completely over the new ski</w:t>
            </w:r>
          </w:p>
          <w:p w14:paraId="6DE8813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completed on flat terrain</w:t>
            </w:r>
          </w:p>
        </w:tc>
        <w:tc>
          <w:tcPr>
            <w:tcW w:w="283" w:type="dxa"/>
          </w:tcPr>
          <w:p w14:paraId="56E66AF1"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284" w:type="dxa"/>
          </w:tcPr>
          <w:p w14:paraId="7782362C"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283" w:type="dxa"/>
          </w:tcPr>
          <w:p w14:paraId="665A678B"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430A24E9"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62CE04A6" w14:textId="77777777" w:rsidR="00816EF4" w:rsidRPr="00D34B61" w:rsidRDefault="00816EF4" w:rsidP="00816EF4">
            <w:pPr>
              <w:snapToGrid w:val="0"/>
              <w:spacing w:before="40" w:after="40"/>
              <w:jc w:val="center"/>
              <w:rPr>
                <w:rFonts w:ascii="Arial" w:hAnsi="Arial" w:cs="Arial"/>
                <w:sz w:val="18"/>
                <w:szCs w:val="18"/>
                <w:lang w:eastAsia="en-NZ"/>
              </w:rPr>
            </w:pPr>
          </w:p>
        </w:tc>
        <w:tc>
          <w:tcPr>
            <w:tcW w:w="3402" w:type="dxa"/>
          </w:tcPr>
          <w:p w14:paraId="4D280242"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 movement of body from side to side</w:t>
            </w:r>
          </w:p>
          <w:p w14:paraId="0D289F88"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recovery foot does not touch snow until it is past the support foot</w:t>
            </w:r>
          </w:p>
          <w:p w14:paraId="53227A14"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knee of recovery leg is bent as it strides through</w:t>
            </w:r>
          </w:p>
          <w:p w14:paraId="6F193831"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able to balance completely over the new ski</w:t>
            </w:r>
          </w:p>
          <w:p w14:paraId="3AAEC4EA"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completed on flat terrain</w:t>
            </w:r>
          </w:p>
          <w:p w14:paraId="1345B4A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transfer of weight from ski to ski</w:t>
            </w:r>
          </w:p>
          <w:p w14:paraId="6B52168C"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good balance and commitment to glide</w:t>
            </w:r>
          </w:p>
        </w:tc>
        <w:tc>
          <w:tcPr>
            <w:tcW w:w="284" w:type="dxa"/>
          </w:tcPr>
          <w:p w14:paraId="21A191BD"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283" w:type="dxa"/>
          </w:tcPr>
          <w:p w14:paraId="7CA517D0"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284" w:type="dxa"/>
          </w:tcPr>
          <w:p w14:paraId="7786F049"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616B3502"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3381BC4F" w14:textId="77777777" w:rsidR="00816EF4" w:rsidRPr="00D34B61" w:rsidRDefault="00816EF4" w:rsidP="00816EF4">
            <w:pPr>
              <w:snapToGrid w:val="0"/>
              <w:spacing w:before="40" w:after="40"/>
              <w:jc w:val="center"/>
              <w:rPr>
                <w:rFonts w:ascii="Arial" w:hAnsi="Arial" w:cs="Arial"/>
                <w:sz w:val="18"/>
                <w:szCs w:val="18"/>
                <w:lang w:eastAsia="en-NZ"/>
              </w:rPr>
            </w:pPr>
          </w:p>
        </w:tc>
        <w:tc>
          <w:tcPr>
            <w:tcW w:w="4296" w:type="dxa"/>
          </w:tcPr>
          <w:p w14:paraId="3E0BEE53"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 movement of body from side to side</w:t>
            </w:r>
          </w:p>
          <w:p w14:paraId="3411D63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recovery foot does not touch snow until it is past the support foot</w:t>
            </w:r>
          </w:p>
          <w:p w14:paraId="25A4089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knee of recovery leg is bent as it strides through</w:t>
            </w:r>
          </w:p>
          <w:p w14:paraId="7A915477"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able to balance completely over the new ski</w:t>
            </w:r>
          </w:p>
          <w:p w14:paraId="1FFE561D"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completed on flat terrain</w:t>
            </w:r>
          </w:p>
          <w:p w14:paraId="5BE87DEC"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transfer of weight from ski to ski</w:t>
            </w:r>
          </w:p>
          <w:p w14:paraId="3513FC3A"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good balance and commitment to glide</w:t>
            </w:r>
          </w:p>
          <w:p w14:paraId="109B068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balance and glide on gentle uphill section</w:t>
            </w:r>
          </w:p>
        </w:tc>
        <w:tc>
          <w:tcPr>
            <w:tcW w:w="263" w:type="dxa"/>
          </w:tcPr>
          <w:p w14:paraId="5F0173EA"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260" w:type="dxa"/>
          </w:tcPr>
          <w:p w14:paraId="1F524515"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266" w:type="dxa"/>
          </w:tcPr>
          <w:p w14:paraId="41415F9B"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5FA708D8"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6E48D351" w14:textId="77777777" w:rsidR="00816EF4" w:rsidRPr="00D34B61" w:rsidRDefault="00816EF4" w:rsidP="00816EF4">
            <w:pPr>
              <w:snapToGrid w:val="0"/>
              <w:spacing w:before="40" w:after="40"/>
              <w:jc w:val="center"/>
              <w:rPr>
                <w:rFonts w:ascii="Arial" w:hAnsi="Arial" w:cs="Arial"/>
                <w:sz w:val="18"/>
                <w:szCs w:val="18"/>
                <w:lang w:eastAsia="en-NZ"/>
              </w:rPr>
            </w:pPr>
          </w:p>
        </w:tc>
      </w:tr>
      <w:tr w:rsidR="00816EF4" w:rsidRPr="00D34B61" w14:paraId="023DCA34" w14:textId="77777777" w:rsidTr="00816EF4">
        <w:trPr>
          <w:trHeight w:val="1745"/>
        </w:trPr>
        <w:tc>
          <w:tcPr>
            <w:tcW w:w="1101" w:type="dxa"/>
          </w:tcPr>
          <w:p w14:paraId="7C394379" w14:textId="77777777" w:rsidR="00816EF4" w:rsidRPr="00D34B61" w:rsidDel="00407D92" w:rsidRDefault="00816EF4" w:rsidP="00816EF4">
            <w:pPr>
              <w:tabs>
                <w:tab w:val="left" w:pos="397"/>
                <w:tab w:val="left" w:pos="794"/>
                <w:tab w:val="left" w:pos="1191"/>
              </w:tabs>
              <w:spacing w:after="120"/>
              <w:rPr>
                <w:rFonts w:ascii="Arial" w:hAnsi="Arial" w:cs="Arial"/>
                <w:sz w:val="18"/>
                <w:szCs w:val="18"/>
                <w:lang w:val="en-GB" w:eastAsia="en-NZ"/>
              </w:rPr>
            </w:pPr>
            <w:r w:rsidRPr="00D34B61">
              <w:rPr>
                <w:rFonts w:ascii="Arial" w:hAnsi="Arial" w:cs="Arial"/>
                <w:bCs/>
                <w:sz w:val="18"/>
                <w:szCs w:val="18"/>
                <w:lang w:val="en-GB" w:eastAsia="en-NZ"/>
              </w:rPr>
              <w:t>Body Movement</w:t>
            </w:r>
          </w:p>
        </w:tc>
        <w:tc>
          <w:tcPr>
            <w:tcW w:w="2835" w:type="dxa"/>
          </w:tcPr>
          <w:p w14:paraId="232F7581"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torso maintains forward lean throughout the stride cycle</w:t>
            </w:r>
          </w:p>
          <w:p w14:paraId="6E94F3D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push leg and torso form a straight line on the snow at end of push</w:t>
            </w:r>
          </w:p>
          <w:p w14:paraId="1669356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and legs work opposite each other</w:t>
            </w:r>
          </w:p>
          <w:p w14:paraId="42B5495C" w14:textId="77777777" w:rsidR="00816EF4" w:rsidRPr="00D34B61" w:rsidRDefault="00816EF4" w:rsidP="001E766D">
            <w:pPr>
              <w:numPr>
                <w:ilvl w:val="0"/>
                <w:numId w:val="7"/>
              </w:numPr>
              <w:tabs>
                <w:tab w:val="left" w:pos="277"/>
              </w:tabs>
              <w:snapToGrid w:val="0"/>
              <w:ind w:left="318" w:hanging="284"/>
              <w:contextualSpacing/>
              <w:rPr>
                <w:rFonts w:ascii="Arial" w:hAnsi="Arial" w:cs="Arial"/>
                <w:sz w:val="18"/>
                <w:szCs w:val="18"/>
                <w:lang w:val="en-US"/>
              </w:rPr>
            </w:pPr>
            <w:r w:rsidRPr="00D34B61">
              <w:rPr>
                <w:rFonts w:ascii="Arial" w:hAnsi="Arial" w:cs="Arial"/>
                <w:sz w:val="18"/>
                <w:szCs w:val="18"/>
                <w:lang w:val="en-US"/>
              </w:rPr>
              <w:t>completed on flat terrain</w:t>
            </w:r>
          </w:p>
        </w:tc>
        <w:tc>
          <w:tcPr>
            <w:tcW w:w="283" w:type="dxa"/>
          </w:tcPr>
          <w:p w14:paraId="3A7B9259"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70CACE5C"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29CCCC98"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728E960B"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5BCE6DF3" w14:textId="77777777" w:rsidR="00816EF4" w:rsidRPr="00D34B61" w:rsidRDefault="00816EF4" w:rsidP="00816EF4">
            <w:pPr>
              <w:snapToGrid w:val="0"/>
              <w:spacing w:before="40" w:after="40"/>
              <w:jc w:val="center"/>
              <w:rPr>
                <w:rFonts w:ascii="Arial" w:hAnsi="Arial" w:cs="Arial"/>
                <w:sz w:val="18"/>
                <w:szCs w:val="18"/>
                <w:lang w:eastAsia="en-NZ"/>
              </w:rPr>
            </w:pPr>
          </w:p>
        </w:tc>
        <w:tc>
          <w:tcPr>
            <w:tcW w:w="3402" w:type="dxa"/>
          </w:tcPr>
          <w:p w14:paraId="58F2D7E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torso maintains forward lean throughout the stride cycle</w:t>
            </w:r>
          </w:p>
          <w:p w14:paraId="143B532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push leg and torso form a straight line on the snow at end of push</w:t>
            </w:r>
          </w:p>
          <w:p w14:paraId="1CF405B0"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and legs work opposite each other</w:t>
            </w:r>
          </w:p>
          <w:p w14:paraId="015C139E" w14:textId="77777777" w:rsidR="00816EF4" w:rsidRPr="00D34B61" w:rsidRDefault="00816EF4" w:rsidP="001E766D">
            <w:pPr>
              <w:numPr>
                <w:ilvl w:val="0"/>
                <w:numId w:val="7"/>
              </w:numPr>
              <w:tabs>
                <w:tab w:val="left" w:pos="277"/>
              </w:tabs>
              <w:snapToGrid w:val="0"/>
              <w:ind w:left="318" w:hanging="284"/>
              <w:contextualSpacing/>
              <w:rPr>
                <w:rFonts w:ascii="Arial" w:hAnsi="Arial" w:cs="Arial"/>
                <w:sz w:val="18"/>
                <w:szCs w:val="18"/>
                <w:lang w:val="en-US"/>
              </w:rPr>
            </w:pPr>
            <w:r w:rsidRPr="00D34B61">
              <w:rPr>
                <w:rFonts w:ascii="Arial" w:hAnsi="Arial" w:cs="Arial"/>
                <w:sz w:val="18"/>
                <w:szCs w:val="18"/>
                <w:lang w:val="en-US"/>
              </w:rPr>
              <w:t>completed on flat terrain</w:t>
            </w:r>
          </w:p>
          <w:p w14:paraId="4E595F96" w14:textId="77777777" w:rsidR="00816EF4" w:rsidRPr="00D34B61" w:rsidRDefault="00816EF4" w:rsidP="001E766D">
            <w:pPr>
              <w:numPr>
                <w:ilvl w:val="0"/>
                <w:numId w:val="7"/>
              </w:numPr>
              <w:tabs>
                <w:tab w:val="left" w:pos="277"/>
              </w:tabs>
              <w:snapToGrid w:val="0"/>
              <w:ind w:left="318" w:hanging="284"/>
              <w:contextualSpacing/>
              <w:rPr>
                <w:rFonts w:ascii="Arial" w:hAnsi="Arial" w:cs="Arial"/>
                <w:sz w:val="18"/>
                <w:szCs w:val="18"/>
                <w:lang w:val="en-US"/>
              </w:rPr>
            </w:pPr>
            <w:r w:rsidRPr="00D34B61">
              <w:rPr>
                <w:rFonts w:ascii="Arial" w:hAnsi="Arial" w:cs="Arial"/>
                <w:sz w:val="18"/>
                <w:szCs w:val="18"/>
                <w:lang w:val="en-US"/>
              </w:rPr>
              <w:t>movements are coordinated, fluid and rhythmic</w:t>
            </w:r>
          </w:p>
        </w:tc>
        <w:tc>
          <w:tcPr>
            <w:tcW w:w="284" w:type="dxa"/>
          </w:tcPr>
          <w:p w14:paraId="6C1FDF70"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1A3D86B1"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0191B3CF"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6B808A33"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3B3A9020" w14:textId="77777777" w:rsidR="00816EF4" w:rsidRPr="00D34B61" w:rsidRDefault="00816EF4" w:rsidP="00816EF4">
            <w:pPr>
              <w:snapToGrid w:val="0"/>
              <w:spacing w:before="40" w:after="40"/>
              <w:jc w:val="center"/>
              <w:rPr>
                <w:rFonts w:ascii="Arial" w:hAnsi="Arial" w:cs="Arial"/>
                <w:sz w:val="18"/>
                <w:szCs w:val="18"/>
                <w:lang w:eastAsia="en-NZ"/>
              </w:rPr>
            </w:pPr>
          </w:p>
        </w:tc>
        <w:tc>
          <w:tcPr>
            <w:tcW w:w="4296" w:type="dxa"/>
          </w:tcPr>
          <w:p w14:paraId="3E85076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torso maintains forward lean throughout the stride cycle</w:t>
            </w:r>
          </w:p>
          <w:p w14:paraId="4ECE9E0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push leg and torso form a straight line on the snow at end of push</w:t>
            </w:r>
          </w:p>
          <w:p w14:paraId="5AEBD074"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and legs work opposite each other</w:t>
            </w:r>
          </w:p>
          <w:p w14:paraId="591E98C6" w14:textId="77777777" w:rsidR="00816EF4" w:rsidRPr="00D34B61" w:rsidRDefault="00816EF4" w:rsidP="001E766D">
            <w:pPr>
              <w:numPr>
                <w:ilvl w:val="0"/>
                <w:numId w:val="7"/>
              </w:numPr>
              <w:tabs>
                <w:tab w:val="left" w:pos="277"/>
              </w:tabs>
              <w:snapToGrid w:val="0"/>
              <w:ind w:left="318" w:hanging="284"/>
              <w:contextualSpacing/>
              <w:rPr>
                <w:rFonts w:ascii="Arial" w:hAnsi="Arial" w:cs="Arial"/>
                <w:sz w:val="18"/>
                <w:szCs w:val="18"/>
                <w:lang w:val="en-US"/>
              </w:rPr>
            </w:pPr>
            <w:r w:rsidRPr="00D34B61">
              <w:rPr>
                <w:rFonts w:ascii="Arial" w:hAnsi="Arial" w:cs="Arial"/>
                <w:sz w:val="18"/>
                <w:szCs w:val="18"/>
                <w:lang w:val="en-US"/>
              </w:rPr>
              <w:t>completed on flat terrain</w:t>
            </w:r>
          </w:p>
          <w:p w14:paraId="7BC89089" w14:textId="77777777" w:rsidR="00816EF4" w:rsidRPr="00D34B61" w:rsidRDefault="00816EF4" w:rsidP="001E766D">
            <w:pPr>
              <w:numPr>
                <w:ilvl w:val="0"/>
                <w:numId w:val="7"/>
              </w:numPr>
              <w:tabs>
                <w:tab w:val="left" w:pos="277"/>
              </w:tabs>
              <w:snapToGrid w:val="0"/>
              <w:ind w:left="318" w:hanging="284"/>
              <w:contextualSpacing/>
              <w:rPr>
                <w:rFonts w:ascii="Arial" w:hAnsi="Arial" w:cs="Arial"/>
                <w:sz w:val="18"/>
                <w:szCs w:val="18"/>
                <w:lang w:val="en-US"/>
              </w:rPr>
            </w:pPr>
            <w:r w:rsidRPr="00D34B61">
              <w:rPr>
                <w:rFonts w:ascii="Arial" w:hAnsi="Arial" w:cs="Arial"/>
                <w:sz w:val="18"/>
                <w:szCs w:val="18"/>
                <w:lang w:val="en-US"/>
              </w:rPr>
              <w:t>movements are coordinated, fluid and rhythmic</w:t>
            </w:r>
          </w:p>
          <w:p w14:paraId="02312D8A" w14:textId="77777777" w:rsidR="00816EF4" w:rsidRPr="00D34B61" w:rsidRDefault="00816EF4" w:rsidP="001E766D">
            <w:pPr>
              <w:numPr>
                <w:ilvl w:val="0"/>
                <w:numId w:val="7"/>
              </w:numPr>
              <w:tabs>
                <w:tab w:val="left" w:pos="277"/>
              </w:tabs>
              <w:snapToGrid w:val="0"/>
              <w:ind w:left="318" w:hanging="284"/>
              <w:contextualSpacing/>
              <w:rPr>
                <w:rFonts w:ascii="Arial" w:hAnsi="Arial" w:cs="Arial"/>
                <w:sz w:val="18"/>
                <w:szCs w:val="18"/>
                <w:lang w:val="en-US"/>
              </w:rPr>
            </w:pPr>
            <w:r w:rsidRPr="00D34B61">
              <w:rPr>
                <w:rFonts w:ascii="Arial" w:hAnsi="Arial" w:cs="Arial"/>
                <w:sz w:val="18"/>
                <w:szCs w:val="18"/>
                <w:lang w:val="en-US"/>
              </w:rPr>
              <w:t>at legs together phase, hips are in front of the middle of support foot.</w:t>
            </w:r>
          </w:p>
          <w:p w14:paraId="24213705" w14:textId="77777777" w:rsidR="00816EF4" w:rsidRPr="00D34B61" w:rsidRDefault="00816EF4" w:rsidP="001E766D">
            <w:pPr>
              <w:numPr>
                <w:ilvl w:val="0"/>
                <w:numId w:val="7"/>
              </w:numPr>
              <w:tabs>
                <w:tab w:val="left" w:pos="277"/>
              </w:tabs>
              <w:snapToGrid w:val="0"/>
              <w:ind w:left="318" w:hanging="284"/>
              <w:contextualSpacing/>
              <w:rPr>
                <w:rFonts w:ascii="Arial" w:hAnsi="Arial" w:cs="Arial"/>
                <w:sz w:val="18"/>
                <w:szCs w:val="18"/>
                <w:lang w:val="en-US"/>
              </w:rPr>
            </w:pPr>
            <w:r w:rsidRPr="00D34B61">
              <w:rPr>
                <w:rFonts w:ascii="Arial" w:hAnsi="Arial" w:cs="Arial"/>
                <w:sz w:val="18"/>
                <w:szCs w:val="18"/>
                <w:lang w:val="en-US"/>
              </w:rPr>
              <w:t>consistent on gentle uphill section</w:t>
            </w:r>
          </w:p>
        </w:tc>
        <w:tc>
          <w:tcPr>
            <w:tcW w:w="263" w:type="dxa"/>
          </w:tcPr>
          <w:p w14:paraId="5118C3B5"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0" w:type="dxa"/>
          </w:tcPr>
          <w:p w14:paraId="4843E1B9"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6" w:type="dxa"/>
          </w:tcPr>
          <w:p w14:paraId="7554F542" w14:textId="77777777" w:rsidR="00816EF4" w:rsidRPr="00D34B61" w:rsidRDefault="00816EF4" w:rsidP="00816EF4">
            <w:pPr>
              <w:snapToGrid w:val="0"/>
              <w:spacing w:before="40" w:after="40"/>
              <w:jc w:val="center"/>
              <w:rPr>
                <w:rFonts w:ascii="Arial" w:hAnsi="Arial" w:cs="Arial"/>
                <w:bCs/>
                <w:sz w:val="18"/>
                <w:szCs w:val="18"/>
                <w:lang w:eastAsia="en-NZ"/>
              </w:rPr>
            </w:pPr>
          </w:p>
        </w:tc>
        <w:tc>
          <w:tcPr>
            <w:tcW w:w="263" w:type="dxa"/>
          </w:tcPr>
          <w:p w14:paraId="50F233D5" w14:textId="77777777" w:rsidR="00816EF4" w:rsidRPr="00D34B61" w:rsidRDefault="00816EF4" w:rsidP="00816EF4">
            <w:pPr>
              <w:snapToGrid w:val="0"/>
              <w:spacing w:before="40" w:after="40"/>
              <w:jc w:val="center"/>
              <w:rPr>
                <w:rFonts w:ascii="Arial" w:hAnsi="Arial" w:cs="Arial"/>
                <w:bCs/>
                <w:sz w:val="18"/>
                <w:szCs w:val="18"/>
                <w:lang w:eastAsia="en-NZ"/>
              </w:rPr>
            </w:pPr>
          </w:p>
        </w:tc>
        <w:tc>
          <w:tcPr>
            <w:tcW w:w="263" w:type="dxa"/>
          </w:tcPr>
          <w:p w14:paraId="48ACCE14" w14:textId="77777777" w:rsidR="00816EF4" w:rsidRPr="00D34B61" w:rsidRDefault="00816EF4" w:rsidP="00816EF4">
            <w:pPr>
              <w:snapToGrid w:val="0"/>
              <w:spacing w:before="40" w:after="40"/>
              <w:jc w:val="center"/>
              <w:rPr>
                <w:rFonts w:ascii="Arial" w:hAnsi="Arial" w:cs="Arial"/>
                <w:bCs/>
                <w:sz w:val="18"/>
                <w:szCs w:val="18"/>
                <w:lang w:eastAsia="en-NZ"/>
              </w:rPr>
            </w:pPr>
          </w:p>
        </w:tc>
      </w:tr>
      <w:tr w:rsidR="00816EF4" w:rsidRPr="00D34B61" w14:paraId="0E1D9B4F" w14:textId="77777777" w:rsidTr="00816EF4">
        <w:trPr>
          <w:trHeight w:val="2122"/>
        </w:trPr>
        <w:tc>
          <w:tcPr>
            <w:tcW w:w="1101" w:type="dxa"/>
          </w:tcPr>
          <w:p w14:paraId="6E5EE01C" w14:textId="77777777" w:rsidR="00816EF4" w:rsidRPr="00D34B61" w:rsidRDefault="00816EF4" w:rsidP="00816EF4">
            <w:pPr>
              <w:tabs>
                <w:tab w:val="left" w:pos="397"/>
                <w:tab w:val="left" w:pos="794"/>
                <w:tab w:val="left" w:pos="1191"/>
              </w:tabs>
              <w:spacing w:after="120"/>
              <w:rPr>
                <w:rFonts w:ascii="Arial" w:hAnsi="Arial" w:cs="Arial"/>
                <w:bCs/>
                <w:sz w:val="18"/>
                <w:szCs w:val="18"/>
                <w:lang w:val="en-GB" w:eastAsia="en-NZ"/>
              </w:rPr>
            </w:pPr>
            <w:r w:rsidRPr="00D34B61">
              <w:rPr>
                <w:rFonts w:ascii="Arial" w:hAnsi="Arial" w:cs="Arial"/>
                <w:bCs/>
                <w:sz w:val="18"/>
                <w:szCs w:val="18"/>
                <w:lang w:val="en-GB" w:eastAsia="en-NZ"/>
              </w:rPr>
              <w:t>Arm/poling action</w:t>
            </w:r>
          </w:p>
        </w:tc>
        <w:tc>
          <w:tcPr>
            <w:tcW w:w="2835" w:type="dxa"/>
          </w:tcPr>
          <w:p w14:paraId="26FDF16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work in a relatively straight front to back motion with hand at or below shoulder height when in front</w:t>
            </w:r>
          </w:p>
          <w:p w14:paraId="778D521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follow complete range of motion from shoulder extension to release at back</w:t>
            </w:r>
          </w:p>
          <w:p w14:paraId="7DB9993A"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elbow flexes noticeably to provide power to first half of pole push</w:t>
            </w:r>
          </w:p>
          <w:p w14:paraId="0784DB62"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completed on flat terrain</w:t>
            </w:r>
          </w:p>
        </w:tc>
        <w:tc>
          <w:tcPr>
            <w:tcW w:w="283" w:type="dxa"/>
          </w:tcPr>
          <w:p w14:paraId="034F2E94"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25F46DFC"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198E26F8"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7DB7917E"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6D43981B" w14:textId="77777777" w:rsidR="00816EF4" w:rsidRPr="00D34B61" w:rsidRDefault="00816EF4" w:rsidP="00816EF4">
            <w:pPr>
              <w:snapToGrid w:val="0"/>
              <w:spacing w:before="40" w:after="40"/>
              <w:jc w:val="center"/>
              <w:rPr>
                <w:rFonts w:ascii="Arial" w:hAnsi="Arial" w:cs="Arial"/>
                <w:sz w:val="18"/>
                <w:szCs w:val="18"/>
                <w:lang w:eastAsia="en-NZ"/>
              </w:rPr>
            </w:pPr>
          </w:p>
        </w:tc>
        <w:tc>
          <w:tcPr>
            <w:tcW w:w="3402" w:type="dxa"/>
          </w:tcPr>
          <w:p w14:paraId="517A9CBC"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work in a relatively straight front to back motion with hand at or below shoulder height when in front</w:t>
            </w:r>
          </w:p>
          <w:p w14:paraId="2CBB69C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follow complete range of motion from shoulder extension to release at back</w:t>
            </w:r>
          </w:p>
          <w:p w14:paraId="5B31D130"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elbow flexes noticeably to provide power to first half of pole push</w:t>
            </w:r>
          </w:p>
          <w:p w14:paraId="3B5B3964"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completed on flat terrain</w:t>
            </w:r>
          </w:p>
          <w:p w14:paraId="2D56AA3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good positioning of poles, powerful push, good release and timing</w:t>
            </w:r>
          </w:p>
        </w:tc>
        <w:tc>
          <w:tcPr>
            <w:tcW w:w="284" w:type="dxa"/>
          </w:tcPr>
          <w:p w14:paraId="0A0D402A"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085A157D"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567ED519"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12C7182B"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706A2612" w14:textId="77777777" w:rsidR="00816EF4" w:rsidRPr="00D34B61" w:rsidRDefault="00816EF4" w:rsidP="00816EF4">
            <w:pPr>
              <w:snapToGrid w:val="0"/>
              <w:spacing w:before="40" w:after="40"/>
              <w:jc w:val="center"/>
              <w:rPr>
                <w:rFonts w:ascii="Arial" w:hAnsi="Arial" w:cs="Arial"/>
                <w:sz w:val="18"/>
                <w:szCs w:val="18"/>
                <w:lang w:eastAsia="en-NZ"/>
              </w:rPr>
            </w:pPr>
          </w:p>
        </w:tc>
        <w:tc>
          <w:tcPr>
            <w:tcW w:w="4296" w:type="dxa"/>
          </w:tcPr>
          <w:p w14:paraId="22911897"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work in a relatively straight front to back motion with hand at or below shoulder height when in front</w:t>
            </w:r>
          </w:p>
          <w:p w14:paraId="7EE90F6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follow complete range of motion from shoulder extension to release at back</w:t>
            </w:r>
          </w:p>
          <w:p w14:paraId="5043C58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elbow flexes noticeably to provide power to first half of pole push</w:t>
            </w:r>
          </w:p>
          <w:p w14:paraId="3994FE10"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completed on flat terrain</w:t>
            </w:r>
          </w:p>
          <w:p w14:paraId="2647BA9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good positioning of poles, powerful push, good release and timing</w:t>
            </w:r>
          </w:p>
          <w:p w14:paraId="3F74A0FC"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is consistent on gentle uphill section</w:t>
            </w:r>
          </w:p>
          <w:p w14:paraId="09C5E24D"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poles prolong glide</w:t>
            </w:r>
          </w:p>
        </w:tc>
        <w:tc>
          <w:tcPr>
            <w:tcW w:w="263" w:type="dxa"/>
          </w:tcPr>
          <w:p w14:paraId="29002B9B"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0" w:type="dxa"/>
          </w:tcPr>
          <w:p w14:paraId="0018B85A"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6" w:type="dxa"/>
          </w:tcPr>
          <w:p w14:paraId="78FCEB00"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399FEACA"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33538403" w14:textId="77777777" w:rsidR="00816EF4" w:rsidRPr="00D34B61" w:rsidRDefault="00816EF4" w:rsidP="00816EF4">
            <w:pPr>
              <w:snapToGrid w:val="0"/>
              <w:spacing w:before="40" w:after="40"/>
              <w:jc w:val="center"/>
              <w:rPr>
                <w:rFonts w:ascii="Arial" w:hAnsi="Arial" w:cs="Arial"/>
                <w:sz w:val="18"/>
                <w:szCs w:val="18"/>
                <w:lang w:eastAsia="en-NZ"/>
              </w:rPr>
            </w:pPr>
          </w:p>
        </w:tc>
      </w:tr>
      <w:tr w:rsidR="00816EF4" w:rsidRPr="00D34B61" w14:paraId="0D256B99" w14:textId="77777777" w:rsidTr="00816EF4">
        <w:trPr>
          <w:trHeight w:val="2122"/>
        </w:trPr>
        <w:tc>
          <w:tcPr>
            <w:tcW w:w="1101" w:type="dxa"/>
          </w:tcPr>
          <w:p w14:paraId="749976A4" w14:textId="77777777" w:rsidR="00816EF4" w:rsidRPr="00D34B61" w:rsidRDefault="00816EF4" w:rsidP="00816EF4">
            <w:pPr>
              <w:rPr>
                <w:rFonts w:ascii="Arial" w:hAnsi="Arial" w:cs="Arial"/>
                <w:sz w:val="18"/>
                <w:szCs w:val="18"/>
              </w:rPr>
            </w:pPr>
            <w:r w:rsidRPr="00D34B61">
              <w:rPr>
                <w:rFonts w:ascii="Arial" w:hAnsi="Arial" w:cs="Arial"/>
                <w:bCs/>
                <w:sz w:val="18"/>
                <w:szCs w:val="18"/>
                <w:lang w:val="en-GB"/>
              </w:rPr>
              <w:lastRenderedPageBreak/>
              <w:t xml:space="preserve">Leg Action </w:t>
            </w:r>
          </w:p>
          <w:p w14:paraId="15EFF49A" w14:textId="77777777" w:rsidR="00816EF4" w:rsidRPr="00D34B61" w:rsidDel="00407D92" w:rsidRDefault="00816EF4" w:rsidP="00816EF4">
            <w:pPr>
              <w:tabs>
                <w:tab w:val="left" w:pos="397"/>
                <w:tab w:val="left" w:pos="567"/>
                <w:tab w:val="left" w:pos="943"/>
                <w:tab w:val="left" w:pos="1191"/>
              </w:tabs>
              <w:spacing w:before="120" w:after="120"/>
              <w:ind w:left="426"/>
              <w:rPr>
                <w:rFonts w:ascii="Arial" w:hAnsi="Arial" w:cs="Arial"/>
                <w:sz w:val="18"/>
                <w:szCs w:val="18"/>
                <w:lang w:val="en-GB" w:eastAsia="en-NZ"/>
              </w:rPr>
            </w:pPr>
          </w:p>
        </w:tc>
        <w:tc>
          <w:tcPr>
            <w:tcW w:w="2835" w:type="dxa"/>
          </w:tcPr>
          <w:p w14:paraId="180634A0"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during glide straightens support leg at knee to minimise muscular effort</w:t>
            </w:r>
          </w:p>
          <w:p w14:paraId="5D7E00E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recovery leg strides forward as quickly and forcefully as possible</w:t>
            </w:r>
          </w:p>
          <w:p w14:paraId="3E39D42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completed on flat terrain</w:t>
            </w:r>
          </w:p>
          <w:p w14:paraId="43224F4C"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hips over ankles</w:t>
            </w:r>
          </w:p>
          <w:p w14:paraId="333EED4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recovery foot level</w:t>
            </w:r>
          </w:p>
        </w:tc>
        <w:tc>
          <w:tcPr>
            <w:tcW w:w="283" w:type="dxa"/>
          </w:tcPr>
          <w:p w14:paraId="4F037147"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5757009C"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44678876"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28F129FA"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55953B1B" w14:textId="77777777" w:rsidR="00816EF4" w:rsidRPr="00D34B61" w:rsidRDefault="00816EF4" w:rsidP="00816EF4">
            <w:pPr>
              <w:snapToGrid w:val="0"/>
              <w:spacing w:before="40" w:after="40"/>
              <w:jc w:val="center"/>
              <w:rPr>
                <w:rFonts w:ascii="Arial" w:hAnsi="Arial" w:cs="Arial"/>
                <w:sz w:val="18"/>
                <w:szCs w:val="18"/>
                <w:lang w:eastAsia="en-NZ"/>
              </w:rPr>
            </w:pPr>
          </w:p>
        </w:tc>
        <w:tc>
          <w:tcPr>
            <w:tcW w:w="3402" w:type="dxa"/>
          </w:tcPr>
          <w:p w14:paraId="41278AE8"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during glide straightens support leg at knee to minimise muscular effort</w:t>
            </w:r>
          </w:p>
          <w:p w14:paraId="58CFBF20"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recovery leg strides forward as quickly and forcefully as possible</w:t>
            </w:r>
          </w:p>
          <w:p w14:paraId="3825183F"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completed on flat terrain</w:t>
            </w:r>
          </w:p>
          <w:p w14:paraId="5C8A63A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hips over ankles</w:t>
            </w:r>
          </w:p>
          <w:p w14:paraId="14279734"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recovery foot level</w:t>
            </w:r>
          </w:p>
          <w:p w14:paraId="7011FFD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smooth and flowing rhythm</w:t>
            </w:r>
          </w:p>
          <w:p w14:paraId="73554A6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sound timing of kick</w:t>
            </w:r>
          </w:p>
          <w:p w14:paraId="0E2C772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some preload</w:t>
            </w:r>
          </w:p>
          <w:p w14:paraId="3AB3A5B0"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fluid motion in a slight uphill</w:t>
            </w:r>
          </w:p>
          <w:p w14:paraId="57E433A1"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recovery foot ahead but inconsistent</w:t>
            </w:r>
          </w:p>
        </w:tc>
        <w:tc>
          <w:tcPr>
            <w:tcW w:w="284" w:type="dxa"/>
          </w:tcPr>
          <w:p w14:paraId="48D333DC"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6CEC5866"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7A6AB1B7"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38528073"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7ED476FB" w14:textId="77777777" w:rsidR="00816EF4" w:rsidRPr="00D34B61" w:rsidRDefault="00816EF4" w:rsidP="00816EF4">
            <w:pPr>
              <w:snapToGrid w:val="0"/>
              <w:spacing w:before="40" w:after="40"/>
              <w:jc w:val="center"/>
              <w:rPr>
                <w:rFonts w:ascii="Arial" w:hAnsi="Arial" w:cs="Arial"/>
                <w:sz w:val="18"/>
                <w:szCs w:val="18"/>
                <w:lang w:eastAsia="en-NZ"/>
              </w:rPr>
            </w:pPr>
          </w:p>
        </w:tc>
        <w:tc>
          <w:tcPr>
            <w:tcW w:w="4296" w:type="dxa"/>
          </w:tcPr>
          <w:p w14:paraId="42EE37FA"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 movement of body from side to side</w:t>
            </w:r>
          </w:p>
          <w:p w14:paraId="6FBB6DA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recovery foot does not touch snow until it is past the support foot</w:t>
            </w:r>
          </w:p>
          <w:p w14:paraId="6DFF559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knee of recovery leg is bent as it strides through</w:t>
            </w:r>
          </w:p>
          <w:p w14:paraId="7479229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able to balance completely over the new ski</w:t>
            </w:r>
          </w:p>
          <w:p w14:paraId="5A1C38ED"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completed on flat terrain</w:t>
            </w:r>
          </w:p>
          <w:p w14:paraId="311E2B32"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transfer of weight from ski to ski</w:t>
            </w:r>
          </w:p>
          <w:p w14:paraId="08FF3DB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good balance and commitment to glide</w:t>
            </w:r>
          </w:p>
          <w:p w14:paraId="47261A3C"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balance and glide on gentle uphill section</w:t>
            </w:r>
          </w:p>
        </w:tc>
        <w:tc>
          <w:tcPr>
            <w:tcW w:w="263" w:type="dxa"/>
          </w:tcPr>
          <w:p w14:paraId="5FC95034"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0" w:type="dxa"/>
          </w:tcPr>
          <w:p w14:paraId="228C12D6"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6" w:type="dxa"/>
          </w:tcPr>
          <w:p w14:paraId="000CBB84"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5B2F7827"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602FD7B7" w14:textId="77777777" w:rsidR="00816EF4" w:rsidRPr="00D34B61" w:rsidRDefault="00816EF4" w:rsidP="00816EF4">
            <w:pPr>
              <w:snapToGrid w:val="0"/>
              <w:spacing w:before="40" w:after="40"/>
              <w:jc w:val="center"/>
              <w:rPr>
                <w:rFonts w:ascii="Arial" w:hAnsi="Arial" w:cs="Arial"/>
                <w:sz w:val="18"/>
                <w:szCs w:val="18"/>
                <w:lang w:eastAsia="en-NZ"/>
              </w:rPr>
            </w:pPr>
          </w:p>
        </w:tc>
      </w:tr>
      <w:tr w:rsidR="00816EF4" w:rsidRPr="00D34B61" w14:paraId="36850A89" w14:textId="77777777" w:rsidTr="005D5943">
        <w:trPr>
          <w:trHeight w:val="433"/>
        </w:trPr>
        <w:tc>
          <w:tcPr>
            <w:tcW w:w="15784" w:type="dxa"/>
            <w:gridSpan w:val="19"/>
          </w:tcPr>
          <w:p w14:paraId="754FFE80" w14:textId="77777777" w:rsidR="00816EF4" w:rsidRPr="00D34B61" w:rsidRDefault="00816EF4" w:rsidP="00816EF4">
            <w:pPr>
              <w:snapToGrid w:val="0"/>
              <w:spacing w:before="40" w:after="40"/>
              <w:rPr>
                <w:rFonts w:ascii="Arial" w:hAnsi="Arial" w:cs="Arial"/>
                <w:b/>
                <w:sz w:val="18"/>
                <w:szCs w:val="18"/>
                <w:lang w:eastAsia="en-NZ"/>
              </w:rPr>
            </w:pPr>
            <w:r w:rsidRPr="00D34B61">
              <w:rPr>
                <w:rFonts w:ascii="Arial" w:hAnsi="Arial" w:cs="Arial"/>
                <w:b/>
                <w:sz w:val="18"/>
                <w:szCs w:val="18"/>
                <w:lang w:eastAsia="en-NZ"/>
              </w:rPr>
              <w:t>Double Pole</w:t>
            </w:r>
          </w:p>
        </w:tc>
      </w:tr>
      <w:tr w:rsidR="00816EF4" w:rsidRPr="00D34B61" w14:paraId="166643D5" w14:textId="77777777" w:rsidTr="00816EF4">
        <w:trPr>
          <w:trHeight w:val="433"/>
        </w:trPr>
        <w:tc>
          <w:tcPr>
            <w:tcW w:w="1101" w:type="dxa"/>
          </w:tcPr>
          <w:p w14:paraId="68C499E2" w14:textId="77777777" w:rsidR="00816EF4" w:rsidRPr="00D34B61" w:rsidRDefault="00816EF4" w:rsidP="00816EF4">
            <w:pPr>
              <w:rPr>
                <w:rFonts w:ascii="Arial" w:hAnsi="Arial" w:cs="Arial"/>
                <w:bCs/>
                <w:sz w:val="18"/>
                <w:szCs w:val="18"/>
                <w:lang w:val="en-GB"/>
              </w:rPr>
            </w:pPr>
            <w:r w:rsidRPr="00D34B61">
              <w:rPr>
                <w:rFonts w:ascii="Arial" w:hAnsi="Arial" w:cs="Arial"/>
                <w:bCs/>
                <w:sz w:val="18"/>
                <w:szCs w:val="18"/>
                <w:lang w:val="en-GB"/>
              </w:rPr>
              <w:t>Push Phase</w:t>
            </w:r>
          </w:p>
        </w:tc>
        <w:tc>
          <w:tcPr>
            <w:tcW w:w="2835" w:type="dxa"/>
          </w:tcPr>
          <w:p w14:paraId="5733D47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start push phase by gliding with the weight evenly distributed on both skis</w:t>
            </w:r>
          </w:p>
          <w:p w14:paraId="25FA35C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legs slightly flexed for stability, head up looking forward</w:t>
            </w:r>
          </w:p>
          <w:p w14:paraId="79CA643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relaxed and at side of skier</w:t>
            </w:r>
          </w:p>
          <w:p w14:paraId="1D06604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extends arms forward to shoulder height, elbows slightly flexed</w:t>
            </w:r>
          </w:p>
          <w:p w14:paraId="2DF662A2"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upper body and arms move forward to load both poles </w:t>
            </w:r>
          </w:p>
          <w:p w14:paraId="1F5B0D0D"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shaft points back and at an angle 45-60 degrees</w:t>
            </w:r>
          </w:p>
          <w:p w14:paraId="4C6C9578"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elbows to the ski</w:t>
            </w:r>
          </w:p>
          <w:p w14:paraId="361608F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upper body bends forcefully at the waist 60 –90 degrees</w:t>
            </w:r>
          </w:p>
          <w:p w14:paraId="0CA2D56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hips over ankles</w:t>
            </w:r>
          </w:p>
          <w:p w14:paraId="0562E7E8"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hands drive down and back until arms fully extended to form a straight line and skier propelled forward</w:t>
            </w:r>
          </w:p>
          <w:p w14:paraId="476B204F"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completes techniques on slight downhill</w:t>
            </w:r>
          </w:p>
        </w:tc>
        <w:tc>
          <w:tcPr>
            <w:tcW w:w="283" w:type="dxa"/>
          </w:tcPr>
          <w:p w14:paraId="570485E5"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6AA4F0F0"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55568049"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7B2CDC32"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2F71E41E" w14:textId="77777777" w:rsidR="00816EF4" w:rsidRPr="00D34B61" w:rsidRDefault="00816EF4" w:rsidP="00816EF4">
            <w:pPr>
              <w:snapToGrid w:val="0"/>
              <w:spacing w:before="40" w:after="40"/>
              <w:jc w:val="center"/>
              <w:rPr>
                <w:rFonts w:ascii="Arial" w:hAnsi="Arial" w:cs="Arial"/>
                <w:sz w:val="18"/>
                <w:szCs w:val="18"/>
                <w:lang w:eastAsia="en-NZ"/>
              </w:rPr>
            </w:pPr>
          </w:p>
        </w:tc>
        <w:tc>
          <w:tcPr>
            <w:tcW w:w="3402" w:type="dxa"/>
          </w:tcPr>
          <w:p w14:paraId="5A70C78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start push phase by gliding with the weight evenly distributed on both skis</w:t>
            </w:r>
          </w:p>
          <w:p w14:paraId="7E4B18F2"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legs slightly flexed for stability, head up looking forward</w:t>
            </w:r>
          </w:p>
          <w:p w14:paraId="210A1AC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relaxed and at side of skier</w:t>
            </w:r>
          </w:p>
          <w:p w14:paraId="7D5D86B1"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extends arms forward to shoulder height, elbows slightly flexed</w:t>
            </w:r>
          </w:p>
          <w:p w14:paraId="29F7E5E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upper body and arms move forward to load both poles </w:t>
            </w:r>
          </w:p>
          <w:p w14:paraId="3C0CEBA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shaft points back and at an angle 45-60 degrees</w:t>
            </w:r>
          </w:p>
          <w:p w14:paraId="33BA7E61"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elbows to the ski</w:t>
            </w:r>
          </w:p>
          <w:p w14:paraId="7F85C32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upper body bends forcefully at the waist 60 –90 degrees</w:t>
            </w:r>
          </w:p>
          <w:p w14:paraId="103338AF"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hips over ankles</w:t>
            </w:r>
          </w:p>
          <w:p w14:paraId="6E669412"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hands drive down and back until arms fully extended to form a straight line and skier propelled forward</w:t>
            </w:r>
          </w:p>
          <w:p w14:paraId="33DE0151"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completes techniques on slight downhill</w:t>
            </w:r>
          </w:p>
        </w:tc>
        <w:tc>
          <w:tcPr>
            <w:tcW w:w="284" w:type="dxa"/>
          </w:tcPr>
          <w:p w14:paraId="507C5DDB"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063F5CA8"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4358FDD6"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67C4B608"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0BDE2D63" w14:textId="77777777" w:rsidR="00816EF4" w:rsidRPr="00D34B61" w:rsidRDefault="00816EF4" w:rsidP="00816EF4">
            <w:pPr>
              <w:snapToGrid w:val="0"/>
              <w:spacing w:before="40" w:after="40"/>
              <w:jc w:val="center"/>
              <w:rPr>
                <w:rFonts w:ascii="Arial" w:hAnsi="Arial" w:cs="Arial"/>
                <w:sz w:val="18"/>
                <w:szCs w:val="18"/>
                <w:lang w:eastAsia="en-NZ"/>
              </w:rPr>
            </w:pPr>
          </w:p>
        </w:tc>
        <w:tc>
          <w:tcPr>
            <w:tcW w:w="4296" w:type="dxa"/>
          </w:tcPr>
          <w:p w14:paraId="774F256A"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initiated with hips</w:t>
            </w:r>
          </w:p>
          <w:p w14:paraId="16337028"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legs slightly flexed for stability, head up looking forward</w:t>
            </w:r>
          </w:p>
          <w:p w14:paraId="33DED9B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relaxed and at side of skier</w:t>
            </w:r>
          </w:p>
          <w:p w14:paraId="0438DC02"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extends arms forward to shoulder height, elbows slightly flexed</w:t>
            </w:r>
          </w:p>
          <w:p w14:paraId="48FE6EA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upper body and arms move forward to load both poles </w:t>
            </w:r>
          </w:p>
          <w:p w14:paraId="6EA694B4"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shaft points back and at an angle 45-60 degrees</w:t>
            </w:r>
          </w:p>
          <w:p w14:paraId="38BE9D67"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elbows to ski extension</w:t>
            </w:r>
          </w:p>
          <w:p w14:paraId="0CC4479A"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upper body bends forcefully at the waist 60 –90 degrees</w:t>
            </w:r>
          </w:p>
          <w:p w14:paraId="23CB0B2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hips ahead of ankle joints</w:t>
            </w:r>
          </w:p>
          <w:p w14:paraId="62B3B42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hands drive down and back until arms fully extended to form a straight line and skier propelled forward</w:t>
            </w:r>
          </w:p>
          <w:p w14:paraId="33BBBFF0"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more power on uphill</w:t>
            </w:r>
          </w:p>
          <w:p w14:paraId="1998950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continuous fluid motion </w:t>
            </w:r>
          </w:p>
          <w:p w14:paraId="34BDBCF2"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poling, bending and pushing through abdominal</w:t>
            </w:r>
          </w:p>
          <w:p w14:paraId="2B9DB75D"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may have some heel rise as commits weight forward</w:t>
            </w:r>
          </w:p>
        </w:tc>
        <w:tc>
          <w:tcPr>
            <w:tcW w:w="263" w:type="dxa"/>
          </w:tcPr>
          <w:p w14:paraId="76346E0B"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0" w:type="dxa"/>
          </w:tcPr>
          <w:p w14:paraId="6E8CF746"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6" w:type="dxa"/>
          </w:tcPr>
          <w:p w14:paraId="3F5D1F17"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62B48D55"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7A49959A" w14:textId="77777777" w:rsidR="00816EF4" w:rsidRPr="00D34B61" w:rsidRDefault="00816EF4" w:rsidP="00816EF4">
            <w:pPr>
              <w:snapToGrid w:val="0"/>
              <w:spacing w:before="40" w:after="40"/>
              <w:jc w:val="center"/>
              <w:rPr>
                <w:rFonts w:ascii="Arial" w:hAnsi="Arial" w:cs="Arial"/>
                <w:sz w:val="18"/>
                <w:szCs w:val="18"/>
                <w:lang w:eastAsia="en-NZ"/>
              </w:rPr>
            </w:pPr>
          </w:p>
        </w:tc>
      </w:tr>
      <w:tr w:rsidR="00816EF4" w:rsidRPr="00D34B61" w14:paraId="701CA0A6" w14:textId="77777777" w:rsidTr="00816EF4">
        <w:trPr>
          <w:trHeight w:val="433"/>
        </w:trPr>
        <w:tc>
          <w:tcPr>
            <w:tcW w:w="1101" w:type="dxa"/>
          </w:tcPr>
          <w:p w14:paraId="4079CE6F" w14:textId="77777777" w:rsidR="00816EF4" w:rsidRPr="00D34B61" w:rsidRDefault="00816EF4" w:rsidP="00816EF4">
            <w:pPr>
              <w:rPr>
                <w:rFonts w:ascii="Arial" w:hAnsi="Arial" w:cs="Arial"/>
                <w:bCs/>
                <w:sz w:val="18"/>
                <w:szCs w:val="18"/>
                <w:lang w:val="en-GB"/>
              </w:rPr>
            </w:pPr>
            <w:r w:rsidRPr="00D34B61">
              <w:rPr>
                <w:rFonts w:ascii="Arial" w:hAnsi="Arial" w:cs="Arial"/>
                <w:bCs/>
                <w:sz w:val="18"/>
                <w:szCs w:val="18"/>
                <w:lang w:val="en-GB"/>
              </w:rPr>
              <w:t>Recovery Phase</w:t>
            </w:r>
          </w:p>
        </w:tc>
        <w:tc>
          <w:tcPr>
            <w:tcW w:w="2835" w:type="dxa"/>
          </w:tcPr>
          <w:p w14:paraId="4591B18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shoulders lead the arms</w:t>
            </w:r>
          </w:p>
          <w:p w14:paraId="10AFAABD"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recover in a circular motion</w:t>
            </w:r>
          </w:p>
          <w:p w14:paraId="64343C6A"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completes techniques on slight downhill</w:t>
            </w:r>
          </w:p>
        </w:tc>
        <w:tc>
          <w:tcPr>
            <w:tcW w:w="283" w:type="dxa"/>
          </w:tcPr>
          <w:p w14:paraId="6F1DDFEA"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1752919B"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30AE6A73"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0EE8C4E9"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5474C1C3" w14:textId="77777777" w:rsidR="00816EF4" w:rsidRPr="00D34B61" w:rsidRDefault="00816EF4" w:rsidP="00816EF4">
            <w:pPr>
              <w:snapToGrid w:val="0"/>
              <w:spacing w:before="40" w:after="40"/>
              <w:jc w:val="center"/>
              <w:rPr>
                <w:rFonts w:ascii="Arial" w:hAnsi="Arial" w:cs="Arial"/>
                <w:sz w:val="18"/>
                <w:szCs w:val="18"/>
                <w:lang w:eastAsia="en-NZ"/>
              </w:rPr>
            </w:pPr>
          </w:p>
        </w:tc>
        <w:tc>
          <w:tcPr>
            <w:tcW w:w="3402" w:type="dxa"/>
          </w:tcPr>
          <w:p w14:paraId="2284826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shoulders lead the arms when returning to the start positions and the upper body rises visibly before reaching forward</w:t>
            </w:r>
          </w:p>
          <w:p w14:paraId="57C8F1B4"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recover in a circular motion</w:t>
            </w:r>
          </w:p>
          <w:p w14:paraId="586001B4"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completes techniques on flat ground</w:t>
            </w:r>
          </w:p>
          <w:p w14:paraId="314D5E5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lastRenderedPageBreak/>
              <w:t>fluid motion but not consistent power</w:t>
            </w:r>
          </w:p>
          <w:p w14:paraId="4C9E1747"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hips ahead of ankle joints</w:t>
            </w:r>
          </w:p>
        </w:tc>
        <w:tc>
          <w:tcPr>
            <w:tcW w:w="284" w:type="dxa"/>
          </w:tcPr>
          <w:p w14:paraId="0AB19033"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0446E646"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002D5ADD"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23AC0DD9"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06025DC8" w14:textId="77777777" w:rsidR="00816EF4" w:rsidRPr="00D34B61" w:rsidRDefault="00816EF4" w:rsidP="00816EF4">
            <w:pPr>
              <w:snapToGrid w:val="0"/>
              <w:spacing w:before="40" w:after="40"/>
              <w:jc w:val="center"/>
              <w:rPr>
                <w:rFonts w:ascii="Arial" w:hAnsi="Arial" w:cs="Arial"/>
                <w:sz w:val="18"/>
                <w:szCs w:val="18"/>
                <w:lang w:eastAsia="en-NZ"/>
              </w:rPr>
            </w:pPr>
          </w:p>
        </w:tc>
        <w:tc>
          <w:tcPr>
            <w:tcW w:w="4296" w:type="dxa"/>
          </w:tcPr>
          <w:p w14:paraId="1917E42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shoulders lead the arms when returning to the start positions and the upper body rises visibly before reaching forward</w:t>
            </w:r>
          </w:p>
          <w:p w14:paraId="520BE36C"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recover in a circular motion</w:t>
            </w:r>
          </w:p>
          <w:p w14:paraId="032E5B5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completes techniques on uphill</w:t>
            </w:r>
          </w:p>
          <w:p w14:paraId="567E2A53"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consistent fluid motion and power</w:t>
            </w:r>
          </w:p>
          <w:p w14:paraId="1D43828A"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forward recovery – hips come forward as hands pass hips.</w:t>
            </w:r>
          </w:p>
        </w:tc>
        <w:tc>
          <w:tcPr>
            <w:tcW w:w="263" w:type="dxa"/>
          </w:tcPr>
          <w:p w14:paraId="568BC674"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0" w:type="dxa"/>
          </w:tcPr>
          <w:p w14:paraId="6299A253"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6" w:type="dxa"/>
          </w:tcPr>
          <w:p w14:paraId="5BD73AE3"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57D6AAD2"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30FB49DC" w14:textId="77777777" w:rsidR="00816EF4" w:rsidRPr="00D34B61" w:rsidRDefault="00816EF4" w:rsidP="00816EF4">
            <w:pPr>
              <w:snapToGrid w:val="0"/>
              <w:spacing w:before="40" w:after="40"/>
              <w:jc w:val="center"/>
              <w:rPr>
                <w:rFonts w:ascii="Arial" w:hAnsi="Arial" w:cs="Arial"/>
                <w:sz w:val="18"/>
                <w:szCs w:val="18"/>
                <w:lang w:eastAsia="en-NZ"/>
              </w:rPr>
            </w:pPr>
          </w:p>
        </w:tc>
      </w:tr>
      <w:tr w:rsidR="00816EF4" w:rsidRPr="00D34B61" w14:paraId="6F135C5E" w14:textId="77777777" w:rsidTr="00816EF4">
        <w:trPr>
          <w:trHeight w:val="433"/>
        </w:trPr>
        <w:tc>
          <w:tcPr>
            <w:tcW w:w="1101" w:type="dxa"/>
          </w:tcPr>
          <w:p w14:paraId="74183007" w14:textId="77777777" w:rsidR="00816EF4" w:rsidRPr="00D34B61" w:rsidRDefault="00816EF4" w:rsidP="00816EF4">
            <w:pPr>
              <w:rPr>
                <w:rFonts w:ascii="Arial" w:hAnsi="Arial" w:cs="Arial"/>
                <w:bCs/>
                <w:sz w:val="18"/>
                <w:szCs w:val="18"/>
                <w:lang w:val="en-GB"/>
              </w:rPr>
            </w:pPr>
            <w:r w:rsidRPr="00D34B61">
              <w:rPr>
                <w:rFonts w:ascii="Arial" w:hAnsi="Arial" w:cs="Arial"/>
                <w:bCs/>
                <w:sz w:val="18"/>
                <w:szCs w:val="18"/>
                <w:lang w:val="en-GB"/>
              </w:rPr>
              <w:t>Wedge Turn</w:t>
            </w:r>
          </w:p>
        </w:tc>
        <w:tc>
          <w:tcPr>
            <w:tcW w:w="2835" w:type="dxa"/>
          </w:tcPr>
          <w:p w14:paraId="58CD2CDA"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learning turn – leans gently into turn to maintain slightly higher speed than if upright</w:t>
            </w:r>
          </w:p>
          <w:p w14:paraId="604235A3"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controls speed by linking turns</w:t>
            </w:r>
          </w:p>
          <w:p w14:paraId="75E147E3"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starts with a narrow wedge but adopts wider wedge through the turn as ankles and knees are flexed</w:t>
            </w:r>
          </w:p>
          <w:p w14:paraId="4182E0D1"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turns both feet in the desired direction</w:t>
            </w:r>
          </w:p>
          <w:p w14:paraId="7235A72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extended forward</w:t>
            </w:r>
          </w:p>
          <w:p w14:paraId="0A29D2B4"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poles under arm pits</w:t>
            </w:r>
          </w:p>
          <w:p w14:paraId="2031C15F"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in direction of the turn</w:t>
            </w:r>
          </w:p>
          <w:p w14:paraId="760B3DD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create round turns to both left and right hand sides and come to a stop</w:t>
            </w:r>
          </w:p>
          <w:p w14:paraId="058D1423"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step skate turn – shuffles round corner at walking pace</w:t>
            </w:r>
          </w:p>
        </w:tc>
        <w:tc>
          <w:tcPr>
            <w:tcW w:w="283" w:type="dxa"/>
          </w:tcPr>
          <w:p w14:paraId="240126A6"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0A277882"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71DDBE37"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57D3A3DB"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2C5FBC5F" w14:textId="77777777" w:rsidR="00816EF4" w:rsidRPr="00D34B61" w:rsidRDefault="00816EF4" w:rsidP="00816EF4">
            <w:pPr>
              <w:snapToGrid w:val="0"/>
              <w:spacing w:before="40" w:after="40"/>
              <w:jc w:val="center"/>
              <w:rPr>
                <w:rFonts w:ascii="Arial" w:hAnsi="Arial" w:cs="Arial"/>
                <w:sz w:val="18"/>
                <w:szCs w:val="18"/>
                <w:lang w:eastAsia="en-NZ"/>
              </w:rPr>
            </w:pPr>
          </w:p>
        </w:tc>
        <w:tc>
          <w:tcPr>
            <w:tcW w:w="3402" w:type="dxa"/>
          </w:tcPr>
          <w:p w14:paraId="0DEDE130"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learning turn - maintains speed and cornering</w:t>
            </w:r>
          </w:p>
          <w:p w14:paraId="68BCED8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controls speed by linking turns left and right without stopping</w:t>
            </w:r>
          </w:p>
          <w:p w14:paraId="75306A5F"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starts with a narrow wedge but adopts wider wedge through the turn as ankles and knees are flexed</w:t>
            </w:r>
          </w:p>
          <w:p w14:paraId="5A0B9A7D"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turns both feet in the desired direction</w:t>
            </w:r>
          </w:p>
          <w:p w14:paraId="7D6CDA5A"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extended forward</w:t>
            </w:r>
          </w:p>
          <w:p w14:paraId="7A30F0DA"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poles under arm pits</w:t>
            </w:r>
          </w:p>
          <w:p w14:paraId="21AC37B7"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in direction of the turn</w:t>
            </w:r>
          </w:p>
          <w:p w14:paraId="0FD92A01"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shows different radius linked turns</w:t>
            </w:r>
          </w:p>
          <w:p w14:paraId="6A1B0773"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step skate turn – small steps maintain some speed on level or downhill</w:t>
            </w:r>
          </w:p>
        </w:tc>
        <w:tc>
          <w:tcPr>
            <w:tcW w:w="284" w:type="dxa"/>
          </w:tcPr>
          <w:p w14:paraId="7D182EF2"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090E1805"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432FFB47"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2B7197D3"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4D946C3D" w14:textId="77777777" w:rsidR="00816EF4" w:rsidRPr="00D34B61" w:rsidRDefault="00816EF4" w:rsidP="00816EF4">
            <w:pPr>
              <w:snapToGrid w:val="0"/>
              <w:spacing w:before="40" w:after="40"/>
              <w:jc w:val="center"/>
              <w:rPr>
                <w:rFonts w:ascii="Arial" w:hAnsi="Arial" w:cs="Arial"/>
                <w:sz w:val="18"/>
                <w:szCs w:val="18"/>
                <w:lang w:eastAsia="en-NZ"/>
              </w:rPr>
            </w:pPr>
          </w:p>
        </w:tc>
        <w:tc>
          <w:tcPr>
            <w:tcW w:w="4296" w:type="dxa"/>
          </w:tcPr>
          <w:p w14:paraId="3ECAFDF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learning turn - maintains speed and cornering, inside ski slightly forward</w:t>
            </w:r>
          </w:p>
          <w:p w14:paraId="0A455343"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controls speed by linking turns left and right without stopping</w:t>
            </w:r>
          </w:p>
          <w:p w14:paraId="37867A70"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starts with a narrow wedge but adopts wider wedge through the turn as ankles and knees are flexed</w:t>
            </w:r>
          </w:p>
          <w:p w14:paraId="38592C58"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turns both feet in the desired direction</w:t>
            </w:r>
          </w:p>
          <w:p w14:paraId="314F2A7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extended forward</w:t>
            </w:r>
          </w:p>
          <w:p w14:paraId="64F7669F"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poles under arm pits</w:t>
            </w:r>
          </w:p>
          <w:p w14:paraId="7827407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in direction of the turn</w:t>
            </w:r>
          </w:p>
          <w:p w14:paraId="0235A1B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shows a variety of radius linked turns</w:t>
            </w:r>
          </w:p>
          <w:p w14:paraId="7E02D384"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step skate turn – small steps maintains speed on uphill</w:t>
            </w:r>
          </w:p>
        </w:tc>
        <w:tc>
          <w:tcPr>
            <w:tcW w:w="263" w:type="dxa"/>
          </w:tcPr>
          <w:p w14:paraId="0236434A"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0" w:type="dxa"/>
          </w:tcPr>
          <w:p w14:paraId="52976036"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6" w:type="dxa"/>
          </w:tcPr>
          <w:p w14:paraId="34E1E61E"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7938105B"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24BEE8FE" w14:textId="77777777" w:rsidR="00816EF4" w:rsidRPr="00D34B61" w:rsidRDefault="00816EF4" w:rsidP="00816EF4">
            <w:pPr>
              <w:snapToGrid w:val="0"/>
              <w:spacing w:before="40" w:after="40"/>
              <w:jc w:val="center"/>
              <w:rPr>
                <w:rFonts w:ascii="Arial" w:hAnsi="Arial" w:cs="Arial"/>
                <w:sz w:val="18"/>
                <w:szCs w:val="18"/>
                <w:lang w:eastAsia="en-NZ"/>
              </w:rPr>
            </w:pPr>
          </w:p>
        </w:tc>
      </w:tr>
      <w:tr w:rsidR="00816EF4" w:rsidRPr="00D34B61" w14:paraId="55E010E7" w14:textId="77777777" w:rsidTr="00816EF4">
        <w:trPr>
          <w:trHeight w:val="433"/>
        </w:trPr>
        <w:tc>
          <w:tcPr>
            <w:tcW w:w="1101" w:type="dxa"/>
          </w:tcPr>
          <w:p w14:paraId="4AD91A26" w14:textId="77777777" w:rsidR="00816EF4" w:rsidRPr="00D34B61" w:rsidRDefault="00816EF4" w:rsidP="00816EF4">
            <w:pPr>
              <w:rPr>
                <w:rFonts w:ascii="Arial" w:hAnsi="Arial" w:cs="Arial"/>
                <w:bCs/>
                <w:sz w:val="16"/>
                <w:szCs w:val="16"/>
                <w:lang w:val="en-GB"/>
              </w:rPr>
            </w:pPr>
            <w:r w:rsidRPr="00D34B61">
              <w:rPr>
                <w:rFonts w:ascii="Arial" w:hAnsi="Arial" w:cs="Arial"/>
                <w:bCs/>
                <w:sz w:val="16"/>
                <w:szCs w:val="16"/>
                <w:lang w:val="en-GB"/>
              </w:rPr>
              <w:t>Double pole kick (only for those at Merit or Excellence)</w:t>
            </w:r>
          </w:p>
        </w:tc>
        <w:tc>
          <w:tcPr>
            <w:tcW w:w="2835" w:type="dxa"/>
          </w:tcPr>
          <w:p w14:paraId="3D92EC61" w14:textId="77777777" w:rsidR="00816EF4" w:rsidRPr="00D34B61" w:rsidRDefault="00816EF4" w:rsidP="00816EF4">
            <w:pPr>
              <w:ind w:left="318"/>
              <w:contextualSpacing/>
              <w:rPr>
                <w:rFonts w:ascii="Arial" w:hAnsi="Arial" w:cs="Arial"/>
                <w:sz w:val="18"/>
                <w:szCs w:val="18"/>
                <w:lang w:val="en-US"/>
              </w:rPr>
            </w:pPr>
          </w:p>
        </w:tc>
        <w:tc>
          <w:tcPr>
            <w:tcW w:w="283" w:type="dxa"/>
          </w:tcPr>
          <w:p w14:paraId="217A2EF1"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478B3BEC"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78B32017"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21437AA2"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1B26AD4D" w14:textId="77777777" w:rsidR="00816EF4" w:rsidRPr="00D34B61" w:rsidRDefault="00816EF4" w:rsidP="00816EF4">
            <w:pPr>
              <w:snapToGrid w:val="0"/>
              <w:spacing w:before="40" w:after="40"/>
              <w:jc w:val="center"/>
              <w:rPr>
                <w:rFonts w:ascii="Arial" w:hAnsi="Arial" w:cs="Arial"/>
                <w:sz w:val="18"/>
                <w:szCs w:val="18"/>
                <w:lang w:eastAsia="en-NZ"/>
              </w:rPr>
            </w:pPr>
          </w:p>
        </w:tc>
        <w:tc>
          <w:tcPr>
            <w:tcW w:w="3402" w:type="dxa"/>
          </w:tcPr>
          <w:p w14:paraId="34F4A68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good use of open and close techniques</w:t>
            </w:r>
          </w:p>
          <w:p w14:paraId="7F014C6A"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good rhythm at all times</w:t>
            </w:r>
          </w:p>
        </w:tc>
        <w:tc>
          <w:tcPr>
            <w:tcW w:w="284" w:type="dxa"/>
          </w:tcPr>
          <w:p w14:paraId="471A901C"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07D9BE80"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61266C73"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24365699"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6F9B7EFE" w14:textId="77777777" w:rsidR="00816EF4" w:rsidRPr="00D34B61" w:rsidRDefault="00816EF4" w:rsidP="00816EF4">
            <w:pPr>
              <w:snapToGrid w:val="0"/>
              <w:spacing w:before="40" w:after="40"/>
              <w:jc w:val="center"/>
              <w:rPr>
                <w:rFonts w:ascii="Arial" w:hAnsi="Arial" w:cs="Arial"/>
                <w:sz w:val="18"/>
                <w:szCs w:val="18"/>
                <w:lang w:eastAsia="en-NZ"/>
              </w:rPr>
            </w:pPr>
          </w:p>
        </w:tc>
        <w:tc>
          <w:tcPr>
            <w:tcW w:w="4296" w:type="dxa"/>
          </w:tcPr>
          <w:p w14:paraId="5DE085BF"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good use of open and close techniques</w:t>
            </w:r>
          </w:p>
          <w:p w14:paraId="2416B61F"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good rhythm at all times</w:t>
            </w:r>
          </w:p>
          <w:p w14:paraId="36F02EC3"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drive: able to generate power with the technique</w:t>
            </w:r>
          </w:p>
          <w:p w14:paraId="23D430EA"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gear change – tuck to double pole to double pole kick to stride going into uphill sections</w:t>
            </w:r>
          </w:p>
        </w:tc>
        <w:tc>
          <w:tcPr>
            <w:tcW w:w="263" w:type="dxa"/>
          </w:tcPr>
          <w:p w14:paraId="5E8B254C"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0" w:type="dxa"/>
          </w:tcPr>
          <w:p w14:paraId="43691E7D"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6" w:type="dxa"/>
          </w:tcPr>
          <w:p w14:paraId="4940DBA7"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555EEC81"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77CC68CD" w14:textId="77777777" w:rsidR="00816EF4" w:rsidRPr="00D34B61" w:rsidRDefault="00816EF4" w:rsidP="00816EF4">
            <w:pPr>
              <w:snapToGrid w:val="0"/>
              <w:spacing w:before="40" w:after="40"/>
              <w:jc w:val="center"/>
              <w:rPr>
                <w:rFonts w:ascii="Arial" w:hAnsi="Arial" w:cs="Arial"/>
                <w:sz w:val="18"/>
                <w:szCs w:val="18"/>
                <w:lang w:eastAsia="en-NZ"/>
              </w:rPr>
            </w:pPr>
          </w:p>
        </w:tc>
      </w:tr>
      <w:tr w:rsidR="00816EF4" w:rsidRPr="00D34B61" w14:paraId="4A9BDF3C" w14:textId="77777777" w:rsidTr="00816EF4">
        <w:trPr>
          <w:trHeight w:val="433"/>
        </w:trPr>
        <w:tc>
          <w:tcPr>
            <w:tcW w:w="1101" w:type="dxa"/>
          </w:tcPr>
          <w:p w14:paraId="7B9E9CFD" w14:textId="77777777" w:rsidR="00816EF4" w:rsidRPr="00D34B61" w:rsidRDefault="00816EF4" w:rsidP="00816EF4">
            <w:pPr>
              <w:rPr>
                <w:rFonts w:ascii="Arial" w:hAnsi="Arial" w:cs="Arial"/>
                <w:bCs/>
                <w:sz w:val="18"/>
                <w:szCs w:val="18"/>
                <w:lang w:val="en-GB"/>
              </w:rPr>
            </w:pPr>
            <w:r w:rsidRPr="00D34B61">
              <w:rPr>
                <w:rFonts w:ascii="Arial" w:hAnsi="Arial" w:cs="Arial"/>
                <w:bCs/>
                <w:sz w:val="18"/>
                <w:szCs w:val="18"/>
                <w:lang w:val="en-GB"/>
              </w:rPr>
              <w:t>Downhill Tuck</w:t>
            </w:r>
          </w:p>
        </w:tc>
        <w:tc>
          <w:tcPr>
            <w:tcW w:w="2835" w:type="dxa"/>
          </w:tcPr>
          <w:p w14:paraId="0BEA04BF"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ankles and knees bent with elbows on knees, slight bend at waist</w:t>
            </w:r>
          </w:p>
          <w:p w14:paraId="396320F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gloves up at face in the sniffing position</w:t>
            </w:r>
          </w:p>
          <w:p w14:paraId="110D63C4"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poles tucked under arm pits</w:t>
            </w:r>
          </w:p>
          <w:p w14:paraId="017BDFD2"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poles out straight at the back</w:t>
            </w:r>
          </w:p>
          <w:p w14:paraId="6885253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demonstrates a higher speed tuck:</w:t>
            </w:r>
          </w:p>
          <w:p w14:paraId="7E08A16D"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ankles and knees bent, body position higher but weight still directly over feet, slight bend at waist</w:t>
            </w:r>
          </w:p>
          <w:p w14:paraId="0DFA8F76"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gloves up at face height but pushed out in front more</w:t>
            </w:r>
          </w:p>
          <w:p w14:paraId="42BD1D87"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poles tucked under arm pits</w:t>
            </w:r>
          </w:p>
        </w:tc>
        <w:tc>
          <w:tcPr>
            <w:tcW w:w="283" w:type="dxa"/>
          </w:tcPr>
          <w:p w14:paraId="2E8FEA25"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0E014472"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73EAA54B"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5510DC60"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66AB74D2" w14:textId="77777777" w:rsidR="00816EF4" w:rsidRPr="00D34B61" w:rsidRDefault="00816EF4" w:rsidP="00816EF4">
            <w:pPr>
              <w:snapToGrid w:val="0"/>
              <w:spacing w:before="40" w:after="40"/>
              <w:jc w:val="center"/>
              <w:rPr>
                <w:rFonts w:ascii="Arial" w:hAnsi="Arial" w:cs="Arial"/>
                <w:sz w:val="18"/>
                <w:szCs w:val="18"/>
                <w:lang w:eastAsia="en-NZ"/>
              </w:rPr>
            </w:pPr>
          </w:p>
        </w:tc>
        <w:tc>
          <w:tcPr>
            <w:tcW w:w="3402" w:type="dxa"/>
          </w:tcPr>
          <w:p w14:paraId="4D52D9E8"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ankles and knees bent with elbows on knees, slight bend at waist</w:t>
            </w:r>
          </w:p>
          <w:p w14:paraId="13C903F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gloves up at face in the sniffing position</w:t>
            </w:r>
          </w:p>
          <w:p w14:paraId="0DC7162C"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poles tucked under arm pits</w:t>
            </w:r>
          </w:p>
          <w:p w14:paraId="171F195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poles out straight at the back</w:t>
            </w:r>
          </w:p>
          <w:p w14:paraId="1F854417"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demonstrates a higher speed tuck:</w:t>
            </w:r>
          </w:p>
          <w:p w14:paraId="677CF4E6"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ankles and knees bent, body position higher but weight still directly over feet, slight bend at waist</w:t>
            </w:r>
          </w:p>
          <w:p w14:paraId="576044D3"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gloves up at face height but pushed out in front more</w:t>
            </w:r>
          </w:p>
          <w:p w14:paraId="3A20AE67"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poles tucked under arm pits</w:t>
            </w:r>
          </w:p>
          <w:p w14:paraId="1A1B6D7E"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is well balanced at all times, showing proficiency in technique and relaxed body position</w:t>
            </w:r>
          </w:p>
        </w:tc>
        <w:tc>
          <w:tcPr>
            <w:tcW w:w="284" w:type="dxa"/>
          </w:tcPr>
          <w:p w14:paraId="7E98732F"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7C8647D3"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054030BF"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40A54906"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6F63F708" w14:textId="77777777" w:rsidR="00816EF4" w:rsidRPr="00D34B61" w:rsidRDefault="00816EF4" w:rsidP="00816EF4">
            <w:pPr>
              <w:snapToGrid w:val="0"/>
              <w:spacing w:before="40" w:after="40"/>
              <w:jc w:val="center"/>
              <w:rPr>
                <w:rFonts w:ascii="Arial" w:hAnsi="Arial" w:cs="Arial"/>
                <w:sz w:val="18"/>
                <w:szCs w:val="18"/>
                <w:lang w:eastAsia="en-NZ"/>
              </w:rPr>
            </w:pPr>
          </w:p>
        </w:tc>
        <w:tc>
          <w:tcPr>
            <w:tcW w:w="4296" w:type="dxa"/>
          </w:tcPr>
          <w:p w14:paraId="6A7C397F"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ankles and knees bent with elbows on knees, slight bend at waist</w:t>
            </w:r>
          </w:p>
          <w:p w14:paraId="0FAF370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gloves up at face in the sniffing position</w:t>
            </w:r>
          </w:p>
          <w:p w14:paraId="7B37432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poles tucked under arm pits</w:t>
            </w:r>
          </w:p>
          <w:p w14:paraId="35C99240"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poles out straight at the back</w:t>
            </w:r>
          </w:p>
          <w:p w14:paraId="54DE6F7A"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demonstrates a higher speed tuck:</w:t>
            </w:r>
          </w:p>
          <w:p w14:paraId="2BBAAA22"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ankles and knees bent, body position higher but weight still directly over feet, slight bend at waist</w:t>
            </w:r>
          </w:p>
          <w:p w14:paraId="522A1E6A"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gloves up at face height but pushed out in front more</w:t>
            </w:r>
          </w:p>
          <w:p w14:paraId="1A091AE9"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poles tucked under arm pits</w:t>
            </w:r>
          </w:p>
          <w:p w14:paraId="6AE1ADC2"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is well balanced at all times, showing proficiency in technique and relaxed body position</w:t>
            </w:r>
          </w:p>
          <w:p w14:paraId="0FF0EFC9"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able to enter and exit track at will and with confidence while maintaining balance</w:t>
            </w:r>
          </w:p>
        </w:tc>
        <w:tc>
          <w:tcPr>
            <w:tcW w:w="263" w:type="dxa"/>
          </w:tcPr>
          <w:p w14:paraId="074F5E7F"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0" w:type="dxa"/>
          </w:tcPr>
          <w:p w14:paraId="0A8A12CC"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6" w:type="dxa"/>
          </w:tcPr>
          <w:p w14:paraId="17C8C9E7"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42009474"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4D33C114" w14:textId="77777777" w:rsidR="00816EF4" w:rsidRPr="00D34B61" w:rsidRDefault="00816EF4" w:rsidP="00816EF4">
            <w:pPr>
              <w:snapToGrid w:val="0"/>
              <w:spacing w:before="40" w:after="40"/>
              <w:jc w:val="center"/>
              <w:rPr>
                <w:rFonts w:ascii="Arial" w:hAnsi="Arial" w:cs="Arial"/>
                <w:sz w:val="18"/>
                <w:szCs w:val="18"/>
                <w:lang w:eastAsia="en-NZ"/>
              </w:rPr>
            </w:pPr>
          </w:p>
        </w:tc>
      </w:tr>
      <w:tr w:rsidR="00816EF4" w:rsidRPr="00D34B61" w14:paraId="4435D09E" w14:textId="77777777" w:rsidTr="00816EF4">
        <w:trPr>
          <w:trHeight w:val="433"/>
        </w:trPr>
        <w:tc>
          <w:tcPr>
            <w:tcW w:w="1101" w:type="dxa"/>
          </w:tcPr>
          <w:p w14:paraId="3F5C3CC5" w14:textId="77777777" w:rsidR="00816EF4" w:rsidRPr="00D34B61" w:rsidRDefault="00816EF4" w:rsidP="00816EF4">
            <w:pPr>
              <w:rPr>
                <w:rFonts w:ascii="Arial" w:hAnsi="Arial" w:cs="Arial"/>
                <w:bCs/>
                <w:sz w:val="18"/>
                <w:szCs w:val="18"/>
                <w:lang w:val="en-GB"/>
              </w:rPr>
            </w:pPr>
            <w:r w:rsidRPr="00D34B61">
              <w:rPr>
                <w:rFonts w:ascii="Arial" w:hAnsi="Arial" w:cs="Arial"/>
                <w:bCs/>
                <w:sz w:val="18"/>
                <w:szCs w:val="18"/>
                <w:lang w:val="en-GB"/>
              </w:rPr>
              <w:lastRenderedPageBreak/>
              <w:t>Braking</w:t>
            </w:r>
          </w:p>
        </w:tc>
        <w:tc>
          <w:tcPr>
            <w:tcW w:w="2835" w:type="dxa"/>
          </w:tcPr>
          <w:p w14:paraId="384CE33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ankles and knees bent with elbows on knees, slight bend at waist</w:t>
            </w:r>
          </w:p>
          <w:p w14:paraId="426A70C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gloves up at face in the sniffing position</w:t>
            </w:r>
          </w:p>
          <w:p w14:paraId="3290FB4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poles tucked under arm pits</w:t>
            </w:r>
          </w:p>
          <w:p w14:paraId="0891C2C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breaking both skis out:</w:t>
            </w:r>
          </w:p>
          <w:p w14:paraId="6149C0EB"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ankles and knees bent, body position higher but weight still directly over feet, slight bend at waist</w:t>
            </w:r>
          </w:p>
          <w:p w14:paraId="3A2DC8FB"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gloves up at face height but pushed out in front more</w:t>
            </w:r>
          </w:p>
          <w:p w14:paraId="7B635937"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poles tucked under arm pits and knees in</w:t>
            </w:r>
          </w:p>
        </w:tc>
        <w:tc>
          <w:tcPr>
            <w:tcW w:w="283" w:type="dxa"/>
          </w:tcPr>
          <w:p w14:paraId="1CB7B1C3"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458217B7"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305E9AD0"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4CE27D49"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3B396D26" w14:textId="77777777" w:rsidR="00816EF4" w:rsidRPr="00D34B61" w:rsidRDefault="00816EF4" w:rsidP="00816EF4">
            <w:pPr>
              <w:snapToGrid w:val="0"/>
              <w:spacing w:before="40" w:after="40"/>
              <w:jc w:val="center"/>
              <w:rPr>
                <w:rFonts w:ascii="Arial" w:hAnsi="Arial" w:cs="Arial"/>
                <w:sz w:val="18"/>
                <w:szCs w:val="18"/>
                <w:lang w:eastAsia="en-NZ"/>
              </w:rPr>
            </w:pPr>
          </w:p>
        </w:tc>
        <w:tc>
          <w:tcPr>
            <w:tcW w:w="3402" w:type="dxa"/>
          </w:tcPr>
          <w:p w14:paraId="73621C63"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ankles and knees bent with elbows on knees, slight bend at waist</w:t>
            </w:r>
          </w:p>
          <w:p w14:paraId="0B99AA9F"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gloves up at face in the sniffing position</w:t>
            </w:r>
          </w:p>
          <w:p w14:paraId="4BB763A1"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poles tucked under arm pits</w:t>
            </w:r>
          </w:p>
          <w:p w14:paraId="7C680FD7"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breaking both skis out:</w:t>
            </w:r>
          </w:p>
          <w:p w14:paraId="6A3D3262"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ankles and knees bent, body position higher but weight still directly over feet, slight bend at waist</w:t>
            </w:r>
          </w:p>
          <w:p w14:paraId="7D35C138"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gloves up at face height but pushed out in front more</w:t>
            </w:r>
          </w:p>
          <w:p w14:paraId="5462FDC8"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poles tucked under arm pits knees in</w:t>
            </w:r>
          </w:p>
          <w:p w14:paraId="7B06D8B0"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well balanced at all times when lifting ski or skis out of tracks</w:t>
            </w:r>
          </w:p>
        </w:tc>
        <w:tc>
          <w:tcPr>
            <w:tcW w:w="284" w:type="dxa"/>
          </w:tcPr>
          <w:p w14:paraId="397726C4"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2F8AFD22"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4D4A8008"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4EA91DE2"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2EFCFA57" w14:textId="77777777" w:rsidR="00816EF4" w:rsidRPr="00D34B61" w:rsidRDefault="00816EF4" w:rsidP="00816EF4">
            <w:pPr>
              <w:snapToGrid w:val="0"/>
              <w:spacing w:before="40" w:after="40"/>
              <w:jc w:val="center"/>
              <w:rPr>
                <w:rFonts w:ascii="Arial" w:hAnsi="Arial" w:cs="Arial"/>
                <w:sz w:val="18"/>
                <w:szCs w:val="18"/>
                <w:lang w:eastAsia="en-NZ"/>
              </w:rPr>
            </w:pPr>
          </w:p>
        </w:tc>
        <w:tc>
          <w:tcPr>
            <w:tcW w:w="4296" w:type="dxa"/>
          </w:tcPr>
          <w:p w14:paraId="4478678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ankles and knees bent with elbows on knees, slight bend at waist</w:t>
            </w:r>
          </w:p>
          <w:p w14:paraId="42794C3F"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gloves up at face in the sniffing position</w:t>
            </w:r>
          </w:p>
          <w:p w14:paraId="4F7BADE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poles tucked under arm pits</w:t>
            </w:r>
          </w:p>
          <w:p w14:paraId="5A3ED9E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breaking both skis out:</w:t>
            </w:r>
          </w:p>
          <w:p w14:paraId="5127CF28"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ankles and knees bent, body position higher but weight still directly over feet, slight bend at waist</w:t>
            </w:r>
          </w:p>
          <w:p w14:paraId="5D2D4214"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gloves up at face height but pushed out in front more</w:t>
            </w:r>
          </w:p>
          <w:p w14:paraId="2256F019"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poles tucked under arm pits knees in</w:t>
            </w:r>
          </w:p>
          <w:p w14:paraId="333780B6"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well balanced at all times when lifting ski or skis out of tracks</w:t>
            </w:r>
          </w:p>
          <w:p w14:paraId="1978832A"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able to control speed consistently enough to not loose pace</w:t>
            </w:r>
          </w:p>
        </w:tc>
        <w:tc>
          <w:tcPr>
            <w:tcW w:w="263" w:type="dxa"/>
          </w:tcPr>
          <w:p w14:paraId="0509DFDA"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0" w:type="dxa"/>
          </w:tcPr>
          <w:p w14:paraId="46AB9ECB"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6" w:type="dxa"/>
          </w:tcPr>
          <w:p w14:paraId="34119605"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0E69B595"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29B499B5" w14:textId="77777777" w:rsidR="00816EF4" w:rsidRPr="00D34B61" w:rsidRDefault="00816EF4" w:rsidP="00816EF4">
            <w:pPr>
              <w:snapToGrid w:val="0"/>
              <w:spacing w:before="40" w:after="40"/>
              <w:jc w:val="center"/>
              <w:rPr>
                <w:rFonts w:ascii="Arial" w:hAnsi="Arial" w:cs="Arial"/>
                <w:sz w:val="18"/>
                <w:szCs w:val="18"/>
                <w:lang w:eastAsia="en-NZ"/>
              </w:rPr>
            </w:pPr>
          </w:p>
        </w:tc>
      </w:tr>
      <w:tr w:rsidR="00816EF4" w:rsidRPr="00D34B61" w14:paraId="0140C517" w14:textId="77777777" w:rsidTr="00816EF4">
        <w:trPr>
          <w:trHeight w:val="433"/>
        </w:trPr>
        <w:tc>
          <w:tcPr>
            <w:tcW w:w="1101" w:type="dxa"/>
          </w:tcPr>
          <w:p w14:paraId="1D3044C1" w14:textId="77777777" w:rsidR="00816EF4" w:rsidRPr="00D34B61" w:rsidRDefault="00816EF4" w:rsidP="00816EF4">
            <w:pPr>
              <w:rPr>
                <w:rFonts w:ascii="Arial" w:hAnsi="Arial" w:cs="Arial"/>
                <w:bCs/>
                <w:sz w:val="18"/>
                <w:szCs w:val="18"/>
                <w:lang w:val="en-GB"/>
              </w:rPr>
            </w:pPr>
            <w:r w:rsidRPr="00D34B61">
              <w:rPr>
                <w:rFonts w:ascii="Arial" w:hAnsi="Arial" w:cs="Arial"/>
                <w:bCs/>
                <w:sz w:val="18"/>
                <w:szCs w:val="18"/>
                <w:lang w:val="en-GB"/>
              </w:rPr>
              <w:t>Uphill</w:t>
            </w:r>
          </w:p>
        </w:tc>
        <w:tc>
          <w:tcPr>
            <w:tcW w:w="2835" w:type="dxa"/>
          </w:tcPr>
          <w:p w14:paraId="25B5C0D7"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stride shortens</w:t>
            </w:r>
          </w:p>
          <w:p w14:paraId="19D244F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jogging position adopted </w:t>
            </w:r>
          </w:p>
          <w:p w14:paraId="7EBCA1A2"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still driving</w:t>
            </w:r>
          </w:p>
          <w:p w14:paraId="322A02A0"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demonstrates a Herring bone:</w:t>
            </w:r>
          </w:p>
          <w:p w14:paraId="76822312"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coordinates opposite arm and leg</w:t>
            </w:r>
          </w:p>
          <w:p w14:paraId="4B2D7490"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maintains position on hill</w:t>
            </w:r>
          </w:p>
          <w:p w14:paraId="1DD55DBB"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maintains forward momentum</w:t>
            </w:r>
          </w:p>
          <w:p w14:paraId="57D906E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demonstrates side step when required</w:t>
            </w:r>
          </w:p>
        </w:tc>
        <w:tc>
          <w:tcPr>
            <w:tcW w:w="283" w:type="dxa"/>
          </w:tcPr>
          <w:p w14:paraId="1D6AA1DB"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3E45D72C"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7A0E1B56"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0B12115B"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128D3F59" w14:textId="77777777" w:rsidR="00816EF4" w:rsidRPr="00D34B61" w:rsidRDefault="00816EF4" w:rsidP="00816EF4">
            <w:pPr>
              <w:snapToGrid w:val="0"/>
              <w:spacing w:before="40" w:after="40"/>
              <w:jc w:val="center"/>
              <w:rPr>
                <w:rFonts w:ascii="Arial" w:hAnsi="Arial" w:cs="Arial"/>
                <w:sz w:val="18"/>
                <w:szCs w:val="18"/>
                <w:lang w:eastAsia="en-NZ"/>
              </w:rPr>
            </w:pPr>
          </w:p>
        </w:tc>
        <w:tc>
          <w:tcPr>
            <w:tcW w:w="3402" w:type="dxa"/>
          </w:tcPr>
          <w:p w14:paraId="079CD82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stride shortens</w:t>
            </w:r>
          </w:p>
          <w:p w14:paraId="480C7E32"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jogging position adopted </w:t>
            </w:r>
          </w:p>
          <w:p w14:paraId="3FC76D1F"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still driving</w:t>
            </w:r>
          </w:p>
          <w:p w14:paraId="260F5B30"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demonstrates a Herring bone:</w:t>
            </w:r>
          </w:p>
          <w:p w14:paraId="1D0B4422"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coordinates opposite arm and leg</w:t>
            </w:r>
          </w:p>
          <w:p w14:paraId="14719C43"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maintains position on hill</w:t>
            </w:r>
          </w:p>
          <w:p w14:paraId="5F8B708A"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maintains forward momentum</w:t>
            </w:r>
          </w:p>
          <w:p w14:paraId="6AADEE1D"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able to transition from stride to shorter stride and back while maintaining pace</w:t>
            </w:r>
          </w:p>
          <w:p w14:paraId="5B235E3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demonstrates side step when required</w:t>
            </w:r>
          </w:p>
        </w:tc>
        <w:tc>
          <w:tcPr>
            <w:tcW w:w="284" w:type="dxa"/>
          </w:tcPr>
          <w:p w14:paraId="05061883"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6DDEF41F"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23D6B948"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6069BE34"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2BEB495F" w14:textId="77777777" w:rsidR="00816EF4" w:rsidRPr="00D34B61" w:rsidRDefault="00816EF4" w:rsidP="00816EF4">
            <w:pPr>
              <w:snapToGrid w:val="0"/>
              <w:spacing w:before="40" w:after="40"/>
              <w:jc w:val="center"/>
              <w:rPr>
                <w:rFonts w:ascii="Arial" w:hAnsi="Arial" w:cs="Arial"/>
                <w:sz w:val="18"/>
                <w:szCs w:val="18"/>
                <w:lang w:eastAsia="en-NZ"/>
              </w:rPr>
            </w:pPr>
          </w:p>
        </w:tc>
        <w:tc>
          <w:tcPr>
            <w:tcW w:w="4296" w:type="dxa"/>
          </w:tcPr>
          <w:p w14:paraId="0DAD9EFF"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stride shortens</w:t>
            </w:r>
          </w:p>
          <w:p w14:paraId="1D7A2FE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jogging position adopted </w:t>
            </w:r>
          </w:p>
          <w:p w14:paraId="5FA40B37"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arms still driving</w:t>
            </w:r>
          </w:p>
          <w:p w14:paraId="47A31803"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demonstrates a Herring bone:</w:t>
            </w:r>
          </w:p>
          <w:p w14:paraId="05E4F532"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coordinates opposite arm and leg</w:t>
            </w:r>
          </w:p>
          <w:p w14:paraId="781795EA"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maintains position on hill</w:t>
            </w:r>
          </w:p>
          <w:p w14:paraId="201B8E7C"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maintains forward momentum</w:t>
            </w:r>
          </w:p>
          <w:p w14:paraId="22BDF441"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able to transition from stride to shorter stride and back while maintaining pace</w:t>
            </w:r>
          </w:p>
          <w:p w14:paraId="32C97E1E" w14:textId="77777777" w:rsidR="00816EF4" w:rsidRPr="00D34B61" w:rsidRDefault="00816EF4" w:rsidP="001E766D">
            <w:pPr>
              <w:numPr>
                <w:ilvl w:val="0"/>
                <w:numId w:val="9"/>
              </w:numPr>
              <w:ind w:left="601" w:hanging="241"/>
              <w:contextualSpacing/>
              <w:rPr>
                <w:rFonts w:ascii="Arial" w:hAnsi="Arial" w:cs="Arial"/>
                <w:sz w:val="18"/>
                <w:szCs w:val="18"/>
                <w:lang w:val="en-US"/>
              </w:rPr>
            </w:pPr>
            <w:r w:rsidRPr="00D34B61">
              <w:rPr>
                <w:rFonts w:ascii="Arial" w:hAnsi="Arial" w:cs="Arial"/>
                <w:sz w:val="18"/>
                <w:szCs w:val="18"/>
                <w:lang w:val="en-US"/>
              </w:rPr>
              <w:t>relaxed body position</w:t>
            </w:r>
          </w:p>
          <w:p w14:paraId="06AABCE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demonstrates side step when required</w:t>
            </w:r>
          </w:p>
        </w:tc>
        <w:tc>
          <w:tcPr>
            <w:tcW w:w="263" w:type="dxa"/>
          </w:tcPr>
          <w:p w14:paraId="59BBCE39"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0" w:type="dxa"/>
          </w:tcPr>
          <w:p w14:paraId="07CD68EA"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6" w:type="dxa"/>
          </w:tcPr>
          <w:p w14:paraId="475F0FEE"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2FB98E32"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6F5B0519" w14:textId="77777777" w:rsidR="00816EF4" w:rsidRPr="00D34B61" w:rsidRDefault="00816EF4" w:rsidP="00816EF4">
            <w:pPr>
              <w:snapToGrid w:val="0"/>
              <w:spacing w:before="40" w:after="40"/>
              <w:jc w:val="center"/>
              <w:rPr>
                <w:rFonts w:ascii="Arial" w:hAnsi="Arial" w:cs="Arial"/>
                <w:sz w:val="18"/>
                <w:szCs w:val="18"/>
                <w:lang w:eastAsia="en-NZ"/>
              </w:rPr>
            </w:pPr>
          </w:p>
        </w:tc>
      </w:tr>
      <w:tr w:rsidR="00816EF4" w:rsidRPr="00D34B61" w14:paraId="73BC425B" w14:textId="77777777" w:rsidTr="00816EF4">
        <w:trPr>
          <w:trHeight w:val="433"/>
        </w:trPr>
        <w:tc>
          <w:tcPr>
            <w:tcW w:w="1101" w:type="dxa"/>
          </w:tcPr>
          <w:p w14:paraId="3C7B24C6" w14:textId="77777777" w:rsidR="00816EF4" w:rsidRPr="00D34B61" w:rsidRDefault="00816EF4" w:rsidP="00816EF4">
            <w:pPr>
              <w:rPr>
                <w:rFonts w:ascii="Arial" w:hAnsi="Arial" w:cs="Arial"/>
                <w:bCs/>
                <w:sz w:val="18"/>
                <w:szCs w:val="18"/>
                <w:lang w:val="en-GB"/>
              </w:rPr>
            </w:pPr>
            <w:r w:rsidRPr="00D34B61">
              <w:rPr>
                <w:rFonts w:ascii="Arial" w:hAnsi="Arial" w:cs="Arial"/>
                <w:bCs/>
                <w:sz w:val="18"/>
                <w:szCs w:val="18"/>
                <w:lang w:val="en-GB"/>
              </w:rPr>
              <w:t>Transition/</w:t>
            </w:r>
            <w:r w:rsidRPr="00D34B61">
              <w:rPr>
                <w:rFonts w:ascii="Arial" w:hAnsi="Arial" w:cs="Arial"/>
                <w:bCs/>
                <w:sz w:val="18"/>
                <w:szCs w:val="18"/>
                <w:lang w:val="en-GB"/>
              </w:rPr>
              <w:br/>
              <w:t>choice of gears on race track</w:t>
            </w:r>
          </w:p>
        </w:tc>
        <w:tc>
          <w:tcPr>
            <w:tcW w:w="2835" w:type="dxa"/>
          </w:tcPr>
          <w:p w14:paraId="6CD447CE" w14:textId="77777777" w:rsidR="00816EF4" w:rsidRPr="00D34B61" w:rsidRDefault="001A581E" w:rsidP="001E766D">
            <w:pPr>
              <w:numPr>
                <w:ilvl w:val="0"/>
                <w:numId w:val="7"/>
              </w:numPr>
              <w:ind w:left="318" w:hanging="284"/>
              <w:contextualSpacing/>
              <w:rPr>
                <w:rFonts w:ascii="Arial" w:hAnsi="Arial" w:cs="Arial"/>
                <w:sz w:val="18"/>
                <w:szCs w:val="18"/>
                <w:lang w:val="en-US"/>
              </w:rPr>
            </w:pPr>
            <w:r w:rsidRPr="00D34B61">
              <w:rPr>
                <w:rFonts w:ascii="Arial" w:hAnsi="Arial" w:cs="Arial"/>
                <w:noProof/>
                <w:lang w:eastAsia="en-NZ"/>
              </w:rPr>
              <w:drawing>
                <wp:anchor distT="0" distB="0" distL="114300" distR="114300" simplePos="0" relativeHeight="251643904" behindDoc="0" locked="0" layoutInCell="1" allowOverlap="1" wp14:anchorId="481581D1" wp14:editId="7C21FEF2">
                  <wp:simplePos x="0" y="0"/>
                  <wp:positionH relativeFrom="column">
                    <wp:posOffset>-770255</wp:posOffset>
                  </wp:positionH>
                  <wp:positionV relativeFrom="paragraph">
                    <wp:posOffset>528320</wp:posOffset>
                  </wp:positionV>
                  <wp:extent cx="2578392" cy="1734185"/>
                  <wp:effectExtent l="0" t="0" r="0" b="0"/>
                  <wp:wrapNone/>
                  <wp:docPr id="3" name="Picture 3" descr="NCEA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EA Cours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8392"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EF4" w:rsidRPr="00D34B61">
              <w:rPr>
                <w:rFonts w:ascii="Arial" w:hAnsi="Arial" w:cs="Arial"/>
                <w:sz w:val="17"/>
                <w:szCs w:val="24"/>
                <w:lang w:val="en-US"/>
              </w:rPr>
              <w:t>uses appropriate flat terrain uphill and downhill techniques for the snow conditions of the day</w:t>
            </w:r>
          </w:p>
        </w:tc>
        <w:tc>
          <w:tcPr>
            <w:tcW w:w="283" w:type="dxa"/>
          </w:tcPr>
          <w:p w14:paraId="78AC2102"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6F877E1B"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0306E35D"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04917CE6"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77575BAA" w14:textId="77777777" w:rsidR="00816EF4" w:rsidRPr="00D34B61" w:rsidRDefault="00816EF4" w:rsidP="00816EF4">
            <w:pPr>
              <w:snapToGrid w:val="0"/>
              <w:spacing w:before="40" w:after="40"/>
              <w:jc w:val="center"/>
              <w:rPr>
                <w:rFonts w:ascii="Arial" w:hAnsi="Arial" w:cs="Arial"/>
                <w:sz w:val="18"/>
                <w:szCs w:val="18"/>
                <w:lang w:eastAsia="en-NZ"/>
              </w:rPr>
            </w:pPr>
          </w:p>
        </w:tc>
        <w:tc>
          <w:tcPr>
            <w:tcW w:w="3402" w:type="dxa"/>
          </w:tcPr>
          <w:p w14:paraId="523A0762" w14:textId="77777777" w:rsidR="00816EF4" w:rsidRPr="00D34B61" w:rsidRDefault="00816EF4" w:rsidP="001E766D">
            <w:pPr>
              <w:numPr>
                <w:ilvl w:val="0"/>
                <w:numId w:val="7"/>
              </w:numPr>
              <w:ind w:left="318" w:hanging="284"/>
              <w:contextualSpacing/>
              <w:rPr>
                <w:rFonts w:ascii="Arial" w:hAnsi="Arial" w:cs="Arial"/>
                <w:sz w:val="17"/>
                <w:szCs w:val="24"/>
                <w:lang w:val="en-US"/>
              </w:rPr>
            </w:pPr>
            <w:r w:rsidRPr="00D34B61">
              <w:rPr>
                <w:rFonts w:ascii="Arial" w:hAnsi="Arial" w:cs="Arial"/>
                <w:sz w:val="17"/>
                <w:szCs w:val="24"/>
                <w:lang w:val="en-US"/>
              </w:rPr>
              <w:t>consistently uses appropriate uphill and downhill techniques for the snow conditions of the day</w:t>
            </w:r>
          </w:p>
          <w:p w14:paraId="22CB022C" w14:textId="77777777" w:rsidR="00816EF4" w:rsidRPr="00D34B61" w:rsidRDefault="00816EF4" w:rsidP="001E766D">
            <w:pPr>
              <w:numPr>
                <w:ilvl w:val="0"/>
                <w:numId w:val="7"/>
              </w:numPr>
              <w:ind w:left="318" w:hanging="284"/>
              <w:contextualSpacing/>
              <w:rPr>
                <w:rFonts w:ascii="Arial" w:hAnsi="Arial" w:cs="Arial"/>
                <w:sz w:val="17"/>
                <w:szCs w:val="24"/>
                <w:lang w:val="en-US"/>
              </w:rPr>
            </w:pPr>
            <w:r w:rsidRPr="00D34B61">
              <w:rPr>
                <w:rFonts w:ascii="Arial" w:hAnsi="Arial" w:cs="Arial"/>
                <w:sz w:val="17"/>
                <w:szCs w:val="24"/>
                <w:lang w:val="en-US"/>
              </w:rPr>
              <w:t xml:space="preserve">uses double pole kick where appropriate </w:t>
            </w:r>
          </w:p>
          <w:p w14:paraId="36C0DC03" w14:textId="77777777" w:rsidR="00816EF4" w:rsidRPr="00D34B61" w:rsidRDefault="00816EF4" w:rsidP="001E766D">
            <w:pPr>
              <w:numPr>
                <w:ilvl w:val="0"/>
                <w:numId w:val="7"/>
              </w:numPr>
              <w:ind w:left="318" w:hanging="284"/>
              <w:contextualSpacing/>
              <w:rPr>
                <w:rFonts w:ascii="Arial" w:hAnsi="Arial" w:cs="Arial"/>
                <w:sz w:val="17"/>
                <w:szCs w:val="24"/>
                <w:lang w:val="en-US"/>
              </w:rPr>
            </w:pPr>
            <w:r w:rsidRPr="00D34B61">
              <w:rPr>
                <w:rFonts w:ascii="Arial" w:hAnsi="Arial" w:cs="Arial"/>
                <w:sz w:val="17"/>
                <w:szCs w:val="24"/>
                <w:lang w:val="en-US"/>
              </w:rPr>
              <w:t>uses step skate turns to maintain speed on corners where appropriate</w:t>
            </w:r>
          </w:p>
          <w:p w14:paraId="7AA1AF45" w14:textId="77777777" w:rsidR="00816EF4" w:rsidRPr="00D34B61" w:rsidRDefault="00816EF4" w:rsidP="001E766D">
            <w:pPr>
              <w:numPr>
                <w:ilvl w:val="0"/>
                <w:numId w:val="7"/>
              </w:numPr>
              <w:ind w:left="318" w:hanging="284"/>
              <w:contextualSpacing/>
              <w:rPr>
                <w:rFonts w:ascii="Arial" w:hAnsi="Arial" w:cs="Arial"/>
                <w:sz w:val="17"/>
                <w:szCs w:val="24"/>
                <w:lang w:val="en-US"/>
              </w:rPr>
            </w:pPr>
            <w:r w:rsidRPr="00D34B61">
              <w:rPr>
                <w:rFonts w:ascii="Arial" w:hAnsi="Arial" w:cs="Arial"/>
                <w:sz w:val="17"/>
                <w:szCs w:val="24"/>
                <w:lang w:val="en-US"/>
              </w:rPr>
              <w:t>completes 1.7km course plus repeat of Mary’s trail</w:t>
            </w:r>
          </w:p>
        </w:tc>
        <w:tc>
          <w:tcPr>
            <w:tcW w:w="284" w:type="dxa"/>
          </w:tcPr>
          <w:p w14:paraId="6F36CC96"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18199D6A"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2766091F"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0DC61A73"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337A4412" w14:textId="77777777" w:rsidR="00816EF4" w:rsidRPr="00D34B61" w:rsidRDefault="00816EF4" w:rsidP="00816EF4">
            <w:pPr>
              <w:snapToGrid w:val="0"/>
              <w:spacing w:before="40" w:after="40"/>
              <w:jc w:val="center"/>
              <w:rPr>
                <w:rFonts w:ascii="Arial" w:hAnsi="Arial" w:cs="Arial"/>
                <w:sz w:val="18"/>
                <w:szCs w:val="18"/>
                <w:lang w:eastAsia="en-NZ"/>
              </w:rPr>
            </w:pPr>
          </w:p>
        </w:tc>
        <w:tc>
          <w:tcPr>
            <w:tcW w:w="4296" w:type="dxa"/>
          </w:tcPr>
          <w:p w14:paraId="34FEED7B" w14:textId="77777777" w:rsidR="00816EF4" w:rsidRPr="00D34B61" w:rsidRDefault="00816EF4" w:rsidP="001E766D">
            <w:pPr>
              <w:numPr>
                <w:ilvl w:val="0"/>
                <w:numId w:val="7"/>
              </w:numPr>
              <w:ind w:left="318" w:hanging="284"/>
              <w:contextualSpacing/>
              <w:rPr>
                <w:rFonts w:ascii="Arial" w:hAnsi="Arial" w:cs="Arial"/>
                <w:sz w:val="17"/>
                <w:szCs w:val="24"/>
                <w:lang w:val="en-US"/>
              </w:rPr>
            </w:pPr>
            <w:r w:rsidRPr="00D34B61">
              <w:rPr>
                <w:rFonts w:ascii="Arial" w:hAnsi="Arial" w:cs="Arial"/>
                <w:sz w:val="17"/>
                <w:szCs w:val="24"/>
                <w:lang w:val="en-US"/>
              </w:rPr>
              <w:t>always uses appropriate uphill and downhill techniques for the snow conditions of the day</w:t>
            </w:r>
          </w:p>
          <w:p w14:paraId="7AC2221C" w14:textId="77777777" w:rsidR="00816EF4" w:rsidRPr="00D34B61" w:rsidRDefault="00816EF4" w:rsidP="001E766D">
            <w:pPr>
              <w:numPr>
                <w:ilvl w:val="0"/>
                <w:numId w:val="7"/>
              </w:numPr>
              <w:ind w:left="318" w:hanging="284"/>
              <w:contextualSpacing/>
              <w:rPr>
                <w:rFonts w:ascii="Arial" w:hAnsi="Arial" w:cs="Arial"/>
                <w:sz w:val="17"/>
                <w:szCs w:val="24"/>
                <w:lang w:val="en-US"/>
              </w:rPr>
            </w:pPr>
            <w:r w:rsidRPr="00D34B61">
              <w:rPr>
                <w:rFonts w:ascii="Arial" w:hAnsi="Arial" w:cs="Arial"/>
                <w:sz w:val="17"/>
                <w:szCs w:val="24"/>
                <w:lang w:val="en-US"/>
              </w:rPr>
              <w:t>uses double pole kick where appropriate</w:t>
            </w:r>
          </w:p>
          <w:p w14:paraId="4564EF5E" w14:textId="77777777" w:rsidR="00816EF4" w:rsidRPr="00D34B61" w:rsidRDefault="00816EF4" w:rsidP="001E766D">
            <w:pPr>
              <w:numPr>
                <w:ilvl w:val="0"/>
                <w:numId w:val="7"/>
              </w:numPr>
              <w:ind w:left="318" w:hanging="284"/>
              <w:contextualSpacing/>
              <w:rPr>
                <w:rFonts w:ascii="Arial" w:hAnsi="Arial" w:cs="Arial"/>
                <w:sz w:val="17"/>
                <w:szCs w:val="24"/>
                <w:lang w:val="en-US"/>
              </w:rPr>
            </w:pPr>
            <w:r w:rsidRPr="00D34B61">
              <w:rPr>
                <w:rFonts w:ascii="Arial" w:hAnsi="Arial" w:cs="Arial"/>
                <w:sz w:val="17"/>
                <w:szCs w:val="24"/>
                <w:lang w:val="en-US"/>
              </w:rPr>
              <w:t>uses step skate turns to maintain speed on corners where appropriate</w:t>
            </w:r>
          </w:p>
          <w:p w14:paraId="5D50B335" w14:textId="77777777" w:rsidR="00816EF4" w:rsidRPr="00D34B61" w:rsidRDefault="00816EF4" w:rsidP="001E766D">
            <w:pPr>
              <w:numPr>
                <w:ilvl w:val="0"/>
                <w:numId w:val="7"/>
              </w:numPr>
              <w:ind w:left="318" w:hanging="284"/>
              <w:contextualSpacing/>
              <w:rPr>
                <w:rFonts w:ascii="Arial" w:hAnsi="Arial" w:cs="Arial"/>
                <w:sz w:val="17"/>
                <w:szCs w:val="24"/>
                <w:lang w:val="en-US"/>
              </w:rPr>
            </w:pPr>
            <w:r w:rsidRPr="00D34B61">
              <w:rPr>
                <w:rFonts w:ascii="Arial" w:hAnsi="Arial" w:cs="Arial"/>
                <w:sz w:val="17"/>
                <w:szCs w:val="24"/>
                <w:lang w:val="en-US"/>
              </w:rPr>
              <w:t>completes 1.7km course twice while maintaining techniques and transitions</w:t>
            </w:r>
          </w:p>
        </w:tc>
        <w:tc>
          <w:tcPr>
            <w:tcW w:w="263" w:type="dxa"/>
          </w:tcPr>
          <w:p w14:paraId="235591D3"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0" w:type="dxa"/>
          </w:tcPr>
          <w:p w14:paraId="20E65462"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6" w:type="dxa"/>
          </w:tcPr>
          <w:p w14:paraId="644BCDDF"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2F180976"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04B5080A" w14:textId="77777777" w:rsidR="00816EF4" w:rsidRPr="00D34B61" w:rsidRDefault="00816EF4" w:rsidP="00816EF4">
            <w:pPr>
              <w:snapToGrid w:val="0"/>
              <w:spacing w:before="40" w:after="40"/>
              <w:jc w:val="center"/>
              <w:rPr>
                <w:rFonts w:ascii="Arial" w:hAnsi="Arial" w:cs="Arial"/>
                <w:sz w:val="18"/>
                <w:szCs w:val="18"/>
                <w:lang w:eastAsia="en-NZ"/>
              </w:rPr>
            </w:pPr>
          </w:p>
        </w:tc>
      </w:tr>
    </w:tbl>
    <w:p w14:paraId="656EA8ED" w14:textId="77777777" w:rsidR="00323550" w:rsidRPr="00D34B61" w:rsidRDefault="00323550" w:rsidP="00257C69">
      <w:pPr>
        <w:pStyle w:val="NCEACPbodytext2bold"/>
        <w:spacing w:before="0" w:after="0"/>
        <w:jc w:val="left"/>
        <w:rPr>
          <w:rFonts w:ascii="Arial" w:hAnsi="Arial" w:cs="Arial"/>
          <w:sz w:val="22"/>
          <w:szCs w:val="22"/>
          <w:lang w:val="en-GB"/>
        </w:rPr>
      </w:pPr>
    </w:p>
    <w:p w14:paraId="00F8EA0A" w14:textId="77777777" w:rsidR="00323550" w:rsidRPr="00D34B61" w:rsidRDefault="00323550" w:rsidP="00257C69">
      <w:pPr>
        <w:pStyle w:val="NCEACPbodytext2bold"/>
        <w:spacing w:before="0" w:after="0"/>
        <w:jc w:val="left"/>
        <w:rPr>
          <w:rFonts w:ascii="Arial" w:hAnsi="Arial" w:cs="Arial"/>
          <w:sz w:val="22"/>
          <w:szCs w:val="22"/>
          <w:lang w:val="en-GB"/>
        </w:rPr>
      </w:pPr>
    </w:p>
    <w:p w14:paraId="04B12F39" w14:textId="77777777" w:rsidR="008D47BA" w:rsidRPr="00D34B61" w:rsidRDefault="008D47BA" w:rsidP="00257C69">
      <w:pPr>
        <w:pStyle w:val="NCEACPbodytext2bold"/>
        <w:spacing w:before="0" w:after="0"/>
        <w:jc w:val="left"/>
        <w:rPr>
          <w:rFonts w:ascii="Arial" w:hAnsi="Arial" w:cs="Arial"/>
          <w:sz w:val="22"/>
          <w:szCs w:val="22"/>
          <w:lang w:val="en-GB"/>
        </w:rPr>
      </w:pPr>
    </w:p>
    <w:p w14:paraId="27DBF4BE" w14:textId="77777777" w:rsidR="008D47BA" w:rsidRPr="00D34B61" w:rsidRDefault="008D47BA" w:rsidP="00257C69">
      <w:pPr>
        <w:pStyle w:val="NCEACPbodytext2bold"/>
        <w:spacing w:before="0" w:after="0"/>
        <w:jc w:val="left"/>
        <w:rPr>
          <w:rFonts w:ascii="Arial" w:hAnsi="Arial" w:cs="Arial"/>
          <w:sz w:val="22"/>
          <w:szCs w:val="22"/>
          <w:lang w:val="en-GB"/>
        </w:rPr>
      </w:pPr>
    </w:p>
    <w:p w14:paraId="5122E848" w14:textId="77777777" w:rsidR="008D47BA" w:rsidRPr="00D34B61" w:rsidRDefault="008D47BA" w:rsidP="00257C69">
      <w:pPr>
        <w:pStyle w:val="NCEACPbodytext2bold"/>
        <w:spacing w:before="0" w:after="0"/>
        <w:jc w:val="left"/>
        <w:rPr>
          <w:rFonts w:ascii="Arial" w:hAnsi="Arial" w:cs="Arial"/>
          <w:sz w:val="22"/>
          <w:szCs w:val="22"/>
          <w:lang w:val="en-GB"/>
        </w:rPr>
      </w:pPr>
    </w:p>
    <w:p w14:paraId="092C6A79" w14:textId="77777777" w:rsidR="008D47BA" w:rsidRPr="00D34B61" w:rsidRDefault="008D47BA" w:rsidP="00257C69">
      <w:pPr>
        <w:pStyle w:val="NCEACPbodytext2bold"/>
        <w:spacing w:before="0" w:after="0"/>
        <w:jc w:val="left"/>
        <w:rPr>
          <w:rFonts w:ascii="Arial" w:hAnsi="Arial" w:cs="Arial"/>
          <w:sz w:val="22"/>
          <w:szCs w:val="22"/>
          <w:lang w:val="en-GB"/>
        </w:rPr>
      </w:pPr>
    </w:p>
    <w:p w14:paraId="1D40ECCD" w14:textId="77777777" w:rsidR="008D47BA" w:rsidRPr="00D34B61" w:rsidRDefault="008D47BA" w:rsidP="00257C69">
      <w:pPr>
        <w:pStyle w:val="NCEACPbodytext2bold"/>
        <w:spacing w:before="0" w:after="0"/>
        <w:jc w:val="left"/>
        <w:rPr>
          <w:rFonts w:ascii="Arial" w:hAnsi="Arial" w:cs="Arial"/>
          <w:sz w:val="22"/>
          <w:szCs w:val="22"/>
          <w:lang w:val="en-GB"/>
        </w:rPr>
      </w:pPr>
    </w:p>
    <w:p w14:paraId="66FCFC37" w14:textId="77777777" w:rsidR="008D47BA" w:rsidRPr="00D34B61" w:rsidRDefault="008D47BA" w:rsidP="00257C69">
      <w:pPr>
        <w:pStyle w:val="NCEACPbodytext2bold"/>
        <w:spacing w:before="0" w:after="0"/>
        <w:jc w:val="left"/>
        <w:rPr>
          <w:rFonts w:ascii="Arial" w:hAnsi="Arial" w:cs="Arial"/>
          <w:sz w:val="22"/>
          <w:szCs w:val="22"/>
          <w:lang w:val="en-GB"/>
        </w:rPr>
      </w:pPr>
    </w:p>
    <w:p w14:paraId="1DCB68CE" w14:textId="77777777" w:rsidR="00323550" w:rsidRPr="00D34B61" w:rsidRDefault="00323550" w:rsidP="00257C69">
      <w:pPr>
        <w:pStyle w:val="NCEACPbodytext2bold"/>
        <w:spacing w:before="0" w:after="0"/>
        <w:jc w:val="left"/>
        <w:rPr>
          <w:rFonts w:ascii="Arial" w:hAnsi="Arial" w:cs="Arial"/>
          <w:sz w:val="22"/>
          <w:szCs w:val="22"/>
          <w:lang w:val="en-GB"/>
        </w:rPr>
      </w:pPr>
    </w:p>
    <w:p w14:paraId="0FCFBB15" w14:textId="77777777" w:rsidR="009706DC" w:rsidRPr="00D34B61" w:rsidRDefault="009706DC" w:rsidP="009706DC">
      <w:pPr>
        <w:tabs>
          <w:tab w:val="left" w:pos="1125"/>
        </w:tabs>
        <w:rPr>
          <w:rFonts w:ascii="Arial" w:hAnsi="Arial" w:cs="Arial"/>
          <w:szCs w:val="24"/>
        </w:rPr>
      </w:pPr>
      <w:bookmarkStart w:id="35" w:name="Snorkeling"/>
      <w:bookmarkEnd w:id="35"/>
      <w:r w:rsidRPr="00D34B61">
        <w:rPr>
          <w:rFonts w:ascii="Arial" w:hAnsi="Arial" w:cs="Arial"/>
          <w:b/>
          <w:sz w:val="22"/>
          <w:szCs w:val="22"/>
        </w:rPr>
        <w:lastRenderedPageBreak/>
        <w:t>Snorke</w:t>
      </w:r>
      <w:r w:rsidR="00ED3604" w:rsidRPr="00D34B61">
        <w:rPr>
          <w:rFonts w:ascii="Arial" w:hAnsi="Arial" w:cs="Arial"/>
          <w:b/>
          <w:sz w:val="22"/>
          <w:szCs w:val="22"/>
        </w:rPr>
        <w:t>l</w:t>
      </w:r>
      <w:r w:rsidRPr="00D34B61">
        <w:rPr>
          <w:rFonts w:ascii="Arial" w:hAnsi="Arial" w:cs="Arial"/>
          <w:b/>
          <w:sz w:val="22"/>
          <w:szCs w:val="22"/>
        </w:rPr>
        <w:t>ling</w:t>
      </w:r>
      <w:r w:rsidRPr="00D34B61">
        <w:rPr>
          <w:rFonts w:ascii="Arial" w:hAnsi="Arial" w:cs="Arial"/>
          <w:sz w:val="22"/>
          <w:szCs w:val="22"/>
        </w:rPr>
        <w:t xml:space="preserve"> </w:t>
      </w:r>
      <w:r w:rsidRPr="00D34B61">
        <w:rPr>
          <w:rFonts w:ascii="Arial" w:hAnsi="Arial" w:cs="Arial"/>
          <w:szCs w:val="22"/>
        </w:rPr>
        <w:t xml:space="preserve">- </w:t>
      </w:r>
      <w:r w:rsidRPr="00D34B61">
        <w:rPr>
          <w:rFonts w:ascii="Arial" w:hAnsi="Arial" w:cs="Arial"/>
          <w:sz w:val="22"/>
          <w:szCs w:val="22"/>
          <w:lang w:val="en-GB"/>
        </w:rPr>
        <w:t>students</w:t>
      </w:r>
      <w:r w:rsidRPr="00D34B61">
        <w:rPr>
          <w:rFonts w:ascii="Arial" w:hAnsi="Arial" w:cs="Arial"/>
          <w:sz w:val="22"/>
          <w:szCs w:val="22"/>
        </w:rPr>
        <w:t xml:space="preserve"> are required to demonstrate performance in snorke</w:t>
      </w:r>
      <w:r w:rsidR="00ED3604" w:rsidRPr="00D34B61">
        <w:rPr>
          <w:rFonts w:ascii="Arial" w:hAnsi="Arial" w:cs="Arial"/>
          <w:sz w:val="22"/>
          <w:szCs w:val="22"/>
        </w:rPr>
        <w:t>ll</w:t>
      </w:r>
      <w:r w:rsidRPr="00D34B61">
        <w:rPr>
          <w:rFonts w:ascii="Arial" w:hAnsi="Arial" w:cs="Arial"/>
          <w:sz w:val="22"/>
          <w:szCs w:val="22"/>
        </w:rPr>
        <w:t>ing open water dives</w:t>
      </w:r>
    </w:p>
    <w:p w14:paraId="0E487B91" w14:textId="77777777" w:rsidR="009706DC" w:rsidRPr="00D34B61" w:rsidRDefault="009706DC" w:rsidP="009706DC">
      <w:pPr>
        <w:tabs>
          <w:tab w:val="left" w:pos="397"/>
          <w:tab w:val="left" w:pos="794"/>
          <w:tab w:val="left" w:pos="1191"/>
        </w:tabs>
        <w:rPr>
          <w:rFonts w:ascii="Arial" w:hAnsi="Arial" w:cs="Arial"/>
        </w:rPr>
      </w:pPr>
    </w:p>
    <w:p w14:paraId="2D26DEA5" w14:textId="77777777" w:rsidR="009706DC" w:rsidRPr="00D34B61" w:rsidRDefault="009706DC" w:rsidP="009706DC">
      <w:pPr>
        <w:widowControl w:val="0"/>
        <w:suppressAutoHyphens/>
        <w:spacing w:after="160"/>
        <w:rPr>
          <w:rFonts w:ascii="Arial" w:hAnsi="Arial" w:cs="Arial"/>
          <w:b/>
          <w:sz w:val="22"/>
          <w:szCs w:val="22"/>
          <w:lang w:val="en-GB"/>
        </w:rPr>
      </w:pPr>
      <w:r w:rsidRPr="00D34B61">
        <w:rPr>
          <w:rFonts w:ascii="Arial" w:hAnsi="Arial" w:cs="Arial"/>
          <w:b/>
          <w:sz w:val="22"/>
          <w:szCs w:val="22"/>
          <w:lang w:val="en-GB"/>
        </w:rPr>
        <w:t>Teacher observation sheet</w:t>
      </w:r>
    </w:p>
    <w:tbl>
      <w:tblPr>
        <w:tblStyle w:val="TableGrid331"/>
        <w:tblW w:w="16102" w:type="dxa"/>
        <w:tblInd w:w="-318" w:type="dxa"/>
        <w:tblLayout w:type="fixed"/>
        <w:tblLook w:val="0000" w:firstRow="0" w:lastRow="0" w:firstColumn="0" w:lastColumn="0" w:noHBand="0" w:noVBand="0"/>
      </w:tblPr>
      <w:tblGrid>
        <w:gridCol w:w="1277"/>
        <w:gridCol w:w="3118"/>
        <w:gridCol w:w="284"/>
        <w:gridCol w:w="283"/>
        <w:gridCol w:w="284"/>
        <w:gridCol w:w="283"/>
        <w:gridCol w:w="284"/>
        <w:gridCol w:w="3544"/>
        <w:gridCol w:w="283"/>
        <w:gridCol w:w="284"/>
        <w:gridCol w:w="283"/>
        <w:gridCol w:w="284"/>
        <w:gridCol w:w="283"/>
        <w:gridCol w:w="4013"/>
        <w:gridCol w:w="240"/>
        <w:gridCol w:w="286"/>
        <w:gridCol w:w="263"/>
        <w:gridCol w:w="263"/>
        <w:gridCol w:w="263"/>
      </w:tblGrid>
      <w:tr w:rsidR="009706DC" w:rsidRPr="00D34B61" w14:paraId="0AA2CB29" w14:textId="77777777" w:rsidTr="001A581E">
        <w:trPr>
          <w:trHeight w:val="921"/>
        </w:trPr>
        <w:tc>
          <w:tcPr>
            <w:tcW w:w="1277" w:type="dxa"/>
          </w:tcPr>
          <w:p w14:paraId="140DFA63" w14:textId="77777777" w:rsidR="009706DC" w:rsidRPr="00D34B61" w:rsidRDefault="009706DC" w:rsidP="009706DC">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58C607C4" w14:textId="77777777" w:rsidR="009706DC" w:rsidRPr="00D34B61" w:rsidRDefault="009706DC" w:rsidP="009706DC">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3118" w:type="dxa"/>
          </w:tcPr>
          <w:p w14:paraId="36F96143" w14:textId="77777777" w:rsidR="009706DC" w:rsidRPr="00D34B61" w:rsidRDefault="009706DC" w:rsidP="009706DC">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 xml:space="preserve">The student </w:t>
            </w:r>
            <w:r w:rsidRPr="00D34B61">
              <w:rPr>
                <w:rFonts w:ascii="Arial" w:hAnsi="Arial" w:cs="Arial"/>
                <w:b/>
                <w:sz w:val="18"/>
                <w:szCs w:val="18"/>
                <w:u w:val="single"/>
                <w:lang w:val="en-GB" w:eastAsia="en-NZ"/>
              </w:rPr>
              <w:t xml:space="preserve">effectively </w:t>
            </w:r>
            <w:r w:rsidRPr="00D34B61">
              <w:rPr>
                <w:rFonts w:ascii="Arial" w:hAnsi="Arial" w:cs="Arial"/>
                <w:b/>
                <w:sz w:val="18"/>
                <w:szCs w:val="18"/>
                <w:lang w:val="en-GB" w:eastAsia="en-NZ"/>
              </w:rPr>
              <w:t>demonstrates a wide range of elements and skills to participate proficiently:</w:t>
            </w:r>
          </w:p>
        </w:tc>
        <w:tc>
          <w:tcPr>
            <w:tcW w:w="1418" w:type="dxa"/>
            <w:gridSpan w:val="5"/>
          </w:tcPr>
          <w:p w14:paraId="1C0478FC" w14:textId="77777777" w:rsidR="009706DC" w:rsidRPr="00D34B61" w:rsidRDefault="009706DC" w:rsidP="009706DC">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67AADE0D" w14:textId="77777777" w:rsidR="009706DC" w:rsidRPr="00D34B61" w:rsidRDefault="009706DC" w:rsidP="009706DC">
            <w:pPr>
              <w:tabs>
                <w:tab w:val="left" w:pos="397"/>
                <w:tab w:val="left" w:pos="794"/>
                <w:tab w:val="left" w:pos="1191"/>
              </w:tabs>
              <w:jc w:val="center"/>
              <w:rPr>
                <w:rFonts w:ascii="Arial" w:hAnsi="Arial" w:cs="Arial"/>
                <w:sz w:val="16"/>
                <w:szCs w:val="16"/>
                <w:lang w:eastAsia="en-NZ"/>
              </w:rPr>
            </w:pPr>
          </w:p>
          <w:p w14:paraId="73E36EA0" w14:textId="77777777" w:rsidR="009706DC" w:rsidRPr="00D34B61" w:rsidRDefault="009706DC" w:rsidP="009706DC">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4294967295" distB="4294967295" distL="114300" distR="114300" simplePos="0" relativeHeight="251700224" behindDoc="0" locked="0" layoutInCell="1" allowOverlap="1" wp14:anchorId="1233EEBD" wp14:editId="07777777">
                      <wp:simplePos x="0" y="0"/>
                      <wp:positionH relativeFrom="column">
                        <wp:posOffset>336550</wp:posOffset>
                      </wp:positionH>
                      <wp:positionV relativeFrom="paragraph">
                        <wp:posOffset>64134</wp:posOffset>
                      </wp:positionV>
                      <wp:extent cx="123825" cy="0"/>
                      <wp:effectExtent l="0" t="76200" r="28575" b="11430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4E18F8A3">
                    <v:shape id="Straight Arrow Connector 83" style="position:absolute;margin-left:26.5pt;margin-top:5.05pt;width:9.7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" w14:anchorId="2BCB1D7C">
                      <v:stroke endarrow="open"/>
                      <o:lock v:ext="edit" shapetype="f"/>
                    </v:shape>
                  </w:pict>
                </mc:Fallback>
              </mc:AlternateContent>
            </w:r>
            <w:r w:rsidRPr="00D34B61">
              <w:rPr>
                <w:rFonts w:ascii="Arial" w:hAnsi="Arial" w:cs="Arial"/>
                <w:sz w:val="16"/>
                <w:szCs w:val="16"/>
                <w:lang w:eastAsia="en-NZ"/>
              </w:rPr>
              <w:t>dates</w:t>
            </w:r>
          </w:p>
          <w:p w14:paraId="6E4D3F53" w14:textId="77777777" w:rsidR="009706DC" w:rsidRPr="00D34B61" w:rsidRDefault="009706DC" w:rsidP="009706DC">
            <w:pPr>
              <w:tabs>
                <w:tab w:val="left" w:pos="397"/>
                <w:tab w:val="left" w:pos="794"/>
                <w:tab w:val="left" w:pos="1191"/>
              </w:tabs>
              <w:rPr>
                <w:rFonts w:ascii="Arial" w:hAnsi="Arial" w:cs="Arial"/>
                <w:sz w:val="16"/>
                <w:szCs w:val="16"/>
                <w:lang w:eastAsia="en-NZ"/>
              </w:rPr>
            </w:pPr>
          </w:p>
        </w:tc>
        <w:tc>
          <w:tcPr>
            <w:tcW w:w="3544" w:type="dxa"/>
          </w:tcPr>
          <w:p w14:paraId="4998EF44" w14:textId="77777777" w:rsidR="009706DC" w:rsidRPr="00D34B61" w:rsidRDefault="009706DC" w:rsidP="009706DC">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eastAsia="en-NZ"/>
              </w:rPr>
              <w:t xml:space="preserve">The student </w:t>
            </w:r>
            <w:r w:rsidRPr="00D34B61">
              <w:rPr>
                <w:rFonts w:ascii="Arial" w:hAnsi="Arial" w:cs="Arial"/>
                <w:b/>
                <w:sz w:val="18"/>
                <w:szCs w:val="18"/>
                <w:u w:val="single"/>
                <w:lang w:val="en-GB" w:eastAsia="en-NZ"/>
              </w:rPr>
              <w:t xml:space="preserve">consistently and effectively </w:t>
            </w:r>
            <w:r w:rsidRPr="00D34B61">
              <w:rPr>
                <w:rFonts w:ascii="Arial" w:hAnsi="Arial" w:cs="Arial"/>
                <w:b/>
                <w:sz w:val="18"/>
                <w:szCs w:val="18"/>
                <w:lang w:val="en-GB" w:eastAsia="en-NZ"/>
              </w:rPr>
              <w:t>demonstrates a wide range of elements and skills to participate proficiently:</w:t>
            </w:r>
          </w:p>
        </w:tc>
        <w:tc>
          <w:tcPr>
            <w:tcW w:w="1417" w:type="dxa"/>
            <w:gridSpan w:val="5"/>
          </w:tcPr>
          <w:p w14:paraId="488D38A5" w14:textId="77777777" w:rsidR="009706DC" w:rsidRPr="00D34B61" w:rsidRDefault="009706DC" w:rsidP="009706DC">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60EC8803" w14:textId="77777777" w:rsidR="009706DC" w:rsidRPr="00D34B61" w:rsidRDefault="009706DC" w:rsidP="009706DC">
            <w:pPr>
              <w:tabs>
                <w:tab w:val="left" w:pos="397"/>
                <w:tab w:val="left" w:pos="794"/>
                <w:tab w:val="left" w:pos="1191"/>
              </w:tabs>
              <w:jc w:val="center"/>
              <w:rPr>
                <w:rFonts w:ascii="Arial" w:hAnsi="Arial" w:cs="Arial"/>
                <w:sz w:val="18"/>
                <w:szCs w:val="18"/>
                <w:lang w:eastAsia="en-NZ"/>
              </w:rPr>
            </w:pPr>
          </w:p>
          <w:p w14:paraId="7EC1FFC6" w14:textId="77777777" w:rsidR="009706DC" w:rsidRPr="00D34B61" w:rsidRDefault="009706DC" w:rsidP="009706DC">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4294967295" distB="4294967295" distL="114300" distR="114300" simplePos="0" relativeHeight="251701248" behindDoc="0" locked="0" layoutInCell="1" allowOverlap="1" wp14:anchorId="311C1655" wp14:editId="07777777">
                      <wp:simplePos x="0" y="0"/>
                      <wp:positionH relativeFrom="column">
                        <wp:posOffset>321945</wp:posOffset>
                      </wp:positionH>
                      <wp:positionV relativeFrom="paragraph">
                        <wp:posOffset>40004</wp:posOffset>
                      </wp:positionV>
                      <wp:extent cx="123825" cy="0"/>
                      <wp:effectExtent l="0" t="76200" r="28575" b="11430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1CC6B395">
                    <v:shape id="Straight Arrow Connector 82" style="position:absolute;margin-left:25.35pt;margin-top:3.15pt;width:9.7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" w14:anchorId="13A1BB76">
                      <v:stroke endarrow="open"/>
                      <o:lock v:ext="edit" shapetype="f"/>
                    </v:shape>
                  </w:pict>
                </mc:Fallback>
              </mc:AlternateContent>
            </w:r>
            <w:r w:rsidRPr="00D34B61">
              <w:rPr>
                <w:rFonts w:ascii="Arial" w:hAnsi="Arial" w:cs="Arial"/>
                <w:sz w:val="16"/>
                <w:szCs w:val="16"/>
                <w:lang w:eastAsia="en-NZ"/>
              </w:rPr>
              <w:t>dates</w:t>
            </w:r>
          </w:p>
        </w:tc>
        <w:tc>
          <w:tcPr>
            <w:tcW w:w="4013" w:type="dxa"/>
          </w:tcPr>
          <w:p w14:paraId="0853C5E8" w14:textId="77777777" w:rsidR="009706DC" w:rsidRPr="00D34B61" w:rsidRDefault="009706DC" w:rsidP="009706DC">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eastAsia="en-NZ"/>
              </w:rPr>
              <w:t xml:space="preserve">The student </w:t>
            </w:r>
            <w:r w:rsidRPr="00D34B61">
              <w:rPr>
                <w:rFonts w:ascii="Arial" w:hAnsi="Arial" w:cs="Arial"/>
                <w:b/>
                <w:sz w:val="18"/>
                <w:szCs w:val="18"/>
                <w:u w:val="single"/>
                <w:lang w:val="en-GB" w:eastAsia="en-NZ"/>
              </w:rPr>
              <w:t>consistently, effectively</w:t>
            </w:r>
            <w:r w:rsidRPr="00D34B61">
              <w:rPr>
                <w:rFonts w:ascii="Arial" w:hAnsi="Arial" w:cs="Arial"/>
                <w:b/>
                <w:sz w:val="18"/>
                <w:szCs w:val="18"/>
                <w:lang w:val="en-GB" w:eastAsia="en-NZ"/>
              </w:rPr>
              <w:t xml:space="preserve"> </w:t>
            </w:r>
            <w:r w:rsidRPr="00D34B61">
              <w:rPr>
                <w:rFonts w:ascii="Arial" w:hAnsi="Arial" w:cs="Arial"/>
                <w:b/>
                <w:sz w:val="18"/>
                <w:szCs w:val="18"/>
                <w:u w:val="single"/>
                <w:lang w:val="en-GB" w:eastAsia="en-NZ"/>
              </w:rPr>
              <w:t>and in an accomplished manner</w:t>
            </w:r>
            <w:r w:rsidRPr="00D34B61">
              <w:rPr>
                <w:rFonts w:ascii="Arial" w:hAnsi="Arial" w:cs="Arial"/>
                <w:b/>
                <w:sz w:val="18"/>
                <w:szCs w:val="18"/>
                <w:lang w:val="en-GB" w:eastAsia="en-NZ"/>
              </w:rPr>
              <w:t xml:space="preserve"> demonstrates a wide range of elements and skills to participate proficiently:</w:t>
            </w:r>
          </w:p>
        </w:tc>
        <w:tc>
          <w:tcPr>
            <w:tcW w:w="1315" w:type="dxa"/>
            <w:gridSpan w:val="5"/>
          </w:tcPr>
          <w:p w14:paraId="6338C2F5" w14:textId="77777777" w:rsidR="009706DC" w:rsidRPr="00D34B61" w:rsidRDefault="009706DC" w:rsidP="009706DC">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2741C968" w14:textId="77777777" w:rsidR="009706DC" w:rsidRPr="00D34B61" w:rsidRDefault="009706DC" w:rsidP="009706DC">
            <w:pPr>
              <w:tabs>
                <w:tab w:val="left" w:pos="397"/>
                <w:tab w:val="left" w:pos="794"/>
                <w:tab w:val="left" w:pos="1191"/>
              </w:tabs>
              <w:jc w:val="center"/>
              <w:rPr>
                <w:rFonts w:ascii="Arial" w:hAnsi="Arial" w:cs="Arial"/>
                <w:b/>
                <w:sz w:val="16"/>
                <w:szCs w:val="16"/>
                <w:lang w:eastAsia="en-NZ"/>
              </w:rPr>
            </w:pPr>
          </w:p>
          <w:p w14:paraId="3F73AFC2" w14:textId="77777777" w:rsidR="009706DC" w:rsidRPr="00D34B61" w:rsidRDefault="009706DC" w:rsidP="009706DC">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4294967295" distB="4294967295" distL="114300" distR="114300" simplePos="0" relativeHeight="251702272" behindDoc="0" locked="0" layoutInCell="1" allowOverlap="1" wp14:anchorId="0F0FD917" wp14:editId="07777777">
                      <wp:simplePos x="0" y="0"/>
                      <wp:positionH relativeFrom="column">
                        <wp:posOffset>349250</wp:posOffset>
                      </wp:positionH>
                      <wp:positionV relativeFrom="paragraph">
                        <wp:posOffset>54609</wp:posOffset>
                      </wp:positionV>
                      <wp:extent cx="123825" cy="0"/>
                      <wp:effectExtent l="0" t="76200" r="28575" b="11430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02D553FB">
                    <v:shape id="Straight Arrow Connector 81" style="position:absolute;margin-left:27.5pt;margin-top:4.3pt;width:9.7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" w14:anchorId="6B981A20">
                      <v:stroke endarrow="open"/>
                      <o:lock v:ext="edit" shapetype="f"/>
                    </v:shape>
                  </w:pict>
                </mc:Fallback>
              </mc:AlternateContent>
            </w:r>
            <w:r w:rsidRPr="00D34B61">
              <w:rPr>
                <w:rFonts w:ascii="Arial" w:hAnsi="Arial" w:cs="Arial"/>
                <w:sz w:val="16"/>
                <w:szCs w:val="16"/>
                <w:lang w:eastAsia="en-NZ"/>
              </w:rPr>
              <w:t>dates</w:t>
            </w:r>
          </w:p>
          <w:p w14:paraId="3D1FDAFC" w14:textId="77777777" w:rsidR="009706DC" w:rsidRPr="00D34B61" w:rsidRDefault="009706DC" w:rsidP="009706DC">
            <w:pPr>
              <w:tabs>
                <w:tab w:val="left" w:pos="397"/>
                <w:tab w:val="left" w:pos="794"/>
                <w:tab w:val="left" w:pos="1191"/>
              </w:tabs>
              <w:rPr>
                <w:rFonts w:ascii="Arial" w:hAnsi="Arial" w:cs="Arial"/>
                <w:sz w:val="16"/>
                <w:szCs w:val="16"/>
                <w:lang w:eastAsia="en-NZ"/>
              </w:rPr>
            </w:pPr>
          </w:p>
        </w:tc>
      </w:tr>
      <w:tr w:rsidR="009706DC" w:rsidRPr="00D34B61" w14:paraId="2C7BD3CE" w14:textId="77777777" w:rsidTr="001A581E">
        <w:trPr>
          <w:trHeight w:val="1634"/>
        </w:trPr>
        <w:tc>
          <w:tcPr>
            <w:tcW w:w="1277" w:type="dxa"/>
          </w:tcPr>
          <w:p w14:paraId="3B49F406" w14:textId="77777777" w:rsidR="009706DC" w:rsidRPr="00D34B61" w:rsidRDefault="00ED3604" w:rsidP="009706DC">
            <w:pPr>
              <w:tabs>
                <w:tab w:val="left" w:pos="397"/>
                <w:tab w:val="left" w:pos="794"/>
                <w:tab w:val="left" w:pos="1191"/>
              </w:tabs>
              <w:rPr>
                <w:rFonts w:ascii="Arial" w:hAnsi="Arial" w:cs="Arial"/>
                <w:sz w:val="18"/>
                <w:szCs w:val="18"/>
                <w:lang w:eastAsia="en-NZ"/>
              </w:rPr>
            </w:pPr>
            <w:r w:rsidRPr="00D34B61">
              <w:rPr>
                <w:rFonts w:ascii="Arial" w:hAnsi="Arial" w:cs="Arial"/>
                <w:sz w:val="18"/>
                <w:szCs w:val="18"/>
                <w:lang w:eastAsia="en-NZ"/>
              </w:rPr>
              <w:t>Snorkelling</w:t>
            </w:r>
            <w:r w:rsidR="009706DC" w:rsidRPr="00D34B61">
              <w:rPr>
                <w:rFonts w:ascii="Arial" w:hAnsi="Arial" w:cs="Arial"/>
                <w:sz w:val="18"/>
                <w:szCs w:val="18"/>
                <w:lang w:eastAsia="en-NZ"/>
              </w:rPr>
              <w:t xml:space="preserve"> skills </w:t>
            </w:r>
          </w:p>
        </w:tc>
        <w:tc>
          <w:tcPr>
            <w:tcW w:w="3118" w:type="dxa"/>
          </w:tcPr>
          <w:p w14:paraId="42383891"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rescuer approach</w:t>
            </w:r>
          </w:p>
          <w:p w14:paraId="39A10DBC" w14:textId="77777777" w:rsidR="004D308F" w:rsidRPr="00D34B61" w:rsidRDefault="004D308F" w:rsidP="004D308F">
            <w:pPr>
              <w:ind w:left="256"/>
              <w:contextualSpacing/>
              <w:rPr>
                <w:rFonts w:ascii="Arial" w:hAnsi="Arial" w:cs="Arial"/>
                <w:sz w:val="18"/>
                <w:szCs w:val="18"/>
                <w:lang w:val="en-US"/>
              </w:rPr>
            </w:pPr>
          </w:p>
          <w:p w14:paraId="066AD1F7"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clear fully flooded mask while breathing through snorkel</w:t>
            </w:r>
          </w:p>
          <w:p w14:paraId="5A2678A4" w14:textId="77777777" w:rsidR="004D308F" w:rsidRPr="00D34B61" w:rsidRDefault="004D308F" w:rsidP="004D308F">
            <w:pPr>
              <w:contextualSpacing/>
              <w:rPr>
                <w:rFonts w:ascii="Arial" w:hAnsi="Arial" w:cs="Arial"/>
                <w:sz w:val="18"/>
                <w:szCs w:val="18"/>
                <w:lang w:val="en-US"/>
              </w:rPr>
            </w:pPr>
          </w:p>
          <w:p w14:paraId="2BBF2355"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surface snorkeling and diving underwater to a depth of 2-4m returning to the surface, clearing snorkel, continue surface snorkeling</w:t>
            </w:r>
          </w:p>
          <w:p w14:paraId="0857A4E4" w14:textId="77777777" w:rsidR="004D308F" w:rsidRPr="00D34B61" w:rsidRDefault="004D308F" w:rsidP="004D308F">
            <w:pPr>
              <w:contextualSpacing/>
              <w:rPr>
                <w:rFonts w:ascii="Arial" w:hAnsi="Arial" w:cs="Arial"/>
                <w:sz w:val="18"/>
                <w:szCs w:val="18"/>
                <w:lang w:val="en-US"/>
              </w:rPr>
            </w:pPr>
          </w:p>
          <w:p w14:paraId="213695CD"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surface dive to a depth of 1.5-2m, snorkel underwater to a distance of 5M, returning to the surface, clearing snorkel, on one breath.</w:t>
            </w:r>
          </w:p>
          <w:p w14:paraId="0691D342" w14:textId="77777777" w:rsidR="009706DC" w:rsidRPr="00D34B61" w:rsidRDefault="009706DC" w:rsidP="009706DC">
            <w:pPr>
              <w:ind w:left="256"/>
              <w:contextualSpacing/>
              <w:rPr>
                <w:rFonts w:ascii="Arial" w:hAnsi="Arial" w:cs="Arial"/>
                <w:sz w:val="18"/>
                <w:szCs w:val="18"/>
                <w:lang w:val="en-US" w:eastAsia="en-NZ"/>
              </w:rPr>
            </w:pPr>
          </w:p>
        </w:tc>
        <w:tc>
          <w:tcPr>
            <w:tcW w:w="284" w:type="dxa"/>
          </w:tcPr>
          <w:p w14:paraId="5BB99A36" w14:textId="77777777" w:rsidR="009706DC" w:rsidRPr="00D34B61" w:rsidRDefault="009706DC" w:rsidP="009706DC">
            <w:pPr>
              <w:snapToGrid w:val="0"/>
              <w:spacing w:before="40" w:after="40"/>
              <w:jc w:val="center"/>
              <w:rPr>
                <w:rFonts w:ascii="Arial" w:hAnsi="Arial" w:cs="Arial"/>
                <w:bCs/>
                <w:sz w:val="18"/>
                <w:szCs w:val="18"/>
                <w:lang w:val="en-GB" w:eastAsia="en-NZ"/>
              </w:rPr>
            </w:pPr>
          </w:p>
        </w:tc>
        <w:tc>
          <w:tcPr>
            <w:tcW w:w="283" w:type="dxa"/>
          </w:tcPr>
          <w:p w14:paraId="37DC7802" w14:textId="77777777" w:rsidR="009706DC" w:rsidRPr="00D34B61" w:rsidRDefault="009706DC" w:rsidP="009706DC">
            <w:pPr>
              <w:snapToGrid w:val="0"/>
              <w:spacing w:before="40" w:after="40"/>
              <w:jc w:val="center"/>
              <w:rPr>
                <w:rFonts w:ascii="Arial" w:hAnsi="Arial" w:cs="Arial"/>
                <w:bCs/>
                <w:sz w:val="18"/>
                <w:szCs w:val="18"/>
                <w:lang w:val="en-GB" w:eastAsia="en-NZ"/>
              </w:rPr>
            </w:pPr>
          </w:p>
        </w:tc>
        <w:tc>
          <w:tcPr>
            <w:tcW w:w="284" w:type="dxa"/>
          </w:tcPr>
          <w:p w14:paraId="1A34E213" w14:textId="77777777" w:rsidR="009706DC" w:rsidRPr="00D34B61" w:rsidRDefault="009706DC" w:rsidP="009706DC">
            <w:pPr>
              <w:snapToGrid w:val="0"/>
              <w:spacing w:before="40" w:after="40"/>
              <w:jc w:val="center"/>
              <w:rPr>
                <w:rFonts w:ascii="Arial" w:hAnsi="Arial" w:cs="Arial"/>
                <w:sz w:val="18"/>
                <w:szCs w:val="18"/>
                <w:lang w:eastAsia="en-NZ"/>
              </w:rPr>
            </w:pPr>
          </w:p>
        </w:tc>
        <w:tc>
          <w:tcPr>
            <w:tcW w:w="283" w:type="dxa"/>
          </w:tcPr>
          <w:p w14:paraId="0A28B4ED" w14:textId="77777777" w:rsidR="009706DC" w:rsidRPr="00D34B61" w:rsidRDefault="009706DC" w:rsidP="009706DC">
            <w:pPr>
              <w:snapToGrid w:val="0"/>
              <w:spacing w:before="40" w:after="40"/>
              <w:jc w:val="center"/>
              <w:rPr>
                <w:rFonts w:ascii="Arial" w:hAnsi="Arial" w:cs="Arial"/>
                <w:sz w:val="18"/>
                <w:szCs w:val="18"/>
                <w:lang w:eastAsia="en-NZ"/>
              </w:rPr>
            </w:pPr>
          </w:p>
        </w:tc>
        <w:tc>
          <w:tcPr>
            <w:tcW w:w="284" w:type="dxa"/>
          </w:tcPr>
          <w:p w14:paraId="071AEB83" w14:textId="77777777" w:rsidR="009706DC" w:rsidRPr="00D34B61" w:rsidRDefault="009706DC" w:rsidP="009706DC">
            <w:pPr>
              <w:snapToGrid w:val="0"/>
              <w:spacing w:before="40" w:after="40"/>
              <w:jc w:val="center"/>
              <w:rPr>
                <w:rFonts w:ascii="Arial" w:hAnsi="Arial" w:cs="Arial"/>
                <w:sz w:val="18"/>
                <w:szCs w:val="18"/>
                <w:lang w:eastAsia="en-NZ"/>
              </w:rPr>
            </w:pPr>
          </w:p>
        </w:tc>
        <w:tc>
          <w:tcPr>
            <w:tcW w:w="3544" w:type="dxa"/>
          </w:tcPr>
          <w:p w14:paraId="41BF548D"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rescuer approach</w:t>
            </w:r>
          </w:p>
          <w:p w14:paraId="04DE7FF6" w14:textId="77777777" w:rsidR="004D308F" w:rsidRPr="00D34B61" w:rsidRDefault="004D308F" w:rsidP="004D308F">
            <w:pPr>
              <w:contextualSpacing/>
              <w:rPr>
                <w:rFonts w:ascii="Arial" w:hAnsi="Arial" w:cs="Arial"/>
                <w:sz w:val="18"/>
                <w:szCs w:val="18"/>
                <w:lang w:val="en-US"/>
              </w:rPr>
            </w:pPr>
          </w:p>
          <w:p w14:paraId="5A21EED6"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clear fully flooded mask while breathing through snorkel</w:t>
            </w:r>
          </w:p>
          <w:p w14:paraId="77746563" w14:textId="77777777" w:rsidR="004D308F" w:rsidRPr="00D34B61" w:rsidRDefault="004D308F" w:rsidP="004D308F">
            <w:pPr>
              <w:contextualSpacing/>
              <w:rPr>
                <w:rFonts w:ascii="Arial" w:hAnsi="Arial" w:cs="Arial"/>
                <w:sz w:val="18"/>
                <w:szCs w:val="18"/>
                <w:lang w:val="en-US"/>
              </w:rPr>
            </w:pPr>
          </w:p>
          <w:p w14:paraId="4DFA4E14"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surface snorkeling and diving underwater, returning to the surface, clearing snorkel via Blast or displacement method, continue surface snorkeling and repeat dive to a depth of 2-5m</w:t>
            </w:r>
          </w:p>
          <w:p w14:paraId="45CE2ADF" w14:textId="77777777" w:rsidR="004D308F" w:rsidRPr="00D34B61" w:rsidRDefault="004D308F" w:rsidP="004D308F">
            <w:pPr>
              <w:contextualSpacing/>
              <w:rPr>
                <w:rFonts w:ascii="Arial" w:hAnsi="Arial" w:cs="Arial"/>
                <w:sz w:val="18"/>
                <w:szCs w:val="18"/>
                <w:lang w:val="en-US"/>
              </w:rPr>
            </w:pPr>
          </w:p>
          <w:p w14:paraId="3FCD26EC"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surface dive to a depth of 2-4m, snorkel underwater to a distance of 5M, returning to the surface, clearing snorkel, on one breath.</w:t>
            </w:r>
          </w:p>
          <w:p w14:paraId="3E7CD3AC" w14:textId="77777777" w:rsidR="009706DC" w:rsidRPr="00D34B61" w:rsidRDefault="009706DC" w:rsidP="009706DC">
            <w:pPr>
              <w:ind w:left="256"/>
              <w:contextualSpacing/>
              <w:rPr>
                <w:rFonts w:ascii="Arial" w:hAnsi="Arial" w:cs="Arial"/>
                <w:sz w:val="18"/>
                <w:szCs w:val="18"/>
                <w:lang w:val="en-US" w:eastAsia="en-NZ"/>
              </w:rPr>
            </w:pPr>
          </w:p>
        </w:tc>
        <w:tc>
          <w:tcPr>
            <w:tcW w:w="283" w:type="dxa"/>
          </w:tcPr>
          <w:p w14:paraId="7B77B2EE" w14:textId="77777777" w:rsidR="009706DC" w:rsidRPr="00D34B61" w:rsidRDefault="009706DC" w:rsidP="009706DC">
            <w:pPr>
              <w:snapToGrid w:val="0"/>
              <w:spacing w:before="40" w:after="40"/>
              <w:jc w:val="center"/>
              <w:rPr>
                <w:rFonts w:ascii="Arial" w:hAnsi="Arial" w:cs="Arial"/>
                <w:bCs/>
                <w:sz w:val="18"/>
                <w:szCs w:val="18"/>
                <w:lang w:val="en-GB" w:eastAsia="en-NZ"/>
              </w:rPr>
            </w:pPr>
          </w:p>
        </w:tc>
        <w:tc>
          <w:tcPr>
            <w:tcW w:w="284" w:type="dxa"/>
          </w:tcPr>
          <w:p w14:paraId="699BD8B4" w14:textId="77777777" w:rsidR="009706DC" w:rsidRPr="00D34B61" w:rsidRDefault="009706DC" w:rsidP="009706DC">
            <w:pPr>
              <w:snapToGrid w:val="0"/>
              <w:spacing w:before="40" w:after="40"/>
              <w:jc w:val="center"/>
              <w:rPr>
                <w:rFonts w:ascii="Arial" w:hAnsi="Arial" w:cs="Arial"/>
                <w:bCs/>
                <w:sz w:val="18"/>
                <w:szCs w:val="18"/>
                <w:lang w:val="en-GB" w:eastAsia="en-NZ"/>
              </w:rPr>
            </w:pPr>
          </w:p>
        </w:tc>
        <w:tc>
          <w:tcPr>
            <w:tcW w:w="283" w:type="dxa"/>
          </w:tcPr>
          <w:p w14:paraId="257FCE60" w14:textId="77777777" w:rsidR="009706DC" w:rsidRPr="00D34B61" w:rsidRDefault="009706DC" w:rsidP="009706DC">
            <w:pPr>
              <w:snapToGrid w:val="0"/>
              <w:spacing w:before="40" w:after="40"/>
              <w:jc w:val="center"/>
              <w:rPr>
                <w:rFonts w:ascii="Arial" w:hAnsi="Arial" w:cs="Arial"/>
                <w:sz w:val="18"/>
                <w:szCs w:val="18"/>
                <w:lang w:eastAsia="en-NZ"/>
              </w:rPr>
            </w:pPr>
          </w:p>
        </w:tc>
        <w:tc>
          <w:tcPr>
            <w:tcW w:w="284" w:type="dxa"/>
          </w:tcPr>
          <w:p w14:paraId="36AA89D0" w14:textId="77777777" w:rsidR="009706DC" w:rsidRPr="00D34B61" w:rsidRDefault="009706DC" w:rsidP="009706DC">
            <w:pPr>
              <w:snapToGrid w:val="0"/>
              <w:spacing w:before="40" w:after="40"/>
              <w:jc w:val="center"/>
              <w:rPr>
                <w:rFonts w:ascii="Arial" w:hAnsi="Arial" w:cs="Arial"/>
                <w:sz w:val="18"/>
                <w:szCs w:val="18"/>
                <w:lang w:eastAsia="en-NZ"/>
              </w:rPr>
            </w:pPr>
          </w:p>
        </w:tc>
        <w:tc>
          <w:tcPr>
            <w:tcW w:w="283" w:type="dxa"/>
          </w:tcPr>
          <w:p w14:paraId="29340C12" w14:textId="77777777" w:rsidR="009706DC" w:rsidRPr="00D34B61" w:rsidRDefault="009706DC" w:rsidP="009706DC">
            <w:pPr>
              <w:snapToGrid w:val="0"/>
              <w:spacing w:before="40" w:after="40"/>
              <w:jc w:val="center"/>
              <w:rPr>
                <w:rFonts w:ascii="Arial" w:hAnsi="Arial" w:cs="Arial"/>
                <w:sz w:val="18"/>
                <w:szCs w:val="18"/>
                <w:lang w:eastAsia="en-NZ"/>
              </w:rPr>
            </w:pPr>
          </w:p>
        </w:tc>
        <w:tc>
          <w:tcPr>
            <w:tcW w:w="4013" w:type="dxa"/>
          </w:tcPr>
          <w:p w14:paraId="37CE02D8"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rescuer approach</w:t>
            </w:r>
          </w:p>
          <w:p w14:paraId="1EBECA70" w14:textId="77777777" w:rsidR="004D308F" w:rsidRPr="00D34B61" w:rsidRDefault="004D308F" w:rsidP="004D308F">
            <w:pPr>
              <w:ind w:left="256"/>
              <w:contextualSpacing/>
              <w:rPr>
                <w:rFonts w:ascii="Arial" w:hAnsi="Arial" w:cs="Arial"/>
                <w:sz w:val="18"/>
                <w:szCs w:val="18"/>
                <w:lang w:val="en-US"/>
              </w:rPr>
            </w:pPr>
          </w:p>
          <w:p w14:paraId="0DE22212"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clear fully flooded mask while breathing through snorkel, repeat twice</w:t>
            </w:r>
          </w:p>
          <w:p w14:paraId="1C7E0BF2" w14:textId="77777777" w:rsidR="004D308F" w:rsidRPr="00D34B61" w:rsidRDefault="004D308F" w:rsidP="004D308F">
            <w:pPr>
              <w:contextualSpacing/>
              <w:rPr>
                <w:rFonts w:ascii="Arial" w:hAnsi="Arial" w:cs="Arial"/>
                <w:sz w:val="18"/>
                <w:szCs w:val="18"/>
                <w:lang w:val="en-US"/>
              </w:rPr>
            </w:pPr>
          </w:p>
          <w:p w14:paraId="23EB00F8"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surface snorkeling and diving underwater, returning to the surface, clearing snorkel via displacement method, continue surface snorkeling and repeat dive to a depth of 2-5m</w:t>
            </w:r>
          </w:p>
          <w:p w14:paraId="5182163E" w14:textId="77777777" w:rsidR="004D308F" w:rsidRPr="00D34B61" w:rsidRDefault="004D308F" w:rsidP="004D308F">
            <w:pPr>
              <w:contextualSpacing/>
              <w:rPr>
                <w:rFonts w:ascii="Arial" w:hAnsi="Arial" w:cs="Arial"/>
                <w:sz w:val="18"/>
                <w:szCs w:val="18"/>
                <w:lang w:val="en-US"/>
              </w:rPr>
            </w:pPr>
          </w:p>
          <w:p w14:paraId="15DC7309" w14:textId="77777777" w:rsidR="004D308F" w:rsidRPr="00D34B61" w:rsidRDefault="004D308F" w:rsidP="004D308F">
            <w:pPr>
              <w:contextualSpacing/>
              <w:rPr>
                <w:rFonts w:ascii="Arial" w:hAnsi="Arial" w:cs="Arial"/>
                <w:sz w:val="18"/>
                <w:szCs w:val="18"/>
                <w:lang w:val="en-US"/>
              </w:rPr>
            </w:pPr>
          </w:p>
          <w:p w14:paraId="5ABD29E8"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surface dive to a depth of 2-4m, snorkel underwater to a distance of 8M, returning to the surface, clearing snorkel, on one breath</w:t>
            </w:r>
          </w:p>
          <w:p w14:paraId="089988E6" w14:textId="77777777" w:rsidR="009706DC" w:rsidRPr="00D34B61" w:rsidRDefault="009706DC" w:rsidP="009706DC">
            <w:pPr>
              <w:ind w:left="256"/>
              <w:contextualSpacing/>
              <w:rPr>
                <w:rFonts w:ascii="Arial" w:hAnsi="Arial" w:cs="Arial"/>
                <w:sz w:val="18"/>
                <w:szCs w:val="18"/>
                <w:lang w:val="en-US" w:eastAsia="en-NZ"/>
              </w:rPr>
            </w:pPr>
          </w:p>
        </w:tc>
        <w:tc>
          <w:tcPr>
            <w:tcW w:w="240" w:type="dxa"/>
          </w:tcPr>
          <w:p w14:paraId="56885818" w14:textId="77777777" w:rsidR="009706DC" w:rsidRPr="00D34B61" w:rsidRDefault="009706DC" w:rsidP="009706DC">
            <w:pPr>
              <w:snapToGrid w:val="0"/>
              <w:spacing w:before="40" w:after="40"/>
              <w:jc w:val="center"/>
              <w:rPr>
                <w:rFonts w:ascii="Arial" w:hAnsi="Arial" w:cs="Arial"/>
                <w:bCs/>
                <w:sz w:val="18"/>
                <w:szCs w:val="18"/>
                <w:lang w:val="en-GB" w:eastAsia="en-NZ"/>
              </w:rPr>
            </w:pPr>
          </w:p>
        </w:tc>
        <w:tc>
          <w:tcPr>
            <w:tcW w:w="286" w:type="dxa"/>
          </w:tcPr>
          <w:p w14:paraId="53C6FA77" w14:textId="77777777" w:rsidR="009706DC" w:rsidRPr="00D34B61" w:rsidRDefault="009706DC" w:rsidP="009706DC">
            <w:pPr>
              <w:snapToGrid w:val="0"/>
              <w:spacing w:before="40" w:after="40"/>
              <w:jc w:val="center"/>
              <w:rPr>
                <w:rFonts w:ascii="Arial" w:hAnsi="Arial" w:cs="Arial"/>
                <w:bCs/>
                <w:sz w:val="18"/>
                <w:szCs w:val="18"/>
                <w:lang w:val="en-GB" w:eastAsia="en-NZ"/>
              </w:rPr>
            </w:pPr>
          </w:p>
        </w:tc>
        <w:tc>
          <w:tcPr>
            <w:tcW w:w="263" w:type="dxa"/>
          </w:tcPr>
          <w:p w14:paraId="368AAD29" w14:textId="77777777" w:rsidR="009706DC" w:rsidRPr="00D34B61" w:rsidRDefault="009706DC" w:rsidP="009706DC">
            <w:pPr>
              <w:snapToGrid w:val="0"/>
              <w:spacing w:before="40" w:after="40"/>
              <w:jc w:val="center"/>
              <w:rPr>
                <w:rFonts w:ascii="Arial" w:hAnsi="Arial" w:cs="Arial"/>
                <w:sz w:val="18"/>
                <w:szCs w:val="18"/>
                <w:lang w:eastAsia="en-NZ"/>
              </w:rPr>
            </w:pPr>
          </w:p>
        </w:tc>
        <w:tc>
          <w:tcPr>
            <w:tcW w:w="263" w:type="dxa"/>
          </w:tcPr>
          <w:p w14:paraId="1AE8D023" w14:textId="77777777" w:rsidR="009706DC" w:rsidRPr="00D34B61" w:rsidRDefault="009706DC" w:rsidP="009706DC">
            <w:pPr>
              <w:snapToGrid w:val="0"/>
              <w:spacing w:before="40" w:after="40"/>
              <w:jc w:val="center"/>
              <w:rPr>
                <w:rFonts w:ascii="Arial" w:hAnsi="Arial" w:cs="Arial"/>
                <w:sz w:val="18"/>
                <w:szCs w:val="18"/>
                <w:lang w:eastAsia="en-NZ"/>
              </w:rPr>
            </w:pPr>
          </w:p>
        </w:tc>
        <w:tc>
          <w:tcPr>
            <w:tcW w:w="263" w:type="dxa"/>
          </w:tcPr>
          <w:p w14:paraId="5E8E4F6A" w14:textId="77777777" w:rsidR="009706DC" w:rsidRPr="00D34B61" w:rsidRDefault="009706DC" w:rsidP="009706DC">
            <w:pPr>
              <w:snapToGrid w:val="0"/>
              <w:spacing w:before="40" w:after="40"/>
              <w:jc w:val="center"/>
              <w:rPr>
                <w:rFonts w:ascii="Arial" w:hAnsi="Arial" w:cs="Arial"/>
                <w:sz w:val="18"/>
                <w:szCs w:val="18"/>
                <w:lang w:eastAsia="en-NZ"/>
              </w:rPr>
            </w:pPr>
          </w:p>
        </w:tc>
      </w:tr>
      <w:tr w:rsidR="004D308F" w:rsidRPr="00D34B61" w14:paraId="548FADB1" w14:textId="77777777" w:rsidTr="001A581E">
        <w:trPr>
          <w:trHeight w:val="1745"/>
        </w:trPr>
        <w:tc>
          <w:tcPr>
            <w:tcW w:w="1277" w:type="dxa"/>
          </w:tcPr>
          <w:p w14:paraId="541D134E" w14:textId="77777777" w:rsidR="004D308F" w:rsidRPr="00D34B61" w:rsidRDefault="004D308F" w:rsidP="004D308F">
            <w:pPr>
              <w:tabs>
                <w:tab w:val="left" w:pos="397"/>
                <w:tab w:val="left" w:pos="794"/>
                <w:tab w:val="left" w:pos="1191"/>
              </w:tabs>
              <w:rPr>
                <w:rFonts w:ascii="Arial" w:hAnsi="Arial" w:cs="Arial"/>
                <w:sz w:val="18"/>
                <w:szCs w:val="18"/>
                <w:lang w:eastAsia="en-NZ"/>
              </w:rPr>
            </w:pPr>
            <w:r w:rsidRPr="00D34B61">
              <w:rPr>
                <w:rFonts w:ascii="Arial" w:hAnsi="Arial" w:cs="Arial"/>
                <w:sz w:val="18"/>
                <w:szCs w:val="18"/>
                <w:lang w:eastAsia="en-NZ"/>
              </w:rPr>
              <w:t>Snorke</w:t>
            </w:r>
            <w:r w:rsidR="00ED3604" w:rsidRPr="00D34B61">
              <w:rPr>
                <w:rFonts w:ascii="Arial" w:hAnsi="Arial" w:cs="Arial"/>
                <w:sz w:val="18"/>
                <w:szCs w:val="18"/>
                <w:lang w:eastAsia="en-NZ"/>
              </w:rPr>
              <w:t>l</w:t>
            </w:r>
            <w:r w:rsidRPr="00D34B61">
              <w:rPr>
                <w:rFonts w:ascii="Arial" w:hAnsi="Arial" w:cs="Arial"/>
                <w:sz w:val="18"/>
                <w:szCs w:val="18"/>
                <w:lang w:eastAsia="en-NZ"/>
              </w:rPr>
              <w:t>l</w:t>
            </w:r>
            <w:r w:rsidR="00ED3604" w:rsidRPr="00D34B61">
              <w:rPr>
                <w:rFonts w:ascii="Arial" w:hAnsi="Arial" w:cs="Arial"/>
                <w:sz w:val="18"/>
                <w:szCs w:val="18"/>
                <w:lang w:eastAsia="en-NZ"/>
              </w:rPr>
              <w:t>ing</w:t>
            </w:r>
            <w:r w:rsidRPr="00D34B61">
              <w:rPr>
                <w:rFonts w:ascii="Arial" w:hAnsi="Arial" w:cs="Arial"/>
                <w:sz w:val="18"/>
                <w:szCs w:val="18"/>
                <w:lang w:eastAsia="en-NZ"/>
              </w:rPr>
              <w:t xml:space="preserve"> safety skills</w:t>
            </w:r>
          </w:p>
        </w:tc>
        <w:tc>
          <w:tcPr>
            <w:tcW w:w="3118" w:type="dxa"/>
          </w:tcPr>
          <w:p w14:paraId="37D9B28B"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on the surface, remove &amp; on the surface, remove &amp; replace mask, snorkel, fins in overhead water</w:t>
            </w:r>
          </w:p>
          <w:p w14:paraId="0FAF78FA" w14:textId="77777777" w:rsidR="004D308F" w:rsidRPr="00D34B61" w:rsidRDefault="004D308F" w:rsidP="004D308F">
            <w:pPr>
              <w:ind w:left="256"/>
              <w:contextualSpacing/>
              <w:rPr>
                <w:rFonts w:ascii="Arial" w:hAnsi="Arial" w:cs="Arial"/>
                <w:sz w:val="18"/>
                <w:szCs w:val="18"/>
                <w:lang w:val="en-US"/>
              </w:rPr>
            </w:pPr>
          </w:p>
          <w:p w14:paraId="0B635621"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towing buddy while performing rescue breaths for a distance of 10M</w:t>
            </w:r>
          </w:p>
          <w:p w14:paraId="05962373" w14:textId="77777777" w:rsidR="004D308F" w:rsidRPr="00D34B61" w:rsidRDefault="004D308F" w:rsidP="004D308F">
            <w:pPr>
              <w:rPr>
                <w:rFonts w:ascii="Arial" w:hAnsi="Arial" w:cs="Arial"/>
                <w:sz w:val="18"/>
                <w:szCs w:val="18"/>
              </w:rPr>
            </w:pPr>
          </w:p>
          <w:p w14:paraId="10616B4E"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rescuer exit assist</w:t>
            </w:r>
          </w:p>
          <w:p w14:paraId="238E6FED" w14:textId="77777777" w:rsidR="004D308F" w:rsidRPr="00D34B61" w:rsidRDefault="004D308F" w:rsidP="004D308F">
            <w:pPr>
              <w:ind w:left="256"/>
              <w:contextualSpacing/>
              <w:rPr>
                <w:rFonts w:ascii="Arial" w:hAnsi="Arial" w:cs="Arial"/>
                <w:sz w:val="18"/>
                <w:szCs w:val="18"/>
                <w:lang w:val="en-US" w:eastAsia="en-NZ"/>
              </w:rPr>
            </w:pPr>
          </w:p>
        </w:tc>
        <w:tc>
          <w:tcPr>
            <w:tcW w:w="284" w:type="dxa"/>
          </w:tcPr>
          <w:p w14:paraId="777DC68E" w14:textId="77777777" w:rsidR="004D308F" w:rsidRPr="00D34B61" w:rsidRDefault="004D308F" w:rsidP="004D308F">
            <w:pPr>
              <w:snapToGrid w:val="0"/>
              <w:spacing w:before="40" w:after="40"/>
              <w:jc w:val="center"/>
              <w:rPr>
                <w:rFonts w:ascii="Arial" w:hAnsi="Arial" w:cs="Arial"/>
                <w:sz w:val="18"/>
                <w:szCs w:val="18"/>
                <w:lang w:val="en-GB" w:eastAsia="en-NZ"/>
              </w:rPr>
            </w:pPr>
          </w:p>
        </w:tc>
        <w:tc>
          <w:tcPr>
            <w:tcW w:w="283" w:type="dxa"/>
          </w:tcPr>
          <w:p w14:paraId="361351A7" w14:textId="77777777" w:rsidR="004D308F" w:rsidRPr="00D34B61" w:rsidRDefault="004D308F" w:rsidP="004D308F">
            <w:pPr>
              <w:snapToGrid w:val="0"/>
              <w:spacing w:before="40" w:after="40"/>
              <w:jc w:val="center"/>
              <w:rPr>
                <w:rFonts w:ascii="Arial" w:hAnsi="Arial" w:cs="Arial"/>
                <w:sz w:val="18"/>
                <w:szCs w:val="18"/>
                <w:lang w:val="en-GB" w:eastAsia="en-NZ"/>
              </w:rPr>
            </w:pPr>
          </w:p>
        </w:tc>
        <w:tc>
          <w:tcPr>
            <w:tcW w:w="284" w:type="dxa"/>
          </w:tcPr>
          <w:p w14:paraId="5AC2EC89" w14:textId="77777777" w:rsidR="004D308F" w:rsidRPr="00D34B61" w:rsidRDefault="004D308F" w:rsidP="004D308F">
            <w:pPr>
              <w:snapToGrid w:val="0"/>
              <w:spacing w:before="40" w:after="40"/>
              <w:jc w:val="center"/>
              <w:rPr>
                <w:rFonts w:ascii="Arial" w:hAnsi="Arial" w:cs="Arial"/>
                <w:sz w:val="18"/>
                <w:szCs w:val="18"/>
                <w:lang w:eastAsia="en-NZ"/>
              </w:rPr>
            </w:pPr>
          </w:p>
        </w:tc>
        <w:tc>
          <w:tcPr>
            <w:tcW w:w="283" w:type="dxa"/>
          </w:tcPr>
          <w:p w14:paraId="66D9ED78" w14:textId="77777777" w:rsidR="004D308F" w:rsidRPr="00D34B61" w:rsidRDefault="004D308F" w:rsidP="004D308F">
            <w:pPr>
              <w:snapToGrid w:val="0"/>
              <w:spacing w:before="40" w:after="40"/>
              <w:jc w:val="center"/>
              <w:rPr>
                <w:rFonts w:ascii="Arial" w:hAnsi="Arial" w:cs="Arial"/>
                <w:sz w:val="18"/>
                <w:szCs w:val="18"/>
                <w:lang w:eastAsia="en-NZ"/>
              </w:rPr>
            </w:pPr>
          </w:p>
        </w:tc>
        <w:tc>
          <w:tcPr>
            <w:tcW w:w="284" w:type="dxa"/>
          </w:tcPr>
          <w:p w14:paraId="48D659A9" w14:textId="77777777" w:rsidR="004D308F" w:rsidRPr="00D34B61" w:rsidRDefault="004D308F" w:rsidP="004D308F">
            <w:pPr>
              <w:snapToGrid w:val="0"/>
              <w:spacing w:before="40" w:after="40"/>
              <w:jc w:val="center"/>
              <w:rPr>
                <w:rFonts w:ascii="Arial" w:hAnsi="Arial" w:cs="Arial"/>
                <w:sz w:val="18"/>
                <w:szCs w:val="18"/>
                <w:lang w:eastAsia="en-NZ"/>
              </w:rPr>
            </w:pPr>
          </w:p>
        </w:tc>
        <w:tc>
          <w:tcPr>
            <w:tcW w:w="3544" w:type="dxa"/>
          </w:tcPr>
          <w:p w14:paraId="02C9E474"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on the surface, remove &amp; replace mask, snorkel, fins in overhead water</w:t>
            </w:r>
          </w:p>
          <w:p w14:paraId="6AF53EBA" w14:textId="77777777" w:rsidR="004D308F" w:rsidRPr="00D34B61" w:rsidRDefault="004D308F" w:rsidP="004D308F">
            <w:pPr>
              <w:ind w:left="256"/>
              <w:contextualSpacing/>
              <w:rPr>
                <w:rFonts w:ascii="Arial" w:hAnsi="Arial" w:cs="Arial"/>
                <w:sz w:val="18"/>
                <w:szCs w:val="18"/>
                <w:lang w:val="en-US"/>
              </w:rPr>
            </w:pPr>
          </w:p>
          <w:p w14:paraId="1B350781" w14:textId="77777777" w:rsidR="004D308F" w:rsidRPr="00D34B61" w:rsidRDefault="004D308F" w:rsidP="004D308F">
            <w:pPr>
              <w:ind w:left="256"/>
              <w:contextualSpacing/>
              <w:rPr>
                <w:rFonts w:ascii="Arial" w:hAnsi="Arial" w:cs="Arial"/>
                <w:sz w:val="18"/>
                <w:szCs w:val="18"/>
                <w:lang w:val="en-US"/>
              </w:rPr>
            </w:pPr>
          </w:p>
          <w:p w14:paraId="36AFAC24"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towing buddy while performing rescue breaths for a distance of 15M</w:t>
            </w:r>
          </w:p>
          <w:p w14:paraId="07F29996" w14:textId="77777777" w:rsidR="004D308F" w:rsidRPr="00D34B61" w:rsidRDefault="004D308F" w:rsidP="004D308F">
            <w:pPr>
              <w:rPr>
                <w:rFonts w:ascii="Arial" w:hAnsi="Arial" w:cs="Arial"/>
                <w:sz w:val="18"/>
                <w:szCs w:val="18"/>
              </w:rPr>
            </w:pPr>
          </w:p>
          <w:p w14:paraId="56C56689"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rescuer exit assist</w:t>
            </w:r>
          </w:p>
          <w:p w14:paraId="0C01FB56" w14:textId="77777777" w:rsidR="004D308F" w:rsidRPr="00D34B61" w:rsidRDefault="004D308F" w:rsidP="004D308F">
            <w:pPr>
              <w:ind w:left="256"/>
              <w:contextualSpacing/>
              <w:rPr>
                <w:rFonts w:ascii="Arial" w:hAnsi="Arial" w:cs="Arial"/>
                <w:sz w:val="18"/>
                <w:szCs w:val="18"/>
                <w:lang w:val="en-US" w:eastAsia="en-NZ"/>
              </w:rPr>
            </w:pPr>
          </w:p>
        </w:tc>
        <w:tc>
          <w:tcPr>
            <w:tcW w:w="283" w:type="dxa"/>
          </w:tcPr>
          <w:p w14:paraId="1173E931" w14:textId="77777777" w:rsidR="004D308F" w:rsidRPr="00D34B61" w:rsidRDefault="004D308F" w:rsidP="004D308F">
            <w:pPr>
              <w:snapToGrid w:val="0"/>
              <w:spacing w:before="40" w:after="40"/>
              <w:jc w:val="center"/>
              <w:rPr>
                <w:rFonts w:ascii="Arial" w:hAnsi="Arial" w:cs="Arial"/>
                <w:sz w:val="18"/>
                <w:szCs w:val="18"/>
                <w:lang w:val="en-GB" w:eastAsia="en-NZ"/>
              </w:rPr>
            </w:pPr>
          </w:p>
        </w:tc>
        <w:tc>
          <w:tcPr>
            <w:tcW w:w="284" w:type="dxa"/>
          </w:tcPr>
          <w:p w14:paraId="79B2F40D" w14:textId="77777777" w:rsidR="004D308F" w:rsidRPr="00D34B61" w:rsidRDefault="004D308F" w:rsidP="004D308F">
            <w:pPr>
              <w:snapToGrid w:val="0"/>
              <w:spacing w:before="40" w:after="40"/>
              <w:jc w:val="center"/>
              <w:rPr>
                <w:rFonts w:ascii="Arial" w:hAnsi="Arial" w:cs="Arial"/>
                <w:sz w:val="18"/>
                <w:szCs w:val="18"/>
                <w:lang w:val="en-GB" w:eastAsia="en-NZ"/>
              </w:rPr>
            </w:pPr>
          </w:p>
        </w:tc>
        <w:tc>
          <w:tcPr>
            <w:tcW w:w="283" w:type="dxa"/>
          </w:tcPr>
          <w:p w14:paraId="48E9E43F" w14:textId="77777777" w:rsidR="004D308F" w:rsidRPr="00D34B61" w:rsidRDefault="004D308F" w:rsidP="004D308F">
            <w:pPr>
              <w:snapToGrid w:val="0"/>
              <w:spacing w:before="40" w:after="40"/>
              <w:jc w:val="center"/>
              <w:rPr>
                <w:rFonts w:ascii="Arial" w:hAnsi="Arial" w:cs="Arial"/>
                <w:sz w:val="18"/>
                <w:szCs w:val="18"/>
                <w:lang w:eastAsia="en-NZ"/>
              </w:rPr>
            </w:pPr>
          </w:p>
        </w:tc>
        <w:tc>
          <w:tcPr>
            <w:tcW w:w="284" w:type="dxa"/>
          </w:tcPr>
          <w:p w14:paraId="2D931C55" w14:textId="77777777" w:rsidR="004D308F" w:rsidRPr="00D34B61" w:rsidRDefault="004D308F" w:rsidP="004D308F">
            <w:pPr>
              <w:snapToGrid w:val="0"/>
              <w:spacing w:before="40" w:after="40"/>
              <w:jc w:val="center"/>
              <w:rPr>
                <w:rFonts w:ascii="Arial" w:hAnsi="Arial" w:cs="Arial"/>
                <w:sz w:val="18"/>
                <w:szCs w:val="18"/>
                <w:lang w:eastAsia="en-NZ"/>
              </w:rPr>
            </w:pPr>
          </w:p>
        </w:tc>
        <w:tc>
          <w:tcPr>
            <w:tcW w:w="283" w:type="dxa"/>
          </w:tcPr>
          <w:p w14:paraId="10D16FD1" w14:textId="77777777" w:rsidR="004D308F" w:rsidRPr="00D34B61" w:rsidRDefault="004D308F" w:rsidP="004D308F">
            <w:pPr>
              <w:snapToGrid w:val="0"/>
              <w:spacing w:before="40" w:after="40"/>
              <w:jc w:val="center"/>
              <w:rPr>
                <w:rFonts w:ascii="Arial" w:hAnsi="Arial" w:cs="Arial"/>
                <w:sz w:val="18"/>
                <w:szCs w:val="18"/>
                <w:lang w:eastAsia="en-NZ"/>
              </w:rPr>
            </w:pPr>
          </w:p>
        </w:tc>
        <w:tc>
          <w:tcPr>
            <w:tcW w:w="4013" w:type="dxa"/>
          </w:tcPr>
          <w:p w14:paraId="1D66ED36"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on the surface, remove &amp; replace within 1minute mask, snorkel, fins in overhead water</w:t>
            </w:r>
          </w:p>
          <w:p w14:paraId="78766195" w14:textId="77777777" w:rsidR="004D308F" w:rsidRPr="00D34B61" w:rsidRDefault="004D308F" w:rsidP="004D308F">
            <w:pPr>
              <w:ind w:left="256"/>
              <w:contextualSpacing/>
              <w:rPr>
                <w:rFonts w:ascii="Arial" w:hAnsi="Arial" w:cs="Arial"/>
                <w:sz w:val="18"/>
                <w:szCs w:val="18"/>
                <w:lang w:val="en-US"/>
              </w:rPr>
            </w:pPr>
          </w:p>
          <w:p w14:paraId="37B746AF"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towing buddy while performing rescue breaths for a distance of 25M</w:t>
            </w:r>
          </w:p>
          <w:p w14:paraId="383E6BBA" w14:textId="77777777" w:rsidR="004D308F" w:rsidRPr="00D34B61" w:rsidRDefault="004D308F" w:rsidP="004D308F">
            <w:pPr>
              <w:rPr>
                <w:rFonts w:ascii="Arial" w:hAnsi="Arial" w:cs="Arial"/>
                <w:sz w:val="18"/>
                <w:szCs w:val="18"/>
              </w:rPr>
            </w:pPr>
          </w:p>
          <w:p w14:paraId="09198716" w14:textId="77777777" w:rsidR="004D308F" w:rsidRPr="00D34B61" w:rsidRDefault="004D308F"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rescuer exit assist</w:t>
            </w:r>
          </w:p>
          <w:p w14:paraId="36A1E150" w14:textId="77777777" w:rsidR="004D308F" w:rsidRPr="00D34B61" w:rsidRDefault="004D308F" w:rsidP="004D308F">
            <w:pPr>
              <w:ind w:left="256"/>
              <w:contextualSpacing/>
              <w:rPr>
                <w:rFonts w:ascii="Arial" w:hAnsi="Arial" w:cs="Arial"/>
                <w:sz w:val="18"/>
                <w:szCs w:val="18"/>
                <w:lang w:val="en-US"/>
              </w:rPr>
            </w:pPr>
          </w:p>
          <w:p w14:paraId="7F3A645F" w14:textId="77777777" w:rsidR="004D308F" w:rsidRPr="00D34B61" w:rsidRDefault="004D308F" w:rsidP="004D308F">
            <w:pPr>
              <w:ind w:left="256"/>
              <w:contextualSpacing/>
              <w:rPr>
                <w:rFonts w:ascii="Arial" w:hAnsi="Arial" w:cs="Arial"/>
                <w:sz w:val="18"/>
                <w:szCs w:val="18"/>
                <w:lang w:val="en-US"/>
              </w:rPr>
            </w:pPr>
          </w:p>
        </w:tc>
        <w:tc>
          <w:tcPr>
            <w:tcW w:w="240" w:type="dxa"/>
          </w:tcPr>
          <w:p w14:paraId="5EFCF513" w14:textId="77777777" w:rsidR="004D308F" w:rsidRPr="00D34B61" w:rsidRDefault="004D308F" w:rsidP="004D308F">
            <w:pPr>
              <w:snapToGrid w:val="0"/>
              <w:spacing w:before="40" w:after="40"/>
              <w:jc w:val="center"/>
              <w:rPr>
                <w:rFonts w:ascii="Arial" w:hAnsi="Arial" w:cs="Arial"/>
                <w:sz w:val="18"/>
                <w:szCs w:val="18"/>
                <w:lang w:val="en-GB" w:eastAsia="en-NZ"/>
              </w:rPr>
            </w:pPr>
          </w:p>
        </w:tc>
        <w:tc>
          <w:tcPr>
            <w:tcW w:w="286" w:type="dxa"/>
          </w:tcPr>
          <w:p w14:paraId="72CDB9A0" w14:textId="77777777" w:rsidR="004D308F" w:rsidRPr="00D34B61" w:rsidRDefault="004D308F" w:rsidP="004D308F">
            <w:pPr>
              <w:snapToGrid w:val="0"/>
              <w:spacing w:before="40" w:after="40"/>
              <w:jc w:val="center"/>
              <w:rPr>
                <w:rFonts w:ascii="Arial" w:hAnsi="Arial" w:cs="Arial"/>
                <w:sz w:val="18"/>
                <w:szCs w:val="18"/>
                <w:lang w:val="en-GB" w:eastAsia="en-NZ"/>
              </w:rPr>
            </w:pPr>
          </w:p>
        </w:tc>
        <w:tc>
          <w:tcPr>
            <w:tcW w:w="263" w:type="dxa"/>
          </w:tcPr>
          <w:p w14:paraId="34DB41D9" w14:textId="77777777" w:rsidR="004D308F" w:rsidRPr="00D34B61" w:rsidRDefault="004D308F" w:rsidP="004D308F">
            <w:pPr>
              <w:snapToGrid w:val="0"/>
              <w:spacing w:before="40" w:after="40"/>
              <w:jc w:val="center"/>
              <w:rPr>
                <w:rFonts w:ascii="Arial" w:hAnsi="Arial" w:cs="Arial"/>
                <w:bCs/>
                <w:sz w:val="18"/>
                <w:szCs w:val="18"/>
                <w:lang w:eastAsia="en-NZ"/>
              </w:rPr>
            </w:pPr>
          </w:p>
        </w:tc>
        <w:tc>
          <w:tcPr>
            <w:tcW w:w="263" w:type="dxa"/>
          </w:tcPr>
          <w:p w14:paraId="1BBCA51C" w14:textId="77777777" w:rsidR="004D308F" w:rsidRPr="00D34B61" w:rsidRDefault="004D308F" w:rsidP="004D308F">
            <w:pPr>
              <w:snapToGrid w:val="0"/>
              <w:spacing w:before="40" w:after="40"/>
              <w:jc w:val="center"/>
              <w:rPr>
                <w:rFonts w:ascii="Arial" w:hAnsi="Arial" w:cs="Arial"/>
                <w:bCs/>
                <w:sz w:val="18"/>
                <w:szCs w:val="18"/>
                <w:lang w:eastAsia="en-NZ"/>
              </w:rPr>
            </w:pPr>
          </w:p>
        </w:tc>
        <w:tc>
          <w:tcPr>
            <w:tcW w:w="263" w:type="dxa"/>
          </w:tcPr>
          <w:p w14:paraId="2D11E9D5" w14:textId="77777777" w:rsidR="004D308F" w:rsidRPr="00D34B61" w:rsidRDefault="004D308F" w:rsidP="004D308F">
            <w:pPr>
              <w:snapToGrid w:val="0"/>
              <w:spacing w:before="40" w:after="40"/>
              <w:jc w:val="center"/>
              <w:rPr>
                <w:rFonts w:ascii="Arial" w:hAnsi="Arial" w:cs="Arial"/>
                <w:bCs/>
                <w:sz w:val="18"/>
                <w:szCs w:val="18"/>
                <w:lang w:eastAsia="en-NZ"/>
              </w:rPr>
            </w:pPr>
          </w:p>
        </w:tc>
      </w:tr>
    </w:tbl>
    <w:p w14:paraId="00BA3E12" w14:textId="77777777" w:rsidR="009706DC" w:rsidRPr="00D34B61" w:rsidRDefault="009706DC" w:rsidP="009706DC">
      <w:pPr>
        <w:rPr>
          <w:rFonts w:ascii="Arial" w:hAnsi="Arial" w:cs="Arial"/>
          <w:sz w:val="22"/>
          <w:szCs w:val="22"/>
          <w:lang w:val="en-GB"/>
        </w:rPr>
      </w:pPr>
      <w:r w:rsidRPr="00D34B61">
        <w:rPr>
          <w:rFonts w:ascii="Arial" w:hAnsi="Arial" w:cs="Arial"/>
          <w:caps/>
          <w:sz w:val="22"/>
          <w:szCs w:val="22"/>
        </w:rPr>
        <w:t>A</w:t>
      </w:r>
      <w:r w:rsidRPr="00D34B61">
        <w:rPr>
          <w:rFonts w:ascii="Arial" w:hAnsi="Arial" w:cs="Arial"/>
          <w:sz w:val="22"/>
          <w:szCs w:val="22"/>
        </w:rPr>
        <w:t xml:space="preserve">ssessment must take place in the open water and </w:t>
      </w:r>
      <w:r w:rsidRPr="00D34B61">
        <w:rPr>
          <w:rFonts w:ascii="Arial" w:hAnsi="Arial" w:cs="Arial"/>
          <w:sz w:val="22"/>
          <w:szCs w:val="22"/>
          <w:lang w:val="en-GB"/>
        </w:rPr>
        <w:t>students should complete a full safety course before being assessed.</w:t>
      </w:r>
    </w:p>
    <w:p w14:paraId="6E4B8110" w14:textId="77777777" w:rsidR="009706DC" w:rsidRPr="00D34B61" w:rsidRDefault="009706DC" w:rsidP="009706DC">
      <w:pPr>
        <w:rPr>
          <w:rFonts w:ascii="Arial" w:hAnsi="Arial" w:cs="Arial"/>
          <w:sz w:val="18"/>
          <w:szCs w:val="18"/>
          <w:lang w:val="en-GB"/>
        </w:rPr>
      </w:pPr>
    </w:p>
    <w:p w14:paraId="4FC75FD2" w14:textId="77777777" w:rsidR="00323550" w:rsidRPr="00D34B61" w:rsidRDefault="00323550" w:rsidP="00257C69">
      <w:pPr>
        <w:pStyle w:val="NCEACPbodytext2bold"/>
        <w:spacing w:before="0" w:after="0"/>
        <w:jc w:val="left"/>
        <w:rPr>
          <w:rFonts w:ascii="Arial" w:hAnsi="Arial" w:cs="Arial"/>
          <w:sz w:val="22"/>
          <w:szCs w:val="22"/>
          <w:lang w:val="en-GB"/>
        </w:rPr>
      </w:pPr>
    </w:p>
    <w:p w14:paraId="06ED87E7" w14:textId="77777777" w:rsidR="009706DC" w:rsidRPr="00D34B61" w:rsidRDefault="009706DC" w:rsidP="00257C69">
      <w:pPr>
        <w:pStyle w:val="NCEACPbodytext2bold"/>
        <w:spacing w:before="0" w:after="0"/>
        <w:jc w:val="left"/>
        <w:rPr>
          <w:rFonts w:ascii="Arial" w:hAnsi="Arial" w:cs="Arial"/>
          <w:sz w:val="22"/>
          <w:szCs w:val="22"/>
          <w:lang w:val="en-GB"/>
        </w:rPr>
      </w:pPr>
    </w:p>
    <w:p w14:paraId="0A48B786" w14:textId="77777777" w:rsidR="009706DC" w:rsidRPr="00D34B61" w:rsidRDefault="009706DC" w:rsidP="00257C69">
      <w:pPr>
        <w:pStyle w:val="NCEACPbodytext2bold"/>
        <w:spacing w:before="0" w:after="0"/>
        <w:jc w:val="left"/>
        <w:rPr>
          <w:rFonts w:ascii="Arial" w:hAnsi="Arial" w:cs="Arial"/>
          <w:sz w:val="22"/>
          <w:szCs w:val="22"/>
          <w:lang w:val="en-GB"/>
        </w:rPr>
      </w:pPr>
    </w:p>
    <w:p w14:paraId="7B9181A7" w14:textId="77777777" w:rsidR="009706DC" w:rsidRPr="00D34B61" w:rsidRDefault="009706DC" w:rsidP="00257C69">
      <w:pPr>
        <w:pStyle w:val="NCEACPbodytext2bold"/>
        <w:spacing w:before="0" w:after="0"/>
        <w:jc w:val="left"/>
        <w:rPr>
          <w:rFonts w:ascii="Arial" w:hAnsi="Arial" w:cs="Arial"/>
          <w:sz w:val="22"/>
          <w:szCs w:val="22"/>
          <w:lang w:val="en-GB"/>
        </w:rPr>
      </w:pPr>
    </w:p>
    <w:p w14:paraId="073C72FF" w14:textId="77777777" w:rsidR="009706DC" w:rsidRPr="00D34B61" w:rsidRDefault="009706DC" w:rsidP="00257C69">
      <w:pPr>
        <w:pStyle w:val="NCEACPbodytext2bold"/>
        <w:spacing w:before="0" w:after="0"/>
        <w:jc w:val="left"/>
        <w:rPr>
          <w:rFonts w:ascii="Arial" w:hAnsi="Arial" w:cs="Arial"/>
          <w:sz w:val="22"/>
          <w:szCs w:val="22"/>
          <w:lang w:val="en-GB"/>
        </w:rPr>
      </w:pPr>
    </w:p>
    <w:p w14:paraId="237AFADF" w14:textId="77777777" w:rsidR="00323550" w:rsidRPr="00D34B61" w:rsidRDefault="00323550" w:rsidP="00257C69">
      <w:pPr>
        <w:pStyle w:val="NCEACPbodytext2bold"/>
        <w:spacing w:before="0" w:after="0"/>
        <w:jc w:val="left"/>
        <w:rPr>
          <w:rFonts w:ascii="Arial" w:hAnsi="Arial" w:cs="Arial"/>
          <w:sz w:val="22"/>
          <w:szCs w:val="22"/>
          <w:lang w:val="en-GB"/>
        </w:rPr>
      </w:pPr>
    </w:p>
    <w:p w14:paraId="3A57DC2D" w14:textId="77777777" w:rsidR="008D47BA" w:rsidRPr="00D34B61" w:rsidRDefault="008D47BA" w:rsidP="00257C69">
      <w:pPr>
        <w:pStyle w:val="NCEACPbodytext2bold"/>
        <w:spacing w:before="0" w:after="0"/>
        <w:jc w:val="left"/>
        <w:rPr>
          <w:rFonts w:ascii="Arial" w:hAnsi="Arial" w:cs="Arial"/>
          <w:sz w:val="22"/>
          <w:szCs w:val="22"/>
          <w:lang w:val="en-GB"/>
        </w:rPr>
      </w:pPr>
    </w:p>
    <w:p w14:paraId="2A3E1635" w14:textId="77777777" w:rsidR="008D47BA" w:rsidRPr="00D34B61" w:rsidRDefault="008D47BA" w:rsidP="00257C69">
      <w:pPr>
        <w:pStyle w:val="NCEACPbodytext2bold"/>
        <w:spacing w:before="0" w:after="0"/>
        <w:jc w:val="left"/>
        <w:rPr>
          <w:rFonts w:ascii="Arial" w:hAnsi="Arial" w:cs="Arial"/>
          <w:sz w:val="22"/>
          <w:szCs w:val="22"/>
          <w:lang w:val="en-GB"/>
        </w:rPr>
      </w:pPr>
    </w:p>
    <w:p w14:paraId="5103F1D4" w14:textId="77777777" w:rsidR="008D47BA" w:rsidRPr="00D34B61" w:rsidRDefault="008D47BA" w:rsidP="00257C69">
      <w:pPr>
        <w:pStyle w:val="NCEACPbodytext2bold"/>
        <w:spacing w:before="0" w:after="0"/>
        <w:jc w:val="left"/>
        <w:rPr>
          <w:rFonts w:ascii="Arial" w:hAnsi="Arial" w:cs="Arial"/>
          <w:sz w:val="22"/>
          <w:szCs w:val="22"/>
          <w:lang w:val="en-GB"/>
        </w:rPr>
      </w:pPr>
    </w:p>
    <w:p w14:paraId="2A34CB1C" w14:textId="77777777" w:rsidR="00B111C4" w:rsidRPr="00D34B61" w:rsidRDefault="00B111C4" w:rsidP="005D5943">
      <w:pPr>
        <w:pStyle w:val="NCEACPbodytext2bold"/>
        <w:spacing w:before="0" w:after="0"/>
        <w:jc w:val="left"/>
        <w:rPr>
          <w:rFonts w:ascii="Arial" w:hAnsi="Arial" w:cs="Arial"/>
          <w:sz w:val="22"/>
          <w:szCs w:val="22"/>
          <w:lang w:val="en-GB"/>
        </w:rPr>
      </w:pPr>
      <w:bookmarkStart w:id="36" w:name="Snow_sports"/>
    </w:p>
    <w:p w14:paraId="5EE91EED" w14:textId="77777777" w:rsidR="005D5943" w:rsidRPr="00D34B61" w:rsidRDefault="005D5943" w:rsidP="005D5943">
      <w:pPr>
        <w:pStyle w:val="NCEACPbodytext2bold"/>
        <w:spacing w:before="0" w:after="0"/>
        <w:jc w:val="left"/>
        <w:rPr>
          <w:rFonts w:ascii="Arial" w:hAnsi="Arial" w:cs="Arial"/>
          <w:b w:val="0"/>
          <w:sz w:val="22"/>
          <w:szCs w:val="22"/>
          <w:lang w:val="en-GB"/>
        </w:rPr>
      </w:pPr>
      <w:r w:rsidRPr="00D34B61">
        <w:rPr>
          <w:rFonts w:ascii="Arial" w:hAnsi="Arial" w:cs="Arial"/>
          <w:sz w:val="22"/>
          <w:szCs w:val="22"/>
          <w:lang w:val="en-GB"/>
        </w:rPr>
        <w:t>Snow sports</w:t>
      </w:r>
      <w:r w:rsidRPr="00D34B61">
        <w:rPr>
          <w:rFonts w:ascii="Arial" w:hAnsi="Arial" w:cs="Arial"/>
          <w:b w:val="0"/>
          <w:sz w:val="22"/>
          <w:szCs w:val="22"/>
          <w:lang w:val="en-GB"/>
        </w:rPr>
        <w:t xml:space="preserve"> </w:t>
      </w:r>
      <w:bookmarkEnd w:id="36"/>
      <w:r w:rsidRPr="00D34B61">
        <w:rPr>
          <w:rFonts w:ascii="Arial" w:hAnsi="Arial" w:cs="Arial"/>
          <w:b w:val="0"/>
          <w:sz w:val="22"/>
          <w:szCs w:val="22"/>
          <w:lang w:val="en-GB"/>
        </w:rPr>
        <w:t xml:space="preserve">- </w:t>
      </w:r>
      <w:r w:rsidR="00162750" w:rsidRPr="00D34B61">
        <w:rPr>
          <w:rFonts w:ascii="Arial" w:hAnsi="Arial" w:cs="Arial"/>
          <w:b w:val="0"/>
          <w:sz w:val="22"/>
          <w:szCs w:val="22"/>
        </w:rPr>
        <w:t>t</w:t>
      </w:r>
      <w:r w:rsidR="00162750" w:rsidRPr="00D34B61">
        <w:rPr>
          <w:rFonts w:ascii="Arial" w:hAnsi="Arial" w:cs="Arial"/>
          <w:b w:val="0"/>
          <w:sz w:val="22"/>
          <w:szCs w:val="22"/>
          <w:lang w:val="en-GB"/>
        </w:rPr>
        <w:t xml:space="preserve">his activity requires students to demonstrate performance in </w:t>
      </w:r>
      <w:r w:rsidRPr="00D34B61">
        <w:rPr>
          <w:rFonts w:ascii="Arial" w:hAnsi="Arial" w:cs="Arial"/>
          <w:b w:val="0"/>
          <w:sz w:val="22"/>
          <w:szCs w:val="22"/>
          <w:lang w:val="en-GB"/>
        </w:rPr>
        <w:t>ski or snowboard</w:t>
      </w:r>
      <w:r w:rsidR="00162750" w:rsidRPr="00D34B61">
        <w:rPr>
          <w:rFonts w:ascii="Arial" w:hAnsi="Arial" w:cs="Arial"/>
          <w:b w:val="0"/>
          <w:sz w:val="22"/>
          <w:szCs w:val="22"/>
          <w:lang w:val="en-GB"/>
        </w:rPr>
        <w:t xml:space="preserve"> on</w:t>
      </w:r>
      <w:r w:rsidRPr="00D34B61">
        <w:rPr>
          <w:rFonts w:ascii="Arial" w:hAnsi="Arial" w:cs="Arial"/>
          <w:b w:val="0"/>
          <w:sz w:val="22"/>
          <w:szCs w:val="22"/>
          <w:lang w:val="en-GB"/>
        </w:rPr>
        <w:t xml:space="preserve"> a blue run of no less than 15 degrees and complete the course without falling</w:t>
      </w:r>
    </w:p>
    <w:p w14:paraId="165D98AD" w14:textId="77777777" w:rsidR="00323550" w:rsidRPr="00D34B61" w:rsidRDefault="005D5943" w:rsidP="00257C69">
      <w:pPr>
        <w:pStyle w:val="NCEACPbodytext2bold"/>
        <w:spacing w:before="0" w:after="0"/>
        <w:jc w:val="left"/>
        <w:rPr>
          <w:rFonts w:ascii="Arial" w:hAnsi="Arial" w:cs="Arial"/>
          <w:sz w:val="22"/>
          <w:szCs w:val="22"/>
          <w:lang w:val="en-GB"/>
        </w:rPr>
      </w:pPr>
      <w:r w:rsidRPr="00D34B61">
        <w:rPr>
          <w:rFonts w:ascii="Arial" w:hAnsi="Arial" w:cs="Arial"/>
          <w:sz w:val="22"/>
          <w:szCs w:val="22"/>
          <w:lang w:val="en-GB"/>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816EF4" w:rsidRPr="00D34B61" w14:paraId="3EF84277" w14:textId="77777777" w:rsidTr="005D5943">
        <w:trPr>
          <w:trHeight w:val="921"/>
        </w:trPr>
        <w:tc>
          <w:tcPr>
            <w:tcW w:w="1101" w:type="dxa"/>
          </w:tcPr>
          <w:p w14:paraId="13522551" w14:textId="77777777" w:rsidR="00816EF4" w:rsidRPr="00D34B61" w:rsidRDefault="00816EF4" w:rsidP="00816EF4">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6AC8DDBB" w14:textId="77777777" w:rsidR="00816EF4" w:rsidRPr="00D34B61" w:rsidRDefault="00816EF4" w:rsidP="00816EF4">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2835" w:type="dxa"/>
          </w:tcPr>
          <w:p w14:paraId="057E6350" w14:textId="77777777" w:rsidR="00816EF4" w:rsidRPr="00D34B61" w:rsidRDefault="00816EF4" w:rsidP="00816EF4">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1417" w:type="dxa"/>
            <w:gridSpan w:val="5"/>
          </w:tcPr>
          <w:p w14:paraId="0253E417" w14:textId="77777777" w:rsidR="00816EF4" w:rsidRPr="00D34B61" w:rsidRDefault="00816EF4" w:rsidP="00816EF4">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2707CC06" w14:textId="77777777" w:rsidR="00816EF4" w:rsidRPr="00D34B61" w:rsidRDefault="00816EF4" w:rsidP="00816EF4">
            <w:pPr>
              <w:tabs>
                <w:tab w:val="left" w:pos="397"/>
                <w:tab w:val="left" w:pos="794"/>
                <w:tab w:val="left" w:pos="1191"/>
              </w:tabs>
              <w:jc w:val="center"/>
              <w:rPr>
                <w:rFonts w:ascii="Arial" w:hAnsi="Arial" w:cs="Arial"/>
                <w:sz w:val="16"/>
                <w:szCs w:val="16"/>
                <w:lang w:eastAsia="en-NZ"/>
              </w:rPr>
            </w:pPr>
          </w:p>
          <w:p w14:paraId="060DBAA7" w14:textId="77777777" w:rsidR="00816EF4" w:rsidRPr="00D34B61" w:rsidRDefault="00816EF4" w:rsidP="00816EF4">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96128" behindDoc="0" locked="0" layoutInCell="1" allowOverlap="1" wp14:anchorId="5031FFF0" wp14:editId="29347C32">
                      <wp:simplePos x="0" y="0"/>
                      <wp:positionH relativeFrom="column">
                        <wp:posOffset>336550</wp:posOffset>
                      </wp:positionH>
                      <wp:positionV relativeFrom="paragraph">
                        <wp:posOffset>64135</wp:posOffset>
                      </wp:positionV>
                      <wp:extent cx="123825" cy="0"/>
                      <wp:effectExtent l="0" t="76200" r="28575" b="114300"/>
                      <wp:wrapNone/>
                      <wp:docPr id="42" name="Straight Arrow Connector 4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D39C936">
                    <v:shape id="Straight Arrow Connector 42" style="position:absolute;margin-left:26.5pt;margin-top:5.05pt;width:9.75pt;height:0;z-index:2517944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d+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O3Il37qAQAAxAMAAA4AAAAAAAAAAAAAAAAALgIAAGRycy9lMm9Eb2MueG1s&#10;UEsBAi0AFAAGAAgAAAAhAPJrsdTcAAAABwEAAA8AAAAAAAAAAAAAAAAARAQAAGRycy9kb3ducmV2&#10;LnhtbFBLBQYAAAAABAAEAPMAAABNBQAAAAA=&#10;" w14:anchorId="2DFE7827">
                      <v:stroke endarrow="open"/>
                    </v:shape>
                  </w:pict>
                </mc:Fallback>
              </mc:AlternateContent>
            </w:r>
            <w:r w:rsidRPr="00D34B61">
              <w:rPr>
                <w:rFonts w:ascii="Arial" w:hAnsi="Arial" w:cs="Arial"/>
                <w:sz w:val="16"/>
                <w:szCs w:val="16"/>
                <w:lang w:eastAsia="en-NZ"/>
              </w:rPr>
              <w:t>dates</w:t>
            </w:r>
          </w:p>
          <w:p w14:paraId="5BD3745A" w14:textId="77777777" w:rsidR="00816EF4" w:rsidRPr="00D34B61" w:rsidRDefault="00816EF4" w:rsidP="00816EF4">
            <w:pPr>
              <w:tabs>
                <w:tab w:val="left" w:pos="397"/>
                <w:tab w:val="left" w:pos="794"/>
                <w:tab w:val="left" w:pos="1191"/>
              </w:tabs>
              <w:rPr>
                <w:rFonts w:ascii="Arial" w:hAnsi="Arial" w:cs="Arial"/>
                <w:sz w:val="16"/>
                <w:szCs w:val="16"/>
                <w:lang w:eastAsia="en-NZ"/>
              </w:rPr>
            </w:pPr>
          </w:p>
        </w:tc>
        <w:tc>
          <w:tcPr>
            <w:tcW w:w="3402" w:type="dxa"/>
          </w:tcPr>
          <w:p w14:paraId="18C3CE44" w14:textId="77777777" w:rsidR="00816EF4" w:rsidRPr="00D34B61" w:rsidRDefault="00816EF4" w:rsidP="00816EF4">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1418" w:type="dxa"/>
            <w:gridSpan w:val="5"/>
          </w:tcPr>
          <w:p w14:paraId="7BB4925F" w14:textId="77777777" w:rsidR="00816EF4" w:rsidRPr="00D34B61" w:rsidRDefault="00816EF4" w:rsidP="00816EF4">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2E749876" w14:textId="77777777" w:rsidR="00816EF4" w:rsidRPr="00D34B61" w:rsidRDefault="00816EF4" w:rsidP="00816EF4">
            <w:pPr>
              <w:tabs>
                <w:tab w:val="left" w:pos="397"/>
                <w:tab w:val="left" w:pos="794"/>
                <w:tab w:val="left" w:pos="1191"/>
              </w:tabs>
              <w:jc w:val="center"/>
              <w:rPr>
                <w:rFonts w:ascii="Arial" w:hAnsi="Arial" w:cs="Arial"/>
                <w:sz w:val="18"/>
                <w:szCs w:val="18"/>
                <w:lang w:eastAsia="en-NZ"/>
              </w:rPr>
            </w:pPr>
          </w:p>
          <w:p w14:paraId="14666ACF" w14:textId="77777777" w:rsidR="00816EF4" w:rsidRPr="00D34B61" w:rsidRDefault="00816EF4" w:rsidP="00816EF4">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97152" behindDoc="0" locked="0" layoutInCell="1" allowOverlap="1" wp14:anchorId="5D8D541E" wp14:editId="11E0E775">
                      <wp:simplePos x="0" y="0"/>
                      <wp:positionH relativeFrom="column">
                        <wp:posOffset>321945</wp:posOffset>
                      </wp:positionH>
                      <wp:positionV relativeFrom="paragraph">
                        <wp:posOffset>40005</wp:posOffset>
                      </wp:positionV>
                      <wp:extent cx="123825" cy="0"/>
                      <wp:effectExtent l="0" t="76200" r="28575" b="114300"/>
                      <wp:wrapNone/>
                      <wp:docPr id="43" name="Straight Arrow Connector 4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CA84D2F">
                    <v:shape id="Straight Arrow Connector 43" style="position:absolute;margin-left:25.35pt;margin-top:3.15pt;width:9.75pt;height:0;z-index:2517954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Axc32frAQAAxAMAAA4AAAAAAAAAAAAAAAAALgIAAGRycy9lMm9Eb2MueG1s&#10;UEsBAi0AFAAGAAgAAAAhAGVAX5jbAAAABQEAAA8AAAAAAAAAAAAAAAAARQQAAGRycy9kb3ducmV2&#10;LnhtbFBLBQYAAAAABAAEAPMAAABNBQAAAAA=&#10;" w14:anchorId="4F9488C6">
                      <v:stroke endarrow="open"/>
                    </v:shape>
                  </w:pict>
                </mc:Fallback>
              </mc:AlternateContent>
            </w:r>
            <w:r w:rsidRPr="00D34B61">
              <w:rPr>
                <w:rFonts w:ascii="Arial" w:hAnsi="Arial" w:cs="Arial"/>
                <w:sz w:val="16"/>
                <w:szCs w:val="16"/>
                <w:lang w:eastAsia="en-NZ"/>
              </w:rPr>
              <w:t>dates</w:t>
            </w:r>
          </w:p>
        </w:tc>
        <w:tc>
          <w:tcPr>
            <w:tcW w:w="4296" w:type="dxa"/>
          </w:tcPr>
          <w:p w14:paraId="7919A816" w14:textId="77777777" w:rsidR="00816EF4" w:rsidRPr="00D34B61" w:rsidRDefault="00816EF4" w:rsidP="00816EF4">
            <w:pPr>
              <w:pStyle w:val="NCEAbodytext"/>
              <w:spacing w:before="0" w:after="0"/>
              <w:rPr>
                <w:b/>
                <w:sz w:val="18"/>
                <w:szCs w:val="18"/>
              </w:rPr>
            </w:pPr>
            <w:r w:rsidRPr="00D34B61">
              <w:rPr>
                <w:b/>
                <w:sz w:val="18"/>
                <w:szCs w:val="18"/>
                <w:lang w:val="en-GB"/>
              </w:rPr>
              <w:t>The student consistently, effectively and in an accomplished manner demonstrates a wide range of elements and skills to participate proficiently:</w:t>
            </w:r>
          </w:p>
        </w:tc>
        <w:tc>
          <w:tcPr>
            <w:tcW w:w="1315" w:type="dxa"/>
            <w:gridSpan w:val="5"/>
          </w:tcPr>
          <w:p w14:paraId="0BC6D765" w14:textId="77777777" w:rsidR="00816EF4" w:rsidRPr="00D34B61" w:rsidRDefault="00816EF4" w:rsidP="00816EF4">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05CC5E8D" w14:textId="77777777" w:rsidR="00816EF4" w:rsidRPr="00D34B61" w:rsidRDefault="00816EF4" w:rsidP="00816EF4">
            <w:pPr>
              <w:tabs>
                <w:tab w:val="left" w:pos="397"/>
                <w:tab w:val="left" w:pos="794"/>
                <w:tab w:val="left" w:pos="1191"/>
              </w:tabs>
              <w:jc w:val="center"/>
              <w:rPr>
                <w:rFonts w:ascii="Arial" w:hAnsi="Arial" w:cs="Arial"/>
                <w:b/>
                <w:sz w:val="16"/>
                <w:szCs w:val="16"/>
                <w:lang w:eastAsia="en-NZ"/>
              </w:rPr>
            </w:pPr>
          </w:p>
          <w:p w14:paraId="173E8441" w14:textId="77777777" w:rsidR="00816EF4" w:rsidRPr="00D34B61" w:rsidRDefault="00816EF4" w:rsidP="00816EF4">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98176" behindDoc="0" locked="0" layoutInCell="1" allowOverlap="1" wp14:anchorId="7C1C1DD6" wp14:editId="5DB18CA2">
                      <wp:simplePos x="0" y="0"/>
                      <wp:positionH relativeFrom="column">
                        <wp:posOffset>349250</wp:posOffset>
                      </wp:positionH>
                      <wp:positionV relativeFrom="paragraph">
                        <wp:posOffset>54610</wp:posOffset>
                      </wp:positionV>
                      <wp:extent cx="123825" cy="0"/>
                      <wp:effectExtent l="0" t="76200" r="28575" b="114300"/>
                      <wp:wrapNone/>
                      <wp:docPr id="44" name="Straight Arrow Connector 4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75ACB6F0">
                    <v:shape id="Straight Arrow Connector 44" style="position:absolute;margin-left:27.5pt;margin-top:4.3pt;width:9.75pt;height:0;z-index:2517964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KuyJCnqAQAAxAMAAA4AAAAAAAAAAAAAAAAALgIAAGRycy9lMm9Eb2MueG1s&#10;UEsBAi0AFAAGAAgAAAAhAHI8DwvcAAAABQEAAA8AAAAAAAAAAAAAAAAARAQAAGRycy9kb3ducmV2&#10;LnhtbFBLBQYAAAAABAAEAPMAAABNBQAAAAA=&#10;" w14:anchorId="107268D0">
                      <v:stroke endarrow="open"/>
                    </v:shape>
                  </w:pict>
                </mc:Fallback>
              </mc:AlternateContent>
            </w:r>
            <w:r w:rsidRPr="00D34B61">
              <w:rPr>
                <w:rFonts w:ascii="Arial" w:hAnsi="Arial" w:cs="Arial"/>
                <w:sz w:val="16"/>
                <w:szCs w:val="16"/>
                <w:lang w:eastAsia="en-NZ"/>
              </w:rPr>
              <w:t>dates</w:t>
            </w:r>
          </w:p>
          <w:p w14:paraId="0776CA26" w14:textId="77777777" w:rsidR="00816EF4" w:rsidRPr="00D34B61" w:rsidRDefault="00816EF4" w:rsidP="00816EF4">
            <w:pPr>
              <w:tabs>
                <w:tab w:val="left" w:pos="397"/>
                <w:tab w:val="left" w:pos="794"/>
                <w:tab w:val="left" w:pos="1191"/>
              </w:tabs>
              <w:rPr>
                <w:rFonts w:ascii="Arial" w:hAnsi="Arial" w:cs="Arial"/>
                <w:sz w:val="16"/>
                <w:szCs w:val="16"/>
                <w:lang w:eastAsia="en-NZ"/>
              </w:rPr>
            </w:pPr>
          </w:p>
        </w:tc>
      </w:tr>
      <w:tr w:rsidR="00816EF4" w:rsidRPr="00D34B61" w14:paraId="42DE07D7" w14:textId="77777777" w:rsidTr="005D5943">
        <w:trPr>
          <w:trHeight w:val="1926"/>
        </w:trPr>
        <w:tc>
          <w:tcPr>
            <w:tcW w:w="1101" w:type="dxa"/>
          </w:tcPr>
          <w:p w14:paraId="0A732E82" w14:textId="77777777" w:rsidR="00816EF4" w:rsidRPr="00D34B61" w:rsidRDefault="00816EF4" w:rsidP="00816EF4">
            <w:pPr>
              <w:tabs>
                <w:tab w:val="left" w:pos="397"/>
                <w:tab w:val="left" w:pos="794"/>
                <w:tab w:val="left" w:pos="1191"/>
              </w:tabs>
              <w:rPr>
                <w:rFonts w:ascii="Arial" w:hAnsi="Arial" w:cs="Arial"/>
                <w:bCs/>
                <w:sz w:val="18"/>
                <w:szCs w:val="18"/>
                <w:lang w:val="en-GB" w:eastAsia="en-NZ"/>
              </w:rPr>
            </w:pPr>
            <w:r w:rsidRPr="00D34B61">
              <w:rPr>
                <w:rFonts w:ascii="Arial" w:hAnsi="Arial" w:cs="Arial"/>
                <w:bCs/>
                <w:sz w:val="18"/>
                <w:szCs w:val="18"/>
                <w:lang w:val="en-GB" w:eastAsia="en-NZ"/>
              </w:rPr>
              <w:t>Snow</w:t>
            </w:r>
          </w:p>
          <w:p w14:paraId="305EF33D" w14:textId="77777777" w:rsidR="00816EF4" w:rsidRPr="00D34B61" w:rsidRDefault="00816EF4" w:rsidP="00816EF4">
            <w:pPr>
              <w:tabs>
                <w:tab w:val="left" w:pos="397"/>
                <w:tab w:val="left" w:pos="794"/>
                <w:tab w:val="left" w:pos="1191"/>
              </w:tabs>
              <w:rPr>
                <w:rFonts w:ascii="Arial" w:hAnsi="Arial" w:cs="Arial"/>
                <w:sz w:val="18"/>
                <w:szCs w:val="18"/>
                <w:lang w:val="en-GB" w:eastAsia="en-NZ"/>
              </w:rPr>
            </w:pPr>
            <w:r w:rsidRPr="00D34B61">
              <w:rPr>
                <w:rFonts w:ascii="Arial" w:hAnsi="Arial" w:cs="Arial"/>
                <w:bCs/>
                <w:sz w:val="18"/>
                <w:szCs w:val="18"/>
                <w:lang w:val="en-GB" w:eastAsia="en-NZ"/>
              </w:rPr>
              <w:t>boarding</w:t>
            </w:r>
          </w:p>
        </w:tc>
        <w:tc>
          <w:tcPr>
            <w:tcW w:w="2835" w:type="dxa"/>
          </w:tcPr>
          <w:p w14:paraId="6F9F3534"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traverse - shows little edge control and tracks toward the fall line</w:t>
            </w:r>
          </w:p>
          <w:p w14:paraId="6498D0AF"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large radius turn - both heel and toe edge turns, with consistent closed shape</w:t>
            </w:r>
          </w:p>
          <w:p w14:paraId="23E880D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medium radius turn - both heel and toe edge turns, with consistent closed shape</w:t>
            </w:r>
          </w:p>
          <w:p w14:paraId="241AC6CC"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pivot slips to a stop with little control</w:t>
            </w:r>
          </w:p>
        </w:tc>
        <w:tc>
          <w:tcPr>
            <w:tcW w:w="283" w:type="dxa"/>
          </w:tcPr>
          <w:p w14:paraId="406AE0E1"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284" w:type="dxa"/>
          </w:tcPr>
          <w:p w14:paraId="66DE7257"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283" w:type="dxa"/>
          </w:tcPr>
          <w:p w14:paraId="3DBBBE24"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2A6076CB"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0012495C" w14:textId="77777777" w:rsidR="00816EF4" w:rsidRPr="00D34B61" w:rsidRDefault="00816EF4" w:rsidP="00816EF4">
            <w:pPr>
              <w:snapToGrid w:val="0"/>
              <w:spacing w:before="40" w:after="40"/>
              <w:jc w:val="center"/>
              <w:rPr>
                <w:rFonts w:ascii="Arial" w:hAnsi="Arial" w:cs="Arial"/>
                <w:sz w:val="18"/>
                <w:szCs w:val="18"/>
                <w:lang w:eastAsia="en-NZ"/>
              </w:rPr>
            </w:pPr>
          </w:p>
        </w:tc>
        <w:tc>
          <w:tcPr>
            <w:tcW w:w="3402" w:type="dxa"/>
          </w:tcPr>
          <w:p w14:paraId="1590E7D8"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traverse - shows some edge control but tracks diagonally toward the fall line</w:t>
            </w:r>
          </w:p>
          <w:p w14:paraId="343F2442"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large radius turn - linked carve turns with consistent closed shape in a skidded/carved manner</w:t>
            </w:r>
          </w:p>
          <w:p w14:paraId="7EE4D5A7"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short radius turn - linked toe and heel turns with consistent closed shape in a skidded/controlled manner</w:t>
            </w:r>
          </w:p>
          <w:p w14:paraId="065C8054"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pivot slips to a stop with progressive edging to a slow stop</w:t>
            </w:r>
          </w:p>
        </w:tc>
        <w:tc>
          <w:tcPr>
            <w:tcW w:w="284" w:type="dxa"/>
          </w:tcPr>
          <w:p w14:paraId="4328A214"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283" w:type="dxa"/>
          </w:tcPr>
          <w:p w14:paraId="76908393"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284" w:type="dxa"/>
          </w:tcPr>
          <w:p w14:paraId="33750002"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22F1D405"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1C85BCEB" w14:textId="77777777" w:rsidR="00816EF4" w:rsidRPr="00D34B61" w:rsidRDefault="00816EF4" w:rsidP="00816EF4">
            <w:pPr>
              <w:snapToGrid w:val="0"/>
              <w:spacing w:before="40" w:after="40"/>
              <w:jc w:val="center"/>
              <w:rPr>
                <w:rFonts w:ascii="Arial" w:hAnsi="Arial" w:cs="Arial"/>
                <w:sz w:val="18"/>
                <w:szCs w:val="18"/>
                <w:lang w:eastAsia="en-NZ"/>
              </w:rPr>
            </w:pPr>
          </w:p>
        </w:tc>
        <w:tc>
          <w:tcPr>
            <w:tcW w:w="4296" w:type="dxa"/>
          </w:tcPr>
          <w:p w14:paraId="51005DBC"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traverse - shows edge control at all times and maintains a high line across the fall line</w:t>
            </w:r>
          </w:p>
          <w:p w14:paraId="3C397AD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large radius turn - linked carve turns with stance centered equally on both feet</w:t>
            </w:r>
          </w:p>
          <w:p w14:paraId="3FCD8F1E" w14:textId="77777777" w:rsidR="00816EF4" w:rsidRPr="00D34B61" w:rsidRDefault="00816EF4" w:rsidP="001E766D">
            <w:pPr>
              <w:numPr>
                <w:ilvl w:val="0"/>
                <w:numId w:val="11"/>
              </w:numPr>
              <w:ind w:left="580" w:hanging="220"/>
              <w:contextualSpacing/>
              <w:rPr>
                <w:rFonts w:ascii="Arial" w:hAnsi="Arial" w:cs="Arial"/>
                <w:sz w:val="18"/>
                <w:szCs w:val="18"/>
                <w:lang w:val="en-US"/>
              </w:rPr>
            </w:pPr>
            <w:r w:rsidRPr="00D34B61">
              <w:rPr>
                <w:rFonts w:ascii="Arial" w:hAnsi="Arial" w:cs="Arial"/>
                <w:sz w:val="18"/>
                <w:szCs w:val="18"/>
                <w:lang w:val="en-US"/>
              </w:rPr>
              <w:t>use of progressive edging to gain benefits of side-cut and leaving a thinner track in snow</w:t>
            </w:r>
          </w:p>
          <w:p w14:paraId="4E2DE224"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medium/short radius turn - linked carve turns with stance centered equally on both feet</w:t>
            </w:r>
          </w:p>
          <w:p w14:paraId="0B085684" w14:textId="77777777" w:rsidR="00816EF4" w:rsidRPr="00D34B61" w:rsidRDefault="00816EF4" w:rsidP="001E766D">
            <w:pPr>
              <w:numPr>
                <w:ilvl w:val="0"/>
                <w:numId w:val="11"/>
              </w:numPr>
              <w:ind w:left="580" w:hanging="220"/>
              <w:contextualSpacing/>
              <w:rPr>
                <w:rFonts w:ascii="Arial" w:hAnsi="Arial" w:cs="Arial"/>
                <w:sz w:val="18"/>
                <w:szCs w:val="18"/>
                <w:lang w:val="en-US"/>
              </w:rPr>
            </w:pPr>
            <w:r w:rsidRPr="00D34B61">
              <w:rPr>
                <w:rFonts w:ascii="Arial" w:hAnsi="Arial" w:cs="Arial"/>
                <w:sz w:val="18"/>
                <w:szCs w:val="18"/>
                <w:lang w:val="en-US"/>
              </w:rPr>
              <w:t>use a blend of edging and steering to guide board across the fall line and leave thinner track in the snow</w:t>
            </w:r>
          </w:p>
          <w:p w14:paraId="52FC004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pivot slips to a stop with progressive edging to an immediate stop</w:t>
            </w:r>
          </w:p>
        </w:tc>
        <w:tc>
          <w:tcPr>
            <w:tcW w:w="263" w:type="dxa"/>
          </w:tcPr>
          <w:p w14:paraId="3D918BDB"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263" w:type="dxa"/>
          </w:tcPr>
          <w:p w14:paraId="0CA666A7" w14:textId="77777777" w:rsidR="00816EF4" w:rsidRPr="00D34B61" w:rsidRDefault="00816EF4" w:rsidP="00816EF4">
            <w:pPr>
              <w:snapToGrid w:val="0"/>
              <w:spacing w:before="40" w:after="40"/>
              <w:jc w:val="center"/>
              <w:rPr>
                <w:rFonts w:ascii="Arial" w:hAnsi="Arial" w:cs="Arial"/>
                <w:bCs/>
                <w:sz w:val="18"/>
                <w:szCs w:val="18"/>
                <w:lang w:val="en-GB" w:eastAsia="en-NZ"/>
              </w:rPr>
            </w:pPr>
          </w:p>
        </w:tc>
        <w:tc>
          <w:tcPr>
            <w:tcW w:w="263" w:type="dxa"/>
          </w:tcPr>
          <w:p w14:paraId="3BA2F1FC"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16EA4817" w14:textId="77777777" w:rsidR="00816EF4" w:rsidRPr="00D34B61" w:rsidRDefault="00816EF4" w:rsidP="00816EF4">
            <w:pPr>
              <w:snapToGrid w:val="0"/>
              <w:spacing w:before="40" w:after="40"/>
              <w:jc w:val="center"/>
              <w:rPr>
                <w:rFonts w:ascii="Arial" w:hAnsi="Arial" w:cs="Arial"/>
                <w:sz w:val="18"/>
                <w:szCs w:val="18"/>
                <w:lang w:eastAsia="en-NZ"/>
              </w:rPr>
            </w:pPr>
          </w:p>
        </w:tc>
        <w:tc>
          <w:tcPr>
            <w:tcW w:w="263" w:type="dxa"/>
          </w:tcPr>
          <w:p w14:paraId="7DB09FF1" w14:textId="77777777" w:rsidR="00816EF4" w:rsidRPr="00D34B61" w:rsidRDefault="00816EF4" w:rsidP="00816EF4">
            <w:pPr>
              <w:snapToGrid w:val="0"/>
              <w:spacing w:before="40" w:after="40"/>
              <w:jc w:val="center"/>
              <w:rPr>
                <w:rFonts w:ascii="Arial" w:hAnsi="Arial" w:cs="Arial"/>
                <w:sz w:val="18"/>
                <w:szCs w:val="18"/>
                <w:lang w:eastAsia="en-NZ"/>
              </w:rPr>
            </w:pPr>
          </w:p>
        </w:tc>
      </w:tr>
      <w:tr w:rsidR="00816EF4" w:rsidRPr="00D34B61" w14:paraId="3BB08284" w14:textId="77777777" w:rsidTr="005D5943">
        <w:trPr>
          <w:trHeight w:val="1745"/>
        </w:trPr>
        <w:tc>
          <w:tcPr>
            <w:tcW w:w="1101" w:type="dxa"/>
          </w:tcPr>
          <w:p w14:paraId="359D5DC6" w14:textId="77777777" w:rsidR="00816EF4" w:rsidRPr="00D34B61" w:rsidRDefault="00816EF4" w:rsidP="00816EF4">
            <w:pPr>
              <w:tabs>
                <w:tab w:val="left" w:pos="397"/>
                <w:tab w:val="left" w:pos="794"/>
                <w:tab w:val="left" w:pos="1191"/>
              </w:tabs>
              <w:spacing w:after="120"/>
              <w:rPr>
                <w:rFonts w:ascii="Arial" w:hAnsi="Arial" w:cs="Arial"/>
                <w:sz w:val="18"/>
                <w:szCs w:val="18"/>
                <w:lang w:val="en-GB" w:eastAsia="en-NZ"/>
              </w:rPr>
            </w:pPr>
            <w:r w:rsidRPr="00D34B61">
              <w:rPr>
                <w:rFonts w:ascii="Arial" w:hAnsi="Arial" w:cs="Arial"/>
                <w:bCs/>
                <w:sz w:val="18"/>
                <w:szCs w:val="18"/>
                <w:lang w:val="en-GB" w:eastAsia="en-NZ"/>
              </w:rPr>
              <w:t>Skiing</w:t>
            </w:r>
          </w:p>
          <w:p w14:paraId="017F7155" w14:textId="77777777" w:rsidR="00816EF4" w:rsidRPr="00D34B61" w:rsidRDefault="00816EF4" w:rsidP="00816EF4">
            <w:pPr>
              <w:snapToGrid w:val="0"/>
              <w:rPr>
                <w:rFonts w:ascii="Arial" w:hAnsi="Arial" w:cs="Arial"/>
                <w:sz w:val="18"/>
                <w:szCs w:val="18"/>
              </w:rPr>
            </w:pPr>
          </w:p>
        </w:tc>
        <w:tc>
          <w:tcPr>
            <w:tcW w:w="2835" w:type="dxa"/>
          </w:tcPr>
          <w:p w14:paraId="5C955C32"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shows little edge control and tracks down the fall line</w:t>
            </w:r>
          </w:p>
          <w:p w14:paraId="7AF7CC4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turn is initiated in a wedge and skis become parallel at some point through the turn</w:t>
            </w:r>
          </w:p>
          <w:p w14:paraId="12EFA065"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skis are steered with the legs, but may not be consistent enough to create a round shape</w:t>
            </w:r>
          </w:p>
          <w:p w14:paraId="2C1675FB"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turn is initiated in a wedge and completed in parallel (skis are pivoted rather than steered through the turn</w:t>
            </w:r>
          </w:p>
          <w:p w14:paraId="65480C17"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skis are not turned at the same time and are not parallel</w:t>
            </w:r>
          </w:p>
          <w:p w14:paraId="2C7421CC" w14:textId="77777777" w:rsidR="00816EF4" w:rsidRPr="00D34B61" w:rsidRDefault="00816EF4" w:rsidP="001E766D">
            <w:pPr>
              <w:numPr>
                <w:ilvl w:val="0"/>
                <w:numId w:val="11"/>
              </w:numPr>
              <w:ind w:left="582" w:hanging="222"/>
              <w:contextualSpacing/>
              <w:rPr>
                <w:rFonts w:ascii="Arial" w:hAnsi="Arial" w:cs="Arial"/>
                <w:sz w:val="18"/>
                <w:szCs w:val="18"/>
                <w:lang w:val="en-US"/>
              </w:rPr>
            </w:pPr>
            <w:r w:rsidRPr="00D34B61">
              <w:rPr>
                <w:rFonts w:ascii="Arial" w:hAnsi="Arial" w:cs="Arial"/>
                <w:sz w:val="18"/>
                <w:szCs w:val="18"/>
                <w:lang w:val="en-US"/>
              </w:rPr>
              <w:t>skis do not come to a clean and complete stop</w:t>
            </w:r>
          </w:p>
        </w:tc>
        <w:tc>
          <w:tcPr>
            <w:tcW w:w="283" w:type="dxa"/>
          </w:tcPr>
          <w:p w14:paraId="65E0D4A3"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4412D959"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63F53463"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55E56485"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50478401" w14:textId="77777777" w:rsidR="00816EF4" w:rsidRPr="00D34B61" w:rsidRDefault="00816EF4" w:rsidP="00816EF4">
            <w:pPr>
              <w:snapToGrid w:val="0"/>
              <w:spacing w:before="40" w:after="40"/>
              <w:jc w:val="center"/>
              <w:rPr>
                <w:rFonts w:ascii="Arial" w:hAnsi="Arial" w:cs="Arial"/>
                <w:sz w:val="18"/>
                <w:szCs w:val="18"/>
                <w:lang w:eastAsia="en-NZ"/>
              </w:rPr>
            </w:pPr>
          </w:p>
        </w:tc>
        <w:tc>
          <w:tcPr>
            <w:tcW w:w="3402" w:type="dxa"/>
          </w:tcPr>
          <w:p w14:paraId="3E93A616"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edges are not fully engaged and a skidded transverse is made with the skis moving across the hill with some skidding</w:t>
            </w:r>
          </w:p>
          <w:p w14:paraId="6E5E4371"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an advanced wedge turn is made with small wedge to initiate the turn and skis become parallel at the top of the control phase (above the fall line)</w:t>
            </w:r>
          </w:p>
          <w:p w14:paraId="1177CBC1"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 small wedge is used to initiate the turn then skis become parallel above the fall line</w:t>
            </w:r>
          </w:p>
          <w:p w14:paraId="04F5021E" w14:textId="77777777" w:rsidR="00816EF4" w:rsidRPr="00D34B61" w:rsidRDefault="00816EF4" w:rsidP="001E766D">
            <w:pPr>
              <w:numPr>
                <w:ilvl w:val="0"/>
                <w:numId w:val="11"/>
              </w:numPr>
              <w:ind w:left="582" w:hanging="222"/>
              <w:contextualSpacing/>
              <w:rPr>
                <w:rFonts w:ascii="Arial" w:hAnsi="Arial" w:cs="Arial"/>
                <w:sz w:val="18"/>
                <w:szCs w:val="18"/>
                <w:lang w:val="en-US"/>
              </w:rPr>
            </w:pPr>
            <w:r w:rsidRPr="00D34B61">
              <w:rPr>
                <w:rFonts w:ascii="Arial" w:hAnsi="Arial" w:cs="Arial"/>
                <w:sz w:val="18"/>
                <w:szCs w:val="18"/>
                <w:lang w:val="en-US"/>
              </w:rPr>
              <w:t>turn is steered but skidded and must remain in a corridor of two to four ski lengths</w:t>
            </w:r>
          </w:p>
          <w:p w14:paraId="61ADB688"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stop-sliding hockey stop</w:t>
            </w:r>
          </w:p>
          <w:p w14:paraId="11CAB719" w14:textId="77777777" w:rsidR="00816EF4" w:rsidRPr="00D34B61" w:rsidRDefault="00816EF4" w:rsidP="001E766D">
            <w:pPr>
              <w:numPr>
                <w:ilvl w:val="0"/>
                <w:numId w:val="11"/>
              </w:numPr>
              <w:ind w:left="582" w:hanging="222"/>
              <w:contextualSpacing/>
              <w:rPr>
                <w:rFonts w:ascii="Arial" w:hAnsi="Arial" w:cs="Arial"/>
                <w:sz w:val="18"/>
                <w:szCs w:val="18"/>
                <w:lang w:val="en-US"/>
              </w:rPr>
            </w:pPr>
            <w:r w:rsidRPr="00D34B61">
              <w:rPr>
                <w:rFonts w:ascii="Arial" w:hAnsi="Arial" w:cs="Arial"/>
                <w:sz w:val="18"/>
                <w:szCs w:val="18"/>
                <w:lang w:val="en-US"/>
              </w:rPr>
              <w:t>skis may not be completely parallel on both sides, and the stop may not be clean, some skidding may occur</w:t>
            </w:r>
          </w:p>
        </w:tc>
        <w:tc>
          <w:tcPr>
            <w:tcW w:w="284" w:type="dxa"/>
          </w:tcPr>
          <w:p w14:paraId="33EBCFF7"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3" w:type="dxa"/>
          </w:tcPr>
          <w:p w14:paraId="07A212B3"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84" w:type="dxa"/>
          </w:tcPr>
          <w:p w14:paraId="26366F22"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3" w:type="dxa"/>
          </w:tcPr>
          <w:p w14:paraId="58E7106E" w14:textId="77777777" w:rsidR="00816EF4" w:rsidRPr="00D34B61" w:rsidRDefault="00816EF4" w:rsidP="00816EF4">
            <w:pPr>
              <w:snapToGrid w:val="0"/>
              <w:spacing w:before="40" w:after="40"/>
              <w:jc w:val="center"/>
              <w:rPr>
                <w:rFonts w:ascii="Arial" w:hAnsi="Arial" w:cs="Arial"/>
                <w:sz w:val="18"/>
                <w:szCs w:val="18"/>
                <w:lang w:eastAsia="en-NZ"/>
              </w:rPr>
            </w:pPr>
          </w:p>
        </w:tc>
        <w:tc>
          <w:tcPr>
            <w:tcW w:w="284" w:type="dxa"/>
          </w:tcPr>
          <w:p w14:paraId="4900654F" w14:textId="77777777" w:rsidR="00816EF4" w:rsidRPr="00D34B61" w:rsidRDefault="00816EF4" w:rsidP="00816EF4">
            <w:pPr>
              <w:snapToGrid w:val="0"/>
              <w:spacing w:before="40" w:after="40"/>
              <w:jc w:val="center"/>
              <w:rPr>
                <w:rFonts w:ascii="Arial" w:hAnsi="Arial" w:cs="Arial"/>
                <w:sz w:val="18"/>
                <w:szCs w:val="18"/>
                <w:lang w:eastAsia="en-NZ"/>
              </w:rPr>
            </w:pPr>
          </w:p>
        </w:tc>
        <w:tc>
          <w:tcPr>
            <w:tcW w:w="4296" w:type="dxa"/>
          </w:tcPr>
          <w:p w14:paraId="2CF46001"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shows edge control at all times and maintains two clean tracks across the fall line</w:t>
            </w:r>
          </w:p>
          <w:p w14:paraId="4345C9C9"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both skis remain parallel throughout the whole turn</w:t>
            </w:r>
          </w:p>
          <w:p w14:paraId="372C6146" w14:textId="77777777" w:rsidR="00816EF4" w:rsidRPr="00D34B61" w:rsidRDefault="00816EF4" w:rsidP="001E766D">
            <w:pPr>
              <w:numPr>
                <w:ilvl w:val="0"/>
                <w:numId w:val="11"/>
              </w:numPr>
              <w:spacing w:after="200"/>
              <w:ind w:hanging="220"/>
              <w:contextualSpacing/>
              <w:rPr>
                <w:rFonts w:ascii="Arial" w:hAnsi="Arial" w:cs="Arial"/>
                <w:sz w:val="18"/>
                <w:szCs w:val="18"/>
                <w:lang w:val="en-US"/>
              </w:rPr>
            </w:pPr>
            <w:r w:rsidRPr="00D34B61">
              <w:rPr>
                <w:rFonts w:ascii="Arial" w:hAnsi="Arial" w:cs="Arial"/>
                <w:sz w:val="18"/>
                <w:szCs w:val="18"/>
                <w:lang w:val="en-US"/>
              </w:rPr>
              <w:t>steering is consistent and produces a round turn shape</w:t>
            </w:r>
          </w:p>
          <w:p w14:paraId="18B98253"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edges are engaged and a pole plant is used that appropriate time and place</w:t>
            </w:r>
          </w:p>
          <w:p w14:paraId="11483D6E"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skis are steered with legs and upper body remains stable</w:t>
            </w:r>
          </w:p>
          <w:p w14:paraId="5D90270A" w14:textId="77777777" w:rsidR="00816EF4" w:rsidRPr="00D34B61" w:rsidRDefault="00816EF4" w:rsidP="001E766D">
            <w:pPr>
              <w:numPr>
                <w:ilvl w:val="0"/>
                <w:numId w:val="11"/>
              </w:numPr>
              <w:spacing w:after="200"/>
              <w:ind w:left="580" w:hanging="220"/>
              <w:contextualSpacing/>
              <w:rPr>
                <w:rFonts w:ascii="Arial" w:hAnsi="Arial" w:cs="Arial"/>
                <w:sz w:val="18"/>
                <w:szCs w:val="18"/>
                <w:lang w:val="en-US"/>
              </w:rPr>
            </w:pPr>
            <w:r w:rsidRPr="00D34B61">
              <w:rPr>
                <w:rFonts w:ascii="Arial" w:hAnsi="Arial" w:cs="Arial"/>
                <w:sz w:val="18"/>
                <w:szCs w:val="18"/>
                <w:lang w:val="en-US"/>
              </w:rPr>
              <w:t xml:space="preserve">skis maintain a parallel relationship and edges are engaged creating a round turn shape </w:t>
            </w:r>
          </w:p>
          <w:p w14:paraId="2E69188B" w14:textId="77777777" w:rsidR="00816EF4" w:rsidRPr="00D34B61" w:rsidRDefault="00816EF4" w:rsidP="001E766D">
            <w:pPr>
              <w:numPr>
                <w:ilvl w:val="0"/>
                <w:numId w:val="11"/>
              </w:numPr>
              <w:spacing w:after="200"/>
              <w:ind w:left="580" w:hanging="220"/>
              <w:contextualSpacing/>
              <w:rPr>
                <w:rFonts w:ascii="Arial" w:hAnsi="Arial" w:cs="Arial"/>
                <w:sz w:val="18"/>
                <w:szCs w:val="18"/>
                <w:lang w:val="en-US"/>
              </w:rPr>
            </w:pPr>
            <w:r w:rsidRPr="00D34B61">
              <w:rPr>
                <w:rFonts w:ascii="Arial" w:hAnsi="Arial" w:cs="Arial"/>
                <w:sz w:val="18"/>
                <w:szCs w:val="18"/>
                <w:lang w:val="en-US"/>
              </w:rPr>
              <w:t>a pole plant is used in the appropriate place and time</w:t>
            </w:r>
          </w:p>
          <w:p w14:paraId="265977E2" w14:textId="77777777" w:rsidR="00816EF4" w:rsidRPr="00D34B61" w:rsidRDefault="00816EF4"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 hockey stop is used effectively on both sides</w:t>
            </w:r>
          </w:p>
          <w:p w14:paraId="6954DC8C" w14:textId="77777777" w:rsidR="00816EF4" w:rsidRPr="00D34B61" w:rsidRDefault="00816EF4" w:rsidP="001E766D">
            <w:pPr>
              <w:numPr>
                <w:ilvl w:val="0"/>
                <w:numId w:val="11"/>
              </w:numPr>
              <w:spacing w:after="200"/>
              <w:ind w:left="580" w:hanging="220"/>
              <w:contextualSpacing/>
              <w:rPr>
                <w:rFonts w:ascii="Arial" w:hAnsi="Arial" w:cs="Arial"/>
                <w:sz w:val="18"/>
                <w:szCs w:val="18"/>
                <w:lang w:val="en-US"/>
              </w:rPr>
            </w:pPr>
            <w:r w:rsidRPr="00D34B61">
              <w:rPr>
                <w:rFonts w:ascii="Arial" w:hAnsi="Arial" w:cs="Arial"/>
                <w:sz w:val="18"/>
                <w:szCs w:val="18"/>
                <w:lang w:val="en-US"/>
              </w:rPr>
              <w:t>movements are precise and consistent and a quick immediate stop results</w:t>
            </w:r>
          </w:p>
        </w:tc>
        <w:tc>
          <w:tcPr>
            <w:tcW w:w="263" w:type="dxa"/>
          </w:tcPr>
          <w:p w14:paraId="2A5D67D1"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3" w:type="dxa"/>
          </w:tcPr>
          <w:p w14:paraId="3452475D" w14:textId="77777777" w:rsidR="00816EF4" w:rsidRPr="00D34B61" w:rsidRDefault="00816EF4" w:rsidP="00816EF4">
            <w:pPr>
              <w:snapToGrid w:val="0"/>
              <w:spacing w:before="40" w:after="40"/>
              <w:jc w:val="center"/>
              <w:rPr>
                <w:rFonts w:ascii="Arial" w:hAnsi="Arial" w:cs="Arial"/>
                <w:sz w:val="18"/>
                <w:szCs w:val="18"/>
                <w:lang w:val="en-GB" w:eastAsia="en-NZ"/>
              </w:rPr>
            </w:pPr>
          </w:p>
        </w:tc>
        <w:tc>
          <w:tcPr>
            <w:tcW w:w="263" w:type="dxa"/>
          </w:tcPr>
          <w:p w14:paraId="51022026" w14:textId="77777777" w:rsidR="00816EF4" w:rsidRPr="00D34B61" w:rsidRDefault="00816EF4" w:rsidP="00816EF4">
            <w:pPr>
              <w:snapToGrid w:val="0"/>
              <w:spacing w:before="40" w:after="40"/>
              <w:jc w:val="center"/>
              <w:rPr>
                <w:rFonts w:ascii="Arial" w:hAnsi="Arial" w:cs="Arial"/>
                <w:bCs/>
                <w:sz w:val="18"/>
                <w:szCs w:val="18"/>
                <w:lang w:eastAsia="en-NZ"/>
              </w:rPr>
            </w:pPr>
          </w:p>
        </w:tc>
        <w:tc>
          <w:tcPr>
            <w:tcW w:w="263" w:type="dxa"/>
          </w:tcPr>
          <w:p w14:paraId="306016B9" w14:textId="77777777" w:rsidR="00816EF4" w:rsidRPr="00D34B61" w:rsidRDefault="00816EF4" w:rsidP="00816EF4">
            <w:pPr>
              <w:snapToGrid w:val="0"/>
              <w:spacing w:before="40" w:after="40"/>
              <w:jc w:val="center"/>
              <w:rPr>
                <w:rFonts w:ascii="Arial" w:hAnsi="Arial" w:cs="Arial"/>
                <w:bCs/>
                <w:sz w:val="18"/>
                <w:szCs w:val="18"/>
                <w:lang w:eastAsia="en-NZ"/>
              </w:rPr>
            </w:pPr>
          </w:p>
        </w:tc>
        <w:tc>
          <w:tcPr>
            <w:tcW w:w="263" w:type="dxa"/>
          </w:tcPr>
          <w:p w14:paraId="44D1DF13" w14:textId="77777777" w:rsidR="00816EF4" w:rsidRPr="00D34B61" w:rsidRDefault="00816EF4" w:rsidP="00816EF4">
            <w:pPr>
              <w:snapToGrid w:val="0"/>
              <w:spacing w:before="40" w:after="40"/>
              <w:jc w:val="center"/>
              <w:rPr>
                <w:rFonts w:ascii="Arial" w:hAnsi="Arial" w:cs="Arial"/>
                <w:bCs/>
                <w:sz w:val="18"/>
                <w:szCs w:val="18"/>
                <w:lang w:eastAsia="en-NZ"/>
              </w:rPr>
            </w:pPr>
          </w:p>
        </w:tc>
      </w:tr>
    </w:tbl>
    <w:p w14:paraId="4DCC34CF" w14:textId="77777777" w:rsidR="00323550" w:rsidRPr="00D34B61" w:rsidRDefault="00323550" w:rsidP="00257C69">
      <w:pPr>
        <w:pStyle w:val="NCEACPbodytext2bold"/>
        <w:spacing w:before="0" w:after="0"/>
        <w:jc w:val="left"/>
        <w:rPr>
          <w:rFonts w:ascii="Arial" w:hAnsi="Arial" w:cs="Arial"/>
          <w:sz w:val="22"/>
          <w:szCs w:val="22"/>
          <w:lang w:val="en-GB"/>
        </w:rPr>
      </w:pPr>
    </w:p>
    <w:p w14:paraId="48DDB96B" w14:textId="77777777" w:rsidR="00323550" w:rsidRPr="00D34B61" w:rsidRDefault="00323550" w:rsidP="00257C69">
      <w:pPr>
        <w:pStyle w:val="NCEACPbodytext2bold"/>
        <w:spacing w:before="0" w:after="0"/>
        <w:jc w:val="left"/>
        <w:rPr>
          <w:rFonts w:ascii="Arial" w:hAnsi="Arial" w:cs="Arial"/>
          <w:sz w:val="22"/>
          <w:szCs w:val="22"/>
          <w:lang w:val="en-GB"/>
        </w:rPr>
      </w:pPr>
    </w:p>
    <w:p w14:paraId="07BD4E4E" w14:textId="77777777" w:rsidR="00323550" w:rsidRPr="00D34B61" w:rsidRDefault="00323550" w:rsidP="00257C69">
      <w:pPr>
        <w:pStyle w:val="NCEACPbodytext2bold"/>
        <w:spacing w:before="0" w:after="0"/>
        <w:jc w:val="left"/>
        <w:rPr>
          <w:rFonts w:ascii="Arial" w:hAnsi="Arial" w:cs="Arial"/>
          <w:sz w:val="22"/>
          <w:szCs w:val="22"/>
          <w:lang w:val="en-GB"/>
        </w:rPr>
      </w:pPr>
    </w:p>
    <w:p w14:paraId="1E87A056" w14:textId="77777777" w:rsidR="00153082" w:rsidRPr="00D34B61" w:rsidRDefault="00153082" w:rsidP="00257C69">
      <w:pPr>
        <w:pStyle w:val="NCEACPbodytext2bold"/>
        <w:spacing w:before="0" w:after="0"/>
        <w:jc w:val="left"/>
        <w:rPr>
          <w:rFonts w:ascii="Arial" w:hAnsi="Arial" w:cs="Arial"/>
          <w:sz w:val="22"/>
          <w:szCs w:val="22"/>
          <w:lang w:val="en-GB"/>
        </w:rPr>
        <w:sectPr w:rsidR="00153082" w:rsidRPr="00D34B61" w:rsidSect="00F46036">
          <w:pgSz w:w="16840" w:h="11900" w:orient="landscape" w:code="9"/>
          <w:pgMar w:top="567" w:right="720" w:bottom="567" w:left="720" w:header="720" w:footer="720" w:gutter="0"/>
          <w:cols w:space="720"/>
          <w:docGrid w:linePitch="360"/>
        </w:sectPr>
      </w:pPr>
    </w:p>
    <w:p w14:paraId="30819663" w14:textId="77777777" w:rsidR="00FA4E78" w:rsidRPr="00D34B61" w:rsidRDefault="00FA4E78" w:rsidP="00FA4E78">
      <w:pPr>
        <w:tabs>
          <w:tab w:val="left" w:pos="397"/>
          <w:tab w:val="left" w:pos="794"/>
          <w:tab w:val="left" w:pos="1191"/>
        </w:tabs>
        <w:rPr>
          <w:rFonts w:ascii="Arial" w:hAnsi="Arial" w:cs="Arial"/>
          <w:color w:val="000000"/>
          <w:sz w:val="22"/>
          <w:szCs w:val="22"/>
          <w:lang w:val="en-GB" w:eastAsia="en-NZ"/>
        </w:rPr>
      </w:pPr>
      <w:bookmarkStart w:id="37" w:name="Softball"/>
      <w:bookmarkStart w:id="38" w:name="Squash"/>
      <w:r w:rsidRPr="00D34B61">
        <w:rPr>
          <w:rFonts w:ascii="Arial" w:eastAsia="MS Mincho" w:hAnsi="Arial" w:cs="Arial"/>
          <w:b/>
          <w:szCs w:val="24"/>
          <w:lang w:val="en-US"/>
        </w:rPr>
        <w:lastRenderedPageBreak/>
        <w:t>Softball</w:t>
      </w:r>
      <w:bookmarkEnd w:id="37"/>
      <w:r w:rsidR="00A60C3F" w:rsidRPr="00D34B61">
        <w:rPr>
          <w:rFonts w:ascii="Arial" w:eastAsia="MS Mincho" w:hAnsi="Arial" w:cs="Arial"/>
          <w:b/>
          <w:szCs w:val="24"/>
          <w:lang w:val="en-US"/>
        </w:rPr>
        <w:t xml:space="preserve">  </w:t>
      </w:r>
      <w:r w:rsidRPr="00D34B61">
        <w:rPr>
          <w:rFonts w:ascii="Arial" w:hAnsi="Arial" w:cs="Arial"/>
          <w:sz w:val="22"/>
          <w:szCs w:val="22"/>
          <w:lang w:val="en-GB"/>
        </w:rPr>
        <w:t xml:space="preserve">– this activity requires students to demonstrate performance in full-field games of competitive softball, officiated by a skilled </w:t>
      </w:r>
      <w:r w:rsidR="0064069A" w:rsidRPr="00D34B61">
        <w:rPr>
          <w:rFonts w:ascii="Arial" w:hAnsi="Arial" w:cs="Arial"/>
          <w:sz w:val="22"/>
          <w:szCs w:val="22"/>
          <w:lang w:val="en-GB"/>
        </w:rPr>
        <w:t>umpire</w:t>
      </w:r>
    </w:p>
    <w:p w14:paraId="5A679D24" w14:textId="77777777" w:rsidR="00FA4E78" w:rsidRPr="00D34B61" w:rsidRDefault="00FA4E78" w:rsidP="00FA4E78">
      <w:pPr>
        <w:tabs>
          <w:tab w:val="left" w:pos="1472"/>
        </w:tabs>
        <w:rPr>
          <w:rFonts w:ascii="Arial" w:eastAsia="MS Mincho" w:hAnsi="Arial" w:cs="Arial"/>
          <w:b/>
          <w:szCs w:val="24"/>
          <w:lang w:val="en-US"/>
        </w:rPr>
      </w:pPr>
      <w:r w:rsidRPr="00D34B61">
        <w:rPr>
          <w:rFonts w:ascii="Arial" w:eastAsia="MS Mincho" w:hAnsi="Arial" w:cs="Arial"/>
          <w:b/>
          <w:szCs w:val="24"/>
          <w:lang w:val="en-US"/>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FA4E78" w:rsidRPr="00D34B61" w14:paraId="71100652" w14:textId="77777777" w:rsidTr="001145B1">
        <w:trPr>
          <w:trHeight w:val="1003"/>
        </w:trPr>
        <w:tc>
          <w:tcPr>
            <w:tcW w:w="1101" w:type="dxa"/>
          </w:tcPr>
          <w:p w14:paraId="1D075B04" w14:textId="77777777" w:rsidR="00FA4E78" w:rsidRPr="00D34B61" w:rsidRDefault="00FA4E78" w:rsidP="001145B1">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Element/</w:t>
            </w:r>
          </w:p>
          <w:p w14:paraId="620856F9" w14:textId="77777777" w:rsidR="00FA4E78" w:rsidRPr="00D34B61" w:rsidRDefault="00FA4E78" w:rsidP="001145B1">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Skill:</w:t>
            </w:r>
          </w:p>
        </w:tc>
        <w:tc>
          <w:tcPr>
            <w:tcW w:w="2835" w:type="dxa"/>
          </w:tcPr>
          <w:p w14:paraId="52E96AED" w14:textId="77777777" w:rsidR="00FA4E78" w:rsidRPr="00D34B61" w:rsidRDefault="00FA4E78" w:rsidP="001145B1">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The student effectively demonstrates a wide range of elements and skills to participate proficiently:</w:t>
            </w:r>
          </w:p>
        </w:tc>
        <w:tc>
          <w:tcPr>
            <w:tcW w:w="1417" w:type="dxa"/>
            <w:gridSpan w:val="5"/>
          </w:tcPr>
          <w:p w14:paraId="41C047A6" w14:textId="77777777" w:rsidR="00FA4E78" w:rsidRPr="00D34B61" w:rsidRDefault="00FA4E78" w:rsidP="001145B1">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4D078B8E" w14:textId="77777777" w:rsidR="00FA4E78" w:rsidRPr="00D34B61" w:rsidRDefault="00FA4E78" w:rsidP="001145B1">
            <w:pPr>
              <w:tabs>
                <w:tab w:val="left" w:pos="397"/>
                <w:tab w:val="left" w:pos="794"/>
                <w:tab w:val="left" w:pos="1191"/>
              </w:tabs>
              <w:jc w:val="center"/>
              <w:rPr>
                <w:rFonts w:ascii="Arial" w:hAnsi="Arial" w:cs="Arial"/>
                <w:sz w:val="16"/>
                <w:szCs w:val="16"/>
              </w:rPr>
            </w:pPr>
          </w:p>
          <w:p w14:paraId="06786F32" w14:textId="77777777" w:rsidR="00FA4E78" w:rsidRPr="00D34B61" w:rsidRDefault="00FA4E78" w:rsidP="001145B1">
            <w:pPr>
              <w:tabs>
                <w:tab w:val="left" w:pos="397"/>
                <w:tab w:val="left" w:pos="794"/>
                <w:tab w:val="left" w:pos="1191"/>
              </w:tabs>
              <w:rPr>
                <w:rFonts w:ascii="Arial" w:hAnsi="Arial" w:cs="Arial"/>
                <w:sz w:val="16"/>
                <w:szCs w:val="16"/>
              </w:rPr>
            </w:pPr>
            <w:r w:rsidRPr="00D34B61">
              <w:rPr>
                <w:rFonts w:ascii="Arial" w:hAnsi="Arial" w:cs="Arial"/>
                <w:noProof/>
                <w:sz w:val="16"/>
                <w:szCs w:val="16"/>
              </w:rPr>
              <mc:AlternateContent>
                <mc:Choice Requires="wps">
                  <w:drawing>
                    <wp:anchor distT="0" distB="0" distL="114300" distR="114300" simplePos="0" relativeHeight="251728896" behindDoc="0" locked="0" layoutInCell="1" allowOverlap="1" wp14:anchorId="5D24E65E" wp14:editId="6BA68DB8">
                      <wp:simplePos x="0" y="0"/>
                      <wp:positionH relativeFrom="column">
                        <wp:posOffset>336550</wp:posOffset>
                      </wp:positionH>
                      <wp:positionV relativeFrom="paragraph">
                        <wp:posOffset>64135</wp:posOffset>
                      </wp:positionV>
                      <wp:extent cx="123825" cy="0"/>
                      <wp:effectExtent l="0" t="76200" r="28575" b="114300"/>
                      <wp:wrapNone/>
                      <wp:docPr id="93" name="Straight Arrow Connector 9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E18CA69">
                    <v:shapetype id="_x0000_t32" coordsize="21600,21600" o:oned="t" filled="f" o:spt="32" path="m,l21600,21600e" w14:anchorId="75228821">
                      <v:path fillok="f" arrowok="t" o:connecttype="none"/>
                      <o:lock v:ext="edit" shapetype="t"/>
                    </v:shapetype>
                    <v:shape id="Straight Arrow Connector 93" style="position:absolute;margin-left:26.5pt;margin-top:5.05pt;width:9.75pt;height:0;z-index:2517288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IlvalTqAQAAxAMAAA4AAAAAAAAAAAAAAAAALgIAAGRycy9lMm9Eb2MueG1s&#10;UEsBAi0AFAAGAAgAAAAhAPJrsdTcAAAABwEAAA8AAAAAAAAAAAAAAAAARAQAAGRycy9kb3ducmV2&#10;LnhtbFBLBQYAAAAABAAEAPMAAABNBQAAAAA=&#10;">
                      <v:stroke endarrow="open"/>
                    </v:shape>
                  </w:pict>
                </mc:Fallback>
              </mc:AlternateContent>
            </w:r>
            <w:r w:rsidRPr="00D34B61">
              <w:rPr>
                <w:rFonts w:ascii="Arial" w:hAnsi="Arial" w:cs="Arial"/>
                <w:sz w:val="16"/>
                <w:szCs w:val="16"/>
              </w:rPr>
              <w:t>dates</w:t>
            </w:r>
          </w:p>
          <w:p w14:paraId="621DBB35" w14:textId="77777777" w:rsidR="00FA4E78" w:rsidRPr="00D34B61" w:rsidRDefault="00FA4E78" w:rsidP="001145B1">
            <w:pPr>
              <w:tabs>
                <w:tab w:val="left" w:pos="397"/>
                <w:tab w:val="left" w:pos="794"/>
                <w:tab w:val="left" w:pos="1191"/>
              </w:tabs>
              <w:rPr>
                <w:rFonts w:ascii="Arial" w:hAnsi="Arial" w:cs="Arial"/>
                <w:sz w:val="16"/>
                <w:szCs w:val="16"/>
              </w:rPr>
            </w:pPr>
          </w:p>
        </w:tc>
        <w:tc>
          <w:tcPr>
            <w:tcW w:w="3402" w:type="dxa"/>
          </w:tcPr>
          <w:p w14:paraId="61C2902A" w14:textId="77777777" w:rsidR="00FA4E78" w:rsidRPr="00D34B61" w:rsidRDefault="00FA4E78" w:rsidP="001145B1">
            <w:pPr>
              <w:tabs>
                <w:tab w:val="left" w:pos="397"/>
                <w:tab w:val="left" w:pos="794"/>
                <w:tab w:val="left" w:pos="1191"/>
              </w:tabs>
              <w:rPr>
                <w:rFonts w:ascii="Arial" w:hAnsi="Arial" w:cs="Arial"/>
                <w:b/>
                <w:sz w:val="18"/>
                <w:szCs w:val="18"/>
              </w:rPr>
            </w:pPr>
            <w:r w:rsidRPr="00D34B61">
              <w:rPr>
                <w:rFonts w:ascii="Arial" w:hAnsi="Arial" w:cs="Arial"/>
                <w:b/>
                <w:sz w:val="18"/>
                <w:szCs w:val="18"/>
                <w:lang w:val="en-GB"/>
              </w:rPr>
              <w:t>The student consistently and effectively demonstrates a wide range of elements and skills to participate proficiently:</w:t>
            </w:r>
          </w:p>
        </w:tc>
        <w:tc>
          <w:tcPr>
            <w:tcW w:w="1418" w:type="dxa"/>
            <w:gridSpan w:val="5"/>
          </w:tcPr>
          <w:p w14:paraId="020916CE" w14:textId="77777777" w:rsidR="00FA4E78" w:rsidRPr="00D34B61" w:rsidRDefault="00FA4E78" w:rsidP="001145B1">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4C12438A" w14:textId="77777777" w:rsidR="00FA4E78" w:rsidRPr="00D34B61" w:rsidRDefault="00FA4E78" w:rsidP="001145B1">
            <w:pPr>
              <w:tabs>
                <w:tab w:val="left" w:pos="397"/>
                <w:tab w:val="left" w:pos="794"/>
                <w:tab w:val="left" w:pos="1191"/>
              </w:tabs>
              <w:jc w:val="center"/>
              <w:rPr>
                <w:rFonts w:ascii="Arial" w:hAnsi="Arial" w:cs="Arial"/>
                <w:sz w:val="18"/>
                <w:szCs w:val="18"/>
              </w:rPr>
            </w:pPr>
          </w:p>
          <w:p w14:paraId="0F22C858" w14:textId="77777777" w:rsidR="00FA4E78" w:rsidRPr="00D34B61" w:rsidRDefault="00FA4E78" w:rsidP="001145B1">
            <w:pPr>
              <w:tabs>
                <w:tab w:val="left" w:pos="397"/>
                <w:tab w:val="left" w:pos="794"/>
                <w:tab w:val="left" w:pos="1191"/>
              </w:tabs>
              <w:rPr>
                <w:rFonts w:ascii="Arial" w:hAnsi="Arial" w:cs="Arial"/>
                <w:sz w:val="16"/>
                <w:szCs w:val="16"/>
              </w:rPr>
            </w:pPr>
            <w:r w:rsidRPr="00D34B61">
              <w:rPr>
                <w:rFonts w:ascii="Arial" w:hAnsi="Arial" w:cs="Arial"/>
                <w:noProof/>
                <w:sz w:val="16"/>
                <w:szCs w:val="16"/>
              </w:rPr>
              <mc:AlternateContent>
                <mc:Choice Requires="wps">
                  <w:drawing>
                    <wp:anchor distT="0" distB="0" distL="114300" distR="114300" simplePos="0" relativeHeight="251729920" behindDoc="0" locked="0" layoutInCell="1" allowOverlap="1" wp14:anchorId="6F97C96C" wp14:editId="2D171E8F">
                      <wp:simplePos x="0" y="0"/>
                      <wp:positionH relativeFrom="column">
                        <wp:posOffset>321945</wp:posOffset>
                      </wp:positionH>
                      <wp:positionV relativeFrom="paragraph">
                        <wp:posOffset>40005</wp:posOffset>
                      </wp:positionV>
                      <wp:extent cx="123825" cy="0"/>
                      <wp:effectExtent l="0" t="76200" r="28575" b="114300"/>
                      <wp:wrapNone/>
                      <wp:docPr id="94" name="Straight Arrow Connector 9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6C04159">
                    <v:shape id="Straight Arrow Connector 94" style="position:absolute;margin-left:25.35pt;margin-top:3.15pt;width:9.75pt;height:0;z-index:2517299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LoGRGuoBAADEAwAADgAAAAAAAAAAAAAAAAAuAgAAZHJzL2Uyb0RvYy54bWxQ&#10;SwECLQAUAAYACAAAACEAZUBfmNsAAAAFAQAADwAAAAAAAAAAAAAAAABEBAAAZHJzL2Rvd25yZXYu&#10;eG1sUEsFBgAAAAAEAAQA8wAAAEwFAAAAAA==&#10;" w14:anchorId="5939084C">
                      <v:stroke endarrow="open"/>
                    </v:shape>
                  </w:pict>
                </mc:Fallback>
              </mc:AlternateContent>
            </w:r>
            <w:r w:rsidRPr="00D34B61">
              <w:rPr>
                <w:rFonts w:ascii="Arial" w:hAnsi="Arial" w:cs="Arial"/>
                <w:sz w:val="16"/>
                <w:szCs w:val="16"/>
              </w:rPr>
              <w:t>dates</w:t>
            </w:r>
          </w:p>
        </w:tc>
        <w:tc>
          <w:tcPr>
            <w:tcW w:w="4296" w:type="dxa"/>
          </w:tcPr>
          <w:p w14:paraId="7C3B5FC6" w14:textId="77777777" w:rsidR="00FA4E78" w:rsidRPr="00D34B61" w:rsidRDefault="00FA4E78" w:rsidP="001145B1">
            <w:pPr>
              <w:tabs>
                <w:tab w:val="left" w:pos="397"/>
                <w:tab w:val="left" w:pos="794"/>
                <w:tab w:val="left" w:pos="1191"/>
              </w:tabs>
              <w:rPr>
                <w:rFonts w:ascii="Arial" w:hAnsi="Arial" w:cs="Arial"/>
                <w:b/>
                <w:sz w:val="18"/>
                <w:szCs w:val="18"/>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4543585F" w14:textId="77777777" w:rsidR="00FA4E78" w:rsidRPr="00D34B61" w:rsidRDefault="00FA4E78" w:rsidP="001145B1">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3FCC4F5F" w14:textId="77777777" w:rsidR="00FA4E78" w:rsidRPr="00D34B61" w:rsidRDefault="00FA4E78" w:rsidP="001145B1">
            <w:pPr>
              <w:tabs>
                <w:tab w:val="left" w:pos="397"/>
                <w:tab w:val="left" w:pos="794"/>
                <w:tab w:val="left" w:pos="1191"/>
              </w:tabs>
              <w:jc w:val="center"/>
              <w:rPr>
                <w:rFonts w:ascii="Arial" w:hAnsi="Arial" w:cs="Arial"/>
                <w:b/>
                <w:sz w:val="16"/>
                <w:szCs w:val="16"/>
              </w:rPr>
            </w:pPr>
          </w:p>
          <w:p w14:paraId="53DAEF30" w14:textId="77777777" w:rsidR="00FA4E78" w:rsidRPr="00D34B61" w:rsidRDefault="00FA4E78" w:rsidP="001145B1">
            <w:pPr>
              <w:tabs>
                <w:tab w:val="left" w:pos="397"/>
                <w:tab w:val="left" w:pos="794"/>
                <w:tab w:val="left" w:pos="1191"/>
              </w:tabs>
              <w:rPr>
                <w:rFonts w:ascii="Arial" w:hAnsi="Arial" w:cs="Arial"/>
                <w:b/>
                <w:sz w:val="16"/>
                <w:szCs w:val="16"/>
              </w:rPr>
            </w:pPr>
            <w:r w:rsidRPr="00D34B61">
              <w:rPr>
                <w:rFonts w:ascii="Arial" w:hAnsi="Arial" w:cs="Arial"/>
                <w:noProof/>
                <w:sz w:val="16"/>
                <w:szCs w:val="16"/>
              </w:rPr>
              <mc:AlternateContent>
                <mc:Choice Requires="wps">
                  <w:drawing>
                    <wp:anchor distT="0" distB="0" distL="114300" distR="114300" simplePos="0" relativeHeight="251730944" behindDoc="0" locked="0" layoutInCell="1" allowOverlap="1" wp14:anchorId="6AFC2432" wp14:editId="6605809B">
                      <wp:simplePos x="0" y="0"/>
                      <wp:positionH relativeFrom="column">
                        <wp:posOffset>349250</wp:posOffset>
                      </wp:positionH>
                      <wp:positionV relativeFrom="paragraph">
                        <wp:posOffset>54610</wp:posOffset>
                      </wp:positionV>
                      <wp:extent cx="123825" cy="0"/>
                      <wp:effectExtent l="0" t="76200" r="28575" b="114300"/>
                      <wp:wrapNone/>
                      <wp:docPr id="95" name="Straight Arrow Connector 9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A2ED2D1">
                    <v:shape id="Straight Arrow Connector 95" style="position:absolute;margin-left:27.5pt;margin-top:4.3pt;width:9.75pt;height:0;z-index:2517309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" w14:anchorId="0455D8B8">
                      <v:stroke endarrow="open"/>
                    </v:shape>
                  </w:pict>
                </mc:Fallback>
              </mc:AlternateContent>
            </w:r>
            <w:r w:rsidRPr="00D34B61">
              <w:rPr>
                <w:rFonts w:ascii="Arial" w:hAnsi="Arial" w:cs="Arial"/>
                <w:sz w:val="16"/>
                <w:szCs w:val="16"/>
              </w:rPr>
              <w:t>dates</w:t>
            </w:r>
          </w:p>
          <w:p w14:paraId="64F4B3CC" w14:textId="77777777" w:rsidR="00FA4E78" w:rsidRPr="00D34B61" w:rsidRDefault="00FA4E78" w:rsidP="001145B1">
            <w:pPr>
              <w:tabs>
                <w:tab w:val="left" w:pos="397"/>
                <w:tab w:val="left" w:pos="794"/>
                <w:tab w:val="left" w:pos="1191"/>
              </w:tabs>
              <w:rPr>
                <w:rFonts w:ascii="Arial" w:hAnsi="Arial" w:cs="Arial"/>
                <w:sz w:val="16"/>
                <w:szCs w:val="16"/>
              </w:rPr>
            </w:pPr>
          </w:p>
        </w:tc>
      </w:tr>
      <w:tr w:rsidR="00FA4E78" w:rsidRPr="00D34B61" w14:paraId="17E9EAF1" w14:textId="77777777" w:rsidTr="001145B1">
        <w:trPr>
          <w:trHeight w:val="1926"/>
        </w:trPr>
        <w:tc>
          <w:tcPr>
            <w:tcW w:w="1101" w:type="dxa"/>
          </w:tcPr>
          <w:p w14:paraId="4964F6FF" w14:textId="77777777" w:rsidR="00FA4E78" w:rsidRPr="00D34B61" w:rsidRDefault="00FA4E78" w:rsidP="001145B1">
            <w:pPr>
              <w:tabs>
                <w:tab w:val="left" w:pos="397"/>
                <w:tab w:val="left" w:pos="794"/>
                <w:tab w:val="left" w:pos="1191"/>
              </w:tabs>
              <w:rPr>
                <w:rFonts w:ascii="Arial" w:hAnsi="Arial" w:cs="Arial"/>
                <w:sz w:val="18"/>
                <w:szCs w:val="18"/>
                <w:lang w:val="en-GB"/>
              </w:rPr>
            </w:pPr>
            <w:r w:rsidRPr="00D34B61">
              <w:rPr>
                <w:rFonts w:ascii="Arial" w:hAnsi="Arial" w:cs="Arial"/>
                <w:sz w:val="18"/>
                <w:szCs w:val="18"/>
                <w:lang w:val="en-GB"/>
              </w:rPr>
              <w:t xml:space="preserve">Offensive </w:t>
            </w:r>
          </w:p>
          <w:p w14:paraId="1B35B51A" w14:textId="77777777" w:rsidR="00FA4E78" w:rsidRPr="00D34B61" w:rsidRDefault="00FA4E78" w:rsidP="001145B1">
            <w:pPr>
              <w:tabs>
                <w:tab w:val="left" w:pos="397"/>
                <w:tab w:val="left" w:pos="794"/>
                <w:tab w:val="left" w:pos="1191"/>
              </w:tabs>
              <w:rPr>
                <w:rFonts w:ascii="Arial" w:hAnsi="Arial" w:cs="Arial"/>
                <w:sz w:val="18"/>
                <w:szCs w:val="18"/>
              </w:rPr>
            </w:pPr>
            <w:r w:rsidRPr="00D34B61">
              <w:rPr>
                <w:rFonts w:ascii="Arial" w:hAnsi="Arial" w:cs="Arial"/>
                <w:sz w:val="18"/>
                <w:szCs w:val="18"/>
                <w:lang w:val="en-GB"/>
              </w:rPr>
              <w:t>Skills</w:t>
            </w:r>
          </w:p>
        </w:tc>
        <w:tc>
          <w:tcPr>
            <w:tcW w:w="2835" w:type="dxa"/>
          </w:tcPr>
          <w:p w14:paraId="189D61D3"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consistently makes contact with the ball when batting</w:t>
            </w:r>
          </w:p>
          <w:p w14:paraId="1565005C" w14:textId="77777777" w:rsidR="00FA4E78" w:rsidRPr="00D34B61" w:rsidRDefault="00FA4E78" w:rsidP="000117B4">
            <w:pPr>
              <w:pStyle w:val="ListParagraph"/>
              <w:numPr>
                <w:ilvl w:val="0"/>
                <w:numId w:val="51"/>
              </w:numPr>
              <w:spacing w:after="0"/>
              <w:rPr>
                <w:rFonts w:ascii="Arial" w:hAnsi="Arial" w:cs="Arial"/>
                <w:sz w:val="20"/>
              </w:rPr>
            </w:pPr>
            <w:r w:rsidRPr="00D34B61">
              <w:rPr>
                <w:rFonts w:ascii="Arial" w:hAnsi="Arial" w:cs="Arial"/>
                <w:sz w:val="20"/>
              </w:rPr>
              <w:t xml:space="preserve"> hits to fair territory</w:t>
            </w:r>
          </w:p>
          <w:p w14:paraId="3D42F08D" w14:textId="77777777" w:rsidR="00FA4E78" w:rsidRPr="00D34B61" w:rsidRDefault="00FA4E78" w:rsidP="001145B1">
            <w:pPr>
              <w:rPr>
                <w:rFonts w:ascii="Arial" w:hAnsi="Arial" w:cs="Arial"/>
                <w:sz w:val="20"/>
              </w:rPr>
            </w:pPr>
          </w:p>
          <w:p w14:paraId="2BF1AD40"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pitch selection fundamentals are present</w:t>
            </w:r>
          </w:p>
          <w:p w14:paraId="243A63D4" w14:textId="77777777" w:rsidR="00FA4E78" w:rsidRPr="00D34B61" w:rsidRDefault="00FA4E78" w:rsidP="000117B4">
            <w:pPr>
              <w:pStyle w:val="ListParagraph"/>
              <w:numPr>
                <w:ilvl w:val="0"/>
                <w:numId w:val="51"/>
              </w:numPr>
              <w:spacing w:after="0"/>
              <w:rPr>
                <w:rFonts w:ascii="Arial" w:hAnsi="Arial" w:cs="Arial"/>
                <w:sz w:val="20"/>
              </w:rPr>
            </w:pPr>
            <w:r w:rsidRPr="00D34B61">
              <w:rPr>
                <w:rFonts w:ascii="Arial" w:hAnsi="Arial" w:cs="Arial"/>
                <w:sz w:val="20"/>
              </w:rPr>
              <w:t>attempted a variety of hitting options to get on base with some success</w:t>
            </w:r>
          </w:p>
          <w:p w14:paraId="2CB7085F" w14:textId="77777777" w:rsidR="00FA4E78" w:rsidRPr="00D34B61" w:rsidRDefault="00FA4E78" w:rsidP="001145B1">
            <w:pPr>
              <w:rPr>
                <w:rFonts w:ascii="Arial" w:hAnsi="Arial" w:cs="Arial"/>
                <w:sz w:val="20"/>
              </w:rPr>
            </w:pPr>
          </w:p>
          <w:p w14:paraId="470AB5EF"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consistently gets on base when running</w:t>
            </w:r>
          </w:p>
          <w:p w14:paraId="738B1DB6" w14:textId="77777777" w:rsidR="00FA4E78" w:rsidRPr="00D34B61" w:rsidRDefault="00FA4E78" w:rsidP="000117B4">
            <w:pPr>
              <w:pStyle w:val="ListParagraph"/>
              <w:numPr>
                <w:ilvl w:val="0"/>
                <w:numId w:val="51"/>
              </w:numPr>
              <w:spacing w:after="0"/>
              <w:rPr>
                <w:rFonts w:ascii="Arial" w:hAnsi="Arial" w:cs="Arial"/>
                <w:sz w:val="20"/>
              </w:rPr>
            </w:pPr>
            <w:r w:rsidRPr="00D34B61">
              <w:rPr>
                <w:rFonts w:ascii="Arial" w:hAnsi="Arial" w:cs="Arial"/>
                <w:sz w:val="20"/>
              </w:rPr>
              <w:t>hits allow batter to consistently get to first base</w:t>
            </w:r>
          </w:p>
          <w:p w14:paraId="768FAEA2" w14:textId="77777777" w:rsidR="00FA4E78" w:rsidRPr="00D34B61" w:rsidRDefault="00FA4E78" w:rsidP="001145B1">
            <w:pPr>
              <w:rPr>
                <w:rFonts w:ascii="Arial" w:hAnsi="Arial" w:cs="Arial"/>
                <w:sz w:val="20"/>
              </w:rPr>
            </w:pPr>
          </w:p>
          <w:p w14:paraId="72A587F3"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is able to advance safely between bases</w:t>
            </w:r>
          </w:p>
          <w:p w14:paraId="5615A601" w14:textId="77777777" w:rsidR="00FA4E78" w:rsidRPr="00D34B61" w:rsidRDefault="00FA4E78" w:rsidP="001145B1">
            <w:pPr>
              <w:pStyle w:val="ListParagraph"/>
              <w:ind w:left="360"/>
              <w:rPr>
                <w:rFonts w:ascii="Arial" w:hAnsi="Arial" w:cs="Arial"/>
                <w:sz w:val="20"/>
              </w:rPr>
            </w:pPr>
          </w:p>
        </w:tc>
        <w:tc>
          <w:tcPr>
            <w:tcW w:w="283" w:type="dxa"/>
          </w:tcPr>
          <w:p w14:paraId="5ED1B1AC" w14:textId="77777777" w:rsidR="00FA4E78" w:rsidRPr="00D34B61" w:rsidRDefault="00FA4E78" w:rsidP="001145B1">
            <w:pPr>
              <w:snapToGrid w:val="0"/>
              <w:spacing w:before="40" w:after="40"/>
              <w:jc w:val="center"/>
              <w:rPr>
                <w:rFonts w:ascii="Arial" w:hAnsi="Arial" w:cs="Arial"/>
                <w:bCs/>
                <w:sz w:val="18"/>
                <w:szCs w:val="18"/>
                <w:lang w:val="en-GB"/>
              </w:rPr>
            </w:pPr>
          </w:p>
        </w:tc>
        <w:tc>
          <w:tcPr>
            <w:tcW w:w="284" w:type="dxa"/>
          </w:tcPr>
          <w:p w14:paraId="0C9EB1CA" w14:textId="77777777" w:rsidR="00FA4E78" w:rsidRPr="00D34B61" w:rsidRDefault="00FA4E78" w:rsidP="001145B1">
            <w:pPr>
              <w:snapToGrid w:val="0"/>
              <w:spacing w:before="40" w:after="40"/>
              <w:jc w:val="center"/>
              <w:rPr>
                <w:rFonts w:ascii="Arial" w:hAnsi="Arial" w:cs="Arial"/>
                <w:bCs/>
                <w:sz w:val="18"/>
                <w:szCs w:val="18"/>
                <w:lang w:val="en-GB"/>
              </w:rPr>
            </w:pPr>
          </w:p>
        </w:tc>
        <w:tc>
          <w:tcPr>
            <w:tcW w:w="283" w:type="dxa"/>
          </w:tcPr>
          <w:p w14:paraId="5BF51BBB" w14:textId="77777777" w:rsidR="00FA4E78" w:rsidRPr="00D34B61" w:rsidRDefault="00FA4E78" w:rsidP="001145B1">
            <w:pPr>
              <w:snapToGrid w:val="0"/>
              <w:spacing w:before="40" w:after="40"/>
              <w:jc w:val="center"/>
              <w:rPr>
                <w:rFonts w:ascii="Arial" w:hAnsi="Arial" w:cs="Arial"/>
                <w:sz w:val="18"/>
                <w:szCs w:val="18"/>
              </w:rPr>
            </w:pPr>
          </w:p>
        </w:tc>
        <w:tc>
          <w:tcPr>
            <w:tcW w:w="284" w:type="dxa"/>
          </w:tcPr>
          <w:p w14:paraId="6AF0C08D" w14:textId="77777777" w:rsidR="00FA4E78" w:rsidRPr="00D34B61" w:rsidRDefault="00FA4E78" w:rsidP="001145B1">
            <w:pPr>
              <w:snapToGrid w:val="0"/>
              <w:spacing w:before="40" w:after="40"/>
              <w:jc w:val="center"/>
              <w:rPr>
                <w:rFonts w:ascii="Arial" w:hAnsi="Arial" w:cs="Arial"/>
                <w:sz w:val="18"/>
                <w:szCs w:val="18"/>
              </w:rPr>
            </w:pPr>
          </w:p>
        </w:tc>
        <w:tc>
          <w:tcPr>
            <w:tcW w:w="283" w:type="dxa"/>
          </w:tcPr>
          <w:p w14:paraId="160DCD02" w14:textId="77777777" w:rsidR="00FA4E78" w:rsidRPr="00D34B61" w:rsidRDefault="00FA4E78" w:rsidP="001145B1">
            <w:pPr>
              <w:snapToGrid w:val="0"/>
              <w:spacing w:before="40" w:after="40"/>
              <w:jc w:val="center"/>
              <w:rPr>
                <w:rFonts w:ascii="Arial" w:hAnsi="Arial" w:cs="Arial"/>
                <w:sz w:val="18"/>
                <w:szCs w:val="18"/>
              </w:rPr>
            </w:pPr>
          </w:p>
        </w:tc>
        <w:tc>
          <w:tcPr>
            <w:tcW w:w="3402" w:type="dxa"/>
          </w:tcPr>
          <w:p w14:paraId="0F8ACCEB"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hits are directed away from fielders with a variety of hitting or short game options</w:t>
            </w:r>
          </w:p>
          <w:p w14:paraId="715A2F26" w14:textId="77777777" w:rsidR="00FA4E78" w:rsidRPr="00D34B61" w:rsidRDefault="00FA4E78" w:rsidP="000117B4">
            <w:pPr>
              <w:pStyle w:val="ListParagraph"/>
              <w:numPr>
                <w:ilvl w:val="0"/>
                <w:numId w:val="51"/>
              </w:numPr>
              <w:spacing w:after="0"/>
              <w:rPr>
                <w:rFonts w:ascii="Arial" w:hAnsi="Arial" w:cs="Arial"/>
                <w:sz w:val="20"/>
              </w:rPr>
            </w:pPr>
            <w:r w:rsidRPr="00D34B61">
              <w:rPr>
                <w:rFonts w:ascii="Arial" w:hAnsi="Arial" w:cs="Arial"/>
                <w:sz w:val="20"/>
              </w:rPr>
              <w:t>bunt, groundball, infield lift, outfield flyball etc.</w:t>
            </w:r>
          </w:p>
          <w:p w14:paraId="415D6BEF" w14:textId="77777777" w:rsidR="00FA4E78" w:rsidRPr="00D34B61" w:rsidRDefault="00FA4E78" w:rsidP="001145B1">
            <w:pPr>
              <w:rPr>
                <w:rFonts w:ascii="Arial" w:hAnsi="Arial" w:cs="Arial"/>
                <w:sz w:val="20"/>
              </w:rPr>
            </w:pPr>
          </w:p>
          <w:p w14:paraId="158B3BBC" w14:textId="77777777" w:rsidR="00FA4E78" w:rsidRPr="00D34B61" w:rsidRDefault="00FA4E78" w:rsidP="000117B4">
            <w:pPr>
              <w:pStyle w:val="ListParagraph"/>
              <w:numPr>
                <w:ilvl w:val="0"/>
                <w:numId w:val="48"/>
              </w:numPr>
              <w:spacing w:after="0"/>
              <w:rPr>
                <w:rFonts w:ascii="Arial" w:hAnsi="Arial" w:cs="Arial"/>
                <w:sz w:val="20"/>
              </w:rPr>
            </w:pPr>
            <w:r w:rsidRPr="00D34B61">
              <w:rPr>
                <w:rFonts w:ascii="Arial" w:hAnsi="Arial" w:cs="Arial"/>
                <w:sz w:val="20"/>
              </w:rPr>
              <w:t>hits consistently show power when applicable</w:t>
            </w:r>
          </w:p>
          <w:p w14:paraId="5A655B97" w14:textId="77777777" w:rsidR="00FA4E78" w:rsidRPr="00D34B61" w:rsidRDefault="00FA4E78" w:rsidP="000117B4">
            <w:pPr>
              <w:pStyle w:val="ListParagraph"/>
              <w:numPr>
                <w:ilvl w:val="0"/>
                <w:numId w:val="51"/>
              </w:numPr>
              <w:spacing w:after="0"/>
              <w:rPr>
                <w:rFonts w:ascii="Arial" w:hAnsi="Arial" w:cs="Arial"/>
                <w:sz w:val="20"/>
              </w:rPr>
            </w:pPr>
            <w:r w:rsidRPr="00D34B61">
              <w:rPr>
                <w:rFonts w:ascii="Arial" w:hAnsi="Arial" w:cs="Arial"/>
                <w:sz w:val="20"/>
              </w:rPr>
              <w:t xml:space="preserve">batter can advance past    </w:t>
            </w:r>
          </w:p>
          <w:p w14:paraId="32671E53" w14:textId="77777777" w:rsidR="00FA4E78" w:rsidRPr="00D34B61" w:rsidRDefault="00FA4E78" w:rsidP="001145B1">
            <w:pPr>
              <w:rPr>
                <w:rFonts w:ascii="Arial" w:hAnsi="Arial" w:cs="Arial"/>
                <w:sz w:val="20"/>
              </w:rPr>
            </w:pPr>
            <w:r w:rsidRPr="00D34B61">
              <w:rPr>
                <w:rFonts w:ascii="Arial" w:hAnsi="Arial" w:cs="Arial"/>
                <w:sz w:val="20"/>
              </w:rPr>
              <w:t xml:space="preserve">            first base on multiple base     </w:t>
            </w:r>
          </w:p>
          <w:p w14:paraId="2F96E762" w14:textId="77777777" w:rsidR="00FA4E78" w:rsidRPr="00D34B61" w:rsidRDefault="00FA4E78" w:rsidP="001145B1">
            <w:pPr>
              <w:rPr>
                <w:rFonts w:ascii="Arial" w:hAnsi="Arial" w:cs="Arial"/>
                <w:sz w:val="20"/>
              </w:rPr>
            </w:pPr>
            <w:r w:rsidRPr="00D34B61">
              <w:rPr>
                <w:rFonts w:ascii="Arial" w:hAnsi="Arial" w:cs="Arial"/>
                <w:sz w:val="20"/>
              </w:rPr>
              <w:t xml:space="preserve">            hit when power applied</w:t>
            </w:r>
          </w:p>
          <w:p w14:paraId="1D486FC5" w14:textId="77777777" w:rsidR="00FA4E78" w:rsidRPr="00D34B61" w:rsidRDefault="00FA4E78" w:rsidP="001145B1">
            <w:pPr>
              <w:rPr>
                <w:rFonts w:ascii="Arial" w:hAnsi="Arial" w:cs="Arial"/>
                <w:sz w:val="20"/>
              </w:rPr>
            </w:pPr>
          </w:p>
          <w:p w14:paraId="02AD25C9" w14:textId="77777777" w:rsidR="00FA4E78" w:rsidRPr="00D34B61" w:rsidRDefault="00FA4E78" w:rsidP="000117B4">
            <w:pPr>
              <w:pStyle w:val="ListParagraph"/>
              <w:numPr>
                <w:ilvl w:val="0"/>
                <w:numId w:val="48"/>
              </w:numPr>
              <w:spacing w:after="0"/>
              <w:rPr>
                <w:rFonts w:ascii="Arial" w:hAnsi="Arial" w:cs="Arial"/>
                <w:sz w:val="20"/>
              </w:rPr>
            </w:pPr>
            <w:r w:rsidRPr="00D34B61">
              <w:rPr>
                <w:rFonts w:ascii="Arial" w:hAnsi="Arial" w:cs="Arial"/>
                <w:sz w:val="20"/>
              </w:rPr>
              <w:t>hitter advances base runners with consistency</w:t>
            </w:r>
          </w:p>
          <w:p w14:paraId="162F96A9" w14:textId="77777777" w:rsidR="00FA4E78" w:rsidRPr="00D34B61" w:rsidRDefault="00FA4E78" w:rsidP="001145B1">
            <w:pPr>
              <w:rPr>
                <w:rFonts w:ascii="Arial" w:hAnsi="Arial" w:cs="Arial"/>
                <w:sz w:val="20"/>
              </w:rPr>
            </w:pPr>
          </w:p>
          <w:p w14:paraId="5D171DD4" w14:textId="77777777" w:rsidR="00FA4E78" w:rsidRPr="00D34B61" w:rsidRDefault="00FA4E78" w:rsidP="000117B4">
            <w:pPr>
              <w:pStyle w:val="ListParagraph"/>
              <w:numPr>
                <w:ilvl w:val="0"/>
                <w:numId w:val="48"/>
              </w:numPr>
              <w:spacing w:after="0"/>
              <w:rPr>
                <w:rFonts w:ascii="Arial" w:hAnsi="Arial" w:cs="Arial"/>
                <w:sz w:val="20"/>
              </w:rPr>
            </w:pPr>
            <w:r w:rsidRPr="00D34B61">
              <w:rPr>
                <w:rFonts w:ascii="Arial" w:hAnsi="Arial" w:cs="Arial"/>
                <w:sz w:val="20"/>
              </w:rPr>
              <w:t>recognises other base runners and adjusts advancement</w:t>
            </w:r>
          </w:p>
          <w:p w14:paraId="378FB2FB" w14:textId="77777777" w:rsidR="00FA4E78" w:rsidRPr="00D34B61" w:rsidRDefault="00FA4E78" w:rsidP="000117B4">
            <w:pPr>
              <w:pStyle w:val="ListParagraph"/>
              <w:numPr>
                <w:ilvl w:val="0"/>
                <w:numId w:val="51"/>
              </w:numPr>
              <w:spacing w:after="0"/>
              <w:rPr>
                <w:rFonts w:ascii="Arial" w:hAnsi="Arial" w:cs="Arial"/>
                <w:sz w:val="20"/>
              </w:rPr>
            </w:pPr>
            <w:r w:rsidRPr="00D34B61">
              <w:rPr>
                <w:rFonts w:ascii="Arial" w:hAnsi="Arial" w:cs="Arial"/>
                <w:sz w:val="20"/>
              </w:rPr>
              <w:t>forced runs acknowledged</w:t>
            </w:r>
          </w:p>
          <w:p w14:paraId="460CDC00" w14:textId="77777777" w:rsidR="00FA4E78" w:rsidRPr="00D34B61" w:rsidRDefault="00FA4E78" w:rsidP="001145B1">
            <w:pPr>
              <w:rPr>
                <w:rFonts w:ascii="Arial" w:hAnsi="Arial" w:cs="Arial"/>
                <w:sz w:val="20"/>
              </w:rPr>
            </w:pPr>
          </w:p>
          <w:p w14:paraId="0BC1D65E" w14:textId="77777777" w:rsidR="00FA4E78" w:rsidRPr="00D34B61" w:rsidRDefault="00FA4E78" w:rsidP="001E766D">
            <w:pPr>
              <w:numPr>
                <w:ilvl w:val="0"/>
                <w:numId w:val="38"/>
              </w:numPr>
              <w:ind w:left="256" w:hanging="256"/>
              <w:contextualSpacing/>
              <w:rPr>
                <w:rFonts w:ascii="Arial" w:hAnsi="Arial" w:cs="Arial"/>
                <w:sz w:val="18"/>
                <w:szCs w:val="18"/>
                <w:lang w:val="en-US"/>
              </w:rPr>
            </w:pPr>
            <w:r w:rsidRPr="00D34B61">
              <w:rPr>
                <w:rFonts w:ascii="Arial" w:hAnsi="Arial" w:cs="Arial"/>
                <w:sz w:val="20"/>
              </w:rPr>
              <w:t>recognises when advancement potential is present or absent</w:t>
            </w:r>
          </w:p>
        </w:tc>
        <w:tc>
          <w:tcPr>
            <w:tcW w:w="284" w:type="dxa"/>
          </w:tcPr>
          <w:p w14:paraId="308EEC77" w14:textId="77777777" w:rsidR="00FA4E78" w:rsidRPr="00D34B61" w:rsidRDefault="00FA4E78" w:rsidP="001145B1">
            <w:pPr>
              <w:snapToGrid w:val="0"/>
              <w:spacing w:before="40" w:after="40"/>
              <w:jc w:val="center"/>
              <w:rPr>
                <w:rFonts w:ascii="Arial" w:hAnsi="Arial" w:cs="Arial"/>
                <w:bCs/>
                <w:sz w:val="18"/>
                <w:szCs w:val="18"/>
                <w:lang w:val="en-GB"/>
              </w:rPr>
            </w:pPr>
          </w:p>
        </w:tc>
        <w:tc>
          <w:tcPr>
            <w:tcW w:w="283" w:type="dxa"/>
          </w:tcPr>
          <w:p w14:paraId="2A35338E" w14:textId="77777777" w:rsidR="00FA4E78" w:rsidRPr="00D34B61" w:rsidRDefault="00FA4E78" w:rsidP="001145B1">
            <w:pPr>
              <w:snapToGrid w:val="0"/>
              <w:spacing w:before="40" w:after="40"/>
              <w:jc w:val="center"/>
              <w:rPr>
                <w:rFonts w:ascii="Arial" w:hAnsi="Arial" w:cs="Arial"/>
                <w:bCs/>
                <w:sz w:val="18"/>
                <w:szCs w:val="18"/>
                <w:lang w:val="en-GB"/>
              </w:rPr>
            </w:pPr>
          </w:p>
        </w:tc>
        <w:tc>
          <w:tcPr>
            <w:tcW w:w="284" w:type="dxa"/>
          </w:tcPr>
          <w:p w14:paraId="27C90077" w14:textId="77777777" w:rsidR="00FA4E78" w:rsidRPr="00D34B61" w:rsidRDefault="00FA4E78" w:rsidP="001145B1">
            <w:pPr>
              <w:snapToGrid w:val="0"/>
              <w:spacing w:before="40" w:after="40"/>
              <w:jc w:val="center"/>
              <w:rPr>
                <w:rFonts w:ascii="Arial" w:hAnsi="Arial" w:cs="Arial"/>
                <w:sz w:val="18"/>
                <w:szCs w:val="18"/>
              </w:rPr>
            </w:pPr>
          </w:p>
        </w:tc>
        <w:tc>
          <w:tcPr>
            <w:tcW w:w="283" w:type="dxa"/>
          </w:tcPr>
          <w:p w14:paraId="010CF0F2" w14:textId="77777777" w:rsidR="00FA4E78" w:rsidRPr="00D34B61" w:rsidRDefault="00FA4E78" w:rsidP="001145B1">
            <w:pPr>
              <w:snapToGrid w:val="0"/>
              <w:spacing w:before="40" w:after="40"/>
              <w:jc w:val="center"/>
              <w:rPr>
                <w:rFonts w:ascii="Arial" w:hAnsi="Arial" w:cs="Arial"/>
                <w:sz w:val="18"/>
                <w:szCs w:val="18"/>
              </w:rPr>
            </w:pPr>
          </w:p>
        </w:tc>
        <w:tc>
          <w:tcPr>
            <w:tcW w:w="284" w:type="dxa"/>
          </w:tcPr>
          <w:p w14:paraId="4B797389" w14:textId="77777777" w:rsidR="00FA4E78" w:rsidRPr="00D34B61" w:rsidRDefault="00FA4E78" w:rsidP="001145B1">
            <w:pPr>
              <w:snapToGrid w:val="0"/>
              <w:spacing w:before="40" w:after="40"/>
              <w:jc w:val="center"/>
              <w:rPr>
                <w:rFonts w:ascii="Arial" w:hAnsi="Arial" w:cs="Arial"/>
                <w:sz w:val="18"/>
                <w:szCs w:val="18"/>
              </w:rPr>
            </w:pPr>
          </w:p>
        </w:tc>
        <w:tc>
          <w:tcPr>
            <w:tcW w:w="4296" w:type="dxa"/>
          </w:tcPr>
          <w:p w14:paraId="4935AEE8"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has a range of hitting or short-game options and is consistent in executing these successfully</w:t>
            </w:r>
          </w:p>
          <w:p w14:paraId="5E161A15" w14:textId="77777777" w:rsidR="00FA4E78" w:rsidRPr="00D34B61" w:rsidRDefault="00FA4E78" w:rsidP="001145B1">
            <w:pPr>
              <w:rPr>
                <w:rFonts w:ascii="Arial" w:hAnsi="Arial" w:cs="Arial"/>
                <w:sz w:val="20"/>
              </w:rPr>
            </w:pPr>
          </w:p>
          <w:p w14:paraId="56CD2C66"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offensive shot selection takes into consideration base runners position.</w:t>
            </w:r>
          </w:p>
          <w:p w14:paraId="406F8F1F" w14:textId="77777777" w:rsidR="00FA4E78" w:rsidRPr="00D34B61" w:rsidRDefault="00FA4E78" w:rsidP="000117B4">
            <w:pPr>
              <w:pStyle w:val="ListParagraph"/>
              <w:numPr>
                <w:ilvl w:val="0"/>
                <w:numId w:val="51"/>
              </w:numPr>
              <w:spacing w:after="0"/>
              <w:rPr>
                <w:rFonts w:ascii="Arial" w:hAnsi="Arial" w:cs="Arial"/>
                <w:sz w:val="20"/>
              </w:rPr>
            </w:pPr>
            <w:r w:rsidRPr="00D34B61">
              <w:rPr>
                <w:rFonts w:ascii="Arial" w:hAnsi="Arial" w:cs="Arial"/>
                <w:sz w:val="20"/>
              </w:rPr>
              <w:t>E.g. sacrifice bunts, line drives, fly balls, etc.</w:t>
            </w:r>
          </w:p>
          <w:p w14:paraId="732D2247" w14:textId="77777777" w:rsidR="00FA4E78" w:rsidRPr="00D34B61" w:rsidRDefault="00FA4E78" w:rsidP="001145B1">
            <w:pPr>
              <w:rPr>
                <w:rFonts w:ascii="Arial" w:hAnsi="Arial" w:cs="Arial"/>
                <w:sz w:val="20"/>
              </w:rPr>
            </w:pPr>
          </w:p>
          <w:p w14:paraId="0DBDFA8A" w14:textId="77777777" w:rsidR="00FA4E78" w:rsidRPr="00D34B61" w:rsidRDefault="00FA4E78" w:rsidP="000117B4">
            <w:pPr>
              <w:pStyle w:val="ListParagraph"/>
              <w:numPr>
                <w:ilvl w:val="0"/>
                <w:numId w:val="49"/>
              </w:numPr>
              <w:spacing w:after="0"/>
              <w:rPr>
                <w:rFonts w:ascii="Arial" w:hAnsi="Arial" w:cs="Arial"/>
                <w:sz w:val="20"/>
              </w:rPr>
            </w:pPr>
            <w:r w:rsidRPr="00D34B61">
              <w:rPr>
                <w:rFonts w:ascii="Arial" w:hAnsi="Arial" w:cs="Arial"/>
                <w:sz w:val="20"/>
              </w:rPr>
              <w:t>promotes strategy when determining batting order</w:t>
            </w:r>
          </w:p>
          <w:p w14:paraId="5DEC28F6" w14:textId="77777777" w:rsidR="00FA4E78" w:rsidRPr="00D34B61" w:rsidRDefault="00FA4E78" w:rsidP="000117B4">
            <w:pPr>
              <w:pStyle w:val="ListParagraph"/>
              <w:numPr>
                <w:ilvl w:val="0"/>
                <w:numId w:val="51"/>
              </w:numPr>
              <w:spacing w:after="0"/>
              <w:rPr>
                <w:rFonts w:ascii="Arial" w:hAnsi="Arial" w:cs="Arial"/>
                <w:sz w:val="20"/>
              </w:rPr>
            </w:pPr>
            <w:r w:rsidRPr="00D34B61">
              <w:rPr>
                <w:rFonts w:ascii="Arial" w:hAnsi="Arial" w:cs="Arial"/>
                <w:sz w:val="20"/>
              </w:rPr>
              <w:t xml:space="preserve">recognises strengths and weaknesses when determining      </w:t>
            </w:r>
          </w:p>
          <w:p w14:paraId="4B591DFD" w14:textId="77777777" w:rsidR="00FA4E78" w:rsidRPr="00D34B61" w:rsidRDefault="00FA4E78" w:rsidP="001145B1">
            <w:pPr>
              <w:rPr>
                <w:rFonts w:ascii="Arial" w:hAnsi="Arial" w:cs="Arial"/>
                <w:sz w:val="20"/>
              </w:rPr>
            </w:pPr>
            <w:r w:rsidRPr="00D34B61">
              <w:rPr>
                <w:rFonts w:ascii="Arial" w:hAnsi="Arial" w:cs="Arial"/>
                <w:sz w:val="20"/>
              </w:rPr>
              <w:t xml:space="preserve">             batting order</w:t>
            </w:r>
          </w:p>
          <w:p w14:paraId="4B3A6967" w14:textId="77777777" w:rsidR="00FA4E78" w:rsidRPr="00D34B61" w:rsidRDefault="00FA4E78" w:rsidP="001145B1">
            <w:pPr>
              <w:rPr>
                <w:rFonts w:ascii="Arial" w:hAnsi="Arial" w:cs="Arial"/>
                <w:sz w:val="20"/>
              </w:rPr>
            </w:pPr>
          </w:p>
          <w:p w14:paraId="1D211409" w14:textId="77777777" w:rsidR="00FA4E78" w:rsidRPr="00D34B61" w:rsidRDefault="00FA4E78" w:rsidP="000117B4">
            <w:pPr>
              <w:pStyle w:val="ListParagraph"/>
              <w:numPr>
                <w:ilvl w:val="0"/>
                <w:numId w:val="49"/>
              </w:numPr>
              <w:spacing w:after="0"/>
              <w:rPr>
                <w:rFonts w:ascii="Arial" w:hAnsi="Arial" w:cs="Arial"/>
                <w:sz w:val="20"/>
              </w:rPr>
            </w:pPr>
            <w:r w:rsidRPr="00D34B61">
              <w:rPr>
                <w:rFonts w:ascii="Arial" w:hAnsi="Arial" w:cs="Arial"/>
                <w:sz w:val="20"/>
              </w:rPr>
              <w:t>runs bases at speed and slides safely at base when required</w:t>
            </w:r>
          </w:p>
          <w:p w14:paraId="4E874E90" w14:textId="77777777" w:rsidR="00FA4E78" w:rsidRPr="00D34B61" w:rsidRDefault="00FA4E78" w:rsidP="001145B1">
            <w:pPr>
              <w:rPr>
                <w:rFonts w:ascii="Arial" w:hAnsi="Arial" w:cs="Arial"/>
                <w:sz w:val="20"/>
              </w:rPr>
            </w:pPr>
          </w:p>
          <w:p w14:paraId="56B460AC" w14:textId="77777777" w:rsidR="00FA4E78" w:rsidRPr="00D34B61" w:rsidRDefault="00FA4E78" w:rsidP="001E766D">
            <w:pPr>
              <w:numPr>
                <w:ilvl w:val="0"/>
                <w:numId w:val="38"/>
              </w:numPr>
              <w:ind w:left="256" w:hanging="256"/>
              <w:contextualSpacing/>
              <w:rPr>
                <w:rFonts w:ascii="Arial" w:hAnsi="Arial" w:cs="Arial"/>
                <w:sz w:val="18"/>
                <w:szCs w:val="18"/>
                <w:lang w:val="en-US"/>
              </w:rPr>
            </w:pPr>
            <w:r w:rsidRPr="00D34B61">
              <w:rPr>
                <w:rFonts w:ascii="Arial" w:hAnsi="Arial" w:cs="Arial"/>
                <w:sz w:val="20"/>
              </w:rPr>
              <w:t>selects correct sliding option dependent on receiver placement</w:t>
            </w:r>
          </w:p>
        </w:tc>
        <w:tc>
          <w:tcPr>
            <w:tcW w:w="263" w:type="dxa"/>
          </w:tcPr>
          <w:p w14:paraId="2FC8E8A3" w14:textId="77777777" w:rsidR="00FA4E78" w:rsidRPr="00D34B61" w:rsidRDefault="00FA4E78" w:rsidP="001145B1">
            <w:pPr>
              <w:snapToGrid w:val="0"/>
              <w:spacing w:before="40" w:after="40"/>
              <w:jc w:val="center"/>
              <w:rPr>
                <w:rFonts w:ascii="Arial" w:hAnsi="Arial" w:cs="Arial"/>
                <w:bCs/>
                <w:sz w:val="18"/>
                <w:szCs w:val="18"/>
                <w:lang w:val="en-GB"/>
              </w:rPr>
            </w:pPr>
          </w:p>
        </w:tc>
        <w:tc>
          <w:tcPr>
            <w:tcW w:w="263" w:type="dxa"/>
          </w:tcPr>
          <w:p w14:paraId="6FA49B4B" w14:textId="77777777" w:rsidR="00FA4E78" w:rsidRPr="00D34B61" w:rsidRDefault="00FA4E78" w:rsidP="001145B1">
            <w:pPr>
              <w:snapToGrid w:val="0"/>
              <w:spacing w:before="40" w:after="40"/>
              <w:jc w:val="center"/>
              <w:rPr>
                <w:rFonts w:ascii="Arial" w:hAnsi="Arial" w:cs="Arial"/>
                <w:bCs/>
                <w:sz w:val="18"/>
                <w:szCs w:val="18"/>
                <w:lang w:val="en-GB"/>
              </w:rPr>
            </w:pPr>
          </w:p>
        </w:tc>
        <w:tc>
          <w:tcPr>
            <w:tcW w:w="263" w:type="dxa"/>
          </w:tcPr>
          <w:p w14:paraId="59596E08" w14:textId="77777777" w:rsidR="00FA4E78" w:rsidRPr="00D34B61" w:rsidRDefault="00FA4E78" w:rsidP="001145B1">
            <w:pPr>
              <w:snapToGrid w:val="0"/>
              <w:spacing w:before="40" w:after="40"/>
              <w:jc w:val="center"/>
              <w:rPr>
                <w:rFonts w:ascii="Arial" w:hAnsi="Arial" w:cs="Arial"/>
                <w:sz w:val="18"/>
                <w:szCs w:val="18"/>
              </w:rPr>
            </w:pPr>
          </w:p>
        </w:tc>
        <w:tc>
          <w:tcPr>
            <w:tcW w:w="263" w:type="dxa"/>
          </w:tcPr>
          <w:p w14:paraId="5F8515DE" w14:textId="77777777" w:rsidR="00FA4E78" w:rsidRPr="00D34B61" w:rsidRDefault="00FA4E78" w:rsidP="001145B1">
            <w:pPr>
              <w:snapToGrid w:val="0"/>
              <w:spacing w:before="40" w:after="40"/>
              <w:jc w:val="center"/>
              <w:rPr>
                <w:rFonts w:ascii="Arial" w:hAnsi="Arial" w:cs="Arial"/>
                <w:sz w:val="18"/>
                <w:szCs w:val="18"/>
              </w:rPr>
            </w:pPr>
          </w:p>
        </w:tc>
        <w:tc>
          <w:tcPr>
            <w:tcW w:w="263" w:type="dxa"/>
          </w:tcPr>
          <w:p w14:paraId="60431708" w14:textId="77777777" w:rsidR="00FA4E78" w:rsidRPr="00D34B61" w:rsidRDefault="00FA4E78" w:rsidP="001145B1">
            <w:pPr>
              <w:snapToGrid w:val="0"/>
              <w:spacing w:before="40" w:after="40"/>
              <w:jc w:val="center"/>
              <w:rPr>
                <w:rFonts w:ascii="Arial" w:hAnsi="Arial" w:cs="Arial"/>
                <w:sz w:val="18"/>
                <w:szCs w:val="18"/>
              </w:rPr>
            </w:pPr>
          </w:p>
        </w:tc>
      </w:tr>
      <w:tr w:rsidR="00FA4E78" w:rsidRPr="00D34B61" w14:paraId="538A4D50" w14:textId="77777777" w:rsidTr="001145B1">
        <w:trPr>
          <w:trHeight w:val="1745"/>
        </w:trPr>
        <w:tc>
          <w:tcPr>
            <w:tcW w:w="1101" w:type="dxa"/>
          </w:tcPr>
          <w:p w14:paraId="6F1BD518" w14:textId="77777777" w:rsidR="00FA4E78" w:rsidRPr="00D34B61" w:rsidRDefault="00FA4E78" w:rsidP="001145B1">
            <w:pPr>
              <w:rPr>
                <w:rFonts w:ascii="Arial" w:hAnsi="Arial" w:cs="Arial"/>
                <w:sz w:val="18"/>
                <w:szCs w:val="18"/>
              </w:rPr>
            </w:pPr>
            <w:r w:rsidRPr="00D34B61">
              <w:rPr>
                <w:rFonts w:ascii="Arial" w:hAnsi="Arial" w:cs="Arial"/>
                <w:sz w:val="18"/>
                <w:szCs w:val="18"/>
              </w:rPr>
              <w:t>Defensive Pitching Skills</w:t>
            </w:r>
          </w:p>
        </w:tc>
        <w:tc>
          <w:tcPr>
            <w:tcW w:w="2835" w:type="dxa"/>
          </w:tcPr>
          <w:p w14:paraId="1847492C"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consistently uses correct technique to produce pitches in the strike zone</w:t>
            </w:r>
          </w:p>
          <w:p w14:paraId="72AE79B5"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 xml:space="preserve">consistent release point </w:t>
            </w:r>
          </w:p>
          <w:p w14:paraId="25854BDD"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steps to add power</w:t>
            </w:r>
          </w:p>
          <w:p w14:paraId="210E522A"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grip arm motion, follow through etc</w:t>
            </w:r>
          </w:p>
          <w:p w14:paraId="77681779" w14:textId="77777777" w:rsidR="00FA4E78" w:rsidRPr="00D34B61" w:rsidRDefault="00FA4E78" w:rsidP="001145B1">
            <w:pPr>
              <w:rPr>
                <w:rFonts w:ascii="Arial" w:hAnsi="Arial" w:cs="Arial"/>
                <w:sz w:val="20"/>
              </w:rPr>
            </w:pPr>
          </w:p>
          <w:p w14:paraId="207CCF61" w14:textId="77777777" w:rsidR="00FA4E78" w:rsidRPr="00D34B61" w:rsidRDefault="00FA4E78" w:rsidP="001145B1">
            <w:pPr>
              <w:rPr>
                <w:rFonts w:ascii="Arial" w:hAnsi="Arial" w:cs="Arial"/>
                <w:sz w:val="20"/>
              </w:rPr>
            </w:pPr>
            <w:r w:rsidRPr="00D34B61">
              <w:rPr>
                <w:rFonts w:ascii="Arial" w:hAnsi="Arial" w:cs="Arial"/>
                <w:sz w:val="20"/>
              </w:rPr>
              <w:t xml:space="preserve">     </w:t>
            </w:r>
          </w:p>
          <w:p w14:paraId="3F2B47F6" w14:textId="77777777" w:rsidR="00FA4E78" w:rsidRPr="00D34B61" w:rsidRDefault="00FA4E78" w:rsidP="001145B1">
            <w:pPr>
              <w:rPr>
                <w:rFonts w:ascii="Arial" w:hAnsi="Arial" w:cs="Arial"/>
                <w:sz w:val="20"/>
              </w:rPr>
            </w:pPr>
          </w:p>
        </w:tc>
        <w:tc>
          <w:tcPr>
            <w:tcW w:w="283" w:type="dxa"/>
          </w:tcPr>
          <w:p w14:paraId="3D8E2E78" w14:textId="77777777" w:rsidR="00FA4E78" w:rsidRPr="00D34B61" w:rsidRDefault="00FA4E78" w:rsidP="001145B1">
            <w:pPr>
              <w:snapToGrid w:val="0"/>
              <w:spacing w:before="40" w:after="40"/>
              <w:jc w:val="center"/>
              <w:rPr>
                <w:rFonts w:ascii="Arial" w:hAnsi="Arial" w:cs="Arial"/>
                <w:sz w:val="20"/>
                <w:lang w:val="en-GB"/>
              </w:rPr>
            </w:pPr>
          </w:p>
        </w:tc>
        <w:tc>
          <w:tcPr>
            <w:tcW w:w="284" w:type="dxa"/>
          </w:tcPr>
          <w:p w14:paraId="76B32791" w14:textId="77777777" w:rsidR="00FA4E78" w:rsidRPr="00D34B61" w:rsidRDefault="00FA4E78" w:rsidP="001145B1">
            <w:pPr>
              <w:snapToGrid w:val="0"/>
              <w:spacing w:before="40" w:after="40"/>
              <w:jc w:val="center"/>
              <w:rPr>
                <w:rFonts w:ascii="Arial" w:hAnsi="Arial" w:cs="Arial"/>
                <w:sz w:val="20"/>
                <w:lang w:val="en-GB"/>
              </w:rPr>
            </w:pPr>
          </w:p>
        </w:tc>
        <w:tc>
          <w:tcPr>
            <w:tcW w:w="283" w:type="dxa"/>
          </w:tcPr>
          <w:p w14:paraId="18914FEF" w14:textId="77777777" w:rsidR="00FA4E78" w:rsidRPr="00D34B61" w:rsidRDefault="00FA4E78" w:rsidP="001145B1">
            <w:pPr>
              <w:snapToGrid w:val="0"/>
              <w:spacing w:before="40" w:after="40"/>
              <w:jc w:val="center"/>
              <w:rPr>
                <w:rFonts w:ascii="Arial" w:hAnsi="Arial" w:cs="Arial"/>
                <w:sz w:val="20"/>
              </w:rPr>
            </w:pPr>
          </w:p>
        </w:tc>
        <w:tc>
          <w:tcPr>
            <w:tcW w:w="284" w:type="dxa"/>
          </w:tcPr>
          <w:p w14:paraId="020E4C42" w14:textId="77777777" w:rsidR="00FA4E78" w:rsidRPr="00D34B61" w:rsidRDefault="00FA4E78" w:rsidP="001145B1">
            <w:pPr>
              <w:snapToGrid w:val="0"/>
              <w:spacing w:before="40" w:after="40"/>
              <w:jc w:val="center"/>
              <w:rPr>
                <w:rFonts w:ascii="Arial" w:hAnsi="Arial" w:cs="Arial"/>
                <w:sz w:val="20"/>
              </w:rPr>
            </w:pPr>
          </w:p>
        </w:tc>
        <w:tc>
          <w:tcPr>
            <w:tcW w:w="283" w:type="dxa"/>
          </w:tcPr>
          <w:p w14:paraId="5AD00175" w14:textId="77777777" w:rsidR="00FA4E78" w:rsidRPr="00D34B61" w:rsidRDefault="00FA4E78" w:rsidP="001145B1">
            <w:pPr>
              <w:snapToGrid w:val="0"/>
              <w:spacing w:before="40" w:after="40"/>
              <w:jc w:val="center"/>
              <w:rPr>
                <w:rFonts w:ascii="Arial" w:hAnsi="Arial" w:cs="Arial"/>
                <w:sz w:val="20"/>
              </w:rPr>
            </w:pPr>
          </w:p>
        </w:tc>
        <w:tc>
          <w:tcPr>
            <w:tcW w:w="3402" w:type="dxa"/>
          </w:tcPr>
          <w:p w14:paraId="375DC82B"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shows control over pitch selection</w:t>
            </w:r>
          </w:p>
          <w:p w14:paraId="6343D8AD"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some purposeful variation in pitches shown</w:t>
            </w:r>
          </w:p>
          <w:p w14:paraId="5D4E17FE"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variations in speed, drop or rise present</w:t>
            </w:r>
          </w:p>
          <w:p w14:paraId="06E72722" w14:textId="77777777" w:rsidR="00FA4E78" w:rsidRPr="00D34B61" w:rsidRDefault="00FA4E78" w:rsidP="000117B4">
            <w:pPr>
              <w:pStyle w:val="ListParagraph"/>
              <w:numPr>
                <w:ilvl w:val="0"/>
                <w:numId w:val="52"/>
              </w:numPr>
              <w:spacing w:after="0"/>
              <w:rPr>
                <w:rFonts w:ascii="Arial" w:hAnsi="Arial" w:cs="Arial"/>
                <w:sz w:val="20"/>
              </w:rPr>
            </w:pPr>
            <w:r w:rsidRPr="00D34B61">
              <w:rPr>
                <w:rFonts w:ascii="Arial" w:hAnsi="Arial" w:cs="Arial"/>
                <w:sz w:val="20"/>
              </w:rPr>
              <w:t>is aware of base runner and adjusts tactics accordingly</w:t>
            </w:r>
          </w:p>
          <w:p w14:paraId="6CE4357F"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throws to bases</w:t>
            </w:r>
          </w:p>
          <w:p w14:paraId="1E568636" w14:textId="77777777" w:rsidR="00FA4E78" w:rsidRPr="00D34B61" w:rsidRDefault="00FA4E78" w:rsidP="001145B1">
            <w:pPr>
              <w:rPr>
                <w:rFonts w:ascii="Arial" w:hAnsi="Arial" w:cs="Arial"/>
                <w:sz w:val="20"/>
              </w:rPr>
            </w:pPr>
          </w:p>
        </w:tc>
        <w:tc>
          <w:tcPr>
            <w:tcW w:w="284" w:type="dxa"/>
          </w:tcPr>
          <w:p w14:paraId="47E76056" w14:textId="77777777" w:rsidR="00FA4E78" w:rsidRPr="00D34B61" w:rsidRDefault="00FA4E78" w:rsidP="001145B1">
            <w:pPr>
              <w:snapToGrid w:val="0"/>
              <w:spacing w:before="40" w:after="40"/>
              <w:jc w:val="center"/>
              <w:rPr>
                <w:rFonts w:ascii="Arial" w:hAnsi="Arial" w:cs="Arial"/>
                <w:sz w:val="20"/>
                <w:lang w:val="en-GB"/>
              </w:rPr>
            </w:pPr>
          </w:p>
        </w:tc>
        <w:tc>
          <w:tcPr>
            <w:tcW w:w="283" w:type="dxa"/>
          </w:tcPr>
          <w:p w14:paraId="545ED2F9" w14:textId="77777777" w:rsidR="00FA4E78" w:rsidRPr="00D34B61" w:rsidRDefault="00FA4E78" w:rsidP="001145B1">
            <w:pPr>
              <w:snapToGrid w:val="0"/>
              <w:spacing w:before="40" w:after="40"/>
              <w:jc w:val="center"/>
              <w:rPr>
                <w:rFonts w:ascii="Arial" w:hAnsi="Arial" w:cs="Arial"/>
                <w:sz w:val="20"/>
                <w:lang w:val="en-GB"/>
              </w:rPr>
            </w:pPr>
          </w:p>
        </w:tc>
        <w:tc>
          <w:tcPr>
            <w:tcW w:w="284" w:type="dxa"/>
          </w:tcPr>
          <w:p w14:paraId="389B2468" w14:textId="77777777" w:rsidR="00FA4E78" w:rsidRPr="00D34B61" w:rsidRDefault="00FA4E78" w:rsidP="001145B1">
            <w:pPr>
              <w:snapToGrid w:val="0"/>
              <w:spacing w:before="40" w:after="40"/>
              <w:jc w:val="center"/>
              <w:rPr>
                <w:rFonts w:ascii="Arial" w:hAnsi="Arial" w:cs="Arial"/>
                <w:sz w:val="20"/>
              </w:rPr>
            </w:pPr>
          </w:p>
        </w:tc>
        <w:tc>
          <w:tcPr>
            <w:tcW w:w="283" w:type="dxa"/>
          </w:tcPr>
          <w:p w14:paraId="67B01BDE" w14:textId="77777777" w:rsidR="00FA4E78" w:rsidRPr="00D34B61" w:rsidRDefault="00FA4E78" w:rsidP="001145B1">
            <w:pPr>
              <w:snapToGrid w:val="0"/>
              <w:spacing w:before="40" w:after="40"/>
              <w:jc w:val="center"/>
              <w:rPr>
                <w:rFonts w:ascii="Arial" w:hAnsi="Arial" w:cs="Arial"/>
                <w:sz w:val="20"/>
              </w:rPr>
            </w:pPr>
          </w:p>
        </w:tc>
        <w:tc>
          <w:tcPr>
            <w:tcW w:w="284" w:type="dxa"/>
          </w:tcPr>
          <w:p w14:paraId="5A5437E5" w14:textId="77777777" w:rsidR="00FA4E78" w:rsidRPr="00D34B61" w:rsidRDefault="00FA4E78" w:rsidP="001145B1">
            <w:pPr>
              <w:snapToGrid w:val="0"/>
              <w:spacing w:before="40" w:after="40"/>
              <w:jc w:val="center"/>
              <w:rPr>
                <w:rFonts w:ascii="Arial" w:hAnsi="Arial" w:cs="Arial"/>
                <w:sz w:val="20"/>
              </w:rPr>
            </w:pPr>
          </w:p>
        </w:tc>
        <w:tc>
          <w:tcPr>
            <w:tcW w:w="4296" w:type="dxa"/>
          </w:tcPr>
          <w:p w14:paraId="1F71DFC8"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shows a range of pitching options that are suited to the circumstances</w:t>
            </w:r>
          </w:p>
          <w:p w14:paraId="1A80D8A1"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 xml:space="preserve">technique is consistent </w:t>
            </w:r>
          </w:p>
          <w:p w14:paraId="60021562"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high velocity when desired</w:t>
            </w:r>
          </w:p>
          <w:p w14:paraId="5F9FB0C4"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selects strategy based on base runners/ hitters</w:t>
            </w:r>
          </w:p>
          <w:p w14:paraId="351727EC"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shows 3 variations in pitches</w:t>
            </w:r>
          </w:p>
          <w:p w14:paraId="15D179E6"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dominant pitch, either drop or rise</w:t>
            </w:r>
          </w:p>
          <w:p w14:paraId="7BE69F12"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change-up</w:t>
            </w:r>
          </w:p>
          <w:p w14:paraId="68373C14"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other, either drop or rise</w:t>
            </w:r>
          </w:p>
          <w:p w14:paraId="21A494EC" w14:textId="77777777" w:rsidR="00FA4E78" w:rsidRPr="00D34B61" w:rsidRDefault="00FA4E78" w:rsidP="001145B1">
            <w:pPr>
              <w:rPr>
                <w:rFonts w:ascii="Arial" w:hAnsi="Arial" w:cs="Arial"/>
                <w:sz w:val="20"/>
              </w:rPr>
            </w:pPr>
          </w:p>
          <w:p w14:paraId="6A5959D6" w14:textId="77777777" w:rsidR="00FA4E78" w:rsidRPr="00D34B61" w:rsidRDefault="00FA4E78" w:rsidP="001145B1">
            <w:pPr>
              <w:rPr>
                <w:rFonts w:ascii="Arial" w:hAnsi="Arial" w:cs="Arial"/>
                <w:sz w:val="20"/>
              </w:rPr>
            </w:pPr>
          </w:p>
        </w:tc>
        <w:tc>
          <w:tcPr>
            <w:tcW w:w="263" w:type="dxa"/>
          </w:tcPr>
          <w:p w14:paraId="2EE2F279" w14:textId="77777777" w:rsidR="00FA4E78" w:rsidRPr="00D34B61" w:rsidRDefault="00FA4E78" w:rsidP="001145B1">
            <w:pPr>
              <w:snapToGrid w:val="0"/>
              <w:spacing w:before="40" w:after="40"/>
              <w:jc w:val="center"/>
              <w:rPr>
                <w:rFonts w:ascii="Arial" w:hAnsi="Arial" w:cs="Arial"/>
                <w:sz w:val="20"/>
                <w:lang w:val="en-GB"/>
              </w:rPr>
            </w:pPr>
          </w:p>
        </w:tc>
        <w:tc>
          <w:tcPr>
            <w:tcW w:w="263" w:type="dxa"/>
          </w:tcPr>
          <w:p w14:paraId="2C64AF1D" w14:textId="77777777" w:rsidR="00FA4E78" w:rsidRPr="00D34B61" w:rsidRDefault="00FA4E78" w:rsidP="001145B1">
            <w:pPr>
              <w:snapToGrid w:val="0"/>
              <w:spacing w:before="40" w:after="40"/>
              <w:jc w:val="center"/>
              <w:rPr>
                <w:rFonts w:ascii="Arial" w:hAnsi="Arial" w:cs="Arial"/>
                <w:sz w:val="20"/>
                <w:lang w:val="en-GB"/>
              </w:rPr>
            </w:pPr>
          </w:p>
        </w:tc>
        <w:tc>
          <w:tcPr>
            <w:tcW w:w="263" w:type="dxa"/>
          </w:tcPr>
          <w:p w14:paraId="4CAE9C23" w14:textId="77777777" w:rsidR="00FA4E78" w:rsidRPr="00D34B61" w:rsidRDefault="00FA4E78" w:rsidP="001145B1">
            <w:pPr>
              <w:snapToGrid w:val="0"/>
              <w:spacing w:before="40" w:after="40"/>
              <w:jc w:val="center"/>
              <w:rPr>
                <w:rFonts w:ascii="Arial" w:hAnsi="Arial" w:cs="Arial"/>
                <w:bCs/>
                <w:sz w:val="20"/>
              </w:rPr>
            </w:pPr>
          </w:p>
        </w:tc>
        <w:tc>
          <w:tcPr>
            <w:tcW w:w="263" w:type="dxa"/>
          </w:tcPr>
          <w:p w14:paraId="601F73C9" w14:textId="77777777" w:rsidR="00FA4E78" w:rsidRPr="00D34B61" w:rsidRDefault="00FA4E78" w:rsidP="001145B1">
            <w:pPr>
              <w:snapToGrid w:val="0"/>
              <w:spacing w:before="40" w:after="40"/>
              <w:jc w:val="center"/>
              <w:rPr>
                <w:rFonts w:ascii="Arial" w:hAnsi="Arial" w:cs="Arial"/>
                <w:bCs/>
                <w:sz w:val="20"/>
              </w:rPr>
            </w:pPr>
          </w:p>
        </w:tc>
        <w:tc>
          <w:tcPr>
            <w:tcW w:w="263" w:type="dxa"/>
          </w:tcPr>
          <w:p w14:paraId="6896CE02" w14:textId="77777777" w:rsidR="00FA4E78" w:rsidRPr="00D34B61" w:rsidRDefault="00FA4E78" w:rsidP="001145B1">
            <w:pPr>
              <w:snapToGrid w:val="0"/>
              <w:spacing w:before="40" w:after="40"/>
              <w:jc w:val="center"/>
              <w:rPr>
                <w:rFonts w:ascii="Arial" w:hAnsi="Arial" w:cs="Arial"/>
                <w:bCs/>
                <w:sz w:val="20"/>
              </w:rPr>
            </w:pPr>
          </w:p>
        </w:tc>
      </w:tr>
      <w:tr w:rsidR="00FA4E78" w:rsidRPr="00D34B61" w14:paraId="26BF5812" w14:textId="77777777" w:rsidTr="001145B1">
        <w:trPr>
          <w:trHeight w:val="1745"/>
        </w:trPr>
        <w:tc>
          <w:tcPr>
            <w:tcW w:w="1101" w:type="dxa"/>
          </w:tcPr>
          <w:p w14:paraId="56EF7E3F" w14:textId="77777777" w:rsidR="00FA4E78" w:rsidRPr="00D34B61" w:rsidRDefault="00FA4E78" w:rsidP="001145B1">
            <w:pPr>
              <w:rPr>
                <w:rFonts w:ascii="Arial" w:hAnsi="Arial" w:cs="Arial"/>
                <w:sz w:val="18"/>
                <w:szCs w:val="18"/>
              </w:rPr>
            </w:pPr>
            <w:r w:rsidRPr="00D34B61">
              <w:rPr>
                <w:rFonts w:ascii="Arial" w:hAnsi="Arial" w:cs="Arial"/>
                <w:sz w:val="18"/>
                <w:szCs w:val="18"/>
              </w:rPr>
              <w:lastRenderedPageBreak/>
              <w:t>Defensive Catching</w:t>
            </w:r>
          </w:p>
          <w:p w14:paraId="71156178" w14:textId="77777777" w:rsidR="00FA4E78" w:rsidRPr="00D34B61" w:rsidRDefault="00FA4E78" w:rsidP="001145B1">
            <w:pPr>
              <w:rPr>
                <w:rFonts w:ascii="Arial" w:hAnsi="Arial" w:cs="Arial"/>
                <w:sz w:val="20"/>
              </w:rPr>
            </w:pPr>
            <w:r w:rsidRPr="00D34B61">
              <w:rPr>
                <w:rFonts w:ascii="Arial" w:hAnsi="Arial" w:cs="Arial"/>
                <w:sz w:val="18"/>
                <w:szCs w:val="18"/>
              </w:rPr>
              <w:t>Skills</w:t>
            </w:r>
          </w:p>
        </w:tc>
        <w:tc>
          <w:tcPr>
            <w:tcW w:w="2835" w:type="dxa"/>
          </w:tcPr>
          <w:p w14:paraId="0186DEFC"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uses correct technique/body position to field pitches/throws</w:t>
            </w:r>
          </w:p>
          <w:p w14:paraId="29D0C0F6"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the squat, glove up</w:t>
            </w:r>
          </w:p>
          <w:p w14:paraId="05C2A4D3" w14:textId="77777777" w:rsidR="00FA4E78" w:rsidRPr="00D34B61" w:rsidRDefault="00FA4E78" w:rsidP="001145B1">
            <w:pPr>
              <w:rPr>
                <w:rFonts w:ascii="Arial" w:hAnsi="Arial" w:cs="Arial"/>
                <w:sz w:val="20"/>
              </w:rPr>
            </w:pPr>
            <w:r w:rsidRPr="00D34B61">
              <w:rPr>
                <w:rFonts w:ascii="Arial" w:hAnsi="Arial" w:cs="Arial"/>
                <w:sz w:val="20"/>
              </w:rPr>
              <w:t xml:space="preserve">     </w:t>
            </w:r>
          </w:p>
          <w:p w14:paraId="63EFE7EE"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 xml:space="preserve">consistently uses correct technique to field at home base. </w:t>
            </w:r>
          </w:p>
          <w:p w14:paraId="49FCACDA"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 xml:space="preserve">position on base </w:t>
            </w:r>
          </w:p>
          <w:p w14:paraId="3421B51F"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tagging, quick throws</w:t>
            </w:r>
          </w:p>
          <w:p w14:paraId="731AEED6"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 xml:space="preserve">identifying base    </w:t>
            </w:r>
          </w:p>
          <w:p w14:paraId="72644A67" w14:textId="77777777" w:rsidR="00FA4E78" w:rsidRPr="00D34B61" w:rsidRDefault="00FA4E78" w:rsidP="001145B1">
            <w:pPr>
              <w:rPr>
                <w:rFonts w:ascii="Arial" w:hAnsi="Arial" w:cs="Arial"/>
                <w:sz w:val="20"/>
              </w:rPr>
            </w:pPr>
            <w:r w:rsidRPr="00D34B61">
              <w:rPr>
                <w:rFonts w:ascii="Arial" w:hAnsi="Arial" w:cs="Arial"/>
                <w:sz w:val="20"/>
              </w:rPr>
              <w:t xml:space="preserve">             runners</w:t>
            </w:r>
          </w:p>
        </w:tc>
        <w:tc>
          <w:tcPr>
            <w:tcW w:w="283" w:type="dxa"/>
          </w:tcPr>
          <w:p w14:paraId="1F70EA85" w14:textId="77777777" w:rsidR="00FA4E78" w:rsidRPr="00D34B61" w:rsidRDefault="00FA4E78" w:rsidP="001145B1">
            <w:pPr>
              <w:snapToGrid w:val="0"/>
              <w:spacing w:before="40" w:after="40"/>
              <w:jc w:val="center"/>
              <w:rPr>
                <w:rFonts w:ascii="Arial" w:hAnsi="Arial" w:cs="Arial"/>
                <w:sz w:val="20"/>
                <w:lang w:val="en-GB"/>
              </w:rPr>
            </w:pPr>
          </w:p>
        </w:tc>
        <w:tc>
          <w:tcPr>
            <w:tcW w:w="284" w:type="dxa"/>
          </w:tcPr>
          <w:p w14:paraId="241AD2E3" w14:textId="77777777" w:rsidR="00FA4E78" w:rsidRPr="00D34B61" w:rsidRDefault="00FA4E78" w:rsidP="001145B1">
            <w:pPr>
              <w:snapToGrid w:val="0"/>
              <w:spacing w:before="40" w:after="40"/>
              <w:jc w:val="center"/>
              <w:rPr>
                <w:rFonts w:ascii="Arial" w:hAnsi="Arial" w:cs="Arial"/>
                <w:sz w:val="20"/>
                <w:lang w:val="en-GB"/>
              </w:rPr>
            </w:pPr>
          </w:p>
        </w:tc>
        <w:tc>
          <w:tcPr>
            <w:tcW w:w="283" w:type="dxa"/>
          </w:tcPr>
          <w:p w14:paraId="456D26C8" w14:textId="77777777" w:rsidR="00FA4E78" w:rsidRPr="00D34B61" w:rsidRDefault="00FA4E78" w:rsidP="001145B1">
            <w:pPr>
              <w:snapToGrid w:val="0"/>
              <w:spacing w:before="40" w:after="40"/>
              <w:jc w:val="center"/>
              <w:rPr>
                <w:rFonts w:ascii="Arial" w:hAnsi="Arial" w:cs="Arial"/>
                <w:sz w:val="20"/>
              </w:rPr>
            </w:pPr>
          </w:p>
        </w:tc>
        <w:tc>
          <w:tcPr>
            <w:tcW w:w="284" w:type="dxa"/>
          </w:tcPr>
          <w:p w14:paraId="30819BFE" w14:textId="77777777" w:rsidR="00FA4E78" w:rsidRPr="00D34B61" w:rsidRDefault="00FA4E78" w:rsidP="001145B1">
            <w:pPr>
              <w:snapToGrid w:val="0"/>
              <w:spacing w:before="40" w:after="40"/>
              <w:jc w:val="center"/>
              <w:rPr>
                <w:rFonts w:ascii="Arial" w:hAnsi="Arial" w:cs="Arial"/>
                <w:sz w:val="20"/>
              </w:rPr>
            </w:pPr>
          </w:p>
        </w:tc>
        <w:tc>
          <w:tcPr>
            <w:tcW w:w="283" w:type="dxa"/>
          </w:tcPr>
          <w:p w14:paraId="573161E5" w14:textId="77777777" w:rsidR="00FA4E78" w:rsidRPr="00D34B61" w:rsidRDefault="00FA4E78" w:rsidP="001145B1">
            <w:pPr>
              <w:snapToGrid w:val="0"/>
              <w:spacing w:before="40" w:after="40"/>
              <w:jc w:val="center"/>
              <w:rPr>
                <w:rFonts w:ascii="Arial" w:hAnsi="Arial" w:cs="Arial"/>
                <w:sz w:val="20"/>
              </w:rPr>
            </w:pPr>
          </w:p>
        </w:tc>
        <w:tc>
          <w:tcPr>
            <w:tcW w:w="3402" w:type="dxa"/>
          </w:tcPr>
          <w:p w14:paraId="0E733D48"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 xml:space="preserve">consistently fields pitches thrown </w:t>
            </w:r>
          </w:p>
          <w:p w14:paraId="71155479" w14:textId="77777777" w:rsidR="00FA4E78" w:rsidRPr="00D34B61" w:rsidRDefault="00FA4E78" w:rsidP="001145B1">
            <w:pPr>
              <w:pStyle w:val="ListParagraph"/>
              <w:ind w:left="360"/>
              <w:rPr>
                <w:rFonts w:ascii="Arial" w:hAnsi="Arial" w:cs="Arial"/>
                <w:sz w:val="20"/>
              </w:rPr>
            </w:pPr>
          </w:p>
          <w:p w14:paraId="5F616605"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calls pitches to direct play</w:t>
            </w:r>
          </w:p>
          <w:p w14:paraId="242B5F89" w14:textId="77777777" w:rsidR="00FA4E78" w:rsidRPr="00D34B61" w:rsidRDefault="00FA4E78" w:rsidP="001145B1">
            <w:pPr>
              <w:rPr>
                <w:rFonts w:ascii="Arial" w:hAnsi="Arial" w:cs="Arial"/>
                <w:sz w:val="20"/>
              </w:rPr>
            </w:pPr>
          </w:p>
          <w:p w14:paraId="42E715C0" w14:textId="77777777" w:rsidR="00FA4E78" w:rsidRPr="00D34B61" w:rsidRDefault="00FA4E78" w:rsidP="001E766D">
            <w:pPr>
              <w:numPr>
                <w:ilvl w:val="0"/>
                <w:numId w:val="38"/>
              </w:numPr>
              <w:ind w:left="256" w:hanging="256"/>
              <w:contextualSpacing/>
              <w:rPr>
                <w:rFonts w:ascii="Arial" w:hAnsi="Arial" w:cs="Arial"/>
                <w:b/>
                <w:sz w:val="20"/>
                <w:lang w:val="en-US"/>
              </w:rPr>
            </w:pPr>
            <w:r w:rsidRPr="00D34B61">
              <w:rPr>
                <w:rFonts w:ascii="Arial" w:hAnsi="Arial" w:cs="Arial"/>
                <w:sz w:val="20"/>
              </w:rPr>
              <w:t>consistently uses correct technique to efficiently field at home base</w:t>
            </w:r>
          </w:p>
        </w:tc>
        <w:tc>
          <w:tcPr>
            <w:tcW w:w="284" w:type="dxa"/>
          </w:tcPr>
          <w:p w14:paraId="7E20212D" w14:textId="77777777" w:rsidR="00FA4E78" w:rsidRPr="00D34B61" w:rsidRDefault="00FA4E78" w:rsidP="001145B1">
            <w:pPr>
              <w:snapToGrid w:val="0"/>
              <w:spacing w:before="40" w:after="40"/>
              <w:jc w:val="center"/>
              <w:rPr>
                <w:rFonts w:ascii="Arial" w:hAnsi="Arial" w:cs="Arial"/>
                <w:sz w:val="20"/>
                <w:lang w:val="en-GB"/>
              </w:rPr>
            </w:pPr>
          </w:p>
        </w:tc>
        <w:tc>
          <w:tcPr>
            <w:tcW w:w="283" w:type="dxa"/>
          </w:tcPr>
          <w:p w14:paraId="756A6F7C" w14:textId="77777777" w:rsidR="00FA4E78" w:rsidRPr="00D34B61" w:rsidRDefault="00FA4E78" w:rsidP="001145B1">
            <w:pPr>
              <w:snapToGrid w:val="0"/>
              <w:spacing w:before="40" w:after="40"/>
              <w:jc w:val="center"/>
              <w:rPr>
                <w:rFonts w:ascii="Arial" w:hAnsi="Arial" w:cs="Arial"/>
                <w:sz w:val="20"/>
                <w:lang w:val="en-GB"/>
              </w:rPr>
            </w:pPr>
          </w:p>
        </w:tc>
        <w:tc>
          <w:tcPr>
            <w:tcW w:w="284" w:type="dxa"/>
          </w:tcPr>
          <w:p w14:paraId="765960D1" w14:textId="77777777" w:rsidR="00FA4E78" w:rsidRPr="00D34B61" w:rsidRDefault="00FA4E78" w:rsidP="001145B1">
            <w:pPr>
              <w:snapToGrid w:val="0"/>
              <w:spacing w:before="40" w:after="40"/>
              <w:jc w:val="center"/>
              <w:rPr>
                <w:rFonts w:ascii="Arial" w:hAnsi="Arial" w:cs="Arial"/>
                <w:sz w:val="20"/>
              </w:rPr>
            </w:pPr>
          </w:p>
        </w:tc>
        <w:tc>
          <w:tcPr>
            <w:tcW w:w="283" w:type="dxa"/>
          </w:tcPr>
          <w:p w14:paraId="3BEE6F59" w14:textId="77777777" w:rsidR="00FA4E78" w:rsidRPr="00D34B61" w:rsidRDefault="00FA4E78" w:rsidP="001145B1">
            <w:pPr>
              <w:snapToGrid w:val="0"/>
              <w:spacing w:before="40" w:after="40"/>
              <w:jc w:val="center"/>
              <w:rPr>
                <w:rFonts w:ascii="Arial" w:hAnsi="Arial" w:cs="Arial"/>
                <w:sz w:val="20"/>
              </w:rPr>
            </w:pPr>
          </w:p>
        </w:tc>
        <w:tc>
          <w:tcPr>
            <w:tcW w:w="284" w:type="dxa"/>
          </w:tcPr>
          <w:p w14:paraId="4D8F2C3F" w14:textId="77777777" w:rsidR="00FA4E78" w:rsidRPr="00D34B61" w:rsidRDefault="00FA4E78" w:rsidP="001145B1">
            <w:pPr>
              <w:snapToGrid w:val="0"/>
              <w:spacing w:before="40" w:after="40"/>
              <w:jc w:val="center"/>
              <w:rPr>
                <w:rFonts w:ascii="Arial" w:hAnsi="Arial" w:cs="Arial"/>
                <w:sz w:val="20"/>
              </w:rPr>
            </w:pPr>
          </w:p>
        </w:tc>
        <w:tc>
          <w:tcPr>
            <w:tcW w:w="4296" w:type="dxa"/>
          </w:tcPr>
          <w:p w14:paraId="7A3CFD71"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shows leadership and direction when communicating with the field</w:t>
            </w:r>
          </w:p>
          <w:p w14:paraId="31367850"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sets up defensive patterns</w:t>
            </w:r>
          </w:p>
          <w:p w14:paraId="47ED8F16" w14:textId="77777777" w:rsidR="00FA4E78" w:rsidRPr="00D34B61" w:rsidRDefault="00FA4E78" w:rsidP="001145B1">
            <w:pPr>
              <w:rPr>
                <w:rFonts w:ascii="Arial" w:hAnsi="Arial" w:cs="Arial"/>
                <w:sz w:val="20"/>
              </w:rPr>
            </w:pPr>
          </w:p>
          <w:p w14:paraId="68947B0C"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continuous pitch selection and communication with the pitcher to dictate plays</w:t>
            </w:r>
          </w:p>
          <w:p w14:paraId="30066DAC" w14:textId="77777777" w:rsidR="00FA4E78" w:rsidRPr="00D34B61" w:rsidRDefault="00FA4E78" w:rsidP="001145B1">
            <w:pPr>
              <w:rPr>
                <w:rFonts w:ascii="Arial" w:hAnsi="Arial" w:cs="Arial"/>
                <w:sz w:val="20"/>
              </w:rPr>
            </w:pPr>
          </w:p>
          <w:p w14:paraId="6065E8CC" w14:textId="77777777" w:rsidR="00FA4E78" w:rsidRPr="00D34B61" w:rsidRDefault="00FA4E78" w:rsidP="001145B1">
            <w:pPr>
              <w:rPr>
                <w:rFonts w:ascii="Arial" w:hAnsi="Arial" w:cs="Arial"/>
                <w:sz w:val="20"/>
              </w:rPr>
            </w:pPr>
          </w:p>
          <w:p w14:paraId="1EAEF4B7" w14:textId="77777777" w:rsidR="00FA4E78" w:rsidRPr="00D34B61" w:rsidRDefault="00FA4E78" w:rsidP="001145B1">
            <w:pPr>
              <w:rPr>
                <w:rFonts w:ascii="Arial" w:hAnsi="Arial" w:cs="Arial"/>
                <w:sz w:val="20"/>
              </w:rPr>
            </w:pPr>
          </w:p>
        </w:tc>
        <w:tc>
          <w:tcPr>
            <w:tcW w:w="263" w:type="dxa"/>
          </w:tcPr>
          <w:p w14:paraId="616A8910" w14:textId="77777777" w:rsidR="00FA4E78" w:rsidRPr="00D34B61" w:rsidRDefault="00FA4E78" w:rsidP="001145B1">
            <w:pPr>
              <w:snapToGrid w:val="0"/>
              <w:spacing w:before="40" w:after="40"/>
              <w:jc w:val="center"/>
              <w:rPr>
                <w:rFonts w:ascii="Arial" w:hAnsi="Arial" w:cs="Arial"/>
                <w:sz w:val="20"/>
                <w:lang w:val="en-GB"/>
              </w:rPr>
            </w:pPr>
          </w:p>
        </w:tc>
        <w:tc>
          <w:tcPr>
            <w:tcW w:w="263" w:type="dxa"/>
          </w:tcPr>
          <w:p w14:paraId="35642D6F" w14:textId="77777777" w:rsidR="00FA4E78" w:rsidRPr="00D34B61" w:rsidRDefault="00FA4E78" w:rsidP="001145B1">
            <w:pPr>
              <w:snapToGrid w:val="0"/>
              <w:spacing w:before="40" w:after="40"/>
              <w:jc w:val="center"/>
              <w:rPr>
                <w:rFonts w:ascii="Arial" w:hAnsi="Arial" w:cs="Arial"/>
                <w:sz w:val="20"/>
                <w:lang w:val="en-GB"/>
              </w:rPr>
            </w:pPr>
          </w:p>
        </w:tc>
        <w:tc>
          <w:tcPr>
            <w:tcW w:w="263" w:type="dxa"/>
          </w:tcPr>
          <w:p w14:paraId="7BE55542" w14:textId="77777777" w:rsidR="00FA4E78" w:rsidRPr="00D34B61" w:rsidRDefault="00FA4E78" w:rsidP="001145B1">
            <w:pPr>
              <w:snapToGrid w:val="0"/>
              <w:spacing w:before="40" w:after="40"/>
              <w:jc w:val="center"/>
              <w:rPr>
                <w:rFonts w:ascii="Arial" w:hAnsi="Arial" w:cs="Arial"/>
                <w:bCs/>
                <w:sz w:val="20"/>
              </w:rPr>
            </w:pPr>
          </w:p>
        </w:tc>
        <w:tc>
          <w:tcPr>
            <w:tcW w:w="263" w:type="dxa"/>
          </w:tcPr>
          <w:p w14:paraId="51D0BCCE" w14:textId="77777777" w:rsidR="00FA4E78" w:rsidRPr="00D34B61" w:rsidRDefault="00FA4E78" w:rsidP="001145B1">
            <w:pPr>
              <w:snapToGrid w:val="0"/>
              <w:spacing w:before="40" w:after="40"/>
              <w:jc w:val="center"/>
              <w:rPr>
                <w:rFonts w:ascii="Arial" w:hAnsi="Arial" w:cs="Arial"/>
                <w:bCs/>
                <w:sz w:val="20"/>
              </w:rPr>
            </w:pPr>
          </w:p>
        </w:tc>
        <w:tc>
          <w:tcPr>
            <w:tcW w:w="263" w:type="dxa"/>
          </w:tcPr>
          <w:p w14:paraId="46B030AD" w14:textId="77777777" w:rsidR="00FA4E78" w:rsidRPr="00D34B61" w:rsidRDefault="00FA4E78" w:rsidP="001145B1">
            <w:pPr>
              <w:snapToGrid w:val="0"/>
              <w:spacing w:before="40" w:after="40"/>
              <w:jc w:val="center"/>
              <w:rPr>
                <w:rFonts w:ascii="Arial" w:hAnsi="Arial" w:cs="Arial"/>
                <w:bCs/>
                <w:sz w:val="20"/>
              </w:rPr>
            </w:pPr>
          </w:p>
        </w:tc>
      </w:tr>
      <w:tr w:rsidR="00FA4E78" w:rsidRPr="00D34B61" w14:paraId="47EECB92" w14:textId="77777777" w:rsidTr="001145B1">
        <w:trPr>
          <w:trHeight w:val="1745"/>
        </w:trPr>
        <w:tc>
          <w:tcPr>
            <w:tcW w:w="1101" w:type="dxa"/>
          </w:tcPr>
          <w:p w14:paraId="7BDA2E2F" w14:textId="77777777" w:rsidR="00FA4E78" w:rsidRPr="00D34B61" w:rsidRDefault="00FA4E78" w:rsidP="001145B1">
            <w:pPr>
              <w:rPr>
                <w:rFonts w:ascii="Arial" w:hAnsi="Arial" w:cs="Arial"/>
                <w:sz w:val="18"/>
                <w:szCs w:val="18"/>
              </w:rPr>
            </w:pPr>
            <w:r w:rsidRPr="00D34B61">
              <w:rPr>
                <w:rFonts w:ascii="Arial" w:hAnsi="Arial" w:cs="Arial"/>
                <w:sz w:val="18"/>
                <w:szCs w:val="18"/>
              </w:rPr>
              <w:t>Defensive Catching and Throwing Skills</w:t>
            </w:r>
          </w:p>
        </w:tc>
        <w:tc>
          <w:tcPr>
            <w:tcW w:w="2835" w:type="dxa"/>
          </w:tcPr>
          <w:p w14:paraId="6E79E7BA"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can successfully catch an accurate throw from another player</w:t>
            </w:r>
          </w:p>
          <w:p w14:paraId="2A5C743F"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 xml:space="preserve"> uses glove effectively</w:t>
            </w:r>
          </w:p>
          <w:p w14:paraId="4E3B377D"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can successfully catch a fly ball in the field</w:t>
            </w:r>
          </w:p>
          <w:p w14:paraId="148953ED" w14:textId="77777777" w:rsidR="00FA4E78" w:rsidRPr="00D34B61" w:rsidRDefault="00FA4E78" w:rsidP="001145B1">
            <w:pPr>
              <w:ind w:left="360"/>
              <w:rPr>
                <w:rFonts w:ascii="Arial" w:hAnsi="Arial" w:cs="Arial"/>
                <w:sz w:val="20"/>
              </w:rPr>
            </w:pPr>
            <w:r w:rsidRPr="00D34B61">
              <w:rPr>
                <w:rFonts w:ascii="Arial" w:hAnsi="Arial" w:cs="Arial"/>
                <w:sz w:val="20"/>
              </w:rPr>
              <w:t>-      body position</w:t>
            </w:r>
          </w:p>
          <w:p w14:paraId="11F6B61D" w14:textId="77777777" w:rsidR="00FA4E78" w:rsidRPr="00D34B61" w:rsidRDefault="00FA4E78" w:rsidP="001145B1">
            <w:pPr>
              <w:ind w:left="360"/>
              <w:rPr>
                <w:rFonts w:ascii="Arial" w:hAnsi="Arial" w:cs="Arial"/>
                <w:sz w:val="20"/>
              </w:rPr>
            </w:pPr>
            <w:r w:rsidRPr="00D34B61">
              <w:rPr>
                <w:rFonts w:ascii="Arial" w:hAnsi="Arial" w:cs="Arial"/>
                <w:sz w:val="20"/>
              </w:rPr>
              <w:t xml:space="preserve">-     glove position uses 2      </w:t>
            </w:r>
          </w:p>
          <w:p w14:paraId="11B4B92F" w14:textId="77777777" w:rsidR="00FA4E78" w:rsidRPr="00D34B61" w:rsidRDefault="00FA4E78" w:rsidP="001145B1">
            <w:pPr>
              <w:rPr>
                <w:rFonts w:ascii="Arial" w:hAnsi="Arial" w:cs="Arial"/>
                <w:sz w:val="20"/>
              </w:rPr>
            </w:pPr>
            <w:r w:rsidRPr="00D34B61">
              <w:rPr>
                <w:rFonts w:ascii="Arial" w:hAnsi="Arial" w:cs="Arial"/>
                <w:sz w:val="20"/>
              </w:rPr>
              <w:t xml:space="preserve">            hands</w:t>
            </w:r>
          </w:p>
          <w:p w14:paraId="2B70576B"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can successfully field a ground ball in the field</w:t>
            </w:r>
          </w:p>
          <w:p w14:paraId="01751762"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position body behind the ball</w:t>
            </w:r>
          </w:p>
          <w:p w14:paraId="0076312C"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can throw with accuracy to team mate.</w:t>
            </w:r>
          </w:p>
          <w:p w14:paraId="57946332"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throws to the glove</w:t>
            </w:r>
          </w:p>
          <w:p w14:paraId="08ECBD05"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 xml:space="preserve">shows correct technique. Step, hips, leads </w:t>
            </w:r>
            <w:r w:rsidR="0003573A" w:rsidRPr="00D34B61">
              <w:rPr>
                <w:rFonts w:ascii="Arial" w:hAnsi="Arial" w:cs="Arial"/>
                <w:sz w:val="20"/>
              </w:rPr>
              <w:t>with elbow</w:t>
            </w:r>
            <w:r w:rsidRPr="00D34B61">
              <w:rPr>
                <w:rFonts w:ascii="Arial" w:hAnsi="Arial" w:cs="Arial"/>
                <w:sz w:val="20"/>
              </w:rPr>
              <w:t xml:space="preserve"> etc</w:t>
            </w:r>
          </w:p>
          <w:p w14:paraId="28978EBE"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can play on base with success.</w:t>
            </w:r>
          </w:p>
          <w:p w14:paraId="537233E7"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retires runners through fielding and catching</w:t>
            </w:r>
          </w:p>
        </w:tc>
        <w:tc>
          <w:tcPr>
            <w:tcW w:w="283" w:type="dxa"/>
          </w:tcPr>
          <w:p w14:paraId="308BD3F8" w14:textId="77777777" w:rsidR="00FA4E78" w:rsidRPr="00D34B61" w:rsidRDefault="00FA4E78" w:rsidP="001145B1">
            <w:pPr>
              <w:snapToGrid w:val="0"/>
              <w:spacing w:before="40" w:after="40"/>
              <w:jc w:val="center"/>
              <w:rPr>
                <w:rFonts w:ascii="Arial" w:hAnsi="Arial" w:cs="Arial"/>
                <w:sz w:val="20"/>
                <w:lang w:val="en-GB"/>
              </w:rPr>
            </w:pPr>
          </w:p>
        </w:tc>
        <w:tc>
          <w:tcPr>
            <w:tcW w:w="284" w:type="dxa"/>
          </w:tcPr>
          <w:p w14:paraId="5A6F69D5" w14:textId="77777777" w:rsidR="00FA4E78" w:rsidRPr="00D34B61" w:rsidRDefault="00FA4E78" w:rsidP="001145B1">
            <w:pPr>
              <w:snapToGrid w:val="0"/>
              <w:spacing w:before="40" w:after="40"/>
              <w:jc w:val="center"/>
              <w:rPr>
                <w:rFonts w:ascii="Arial" w:hAnsi="Arial" w:cs="Arial"/>
                <w:sz w:val="20"/>
                <w:lang w:val="en-GB"/>
              </w:rPr>
            </w:pPr>
          </w:p>
        </w:tc>
        <w:tc>
          <w:tcPr>
            <w:tcW w:w="283" w:type="dxa"/>
          </w:tcPr>
          <w:p w14:paraId="6092BB65" w14:textId="77777777" w:rsidR="00FA4E78" w:rsidRPr="00D34B61" w:rsidRDefault="00FA4E78" w:rsidP="001145B1">
            <w:pPr>
              <w:snapToGrid w:val="0"/>
              <w:spacing w:before="40" w:after="40"/>
              <w:jc w:val="center"/>
              <w:rPr>
                <w:rFonts w:ascii="Arial" w:hAnsi="Arial" w:cs="Arial"/>
                <w:sz w:val="20"/>
              </w:rPr>
            </w:pPr>
          </w:p>
        </w:tc>
        <w:tc>
          <w:tcPr>
            <w:tcW w:w="284" w:type="dxa"/>
          </w:tcPr>
          <w:p w14:paraId="3FE8298A" w14:textId="77777777" w:rsidR="00FA4E78" w:rsidRPr="00D34B61" w:rsidRDefault="00FA4E78" w:rsidP="001145B1">
            <w:pPr>
              <w:snapToGrid w:val="0"/>
              <w:spacing w:before="40" w:after="40"/>
              <w:jc w:val="center"/>
              <w:rPr>
                <w:rFonts w:ascii="Arial" w:hAnsi="Arial" w:cs="Arial"/>
                <w:sz w:val="20"/>
              </w:rPr>
            </w:pPr>
          </w:p>
        </w:tc>
        <w:tc>
          <w:tcPr>
            <w:tcW w:w="283" w:type="dxa"/>
          </w:tcPr>
          <w:p w14:paraId="2F80DB33" w14:textId="77777777" w:rsidR="00FA4E78" w:rsidRPr="00D34B61" w:rsidRDefault="00FA4E78" w:rsidP="001145B1">
            <w:pPr>
              <w:snapToGrid w:val="0"/>
              <w:spacing w:before="40" w:after="40"/>
              <w:jc w:val="center"/>
              <w:rPr>
                <w:rFonts w:ascii="Arial" w:hAnsi="Arial" w:cs="Arial"/>
                <w:sz w:val="20"/>
              </w:rPr>
            </w:pPr>
          </w:p>
        </w:tc>
        <w:tc>
          <w:tcPr>
            <w:tcW w:w="3402" w:type="dxa"/>
          </w:tcPr>
          <w:p w14:paraId="2B30E8CE"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consistently makes catches in the field where movements are required</w:t>
            </w:r>
          </w:p>
          <w:p w14:paraId="71C0DA1D" w14:textId="77777777" w:rsidR="00FA4E78" w:rsidRPr="00D34B61" w:rsidRDefault="00FA4E78" w:rsidP="001145B1">
            <w:pPr>
              <w:rPr>
                <w:rFonts w:ascii="Arial" w:hAnsi="Arial" w:cs="Arial"/>
                <w:sz w:val="20"/>
              </w:rPr>
            </w:pPr>
          </w:p>
          <w:p w14:paraId="4AFCFFD8"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attacks a ground ball</w:t>
            </w:r>
          </w:p>
          <w:p w14:paraId="43CABBE8"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movement towards the ball</w:t>
            </w:r>
          </w:p>
          <w:p w14:paraId="1D705A23"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transfers the ball from the glove to throwing hand in one smooth movement</w:t>
            </w:r>
          </w:p>
          <w:p w14:paraId="053C55BC" w14:textId="77777777" w:rsidR="00FA4E78" w:rsidRPr="00D34B61" w:rsidRDefault="00FA4E78" w:rsidP="001145B1">
            <w:pPr>
              <w:rPr>
                <w:rFonts w:ascii="Arial" w:hAnsi="Arial" w:cs="Arial"/>
                <w:sz w:val="20"/>
              </w:rPr>
            </w:pPr>
          </w:p>
          <w:p w14:paraId="4A226176"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throws are accurate and powerful</w:t>
            </w:r>
          </w:p>
          <w:p w14:paraId="18E1F255"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in front of a baseman</w:t>
            </w:r>
          </w:p>
          <w:p w14:paraId="7CB3910E"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to the glove</w:t>
            </w:r>
          </w:p>
          <w:p w14:paraId="5793EE9D" w14:textId="77777777" w:rsidR="00FA4E78" w:rsidRPr="00D34B61" w:rsidRDefault="00FA4E78" w:rsidP="001145B1">
            <w:pPr>
              <w:rPr>
                <w:rFonts w:ascii="Arial" w:hAnsi="Arial" w:cs="Arial"/>
                <w:sz w:val="20"/>
              </w:rPr>
            </w:pPr>
          </w:p>
          <w:p w14:paraId="4A685A38" w14:textId="77777777" w:rsidR="00FA4E78" w:rsidRPr="00D34B61" w:rsidRDefault="00FA4E78" w:rsidP="000117B4">
            <w:pPr>
              <w:pStyle w:val="ListParagraph"/>
              <w:numPr>
                <w:ilvl w:val="0"/>
                <w:numId w:val="53"/>
              </w:numPr>
              <w:spacing w:after="0"/>
              <w:rPr>
                <w:rFonts w:ascii="Arial" w:hAnsi="Arial" w:cs="Arial"/>
                <w:sz w:val="20"/>
              </w:rPr>
            </w:pPr>
            <w:r w:rsidRPr="00D34B61">
              <w:rPr>
                <w:rFonts w:ascii="Arial" w:hAnsi="Arial" w:cs="Arial"/>
                <w:sz w:val="20"/>
              </w:rPr>
              <w:t>demonstrates effective base play</w:t>
            </w:r>
          </w:p>
          <w:p w14:paraId="5C5A205C"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body position on the base</w:t>
            </w:r>
          </w:p>
          <w:p w14:paraId="2DC9027A"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tagging unforced runs</w:t>
            </w:r>
          </w:p>
        </w:tc>
        <w:tc>
          <w:tcPr>
            <w:tcW w:w="284" w:type="dxa"/>
          </w:tcPr>
          <w:p w14:paraId="01DD48F0" w14:textId="77777777" w:rsidR="00FA4E78" w:rsidRPr="00D34B61" w:rsidRDefault="00FA4E78" w:rsidP="001145B1">
            <w:pPr>
              <w:snapToGrid w:val="0"/>
              <w:spacing w:before="40" w:after="40"/>
              <w:jc w:val="center"/>
              <w:rPr>
                <w:rFonts w:ascii="Arial" w:hAnsi="Arial" w:cs="Arial"/>
                <w:sz w:val="20"/>
                <w:lang w:val="en-GB"/>
              </w:rPr>
            </w:pPr>
          </w:p>
        </w:tc>
        <w:tc>
          <w:tcPr>
            <w:tcW w:w="283" w:type="dxa"/>
          </w:tcPr>
          <w:p w14:paraId="19F3E82D" w14:textId="77777777" w:rsidR="00FA4E78" w:rsidRPr="00D34B61" w:rsidRDefault="00FA4E78" w:rsidP="001145B1">
            <w:pPr>
              <w:snapToGrid w:val="0"/>
              <w:spacing w:before="40" w:after="40"/>
              <w:jc w:val="center"/>
              <w:rPr>
                <w:rFonts w:ascii="Arial" w:hAnsi="Arial" w:cs="Arial"/>
                <w:sz w:val="20"/>
                <w:lang w:val="en-GB"/>
              </w:rPr>
            </w:pPr>
          </w:p>
        </w:tc>
        <w:tc>
          <w:tcPr>
            <w:tcW w:w="284" w:type="dxa"/>
          </w:tcPr>
          <w:p w14:paraId="6EA8B16A" w14:textId="77777777" w:rsidR="00FA4E78" w:rsidRPr="00D34B61" w:rsidRDefault="00FA4E78" w:rsidP="001145B1">
            <w:pPr>
              <w:snapToGrid w:val="0"/>
              <w:spacing w:before="40" w:after="40"/>
              <w:jc w:val="center"/>
              <w:rPr>
                <w:rFonts w:ascii="Arial" w:hAnsi="Arial" w:cs="Arial"/>
                <w:sz w:val="20"/>
              </w:rPr>
            </w:pPr>
          </w:p>
        </w:tc>
        <w:tc>
          <w:tcPr>
            <w:tcW w:w="283" w:type="dxa"/>
          </w:tcPr>
          <w:p w14:paraId="66CE31F7" w14:textId="77777777" w:rsidR="00FA4E78" w:rsidRPr="00D34B61" w:rsidRDefault="00FA4E78" w:rsidP="001145B1">
            <w:pPr>
              <w:snapToGrid w:val="0"/>
              <w:spacing w:before="40" w:after="40"/>
              <w:jc w:val="center"/>
              <w:rPr>
                <w:rFonts w:ascii="Arial" w:hAnsi="Arial" w:cs="Arial"/>
                <w:sz w:val="20"/>
              </w:rPr>
            </w:pPr>
          </w:p>
        </w:tc>
        <w:tc>
          <w:tcPr>
            <w:tcW w:w="284" w:type="dxa"/>
          </w:tcPr>
          <w:p w14:paraId="140777DB" w14:textId="77777777" w:rsidR="00FA4E78" w:rsidRPr="00D34B61" w:rsidRDefault="00FA4E78" w:rsidP="001145B1">
            <w:pPr>
              <w:snapToGrid w:val="0"/>
              <w:spacing w:before="40" w:after="40"/>
              <w:jc w:val="center"/>
              <w:rPr>
                <w:rFonts w:ascii="Arial" w:hAnsi="Arial" w:cs="Arial"/>
                <w:sz w:val="20"/>
              </w:rPr>
            </w:pPr>
          </w:p>
        </w:tc>
        <w:tc>
          <w:tcPr>
            <w:tcW w:w="4296" w:type="dxa"/>
          </w:tcPr>
          <w:p w14:paraId="26F0AAED"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identifies fielding priorities</w:t>
            </w:r>
          </w:p>
          <w:p w14:paraId="5FA50865"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sets a field based on team mates</w:t>
            </w:r>
            <w:r w:rsidR="007D281C" w:rsidRPr="00D34B61">
              <w:rPr>
                <w:rFonts w:ascii="Arial" w:hAnsi="Arial" w:cs="Arial"/>
                <w:sz w:val="20"/>
              </w:rPr>
              <w:t>’</w:t>
            </w:r>
            <w:r w:rsidRPr="00D34B61">
              <w:rPr>
                <w:rFonts w:ascii="Arial" w:hAnsi="Arial" w:cs="Arial"/>
                <w:sz w:val="20"/>
              </w:rPr>
              <w:t xml:space="preserve"> ability</w:t>
            </w:r>
          </w:p>
          <w:p w14:paraId="6F0DE740" w14:textId="77777777" w:rsidR="00FA4E78" w:rsidRPr="00D34B61" w:rsidRDefault="00FA4E78" w:rsidP="001145B1">
            <w:pPr>
              <w:rPr>
                <w:rFonts w:ascii="Arial" w:hAnsi="Arial" w:cs="Arial"/>
                <w:sz w:val="20"/>
              </w:rPr>
            </w:pPr>
          </w:p>
          <w:p w14:paraId="63392279"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demonstrates appropriate decision making when facing opponents</w:t>
            </w:r>
          </w:p>
          <w:p w14:paraId="3C048930"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movement in the field before the     pitch</w:t>
            </w:r>
          </w:p>
          <w:p w14:paraId="2E6FFCB5" w14:textId="77777777" w:rsidR="00FA4E78" w:rsidRPr="00D34B61" w:rsidRDefault="00FA4E78" w:rsidP="001145B1">
            <w:pPr>
              <w:rPr>
                <w:rFonts w:ascii="Arial" w:hAnsi="Arial" w:cs="Arial"/>
                <w:sz w:val="20"/>
              </w:rPr>
            </w:pPr>
          </w:p>
          <w:p w14:paraId="12762FF4" w14:textId="77777777" w:rsidR="00FA4E78" w:rsidRPr="00D34B61" w:rsidRDefault="00FA4E78" w:rsidP="000117B4">
            <w:pPr>
              <w:pStyle w:val="ListParagraph"/>
              <w:numPr>
                <w:ilvl w:val="0"/>
                <w:numId w:val="47"/>
              </w:numPr>
              <w:spacing w:after="0"/>
              <w:rPr>
                <w:rFonts w:ascii="Arial" w:hAnsi="Arial" w:cs="Arial"/>
                <w:sz w:val="20"/>
              </w:rPr>
            </w:pPr>
            <w:r w:rsidRPr="00D34B61">
              <w:rPr>
                <w:rFonts w:ascii="Arial" w:hAnsi="Arial" w:cs="Arial"/>
                <w:sz w:val="20"/>
              </w:rPr>
              <w:t>looks to complete ‘special plays’</w:t>
            </w:r>
          </w:p>
          <w:p w14:paraId="09FE2E10"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double plays, triple plays</w:t>
            </w:r>
          </w:p>
          <w:p w14:paraId="28AA52C2"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sets up for tag plays at the base</w:t>
            </w:r>
          </w:p>
          <w:p w14:paraId="69840A6A" w14:textId="77777777" w:rsidR="00FA4E78" w:rsidRPr="00D34B61" w:rsidRDefault="00FA4E78" w:rsidP="000117B4">
            <w:pPr>
              <w:pStyle w:val="ListParagraph"/>
              <w:numPr>
                <w:ilvl w:val="0"/>
                <w:numId w:val="50"/>
              </w:numPr>
              <w:spacing w:after="0"/>
              <w:rPr>
                <w:rFonts w:ascii="Arial" w:hAnsi="Arial" w:cs="Arial"/>
                <w:sz w:val="20"/>
              </w:rPr>
            </w:pPr>
            <w:r w:rsidRPr="00D34B61">
              <w:rPr>
                <w:rFonts w:ascii="Arial" w:hAnsi="Arial" w:cs="Arial"/>
                <w:sz w:val="20"/>
              </w:rPr>
              <w:t>can catch or field balls that require  extension</w:t>
            </w:r>
          </w:p>
          <w:p w14:paraId="06F16068" w14:textId="77777777" w:rsidR="00FA4E78" w:rsidRPr="00D34B61" w:rsidRDefault="00FA4E78" w:rsidP="001145B1">
            <w:pPr>
              <w:contextualSpacing/>
              <w:rPr>
                <w:rFonts w:ascii="Arial" w:hAnsi="Arial" w:cs="Arial"/>
                <w:sz w:val="20"/>
                <w:lang w:val="en-US"/>
              </w:rPr>
            </w:pPr>
          </w:p>
        </w:tc>
        <w:tc>
          <w:tcPr>
            <w:tcW w:w="263" w:type="dxa"/>
          </w:tcPr>
          <w:p w14:paraId="0491A6C8" w14:textId="77777777" w:rsidR="00FA4E78" w:rsidRPr="00D34B61" w:rsidRDefault="00FA4E78" w:rsidP="001145B1">
            <w:pPr>
              <w:snapToGrid w:val="0"/>
              <w:spacing w:before="40" w:after="40"/>
              <w:jc w:val="center"/>
              <w:rPr>
                <w:rFonts w:ascii="Arial" w:hAnsi="Arial" w:cs="Arial"/>
                <w:sz w:val="20"/>
                <w:lang w:val="en-GB"/>
              </w:rPr>
            </w:pPr>
          </w:p>
        </w:tc>
        <w:tc>
          <w:tcPr>
            <w:tcW w:w="263" w:type="dxa"/>
          </w:tcPr>
          <w:p w14:paraId="64CF8DAF" w14:textId="77777777" w:rsidR="00FA4E78" w:rsidRPr="00D34B61" w:rsidRDefault="00FA4E78" w:rsidP="001145B1">
            <w:pPr>
              <w:snapToGrid w:val="0"/>
              <w:spacing w:before="40" w:after="40"/>
              <w:jc w:val="center"/>
              <w:rPr>
                <w:rFonts w:ascii="Arial" w:hAnsi="Arial" w:cs="Arial"/>
                <w:sz w:val="20"/>
                <w:lang w:val="en-GB"/>
              </w:rPr>
            </w:pPr>
          </w:p>
        </w:tc>
        <w:tc>
          <w:tcPr>
            <w:tcW w:w="263" w:type="dxa"/>
          </w:tcPr>
          <w:p w14:paraId="7F9E1BBA" w14:textId="77777777" w:rsidR="00FA4E78" w:rsidRPr="00D34B61" w:rsidRDefault="00FA4E78" w:rsidP="001145B1">
            <w:pPr>
              <w:snapToGrid w:val="0"/>
              <w:spacing w:before="40" w:after="40"/>
              <w:jc w:val="center"/>
              <w:rPr>
                <w:rFonts w:ascii="Arial" w:hAnsi="Arial" w:cs="Arial"/>
                <w:bCs/>
                <w:sz w:val="20"/>
              </w:rPr>
            </w:pPr>
          </w:p>
        </w:tc>
        <w:tc>
          <w:tcPr>
            <w:tcW w:w="263" w:type="dxa"/>
          </w:tcPr>
          <w:p w14:paraId="4AE90920" w14:textId="77777777" w:rsidR="00FA4E78" w:rsidRPr="00D34B61" w:rsidRDefault="00FA4E78" w:rsidP="001145B1">
            <w:pPr>
              <w:snapToGrid w:val="0"/>
              <w:spacing w:before="40" w:after="40"/>
              <w:jc w:val="center"/>
              <w:rPr>
                <w:rFonts w:ascii="Arial" w:hAnsi="Arial" w:cs="Arial"/>
                <w:bCs/>
                <w:sz w:val="20"/>
              </w:rPr>
            </w:pPr>
          </w:p>
        </w:tc>
        <w:tc>
          <w:tcPr>
            <w:tcW w:w="263" w:type="dxa"/>
          </w:tcPr>
          <w:p w14:paraId="0DCD6872" w14:textId="77777777" w:rsidR="00FA4E78" w:rsidRPr="00D34B61" w:rsidRDefault="00FA4E78" w:rsidP="001145B1">
            <w:pPr>
              <w:snapToGrid w:val="0"/>
              <w:spacing w:before="40" w:after="40"/>
              <w:jc w:val="center"/>
              <w:rPr>
                <w:rFonts w:ascii="Arial" w:hAnsi="Arial" w:cs="Arial"/>
                <w:bCs/>
                <w:sz w:val="20"/>
              </w:rPr>
            </w:pPr>
          </w:p>
        </w:tc>
      </w:tr>
    </w:tbl>
    <w:p w14:paraId="5BDE7808" w14:textId="77777777" w:rsidR="00FA4E78" w:rsidRPr="00D34B61" w:rsidRDefault="00FA4E78" w:rsidP="00FA4E78">
      <w:pPr>
        <w:rPr>
          <w:rFonts w:ascii="Arial" w:hAnsi="Arial" w:cs="Arial"/>
        </w:rPr>
      </w:pPr>
    </w:p>
    <w:p w14:paraId="667359D3" w14:textId="77777777" w:rsidR="00FA4E78" w:rsidRPr="00D34B61" w:rsidRDefault="00FA4E78" w:rsidP="00FA4E78">
      <w:pPr>
        <w:ind w:firstLine="720"/>
        <w:rPr>
          <w:rFonts w:ascii="Arial" w:hAnsi="Arial" w:cs="Arial"/>
          <w:b/>
          <w:sz w:val="22"/>
          <w:szCs w:val="22"/>
          <w:lang w:val="en-GB"/>
        </w:rPr>
      </w:pPr>
    </w:p>
    <w:p w14:paraId="4986CF7B" w14:textId="77777777" w:rsidR="00FA4E78" w:rsidRPr="00D34B61" w:rsidRDefault="00FA4E78" w:rsidP="005D5943">
      <w:pPr>
        <w:rPr>
          <w:rFonts w:ascii="Arial" w:hAnsi="Arial" w:cs="Arial"/>
          <w:b/>
          <w:sz w:val="22"/>
          <w:szCs w:val="22"/>
          <w:lang w:val="en-GB"/>
        </w:rPr>
      </w:pPr>
    </w:p>
    <w:p w14:paraId="63BC36C7" w14:textId="77777777" w:rsidR="00FA4E78" w:rsidRPr="00D34B61" w:rsidRDefault="00FA4E78" w:rsidP="005D5943">
      <w:pPr>
        <w:rPr>
          <w:rFonts w:ascii="Arial" w:hAnsi="Arial" w:cs="Arial"/>
          <w:b/>
          <w:sz w:val="22"/>
          <w:szCs w:val="22"/>
          <w:lang w:val="en-GB"/>
        </w:rPr>
      </w:pPr>
    </w:p>
    <w:p w14:paraId="70173AB9" w14:textId="77777777" w:rsidR="008D47BA" w:rsidRPr="00D34B61" w:rsidRDefault="008D47BA" w:rsidP="005D5943">
      <w:pPr>
        <w:rPr>
          <w:rFonts w:ascii="Arial" w:hAnsi="Arial" w:cs="Arial"/>
          <w:b/>
          <w:sz w:val="22"/>
          <w:szCs w:val="22"/>
          <w:lang w:val="en-GB"/>
        </w:rPr>
      </w:pPr>
    </w:p>
    <w:p w14:paraId="6AC8A8D8" w14:textId="77777777" w:rsidR="005D5943" w:rsidRPr="00D34B61" w:rsidRDefault="005D5943" w:rsidP="005D5943">
      <w:pPr>
        <w:rPr>
          <w:rFonts w:ascii="Arial" w:hAnsi="Arial" w:cs="Arial"/>
          <w:b/>
          <w:sz w:val="22"/>
          <w:szCs w:val="22"/>
          <w:lang w:val="en-GB"/>
        </w:rPr>
      </w:pPr>
      <w:r w:rsidRPr="00D34B61">
        <w:rPr>
          <w:rFonts w:ascii="Arial" w:hAnsi="Arial" w:cs="Arial"/>
          <w:b/>
          <w:sz w:val="22"/>
          <w:szCs w:val="22"/>
          <w:lang w:val="en-GB"/>
        </w:rPr>
        <w:lastRenderedPageBreak/>
        <w:t>Squash</w:t>
      </w:r>
      <w:bookmarkEnd w:id="38"/>
      <w:r w:rsidRPr="00D34B61">
        <w:rPr>
          <w:rFonts w:ascii="Arial" w:hAnsi="Arial" w:cs="Arial"/>
          <w:b/>
          <w:sz w:val="22"/>
          <w:szCs w:val="22"/>
          <w:lang w:val="en-GB"/>
        </w:rPr>
        <w:t xml:space="preserve"> </w:t>
      </w:r>
      <w:r w:rsidRPr="00D34B61">
        <w:rPr>
          <w:rFonts w:ascii="Arial" w:hAnsi="Arial" w:cs="Arial"/>
          <w:sz w:val="22"/>
          <w:szCs w:val="22"/>
        </w:rPr>
        <w:t xml:space="preserve">- </w:t>
      </w:r>
      <w:r w:rsidRPr="00D34B61">
        <w:rPr>
          <w:rFonts w:ascii="Arial" w:hAnsi="Arial" w:cs="Arial"/>
          <w:szCs w:val="22"/>
        </w:rPr>
        <w:t>t</w:t>
      </w:r>
      <w:r w:rsidRPr="00D34B61">
        <w:rPr>
          <w:rFonts w:ascii="Arial" w:hAnsi="Arial" w:cs="Arial"/>
          <w:sz w:val="22"/>
          <w:szCs w:val="22"/>
          <w:lang w:val="en-GB"/>
        </w:rPr>
        <w:t xml:space="preserve">his activity requires </w:t>
      </w:r>
      <w:r w:rsidRPr="00D34B61">
        <w:rPr>
          <w:rFonts w:ascii="Arial" w:hAnsi="Arial" w:cs="Arial"/>
          <w:szCs w:val="22"/>
          <w:lang w:val="en-GB"/>
        </w:rPr>
        <w:t>students</w:t>
      </w:r>
      <w:r w:rsidRPr="00D34B61">
        <w:rPr>
          <w:rFonts w:ascii="Arial" w:hAnsi="Arial" w:cs="Arial"/>
          <w:sz w:val="22"/>
          <w:szCs w:val="22"/>
          <w:lang w:val="en-GB"/>
        </w:rPr>
        <w:t xml:space="preserve"> </w:t>
      </w:r>
      <w:r w:rsidR="00162750" w:rsidRPr="00D34B61">
        <w:rPr>
          <w:rFonts w:ascii="Arial" w:hAnsi="Arial" w:cs="Arial"/>
          <w:sz w:val="22"/>
          <w:szCs w:val="22"/>
          <w:lang w:val="en-GB"/>
        </w:rPr>
        <w:t xml:space="preserve">to demonstrate performance in </w:t>
      </w:r>
      <w:r w:rsidRPr="00D34B61">
        <w:rPr>
          <w:rFonts w:ascii="Arial" w:hAnsi="Arial" w:cs="Arial"/>
          <w:sz w:val="22"/>
          <w:szCs w:val="22"/>
          <w:lang w:val="en-GB"/>
        </w:rPr>
        <w:t>full games of competitive squash, officiated by a skilled referee</w:t>
      </w:r>
    </w:p>
    <w:p w14:paraId="3AEB3CDB" w14:textId="77777777" w:rsidR="005D5943" w:rsidRPr="00D34B61" w:rsidRDefault="005D5943" w:rsidP="005D5943">
      <w:pPr>
        <w:pStyle w:val="NCEACPbodytext2bold"/>
        <w:spacing w:before="0"/>
        <w:jc w:val="left"/>
        <w:rPr>
          <w:rFonts w:ascii="Arial" w:hAnsi="Arial" w:cs="Arial"/>
          <w:sz w:val="22"/>
          <w:szCs w:val="22"/>
          <w:lang w:val="en-GB"/>
        </w:rPr>
      </w:pPr>
      <w:r w:rsidRPr="00D34B61">
        <w:rPr>
          <w:rFonts w:ascii="Arial" w:hAnsi="Arial" w:cs="Arial"/>
          <w:sz w:val="22"/>
          <w:szCs w:val="22"/>
          <w:lang w:val="en-GB"/>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5D5943" w:rsidRPr="00D34B61" w14:paraId="13ABC3A8" w14:textId="77777777" w:rsidTr="005D5943">
        <w:trPr>
          <w:trHeight w:val="921"/>
        </w:trPr>
        <w:tc>
          <w:tcPr>
            <w:tcW w:w="1101" w:type="dxa"/>
          </w:tcPr>
          <w:p w14:paraId="61ECB723" w14:textId="77777777" w:rsidR="005D5943" w:rsidRPr="00D34B61" w:rsidRDefault="005D5943" w:rsidP="005D5943">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4450447A" w14:textId="77777777" w:rsidR="005D5943" w:rsidRPr="00D34B61" w:rsidRDefault="005D5943" w:rsidP="005D5943">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2835" w:type="dxa"/>
          </w:tcPr>
          <w:p w14:paraId="338C5207" w14:textId="77777777" w:rsidR="005D5943" w:rsidRPr="00D34B61" w:rsidRDefault="004E29E6" w:rsidP="005D5943">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1417" w:type="dxa"/>
            <w:gridSpan w:val="5"/>
          </w:tcPr>
          <w:p w14:paraId="5456C399" w14:textId="77777777" w:rsidR="005D5943" w:rsidRPr="00D34B61" w:rsidRDefault="005D5943" w:rsidP="005D5943">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4EB700BF" w14:textId="77777777" w:rsidR="005D5943" w:rsidRPr="00D34B61" w:rsidRDefault="005D5943" w:rsidP="005D5943">
            <w:pPr>
              <w:tabs>
                <w:tab w:val="left" w:pos="397"/>
                <w:tab w:val="left" w:pos="794"/>
                <w:tab w:val="left" w:pos="1191"/>
              </w:tabs>
              <w:jc w:val="center"/>
              <w:rPr>
                <w:rFonts w:ascii="Arial" w:hAnsi="Arial" w:cs="Arial"/>
                <w:sz w:val="16"/>
                <w:szCs w:val="16"/>
                <w:lang w:eastAsia="en-NZ"/>
              </w:rPr>
            </w:pPr>
          </w:p>
          <w:p w14:paraId="1C777E88" w14:textId="77777777" w:rsidR="005D5943" w:rsidRPr="00D34B61" w:rsidRDefault="005D5943" w:rsidP="005D5943">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56192" behindDoc="0" locked="0" layoutInCell="1" allowOverlap="1" wp14:anchorId="32492303" wp14:editId="3AD10307">
                      <wp:simplePos x="0" y="0"/>
                      <wp:positionH relativeFrom="column">
                        <wp:posOffset>336550</wp:posOffset>
                      </wp:positionH>
                      <wp:positionV relativeFrom="paragraph">
                        <wp:posOffset>64135</wp:posOffset>
                      </wp:positionV>
                      <wp:extent cx="123825" cy="0"/>
                      <wp:effectExtent l="0" t="76200" r="28575" b="114300"/>
                      <wp:wrapNone/>
                      <wp:docPr id="45" name="Straight Arrow Connector 4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4849819">
                    <v:shape id="Straight Arrow Connector 45" style="position:absolute;margin-left:26.5pt;margin-top:5.05pt;width:9.75pt;height:0;z-index:2517237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ww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EombDDqAQAAxAMAAA4AAAAAAAAAAAAAAAAALgIAAGRycy9lMm9Eb2MueG1s&#10;UEsBAi0AFAAGAAgAAAAhAPJrsdTcAAAABwEAAA8AAAAAAAAAAAAAAAAARAQAAGRycy9kb3ducmV2&#10;LnhtbFBLBQYAAAAABAAEAPMAAABNBQAAAAA=&#10;" w14:anchorId="0DA1A80E">
                      <v:stroke endarrow="open"/>
                    </v:shape>
                  </w:pict>
                </mc:Fallback>
              </mc:AlternateContent>
            </w:r>
            <w:r w:rsidRPr="00D34B61">
              <w:rPr>
                <w:rFonts w:ascii="Arial" w:hAnsi="Arial" w:cs="Arial"/>
                <w:sz w:val="16"/>
                <w:szCs w:val="16"/>
                <w:lang w:eastAsia="en-NZ"/>
              </w:rPr>
              <w:t>dates</w:t>
            </w:r>
          </w:p>
          <w:p w14:paraId="2213D20B" w14:textId="77777777" w:rsidR="005D5943" w:rsidRPr="00D34B61" w:rsidRDefault="005D5943" w:rsidP="005D5943">
            <w:pPr>
              <w:tabs>
                <w:tab w:val="left" w:pos="397"/>
                <w:tab w:val="left" w:pos="794"/>
                <w:tab w:val="left" w:pos="1191"/>
              </w:tabs>
              <w:rPr>
                <w:rFonts w:ascii="Arial" w:hAnsi="Arial" w:cs="Arial"/>
                <w:sz w:val="16"/>
                <w:szCs w:val="16"/>
                <w:lang w:eastAsia="en-NZ"/>
              </w:rPr>
            </w:pPr>
          </w:p>
        </w:tc>
        <w:tc>
          <w:tcPr>
            <w:tcW w:w="3402" w:type="dxa"/>
          </w:tcPr>
          <w:p w14:paraId="20C82791" w14:textId="77777777" w:rsidR="005D5943" w:rsidRPr="00D34B61" w:rsidRDefault="004E29E6" w:rsidP="005D5943">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1418" w:type="dxa"/>
            <w:gridSpan w:val="5"/>
          </w:tcPr>
          <w:p w14:paraId="694F2300" w14:textId="77777777" w:rsidR="005D5943" w:rsidRPr="00D34B61" w:rsidRDefault="005D5943" w:rsidP="005D5943">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3972971D" w14:textId="77777777" w:rsidR="005D5943" w:rsidRPr="00D34B61" w:rsidRDefault="005D5943" w:rsidP="005D5943">
            <w:pPr>
              <w:tabs>
                <w:tab w:val="left" w:pos="397"/>
                <w:tab w:val="left" w:pos="794"/>
                <w:tab w:val="left" w:pos="1191"/>
              </w:tabs>
              <w:jc w:val="center"/>
              <w:rPr>
                <w:rFonts w:ascii="Arial" w:hAnsi="Arial" w:cs="Arial"/>
                <w:sz w:val="18"/>
                <w:szCs w:val="18"/>
                <w:lang w:eastAsia="en-NZ"/>
              </w:rPr>
            </w:pPr>
          </w:p>
          <w:p w14:paraId="0202EF9A" w14:textId="77777777" w:rsidR="005D5943" w:rsidRPr="00D34B61" w:rsidRDefault="005D5943" w:rsidP="005D5943">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57216" behindDoc="0" locked="0" layoutInCell="1" allowOverlap="1" wp14:anchorId="7F6DE6AD" wp14:editId="36377176">
                      <wp:simplePos x="0" y="0"/>
                      <wp:positionH relativeFrom="column">
                        <wp:posOffset>321945</wp:posOffset>
                      </wp:positionH>
                      <wp:positionV relativeFrom="paragraph">
                        <wp:posOffset>40005</wp:posOffset>
                      </wp:positionV>
                      <wp:extent cx="123825" cy="0"/>
                      <wp:effectExtent l="0" t="76200" r="28575" b="114300"/>
                      <wp:wrapNone/>
                      <wp:docPr id="46" name="Straight Arrow Connector 4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99E7FB7">
                    <v:shape id="Straight Arrow Connector 46" style="position:absolute;margin-left:25.35pt;margin-top:3.15pt;width:9.75pt;height:0;z-index:2517248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aZu1G+oBAADEAwAADgAAAAAAAAAAAAAAAAAuAgAAZHJzL2Uyb0RvYy54bWxQ&#10;SwECLQAUAAYACAAAACEAZUBfmNsAAAAFAQAADwAAAAAAAAAAAAAAAABEBAAAZHJzL2Rvd25yZXYu&#10;eG1sUEsFBgAAAAAEAAQA8wAAAEwFAAAAAA==&#10;" w14:anchorId="452D8102">
                      <v:stroke endarrow="open"/>
                    </v:shape>
                  </w:pict>
                </mc:Fallback>
              </mc:AlternateContent>
            </w:r>
            <w:r w:rsidRPr="00D34B61">
              <w:rPr>
                <w:rFonts w:ascii="Arial" w:hAnsi="Arial" w:cs="Arial"/>
                <w:sz w:val="16"/>
                <w:szCs w:val="16"/>
                <w:lang w:eastAsia="en-NZ"/>
              </w:rPr>
              <w:t>dates</w:t>
            </w:r>
          </w:p>
        </w:tc>
        <w:tc>
          <w:tcPr>
            <w:tcW w:w="4296" w:type="dxa"/>
          </w:tcPr>
          <w:p w14:paraId="06C75B1A" w14:textId="77777777" w:rsidR="005D5943" w:rsidRPr="00D34B61" w:rsidRDefault="004E29E6" w:rsidP="005D5943">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7EFA6066" w14:textId="77777777" w:rsidR="005D5943" w:rsidRPr="00D34B61" w:rsidRDefault="005D5943" w:rsidP="005D5943">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5BDFBB19" w14:textId="77777777" w:rsidR="005D5943" w:rsidRPr="00D34B61" w:rsidRDefault="005D5943" w:rsidP="005D5943">
            <w:pPr>
              <w:tabs>
                <w:tab w:val="left" w:pos="397"/>
                <w:tab w:val="left" w:pos="794"/>
                <w:tab w:val="left" w:pos="1191"/>
              </w:tabs>
              <w:jc w:val="center"/>
              <w:rPr>
                <w:rFonts w:ascii="Arial" w:hAnsi="Arial" w:cs="Arial"/>
                <w:b/>
                <w:sz w:val="16"/>
                <w:szCs w:val="16"/>
                <w:lang w:eastAsia="en-NZ"/>
              </w:rPr>
            </w:pPr>
          </w:p>
          <w:p w14:paraId="298C95E7" w14:textId="77777777" w:rsidR="005D5943" w:rsidRPr="00D34B61" w:rsidRDefault="005D5943" w:rsidP="005D5943">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58240" behindDoc="0" locked="0" layoutInCell="1" allowOverlap="1" wp14:anchorId="08088407" wp14:editId="49BDB0F2">
                      <wp:simplePos x="0" y="0"/>
                      <wp:positionH relativeFrom="column">
                        <wp:posOffset>349250</wp:posOffset>
                      </wp:positionH>
                      <wp:positionV relativeFrom="paragraph">
                        <wp:posOffset>54610</wp:posOffset>
                      </wp:positionV>
                      <wp:extent cx="123825" cy="0"/>
                      <wp:effectExtent l="0" t="76200" r="28575" b="114300"/>
                      <wp:wrapNone/>
                      <wp:docPr id="47" name="Straight Arrow Connector 4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95D65B9">
                    <v:shape id="Straight Arrow Connector 47" style="position:absolute;margin-left:27.5pt;margin-top:4.3pt;width:9.75pt;height:0;z-index:2517258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" w14:anchorId="3CFDD093">
                      <v:stroke endarrow="open"/>
                    </v:shape>
                  </w:pict>
                </mc:Fallback>
              </mc:AlternateContent>
            </w:r>
            <w:r w:rsidRPr="00D34B61">
              <w:rPr>
                <w:rFonts w:ascii="Arial" w:hAnsi="Arial" w:cs="Arial"/>
                <w:sz w:val="16"/>
                <w:szCs w:val="16"/>
                <w:lang w:eastAsia="en-NZ"/>
              </w:rPr>
              <w:t>dates</w:t>
            </w:r>
          </w:p>
          <w:p w14:paraId="03B6AA2A" w14:textId="77777777" w:rsidR="005D5943" w:rsidRPr="00D34B61" w:rsidRDefault="005D5943" w:rsidP="005D5943">
            <w:pPr>
              <w:tabs>
                <w:tab w:val="left" w:pos="397"/>
                <w:tab w:val="left" w:pos="794"/>
                <w:tab w:val="left" w:pos="1191"/>
              </w:tabs>
              <w:rPr>
                <w:rFonts w:ascii="Arial" w:hAnsi="Arial" w:cs="Arial"/>
                <w:sz w:val="16"/>
                <w:szCs w:val="16"/>
                <w:lang w:eastAsia="en-NZ"/>
              </w:rPr>
            </w:pPr>
          </w:p>
        </w:tc>
      </w:tr>
      <w:tr w:rsidR="005D5943" w:rsidRPr="00D34B61" w14:paraId="67DB3E08" w14:textId="77777777" w:rsidTr="005D5943">
        <w:trPr>
          <w:trHeight w:val="1926"/>
        </w:trPr>
        <w:tc>
          <w:tcPr>
            <w:tcW w:w="1101" w:type="dxa"/>
          </w:tcPr>
          <w:p w14:paraId="470B62BB" w14:textId="77777777" w:rsidR="005D5943" w:rsidRPr="00D34B61" w:rsidRDefault="005D5943" w:rsidP="005D5943">
            <w:pPr>
              <w:rPr>
                <w:rFonts w:ascii="Arial" w:hAnsi="Arial" w:cs="Arial"/>
                <w:sz w:val="18"/>
                <w:szCs w:val="18"/>
                <w:lang w:val="en-GB"/>
              </w:rPr>
            </w:pPr>
            <w:r w:rsidRPr="00D34B61">
              <w:rPr>
                <w:rFonts w:ascii="Arial" w:hAnsi="Arial" w:cs="Arial"/>
                <w:bCs/>
                <w:sz w:val="18"/>
                <w:szCs w:val="18"/>
                <w:lang w:val="en-GB"/>
              </w:rPr>
              <w:t>Offensive Skills</w:t>
            </w:r>
          </w:p>
        </w:tc>
        <w:tc>
          <w:tcPr>
            <w:tcW w:w="2835" w:type="dxa"/>
          </w:tcPr>
          <w:p w14:paraId="0E04F1B0"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to place ball away from opposition player, move opponent away from “T”</w:t>
            </w:r>
          </w:p>
          <w:p w14:paraId="6D9AA0F5"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sets up offensive attacks and makes good decision on shot choice using appropriate force</w:t>
            </w:r>
          </w:p>
          <w:p w14:paraId="22245AC1"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make good decisions on shot choice</w:t>
            </w:r>
          </w:p>
          <w:p w14:paraId="3F540218"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drive</w:t>
            </w:r>
          </w:p>
          <w:p w14:paraId="44AA8A5E"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volley</w:t>
            </w:r>
          </w:p>
          <w:p w14:paraId="61B4EB72"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drop</w:t>
            </w:r>
          </w:p>
          <w:p w14:paraId="391964C2"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boast</w:t>
            </w:r>
          </w:p>
          <w:p w14:paraId="055FD661"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 xml:space="preserve">back hand drive </w:t>
            </w:r>
          </w:p>
          <w:p w14:paraId="044E5E5F"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lob serve</w:t>
            </w:r>
          </w:p>
          <w:p w14:paraId="3CF8E91D"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shots accurate and of appropriate force for chosen shot</w:t>
            </w:r>
          </w:p>
          <w:p w14:paraId="68DC36D4"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drive</w:t>
            </w:r>
          </w:p>
          <w:p w14:paraId="4E496914"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volley</w:t>
            </w:r>
          </w:p>
          <w:p w14:paraId="040247E5"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drop</w:t>
            </w:r>
          </w:p>
          <w:p w14:paraId="0AF1A39F"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boast</w:t>
            </w:r>
          </w:p>
          <w:p w14:paraId="7D7BC684"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back hand drive</w:t>
            </w:r>
          </w:p>
          <w:p w14:paraId="0C7DEE40"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lob serve</w:t>
            </w:r>
          </w:p>
          <w:p w14:paraId="39662652" w14:textId="77777777" w:rsidR="005D5943" w:rsidRPr="00D34B61" w:rsidRDefault="005D5943" w:rsidP="005D5943">
            <w:pPr>
              <w:rPr>
                <w:rFonts w:ascii="Arial" w:hAnsi="Arial" w:cs="Arial"/>
                <w:sz w:val="18"/>
                <w:szCs w:val="18"/>
                <w:lang w:val="en-GB"/>
              </w:rPr>
            </w:pPr>
          </w:p>
        </w:tc>
        <w:tc>
          <w:tcPr>
            <w:tcW w:w="283" w:type="dxa"/>
          </w:tcPr>
          <w:p w14:paraId="18DD8ABA" w14:textId="77777777" w:rsidR="005D5943" w:rsidRPr="00D34B61" w:rsidRDefault="005D5943" w:rsidP="005D5943">
            <w:pPr>
              <w:snapToGrid w:val="0"/>
              <w:spacing w:before="40" w:after="40"/>
              <w:jc w:val="center"/>
              <w:rPr>
                <w:rFonts w:ascii="Arial" w:hAnsi="Arial" w:cs="Arial"/>
                <w:bCs/>
                <w:sz w:val="18"/>
                <w:szCs w:val="18"/>
                <w:lang w:val="en-GB" w:eastAsia="en-NZ"/>
              </w:rPr>
            </w:pPr>
          </w:p>
        </w:tc>
        <w:tc>
          <w:tcPr>
            <w:tcW w:w="284" w:type="dxa"/>
          </w:tcPr>
          <w:p w14:paraId="13567484" w14:textId="77777777" w:rsidR="005D5943" w:rsidRPr="00D34B61" w:rsidRDefault="005D5943" w:rsidP="005D5943">
            <w:pPr>
              <w:snapToGrid w:val="0"/>
              <w:spacing w:before="40" w:after="40"/>
              <w:jc w:val="center"/>
              <w:rPr>
                <w:rFonts w:ascii="Arial" w:hAnsi="Arial" w:cs="Arial"/>
                <w:bCs/>
                <w:sz w:val="18"/>
                <w:szCs w:val="18"/>
                <w:lang w:val="en-GB" w:eastAsia="en-NZ"/>
              </w:rPr>
            </w:pPr>
          </w:p>
        </w:tc>
        <w:tc>
          <w:tcPr>
            <w:tcW w:w="283" w:type="dxa"/>
          </w:tcPr>
          <w:p w14:paraId="108CB3EA"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4" w:type="dxa"/>
          </w:tcPr>
          <w:p w14:paraId="511AFA27"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3" w:type="dxa"/>
          </w:tcPr>
          <w:p w14:paraId="3AECAB5C" w14:textId="77777777" w:rsidR="005D5943" w:rsidRPr="00D34B61" w:rsidRDefault="005D5943" w:rsidP="005D5943">
            <w:pPr>
              <w:snapToGrid w:val="0"/>
              <w:spacing w:before="40" w:after="40"/>
              <w:jc w:val="center"/>
              <w:rPr>
                <w:rFonts w:ascii="Arial" w:hAnsi="Arial" w:cs="Arial"/>
                <w:sz w:val="18"/>
                <w:szCs w:val="18"/>
                <w:lang w:eastAsia="en-NZ"/>
              </w:rPr>
            </w:pPr>
          </w:p>
        </w:tc>
        <w:tc>
          <w:tcPr>
            <w:tcW w:w="3402" w:type="dxa"/>
          </w:tcPr>
          <w:p w14:paraId="42D93D6C"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effectively places ball away from opposition player, move opponent away from “T”</w:t>
            </w:r>
          </w:p>
          <w:p w14:paraId="5D86B9B5"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consistently and effectively makes good decisions on shot choice</w:t>
            </w:r>
          </w:p>
          <w:p w14:paraId="469A8A1B"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Drive</w:t>
            </w:r>
          </w:p>
          <w:p w14:paraId="0788475A"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volley</w:t>
            </w:r>
          </w:p>
          <w:p w14:paraId="0C8F4305"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drop</w:t>
            </w:r>
          </w:p>
          <w:p w14:paraId="3CE18DF0"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Boast</w:t>
            </w:r>
          </w:p>
          <w:p w14:paraId="26CA5B66"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back hand drive</w:t>
            </w:r>
          </w:p>
          <w:p w14:paraId="5BF17682"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lob serve</w:t>
            </w:r>
          </w:p>
          <w:p w14:paraId="444D28B4"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shots accurate and of appropriate force for chosen shot</w:t>
            </w:r>
          </w:p>
          <w:p w14:paraId="42129A7D"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Drive</w:t>
            </w:r>
          </w:p>
          <w:p w14:paraId="0F3BFBE0"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volley</w:t>
            </w:r>
          </w:p>
          <w:p w14:paraId="6F527621"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drop</w:t>
            </w:r>
          </w:p>
          <w:p w14:paraId="0EF4DE1B"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Boast</w:t>
            </w:r>
          </w:p>
          <w:p w14:paraId="71179317"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back hand drive</w:t>
            </w:r>
          </w:p>
          <w:p w14:paraId="45197976"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lob serve</w:t>
            </w:r>
          </w:p>
          <w:p w14:paraId="1F368FB7" w14:textId="77777777" w:rsidR="005D5943" w:rsidRPr="00D34B61" w:rsidRDefault="005D5943" w:rsidP="005D5943">
            <w:pPr>
              <w:rPr>
                <w:rFonts w:ascii="Arial" w:hAnsi="Arial" w:cs="Arial"/>
                <w:sz w:val="18"/>
                <w:szCs w:val="18"/>
                <w:lang w:val="en-GB"/>
              </w:rPr>
            </w:pPr>
          </w:p>
        </w:tc>
        <w:tc>
          <w:tcPr>
            <w:tcW w:w="284" w:type="dxa"/>
          </w:tcPr>
          <w:p w14:paraId="6CA5A973" w14:textId="77777777" w:rsidR="005D5943" w:rsidRPr="00D34B61" w:rsidRDefault="005D5943" w:rsidP="005D5943">
            <w:pPr>
              <w:snapToGrid w:val="0"/>
              <w:spacing w:before="40" w:after="40"/>
              <w:jc w:val="center"/>
              <w:rPr>
                <w:rFonts w:ascii="Arial" w:hAnsi="Arial" w:cs="Arial"/>
                <w:bCs/>
                <w:sz w:val="18"/>
                <w:szCs w:val="18"/>
                <w:lang w:val="en-GB" w:eastAsia="en-NZ"/>
              </w:rPr>
            </w:pPr>
          </w:p>
        </w:tc>
        <w:tc>
          <w:tcPr>
            <w:tcW w:w="283" w:type="dxa"/>
          </w:tcPr>
          <w:p w14:paraId="43D43260" w14:textId="77777777" w:rsidR="005D5943" w:rsidRPr="00D34B61" w:rsidRDefault="005D5943" w:rsidP="005D5943">
            <w:pPr>
              <w:snapToGrid w:val="0"/>
              <w:spacing w:before="40" w:after="40"/>
              <w:jc w:val="center"/>
              <w:rPr>
                <w:rFonts w:ascii="Arial" w:hAnsi="Arial" w:cs="Arial"/>
                <w:bCs/>
                <w:sz w:val="18"/>
                <w:szCs w:val="18"/>
                <w:lang w:val="en-GB" w:eastAsia="en-NZ"/>
              </w:rPr>
            </w:pPr>
          </w:p>
        </w:tc>
        <w:tc>
          <w:tcPr>
            <w:tcW w:w="284" w:type="dxa"/>
          </w:tcPr>
          <w:p w14:paraId="4AC4D8CC"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3" w:type="dxa"/>
          </w:tcPr>
          <w:p w14:paraId="3F4FC146"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4" w:type="dxa"/>
          </w:tcPr>
          <w:p w14:paraId="71FDA5BA" w14:textId="77777777" w:rsidR="005D5943" w:rsidRPr="00D34B61" w:rsidRDefault="005D5943" w:rsidP="005D5943">
            <w:pPr>
              <w:snapToGrid w:val="0"/>
              <w:spacing w:before="40" w:after="40"/>
              <w:jc w:val="center"/>
              <w:rPr>
                <w:rFonts w:ascii="Arial" w:hAnsi="Arial" w:cs="Arial"/>
                <w:sz w:val="18"/>
                <w:szCs w:val="18"/>
                <w:lang w:eastAsia="en-NZ"/>
              </w:rPr>
            </w:pPr>
          </w:p>
        </w:tc>
        <w:tc>
          <w:tcPr>
            <w:tcW w:w="4296" w:type="dxa"/>
          </w:tcPr>
          <w:p w14:paraId="3DBB868D"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effectively place ball away from opposition player, move opponent away from “T”</w:t>
            </w:r>
          </w:p>
          <w:p w14:paraId="0A534567"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consistently and effectively makes decisions on shot choice</w:t>
            </w:r>
          </w:p>
          <w:p w14:paraId="2B195427"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Drive</w:t>
            </w:r>
          </w:p>
          <w:p w14:paraId="6671BCE4"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volley</w:t>
            </w:r>
          </w:p>
          <w:p w14:paraId="4EFDF9F5"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drop</w:t>
            </w:r>
          </w:p>
          <w:p w14:paraId="0BD62DCD"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Boast</w:t>
            </w:r>
          </w:p>
          <w:p w14:paraId="65BE3952"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back hand drive</w:t>
            </w:r>
          </w:p>
          <w:p w14:paraId="5EC3BD96"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lob serve</w:t>
            </w:r>
          </w:p>
          <w:p w14:paraId="199C8604"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shots accurate and of appropriate force for chosen shot</w:t>
            </w:r>
          </w:p>
          <w:p w14:paraId="18E49FA1"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Drive</w:t>
            </w:r>
          </w:p>
          <w:p w14:paraId="1D5F9CAE"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volley</w:t>
            </w:r>
          </w:p>
          <w:p w14:paraId="07D3BC6D"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drop</w:t>
            </w:r>
          </w:p>
          <w:p w14:paraId="419691A7"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forehand Boast</w:t>
            </w:r>
          </w:p>
          <w:p w14:paraId="029D5973"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back hand drive</w:t>
            </w:r>
          </w:p>
          <w:p w14:paraId="3A240768"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lob serve</w:t>
            </w:r>
          </w:p>
          <w:p w14:paraId="1710C985"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anticipates where player may be</w:t>
            </w:r>
          </w:p>
          <w:p w14:paraId="3BDF2889"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can move ball to a specified area (accuracy, angles length)</w:t>
            </w:r>
          </w:p>
          <w:p w14:paraId="301B8C2D" w14:textId="77777777" w:rsidR="005D5943" w:rsidRPr="00D34B61" w:rsidRDefault="005D5943" w:rsidP="001E766D">
            <w:pPr>
              <w:numPr>
                <w:ilvl w:val="0"/>
                <w:numId w:val="7"/>
              </w:numPr>
              <w:rPr>
                <w:rFonts w:ascii="Arial" w:hAnsi="Arial" w:cs="Arial"/>
                <w:sz w:val="18"/>
                <w:szCs w:val="18"/>
                <w:lang w:val="en-GB"/>
              </w:rPr>
            </w:pPr>
            <w:r w:rsidRPr="00D34B61">
              <w:rPr>
                <w:rFonts w:ascii="Arial" w:hAnsi="Arial" w:cs="Arial"/>
                <w:sz w:val="18"/>
                <w:szCs w:val="18"/>
                <w:lang w:val="en-US"/>
              </w:rPr>
              <w:t>can use deception</w:t>
            </w:r>
          </w:p>
        </w:tc>
        <w:tc>
          <w:tcPr>
            <w:tcW w:w="263" w:type="dxa"/>
          </w:tcPr>
          <w:p w14:paraId="4A4CE9E0" w14:textId="77777777" w:rsidR="005D5943" w:rsidRPr="00D34B61" w:rsidRDefault="005D5943" w:rsidP="005D5943">
            <w:pPr>
              <w:snapToGrid w:val="0"/>
              <w:spacing w:before="40" w:after="40"/>
              <w:jc w:val="center"/>
              <w:rPr>
                <w:rFonts w:ascii="Arial" w:hAnsi="Arial" w:cs="Arial"/>
                <w:bCs/>
                <w:sz w:val="18"/>
                <w:szCs w:val="18"/>
                <w:lang w:val="en-GB" w:eastAsia="en-NZ"/>
              </w:rPr>
            </w:pPr>
          </w:p>
        </w:tc>
        <w:tc>
          <w:tcPr>
            <w:tcW w:w="263" w:type="dxa"/>
          </w:tcPr>
          <w:p w14:paraId="0D33AF47" w14:textId="77777777" w:rsidR="005D5943" w:rsidRPr="00D34B61" w:rsidRDefault="005D5943" w:rsidP="005D5943">
            <w:pPr>
              <w:snapToGrid w:val="0"/>
              <w:spacing w:before="40" w:after="40"/>
              <w:jc w:val="center"/>
              <w:rPr>
                <w:rFonts w:ascii="Arial" w:hAnsi="Arial" w:cs="Arial"/>
                <w:bCs/>
                <w:sz w:val="18"/>
                <w:szCs w:val="18"/>
                <w:lang w:val="en-GB" w:eastAsia="en-NZ"/>
              </w:rPr>
            </w:pPr>
          </w:p>
        </w:tc>
        <w:tc>
          <w:tcPr>
            <w:tcW w:w="263" w:type="dxa"/>
          </w:tcPr>
          <w:p w14:paraId="4FB224C0" w14:textId="77777777" w:rsidR="005D5943" w:rsidRPr="00D34B61" w:rsidRDefault="005D5943" w:rsidP="005D5943">
            <w:pPr>
              <w:snapToGrid w:val="0"/>
              <w:spacing w:before="40" w:after="40"/>
              <w:jc w:val="center"/>
              <w:rPr>
                <w:rFonts w:ascii="Arial" w:hAnsi="Arial" w:cs="Arial"/>
                <w:sz w:val="18"/>
                <w:szCs w:val="18"/>
                <w:lang w:eastAsia="en-NZ"/>
              </w:rPr>
            </w:pPr>
          </w:p>
        </w:tc>
        <w:tc>
          <w:tcPr>
            <w:tcW w:w="263" w:type="dxa"/>
          </w:tcPr>
          <w:p w14:paraId="0D5ECEDF" w14:textId="77777777" w:rsidR="005D5943" w:rsidRPr="00D34B61" w:rsidRDefault="005D5943" w:rsidP="005D5943">
            <w:pPr>
              <w:snapToGrid w:val="0"/>
              <w:spacing w:before="40" w:after="40"/>
              <w:jc w:val="center"/>
              <w:rPr>
                <w:rFonts w:ascii="Arial" w:hAnsi="Arial" w:cs="Arial"/>
                <w:sz w:val="18"/>
                <w:szCs w:val="18"/>
                <w:lang w:eastAsia="en-NZ"/>
              </w:rPr>
            </w:pPr>
          </w:p>
        </w:tc>
        <w:tc>
          <w:tcPr>
            <w:tcW w:w="263" w:type="dxa"/>
          </w:tcPr>
          <w:p w14:paraId="250A8485" w14:textId="77777777" w:rsidR="005D5943" w:rsidRPr="00D34B61" w:rsidRDefault="005D5943" w:rsidP="005D5943">
            <w:pPr>
              <w:snapToGrid w:val="0"/>
              <w:spacing w:before="40" w:after="40"/>
              <w:jc w:val="center"/>
              <w:rPr>
                <w:rFonts w:ascii="Arial" w:hAnsi="Arial" w:cs="Arial"/>
                <w:sz w:val="18"/>
                <w:szCs w:val="18"/>
                <w:lang w:eastAsia="en-NZ"/>
              </w:rPr>
            </w:pPr>
          </w:p>
        </w:tc>
      </w:tr>
      <w:tr w:rsidR="005D5943" w:rsidRPr="00D34B61" w14:paraId="4A863399" w14:textId="77777777" w:rsidTr="005D5943">
        <w:trPr>
          <w:trHeight w:val="1745"/>
        </w:trPr>
        <w:tc>
          <w:tcPr>
            <w:tcW w:w="1101" w:type="dxa"/>
          </w:tcPr>
          <w:p w14:paraId="533D641E" w14:textId="77777777" w:rsidR="005D5943" w:rsidRPr="00D34B61" w:rsidRDefault="005D5943" w:rsidP="005D5943">
            <w:pPr>
              <w:rPr>
                <w:rFonts w:ascii="Arial" w:hAnsi="Arial" w:cs="Arial"/>
                <w:sz w:val="18"/>
                <w:szCs w:val="18"/>
              </w:rPr>
            </w:pPr>
            <w:r w:rsidRPr="00D34B61">
              <w:rPr>
                <w:rFonts w:ascii="Arial" w:hAnsi="Arial" w:cs="Arial"/>
                <w:bCs/>
                <w:sz w:val="18"/>
                <w:szCs w:val="18"/>
                <w:lang w:val="en-GB"/>
              </w:rPr>
              <w:t>Tactical Play</w:t>
            </w:r>
          </w:p>
        </w:tc>
        <w:tc>
          <w:tcPr>
            <w:tcW w:w="2835" w:type="dxa"/>
          </w:tcPr>
          <w:p w14:paraId="1747FA6E"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ability to move to the ball early</w:t>
            </w:r>
          </w:p>
          <w:p w14:paraId="3227C790"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moving the opponent so that they are not able to return the ball or have to play a defensive or weak shot</w:t>
            </w:r>
          </w:p>
          <w:p w14:paraId="409B3026"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plays the right shot depending on their position on the court.</w:t>
            </w:r>
          </w:p>
        </w:tc>
        <w:tc>
          <w:tcPr>
            <w:tcW w:w="283" w:type="dxa"/>
          </w:tcPr>
          <w:p w14:paraId="62FC8BFB"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84" w:type="dxa"/>
          </w:tcPr>
          <w:p w14:paraId="382F1053"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83" w:type="dxa"/>
          </w:tcPr>
          <w:p w14:paraId="37E2B9A4"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4" w:type="dxa"/>
          </w:tcPr>
          <w:p w14:paraId="554E7659"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3" w:type="dxa"/>
          </w:tcPr>
          <w:p w14:paraId="23918E39" w14:textId="77777777" w:rsidR="005D5943" w:rsidRPr="00D34B61" w:rsidRDefault="005D5943" w:rsidP="005D5943">
            <w:pPr>
              <w:snapToGrid w:val="0"/>
              <w:spacing w:before="40" w:after="40"/>
              <w:jc w:val="center"/>
              <w:rPr>
                <w:rFonts w:ascii="Arial" w:hAnsi="Arial" w:cs="Arial"/>
                <w:sz w:val="18"/>
                <w:szCs w:val="18"/>
                <w:lang w:eastAsia="en-NZ"/>
              </w:rPr>
            </w:pPr>
          </w:p>
        </w:tc>
        <w:tc>
          <w:tcPr>
            <w:tcW w:w="3402" w:type="dxa"/>
          </w:tcPr>
          <w:p w14:paraId="573C71F5"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ability to move to the ball early</w:t>
            </w:r>
          </w:p>
          <w:p w14:paraId="18693CB2"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moving the opponent so that they are not able to return the ball or have to play a defensive or weak shot</w:t>
            </w:r>
          </w:p>
          <w:p w14:paraId="73811705"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plays the right shot depending on their position on the court</w:t>
            </w:r>
          </w:p>
        </w:tc>
        <w:tc>
          <w:tcPr>
            <w:tcW w:w="284" w:type="dxa"/>
          </w:tcPr>
          <w:p w14:paraId="09A00BB1"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83" w:type="dxa"/>
          </w:tcPr>
          <w:p w14:paraId="7EEC7BC1"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84" w:type="dxa"/>
          </w:tcPr>
          <w:p w14:paraId="7E387066"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3" w:type="dxa"/>
          </w:tcPr>
          <w:p w14:paraId="2A541089"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4" w:type="dxa"/>
          </w:tcPr>
          <w:p w14:paraId="5A3CC687" w14:textId="77777777" w:rsidR="005D5943" w:rsidRPr="00D34B61" w:rsidRDefault="005D5943" w:rsidP="005D5943">
            <w:pPr>
              <w:snapToGrid w:val="0"/>
              <w:spacing w:before="40" w:after="40"/>
              <w:jc w:val="center"/>
              <w:rPr>
                <w:rFonts w:ascii="Arial" w:hAnsi="Arial" w:cs="Arial"/>
                <w:sz w:val="18"/>
                <w:szCs w:val="18"/>
                <w:lang w:eastAsia="en-NZ"/>
              </w:rPr>
            </w:pPr>
          </w:p>
        </w:tc>
        <w:tc>
          <w:tcPr>
            <w:tcW w:w="4296" w:type="dxa"/>
          </w:tcPr>
          <w:p w14:paraId="30857E30"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ability to move to the ball early</w:t>
            </w:r>
          </w:p>
          <w:p w14:paraId="51723184"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moving the opponent so that they are not able to return the ball or have to play a defensive or weak shot</w:t>
            </w:r>
          </w:p>
          <w:p w14:paraId="398BB1EB"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plays the right shot depending on their position on the court.</w:t>
            </w:r>
          </w:p>
        </w:tc>
        <w:tc>
          <w:tcPr>
            <w:tcW w:w="263" w:type="dxa"/>
          </w:tcPr>
          <w:p w14:paraId="120EBB78"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63" w:type="dxa"/>
          </w:tcPr>
          <w:p w14:paraId="5F7928A8"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63" w:type="dxa"/>
          </w:tcPr>
          <w:p w14:paraId="2D78E1E7" w14:textId="77777777" w:rsidR="005D5943" w:rsidRPr="00D34B61" w:rsidRDefault="005D5943" w:rsidP="005D5943">
            <w:pPr>
              <w:snapToGrid w:val="0"/>
              <w:spacing w:before="40" w:after="40"/>
              <w:jc w:val="center"/>
              <w:rPr>
                <w:rFonts w:ascii="Arial" w:hAnsi="Arial" w:cs="Arial"/>
                <w:bCs/>
                <w:sz w:val="18"/>
                <w:szCs w:val="18"/>
                <w:lang w:eastAsia="en-NZ"/>
              </w:rPr>
            </w:pPr>
          </w:p>
        </w:tc>
        <w:tc>
          <w:tcPr>
            <w:tcW w:w="263" w:type="dxa"/>
          </w:tcPr>
          <w:p w14:paraId="2525C5AB" w14:textId="77777777" w:rsidR="005D5943" w:rsidRPr="00D34B61" w:rsidRDefault="005D5943" w:rsidP="005D5943">
            <w:pPr>
              <w:snapToGrid w:val="0"/>
              <w:spacing w:before="40" w:after="40"/>
              <w:jc w:val="center"/>
              <w:rPr>
                <w:rFonts w:ascii="Arial" w:hAnsi="Arial" w:cs="Arial"/>
                <w:bCs/>
                <w:sz w:val="18"/>
                <w:szCs w:val="18"/>
                <w:lang w:eastAsia="en-NZ"/>
              </w:rPr>
            </w:pPr>
          </w:p>
        </w:tc>
        <w:tc>
          <w:tcPr>
            <w:tcW w:w="263" w:type="dxa"/>
          </w:tcPr>
          <w:p w14:paraId="7613E1E9" w14:textId="77777777" w:rsidR="005D5943" w:rsidRPr="00D34B61" w:rsidRDefault="005D5943" w:rsidP="005D5943">
            <w:pPr>
              <w:snapToGrid w:val="0"/>
              <w:spacing w:before="40" w:after="40"/>
              <w:jc w:val="center"/>
              <w:rPr>
                <w:rFonts w:ascii="Arial" w:hAnsi="Arial" w:cs="Arial"/>
                <w:bCs/>
                <w:sz w:val="18"/>
                <w:szCs w:val="18"/>
                <w:lang w:eastAsia="en-NZ"/>
              </w:rPr>
            </w:pPr>
          </w:p>
          <w:p w14:paraId="1BA43548" w14:textId="77777777" w:rsidR="005D5943" w:rsidRPr="00D34B61" w:rsidRDefault="005D5943" w:rsidP="005D5943">
            <w:pPr>
              <w:snapToGrid w:val="0"/>
              <w:spacing w:before="40" w:after="40"/>
              <w:jc w:val="center"/>
              <w:rPr>
                <w:rFonts w:ascii="Arial" w:hAnsi="Arial" w:cs="Arial"/>
                <w:bCs/>
                <w:sz w:val="18"/>
                <w:szCs w:val="18"/>
                <w:lang w:eastAsia="en-NZ"/>
              </w:rPr>
            </w:pPr>
          </w:p>
        </w:tc>
      </w:tr>
      <w:tr w:rsidR="005D5943" w:rsidRPr="00D34B61" w14:paraId="6F789BEE" w14:textId="77777777" w:rsidTr="005D5943">
        <w:trPr>
          <w:trHeight w:val="1745"/>
        </w:trPr>
        <w:tc>
          <w:tcPr>
            <w:tcW w:w="1101" w:type="dxa"/>
          </w:tcPr>
          <w:p w14:paraId="7239CED5" w14:textId="77777777" w:rsidR="005D5943" w:rsidRPr="00D34B61" w:rsidRDefault="005D5943" w:rsidP="005D5943">
            <w:pPr>
              <w:rPr>
                <w:rFonts w:ascii="Arial" w:hAnsi="Arial" w:cs="Arial"/>
                <w:sz w:val="18"/>
                <w:szCs w:val="18"/>
              </w:rPr>
            </w:pPr>
            <w:r w:rsidRPr="00D34B61">
              <w:rPr>
                <w:rFonts w:ascii="Arial" w:hAnsi="Arial" w:cs="Arial"/>
                <w:bCs/>
                <w:sz w:val="18"/>
                <w:szCs w:val="18"/>
                <w:lang w:val="en-GB"/>
              </w:rPr>
              <w:lastRenderedPageBreak/>
              <w:t>Defensive skills</w:t>
            </w:r>
          </w:p>
        </w:tc>
        <w:tc>
          <w:tcPr>
            <w:tcW w:w="2835" w:type="dxa"/>
          </w:tcPr>
          <w:p w14:paraId="465FFD18"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ability to return the ball and keep it in court</w:t>
            </w:r>
          </w:p>
          <w:p w14:paraId="112CA39A"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make good decisions on shot choice</w:t>
            </w:r>
          </w:p>
          <w:p w14:paraId="64BE0E1B"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length in straight drives forehand/backhand</w:t>
            </w:r>
          </w:p>
          <w:p w14:paraId="2DB2EEE2"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accurate volleys forehand/Backhand</w:t>
            </w:r>
          </w:p>
          <w:p w14:paraId="0924B586"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appropriate use of the drop shot and boast</w:t>
            </w:r>
          </w:p>
          <w:p w14:paraId="207F6F3F"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lob serve in to corner and off walls</w:t>
            </w:r>
          </w:p>
          <w:p w14:paraId="30D99F44" w14:textId="77777777" w:rsidR="005D5943" w:rsidRPr="00D34B61" w:rsidRDefault="005D5943" w:rsidP="005D5943">
            <w:pPr>
              <w:rPr>
                <w:rFonts w:ascii="Arial" w:hAnsi="Arial" w:cs="Arial"/>
                <w:sz w:val="18"/>
                <w:szCs w:val="18"/>
                <w:lang w:val="en-GB"/>
              </w:rPr>
            </w:pPr>
          </w:p>
        </w:tc>
        <w:tc>
          <w:tcPr>
            <w:tcW w:w="283" w:type="dxa"/>
          </w:tcPr>
          <w:p w14:paraId="54D2483E"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84" w:type="dxa"/>
          </w:tcPr>
          <w:p w14:paraId="73104430"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83" w:type="dxa"/>
          </w:tcPr>
          <w:p w14:paraId="16EAD8FD"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4" w:type="dxa"/>
          </w:tcPr>
          <w:p w14:paraId="0B7FF00F"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3" w:type="dxa"/>
          </w:tcPr>
          <w:p w14:paraId="3DCA56E3" w14:textId="77777777" w:rsidR="005D5943" w:rsidRPr="00D34B61" w:rsidRDefault="005D5943" w:rsidP="005D5943">
            <w:pPr>
              <w:snapToGrid w:val="0"/>
              <w:spacing w:before="40" w:after="40"/>
              <w:jc w:val="center"/>
              <w:rPr>
                <w:rFonts w:ascii="Arial" w:hAnsi="Arial" w:cs="Arial"/>
                <w:sz w:val="18"/>
                <w:szCs w:val="18"/>
                <w:lang w:eastAsia="en-NZ"/>
              </w:rPr>
            </w:pPr>
          </w:p>
        </w:tc>
        <w:tc>
          <w:tcPr>
            <w:tcW w:w="3402" w:type="dxa"/>
          </w:tcPr>
          <w:p w14:paraId="784D6B31"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ability to return the ball and keep it in court</w:t>
            </w:r>
          </w:p>
          <w:p w14:paraId="4D456AE7"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 xml:space="preserve">anticipates opponents return and uses a variation of placement to disadvantage opponent </w:t>
            </w:r>
          </w:p>
          <w:p w14:paraId="760D3E62"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make good decisions on shot choice</w:t>
            </w:r>
          </w:p>
          <w:p w14:paraId="3D8830B3"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length in straight drives forehand/backhand</w:t>
            </w:r>
          </w:p>
          <w:p w14:paraId="36653621"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accurate volleys forehand/Backhand</w:t>
            </w:r>
          </w:p>
          <w:p w14:paraId="567690FC"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appropriate use of the drop shot and boast</w:t>
            </w:r>
          </w:p>
          <w:p w14:paraId="7F601E2F"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lob serve in to corner and off walls</w:t>
            </w:r>
          </w:p>
          <w:p w14:paraId="4DBDE098" w14:textId="77777777" w:rsidR="005D5943" w:rsidRPr="00D34B61" w:rsidRDefault="005D5943" w:rsidP="005D5943">
            <w:pPr>
              <w:rPr>
                <w:rFonts w:ascii="Arial" w:hAnsi="Arial" w:cs="Arial"/>
                <w:sz w:val="18"/>
                <w:szCs w:val="18"/>
              </w:rPr>
            </w:pPr>
          </w:p>
          <w:p w14:paraId="77900250" w14:textId="77777777" w:rsidR="005D5943" w:rsidRPr="00D34B61" w:rsidRDefault="005D5943" w:rsidP="005D5943">
            <w:pPr>
              <w:rPr>
                <w:rFonts w:ascii="Arial" w:hAnsi="Arial" w:cs="Arial"/>
                <w:sz w:val="18"/>
                <w:szCs w:val="18"/>
                <w:lang w:val="en-GB"/>
              </w:rPr>
            </w:pPr>
          </w:p>
        </w:tc>
        <w:tc>
          <w:tcPr>
            <w:tcW w:w="284" w:type="dxa"/>
          </w:tcPr>
          <w:p w14:paraId="3E2DDC69"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83" w:type="dxa"/>
          </w:tcPr>
          <w:p w14:paraId="6E316054"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84" w:type="dxa"/>
          </w:tcPr>
          <w:p w14:paraId="03A8F988"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3" w:type="dxa"/>
          </w:tcPr>
          <w:p w14:paraId="2CC9C433"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4" w:type="dxa"/>
          </w:tcPr>
          <w:p w14:paraId="4D5EC483" w14:textId="77777777" w:rsidR="005D5943" w:rsidRPr="00D34B61" w:rsidRDefault="005D5943" w:rsidP="005D5943">
            <w:pPr>
              <w:snapToGrid w:val="0"/>
              <w:spacing w:before="40" w:after="40"/>
              <w:jc w:val="center"/>
              <w:rPr>
                <w:rFonts w:ascii="Arial" w:hAnsi="Arial" w:cs="Arial"/>
                <w:sz w:val="18"/>
                <w:szCs w:val="18"/>
                <w:lang w:eastAsia="en-NZ"/>
              </w:rPr>
            </w:pPr>
          </w:p>
        </w:tc>
        <w:tc>
          <w:tcPr>
            <w:tcW w:w="4296" w:type="dxa"/>
          </w:tcPr>
          <w:p w14:paraId="55E3DB4E"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ability to return the ball and keep it in court</w:t>
            </w:r>
          </w:p>
          <w:p w14:paraId="6E5ACEF3"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 xml:space="preserve">anticipates opponents return and uses a variation of placement to disadvantage opponent </w:t>
            </w:r>
          </w:p>
          <w:p w14:paraId="5DDFDD14"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make good decisions on shot choice</w:t>
            </w:r>
          </w:p>
          <w:p w14:paraId="2DC4A80B"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length in straight drives forehand/backhand</w:t>
            </w:r>
          </w:p>
          <w:p w14:paraId="0F3706AD"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accurate volleys forehand/Backhand</w:t>
            </w:r>
          </w:p>
          <w:p w14:paraId="701E412D"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appropriate use of the drop shot and boast</w:t>
            </w:r>
          </w:p>
          <w:p w14:paraId="435C062E" w14:textId="77777777" w:rsidR="005D5943" w:rsidRPr="00D34B61" w:rsidRDefault="005D5943" w:rsidP="001E766D">
            <w:pPr>
              <w:numPr>
                <w:ilvl w:val="0"/>
                <w:numId w:val="11"/>
              </w:numPr>
              <w:rPr>
                <w:rFonts w:ascii="Arial" w:hAnsi="Arial" w:cs="Arial"/>
                <w:sz w:val="18"/>
                <w:szCs w:val="18"/>
                <w:lang w:val="en-US"/>
              </w:rPr>
            </w:pPr>
            <w:r w:rsidRPr="00D34B61">
              <w:rPr>
                <w:rFonts w:ascii="Arial" w:hAnsi="Arial" w:cs="Arial"/>
                <w:sz w:val="18"/>
                <w:szCs w:val="18"/>
                <w:lang w:val="en-US"/>
              </w:rPr>
              <w:t>lob serve in to corner and off walls</w:t>
            </w:r>
          </w:p>
          <w:p w14:paraId="3240E7EB" w14:textId="77777777" w:rsidR="005D5943" w:rsidRPr="00D34B61" w:rsidRDefault="005D5943" w:rsidP="001E766D">
            <w:pPr>
              <w:numPr>
                <w:ilvl w:val="0"/>
                <w:numId w:val="7"/>
              </w:numPr>
              <w:rPr>
                <w:rFonts w:ascii="Arial" w:hAnsi="Arial" w:cs="Arial"/>
                <w:sz w:val="18"/>
                <w:szCs w:val="18"/>
                <w:lang w:val="en-GB"/>
              </w:rPr>
            </w:pPr>
            <w:r w:rsidRPr="00D34B61">
              <w:rPr>
                <w:rFonts w:ascii="Arial" w:hAnsi="Arial" w:cs="Arial"/>
                <w:sz w:val="18"/>
                <w:szCs w:val="18"/>
                <w:lang w:val="en-US"/>
              </w:rPr>
              <w:t>closes down options (plays to own strengths and away from opponents strengths)</w:t>
            </w:r>
          </w:p>
        </w:tc>
        <w:tc>
          <w:tcPr>
            <w:tcW w:w="263" w:type="dxa"/>
          </w:tcPr>
          <w:p w14:paraId="1BBBB306"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63" w:type="dxa"/>
          </w:tcPr>
          <w:p w14:paraId="775708FD"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63" w:type="dxa"/>
          </w:tcPr>
          <w:p w14:paraId="31FAD901" w14:textId="77777777" w:rsidR="005D5943" w:rsidRPr="00D34B61" w:rsidRDefault="005D5943" w:rsidP="005D5943">
            <w:pPr>
              <w:snapToGrid w:val="0"/>
              <w:spacing w:before="40" w:after="40"/>
              <w:jc w:val="center"/>
              <w:rPr>
                <w:rFonts w:ascii="Arial" w:hAnsi="Arial" w:cs="Arial"/>
                <w:bCs/>
                <w:sz w:val="18"/>
                <w:szCs w:val="18"/>
                <w:lang w:eastAsia="en-NZ"/>
              </w:rPr>
            </w:pPr>
          </w:p>
        </w:tc>
        <w:tc>
          <w:tcPr>
            <w:tcW w:w="263" w:type="dxa"/>
          </w:tcPr>
          <w:p w14:paraId="12755743" w14:textId="77777777" w:rsidR="005D5943" w:rsidRPr="00D34B61" w:rsidRDefault="005D5943" w:rsidP="005D5943">
            <w:pPr>
              <w:snapToGrid w:val="0"/>
              <w:spacing w:before="40" w:after="40"/>
              <w:jc w:val="center"/>
              <w:rPr>
                <w:rFonts w:ascii="Arial" w:hAnsi="Arial" w:cs="Arial"/>
                <w:bCs/>
                <w:sz w:val="18"/>
                <w:szCs w:val="18"/>
                <w:lang w:eastAsia="en-NZ"/>
              </w:rPr>
            </w:pPr>
          </w:p>
        </w:tc>
        <w:tc>
          <w:tcPr>
            <w:tcW w:w="263" w:type="dxa"/>
          </w:tcPr>
          <w:p w14:paraId="511858FA" w14:textId="77777777" w:rsidR="005D5943" w:rsidRPr="00D34B61" w:rsidRDefault="005D5943" w:rsidP="005D5943">
            <w:pPr>
              <w:snapToGrid w:val="0"/>
              <w:spacing w:before="40" w:after="40"/>
              <w:jc w:val="center"/>
              <w:rPr>
                <w:rFonts w:ascii="Arial" w:hAnsi="Arial" w:cs="Arial"/>
                <w:bCs/>
                <w:sz w:val="18"/>
                <w:szCs w:val="18"/>
                <w:lang w:eastAsia="en-NZ"/>
              </w:rPr>
            </w:pPr>
          </w:p>
        </w:tc>
      </w:tr>
      <w:tr w:rsidR="005D5943" w:rsidRPr="00D34B61" w14:paraId="0CB8BDE9" w14:textId="77777777" w:rsidTr="005D5943">
        <w:trPr>
          <w:trHeight w:val="1745"/>
        </w:trPr>
        <w:tc>
          <w:tcPr>
            <w:tcW w:w="1101" w:type="dxa"/>
          </w:tcPr>
          <w:p w14:paraId="2ABB3857" w14:textId="77777777" w:rsidR="005D5943" w:rsidRPr="00D34B61" w:rsidRDefault="005D5943" w:rsidP="005D5943">
            <w:pPr>
              <w:rPr>
                <w:rFonts w:ascii="Arial" w:hAnsi="Arial" w:cs="Arial"/>
                <w:sz w:val="18"/>
                <w:szCs w:val="18"/>
              </w:rPr>
            </w:pPr>
            <w:r w:rsidRPr="00D34B61">
              <w:rPr>
                <w:rFonts w:ascii="Arial" w:hAnsi="Arial" w:cs="Arial"/>
                <w:sz w:val="18"/>
                <w:szCs w:val="18"/>
              </w:rPr>
              <w:t>Footwork and movement off the ball.</w:t>
            </w:r>
          </w:p>
        </w:tc>
        <w:tc>
          <w:tcPr>
            <w:tcW w:w="2835" w:type="dxa"/>
          </w:tcPr>
          <w:p w14:paraId="0BF5B975"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positioning on court - gets into good position at the right moment</w:t>
            </w:r>
          </w:p>
          <w:p w14:paraId="5A2BE66B"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body position and footwork appropriate</w:t>
            </w:r>
          </w:p>
          <w:p w14:paraId="6BC2D584"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demonstrates good balance to get back to the “T”</w:t>
            </w:r>
          </w:p>
          <w:p w14:paraId="2048D52C"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racquet foot leads</w:t>
            </w:r>
          </w:p>
        </w:tc>
        <w:tc>
          <w:tcPr>
            <w:tcW w:w="283" w:type="dxa"/>
          </w:tcPr>
          <w:p w14:paraId="3AA4D03A"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84" w:type="dxa"/>
          </w:tcPr>
          <w:p w14:paraId="64B26319"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83" w:type="dxa"/>
          </w:tcPr>
          <w:p w14:paraId="1E51C427"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4" w:type="dxa"/>
          </w:tcPr>
          <w:p w14:paraId="30C8D416"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3" w:type="dxa"/>
          </w:tcPr>
          <w:p w14:paraId="3C290CD0" w14:textId="77777777" w:rsidR="005D5943" w:rsidRPr="00D34B61" w:rsidRDefault="005D5943" w:rsidP="005D5943">
            <w:pPr>
              <w:snapToGrid w:val="0"/>
              <w:spacing w:before="40" w:after="40"/>
              <w:jc w:val="center"/>
              <w:rPr>
                <w:rFonts w:ascii="Arial" w:hAnsi="Arial" w:cs="Arial"/>
                <w:sz w:val="18"/>
                <w:szCs w:val="18"/>
                <w:lang w:eastAsia="en-NZ"/>
              </w:rPr>
            </w:pPr>
          </w:p>
        </w:tc>
        <w:tc>
          <w:tcPr>
            <w:tcW w:w="3402" w:type="dxa"/>
          </w:tcPr>
          <w:p w14:paraId="6F72B62A"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positioning on court - gets into good position at the right moment</w:t>
            </w:r>
          </w:p>
          <w:p w14:paraId="5A85BD8A"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body position and footwork appropriate</w:t>
            </w:r>
          </w:p>
          <w:p w14:paraId="59A34C40"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demonstrates good balance to get back to the “T”</w:t>
            </w:r>
          </w:p>
          <w:p w14:paraId="28D4A467"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racquet foot leads</w:t>
            </w:r>
          </w:p>
          <w:p w14:paraId="45FD676E"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fitness level allows the positive, effective and consistent use of skills</w:t>
            </w:r>
          </w:p>
          <w:p w14:paraId="2BF6C660"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transition – establishing new position on court (for example, attempts to get back to base after each shot)</w:t>
            </w:r>
          </w:p>
        </w:tc>
        <w:tc>
          <w:tcPr>
            <w:tcW w:w="284" w:type="dxa"/>
          </w:tcPr>
          <w:p w14:paraId="312EE851"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83" w:type="dxa"/>
          </w:tcPr>
          <w:p w14:paraId="5CCF058C"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84" w:type="dxa"/>
          </w:tcPr>
          <w:p w14:paraId="6E9B8FD6"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3" w:type="dxa"/>
          </w:tcPr>
          <w:p w14:paraId="70EA292B" w14:textId="77777777" w:rsidR="005D5943" w:rsidRPr="00D34B61" w:rsidRDefault="005D5943" w:rsidP="005D5943">
            <w:pPr>
              <w:snapToGrid w:val="0"/>
              <w:spacing w:before="40" w:after="40"/>
              <w:jc w:val="center"/>
              <w:rPr>
                <w:rFonts w:ascii="Arial" w:hAnsi="Arial" w:cs="Arial"/>
                <w:sz w:val="18"/>
                <w:szCs w:val="18"/>
                <w:lang w:eastAsia="en-NZ"/>
              </w:rPr>
            </w:pPr>
          </w:p>
        </w:tc>
        <w:tc>
          <w:tcPr>
            <w:tcW w:w="284" w:type="dxa"/>
          </w:tcPr>
          <w:p w14:paraId="40ED4967" w14:textId="77777777" w:rsidR="005D5943" w:rsidRPr="00D34B61" w:rsidRDefault="005D5943" w:rsidP="005D5943">
            <w:pPr>
              <w:snapToGrid w:val="0"/>
              <w:spacing w:before="40" w:after="40"/>
              <w:jc w:val="center"/>
              <w:rPr>
                <w:rFonts w:ascii="Arial" w:hAnsi="Arial" w:cs="Arial"/>
                <w:sz w:val="18"/>
                <w:szCs w:val="18"/>
                <w:lang w:eastAsia="en-NZ"/>
              </w:rPr>
            </w:pPr>
          </w:p>
        </w:tc>
        <w:tc>
          <w:tcPr>
            <w:tcW w:w="4296" w:type="dxa"/>
          </w:tcPr>
          <w:p w14:paraId="298E7817"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positioning on court - gets into good position at the right moment</w:t>
            </w:r>
          </w:p>
          <w:p w14:paraId="12B301B5"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body position and footwork appropriate</w:t>
            </w:r>
          </w:p>
          <w:p w14:paraId="41446032"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demonstrates good balance to get back to the “T”</w:t>
            </w:r>
          </w:p>
          <w:p w14:paraId="7E79E27B"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racquet foot leads</w:t>
            </w:r>
          </w:p>
          <w:p w14:paraId="3CA8EEA9"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fitness level allows the positive, effective and consistent use of skills</w:t>
            </w:r>
          </w:p>
          <w:p w14:paraId="73C8839F"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transition – establishing new position on court (for example, attempts to get back to base after each shot)</w:t>
            </w:r>
          </w:p>
          <w:p w14:paraId="211D0DFA" w14:textId="77777777" w:rsidR="005D5943" w:rsidRPr="00D34B61" w:rsidRDefault="005D5943" w:rsidP="001E766D">
            <w:pPr>
              <w:numPr>
                <w:ilvl w:val="0"/>
                <w:numId w:val="7"/>
              </w:numPr>
              <w:rPr>
                <w:rFonts w:ascii="Arial" w:hAnsi="Arial" w:cs="Arial"/>
                <w:sz w:val="18"/>
                <w:szCs w:val="18"/>
                <w:lang w:val="en-US"/>
              </w:rPr>
            </w:pPr>
            <w:r w:rsidRPr="00D34B61">
              <w:rPr>
                <w:rFonts w:ascii="Arial" w:hAnsi="Arial" w:cs="Arial"/>
                <w:sz w:val="18"/>
                <w:szCs w:val="18"/>
                <w:lang w:val="en-US"/>
              </w:rPr>
              <w:t>explosive movement out of base to get to the ball quickly</w:t>
            </w:r>
          </w:p>
        </w:tc>
        <w:tc>
          <w:tcPr>
            <w:tcW w:w="263" w:type="dxa"/>
          </w:tcPr>
          <w:p w14:paraId="4D775C05"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63" w:type="dxa"/>
          </w:tcPr>
          <w:p w14:paraId="6D0ECE8C" w14:textId="77777777" w:rsidR="005D5943" w:rsidRPr="00D34B61" w:rsidRDefault="005D5943" w:rsidP="005D5943">
            <w:pPr>
              <w:snapToGrid w:val="0"/>
              <w:spacing w:before="40" w:after="40"/>
              <w:jc w:val="center"/>
              <w:rPr>
                <w:rFonts w:ascii="Arial" w:hAnsi="Arial" w:cs="Arial"/>
                <w:sz w:val="18"/>
                <w:szCs w:val="18"/>
                <w:lang w:val="en-GB" w:eastAsia="en-NZ"/>
              </w:rPr>
            </w:pPr>
          </w:p>
        </w:tc>
        <w:tc>
          <w:tcPr>
            <w:tcW w:w="263" w:type="dxa"/>
          </w:tcPr>
          <w:p w14:paraId="3D3FEB64" w14:textId="77777777" w:rsidR="005D5943" w:rsidRPr="00D34B61" w:rsidRDefault="005D5943" w:rsidP="005D5943">
            <w:pPr>
              <w:snapToGrid w:val="0"/>
              <w:spacing w:before="40" w:after="40"/>
              <w:jc w:val="center"/>
              <w:rPr>
                <w:rFonts w:ascii="Arial" w:hAnsi="Arial" w:cs="Arial"/>
                <w:bCs/>
                <w:sz w:val="18"/>
                <w:szCs w:val="18"/>
                <w:lang w:eastAsia="en-NZ"/>
              </w:rPr>
            </w:pPr>
          </w:p>
        </w:tc>
        <w:tc>
          <w:tcPr>
            <w:tcW w:w="263" w:type="dxa"/>
          </w:tcPr>
          <w:p w14:paraId="255B9A72" w14:textId="77777777" w:rsidR="005D5943" w:rsidRPr="00D34B61" w:rsidRDefault="005D5943" w:rsidP="005D5943">
            <w:pPr>
              <w:snapToGrid w:val="0"/>
              <w:spacing w:before="40" w:after="40"/>
              <w:jc w:val="center"/>
              <w:rPr>
                <w:rFonts w:ascii="Arial" w:hAnsi="Arial" w:cs="Arial"/>
                <w:bCs/>
                <w:sz w:val="18"/>
                <w:szCs w:val="18"/>
                <w:lang w:eastAsia="en-NZ"/>
              </w:rPr>
            </w:pPr>
          </w:p>
        </w:tc>
        <w:tc>
          <w:tcPr>
            <w:tcW w:w="263" w:type="dxa"/>
          </w:tcPr>
          <w:p w14:paraId="037F5658" w14:textId="77777777" w:rsidR="005D5943" w:rsidRPr="00D34B61" w:rsidRDefault="005D5943" w:rsidP="005D5943">
            <w:pPr>
              <w:snapToGrid w:val="0"/>
              <w:spacing w:before="40" w:after="40"/>
              <w:jc w:val="center"/>
              <w:rPr>
                <w:rFonts w:ascii="Arial" w:hAnsi="Arial" w:cs="Arial"/>
                <w:bCs/>
                <w:sz w:val="18"/>
                <w:szCs w:val="18"/>
                <w:lang w:eastAsia="en-NZ"/>
              </w:rPr>
            </w:pPr>
          </w:p>
        </w:tc>
      </w:tr>
    </w:tbl>
    <w:p w14:paraId="7E3E758D" w14:textId="77777777" w:rsidR="005D5943" w:rsidRPr="00D34B61" w:rsidRDefault="005D5943" w:rsidP="005D5943">
      <w:pPr>
        <w:pStyle w:val="NCEACPbodytext2bold"/>
        <w:spacing w:before="0" w:after="0"/>
        <w:jc w:val="left"/>
        <w:rPr>
          <w:rFonts w:ascii="Arial" w:hAnsi="Arial" w:cs="Arial"/>
          <w:sz w:val="24"/>
          <w:szCs w:val="24"/>
          <w:lang w:val="en-GB"/>
        </w:rPr>
        <w:sectPr w:rsidR="005D5943" w:rsidRPr="00D34B61" w:rsidSect="00F46036">
          <w:pgSz w:w="16840" w:h="11900" w:orient="landscape" w:code="9"/>
          <w:pgMar w:top="567" w:right="720" w:bottom="567" w:left="720" w:header="720" w:footer="720" w:gutter="0"/>
          <w:cols w:space="720"/>
          <w:docGrid w:linePitch="360"/>
        </w:sectPr>
      </w:pPr>
    </w:p>
    <w:p w14:paraId="1B3EFCFF" w14:textId="77777777" w:rsidR="000F570B" w:rsidRPr="00D34B61" w:rsidRDefault="000F570B" w:rsidP="000F570B">
      <w:pPr>
        <w:rPr>
          <w:rFonts w:ascii="Arial" w:hAnsi="Arial" w:cs="Arial"/>
          <w:bCs/>
          <w:sz w:val="22"/>
          <w:szCs w:val="22"/>
          <w:lang w:val="en-GB"/>
        </w:rPr>
      </w:pPr>
      <w:bookmarkStart w:id="39" w:name="Stand_Up_Paddle_boarding_race"/>
      <w:r w:rsidRPr="00D34B61">
        <w:rPr>
          <w:rFonts w:ascii="Arial" w:hAnsi="Arial" w:cs="Arial"/>
          <w:b/>
          <w:sz w:val="22"/>
          <w:szCs w:val="22"/>
          <w:lang w:val="en-GB"/>
        </w:rPr>
        <w:lastRenderedPageBreak/>
        <w:t xml:space="preserve">Stand Up Paddle boarding </w:t>
      </w:r>
      <w:bookmarkEnd w:id="39"/>
      <w:r w:rsidRPr="00D34B61">
        <w:rPr>
          <w:rFonts w:ascii="Arial" w:hAnsi="Arial" w:cs="Arial"/>
          <w:b/>
          <w:sz w:val="22"/>
          <w:szCs w:val="22"/>
          <w:lang w:val="en-GB"/>
        </w:rPr>
        <w:t>(SUP) - flat water race</w:t>
      </w:r>
      <w:r w:rsidRPr="00D34B61">
        <w:rPr>
          <w:rFonts w:ascii="Arial" w:hAnsi="Arial" w:cs="Arial"/>
          <w:sz w:val="22"/>
          <w:szCs w:val="22"/>
          <w:lang w:val="en-GB"/>
        </w:rPr>
        <w:t xml:space="preserve"> -</w:t>
      </w:r>
      <w:r w:rsidRPr="00D34B61">
        <w:rPr>
          <w:rFonts w:ascii="Arial" w:hAnsi="Arial" w:cs="Arial"/>
          <w:sz w:val="22"/>
          <w:szCs w:val="22"/>
        </w:rPr>
        <w:t xml:space="preserve"> t</w:t>
      </w:r>
      <w:r w:rsidRPr="00D34B61">
        <w:rPr>
          <w:rFonts w:ascii="Arial" w:hAnsi="Arial" w:cs="Arial"/>
          <w:sz w:val="22"/>
          <w:szCs w:val="22"/>
          <w:lang w:val="en-GB"/>
        </w:rPr>
        <w:t xml:space="preserve">his activity requires students to </w:t>
      </w:r>
      <w:r w:rsidRPr="00D34B61">
        <w:rPr>
          <w:rFonts w:ascii="Arial" w:hAnsi="Arial" w:cs="Arial"/>
          <w:sz w:val="22"/>
          <w:szCs w:val="22"/>
        </w:rPr>
        <w:t xml:space="preserve">demonstrate performance in competitive </w:t>
      </w:r>
      <w:r w:rsidRPr="00D34B61">
        <w:rPr>
          <w:rFonts w:ascii="Arial" w:hAnsi="Arial" w:cs="Arial"/>
          <w:sz w:val="22"/>
          <w:szCs w:val="22"/>
          <w:lang w:val="en-GB"/>
        </w:rPr>
        <w:t xml:space="preserve">races </w:t>
      </w:r>
      <w:r w:rsidR="006A1CA9" w:rsidRPr="00D34B61">
        <w:rPr>
          <w:rFonts w:ascii="Arial" w:hAnsi="Arial" w:cs="Arial"/>
          <w:sz w:val="22"/>
          <w:szCs w:val="22"/>
          <w:lang w:val="en-GB"/>
        </w:rPr>
        <w:t>(</w:t>
      </w:r>
      <w:r w:rsidR="002C61C8" w:rsidRPr="00D34B61">
        <w:rPr>
          <w:rFonts w:ascii="Arial" w:hAnsi="Arial" w:cs="Arial"/>
          <w:sz w:val="22"/>
          <w:szCs w:val="22"/>
          <w:lang w:val="en-GB"/>
        </w:rPr>
        <w:t>1-</w:t>
      </w:r>
      <w:r w:rsidR="006A1CA9" w:rsidRPr="00D34B61">
        <w:rPr>
          <w:rFonts w:ascii="Arial" w:hAnsi="Arial" w:cs="Arial"/>
          <w:sz w:val="22"/>
          <w:szCs w:val="22"/>
          <w:lang w:val="en-GB"/>
        </w:rPr>
        <w:t xml:space="preserve"> 5km </w:t>
      </w:r>
      <w:r w:rsidRPr="00D34B61">
        <w:rPr>
          <w:rFonts w:ascii="Arial" w:hAnsi="Arial" w:cs="Arial"/>
          <w:sz w:val="22"/>
          <w:szCs w:val="22"/>
          <w:lang w:val="en-GB"/>
        </w:rPr>
        <w:t>or 200m sprint)</w:t>
      </w:r>
    </w:p>
    <w:p w14:paraId="39640DF7" w14:textId="77777777" w:rsidR="000F570B" w:rsidRPr="00D34B61" w:rsidRDefault="000F570B" w:rsidP="000F570B">
      <w:pPr>
        <w:rPr>
          <w:rFonts w:ascii="Arial" w:hAnsi="Arial" w:cs="Arial"/>
          <w:b/>
          <w:sz w:val="22"/>
          <w:szCs w:val="22"/>
        </w:rPr>
      </w:pPr>
      <w:r w:rsidRPr="00D34B61">
        <w:rPr>
          <w:rFonts w:ascii="Arial" w:hAnsi="Arial" w:cs="Arial"/>
          <w:b/>
          <w:sz w:val="22"/>
          <w:szCs w:val="22"/>
        </w:rPr>
        <w:t>Teacher observation sheet</w:t>
      </w:r>
    </w:p>
    <w:tbl>
      <w:tblPr>
        <w:tblStyle w:val="TableGrid32"/>
        <w:tblW w:w="16102" w:type="dxa"/>
        <w:tblInd w:w="-318" w:type="dxa"/>
        <w:tblLayout w:type="fixed"/>
        <w:tblLook w:val="0000" w:firstRow="0" w:lastRow="0" w:firstColumn="0" w:lastColumn="0" w:noHBand="0" w:noVBand="0"/>
      </w:tblPr>
      <w:tblGrid>
        <w:gridCol w:w="1135"/>
        <w:gridCol w:w="2835"/>
        <w:gridCol w:w="284"/>
        <w:gridCol w:w="283"/>
        <w:gridCol w:w="284"/>
        <w:gridCol w:w="283"/>
        <w:gridCol w:w="284"/>
        <w:gridCol w:w="3685"/>
        <w:gridCol w:w="284"/>
        <w:gridCol w:w="283"/>
        <w:gridCol w:w="284"/>
        <w:gridCol w:w="283"/>
        <w:gridCol w:w="284"/>
        <w:gridCol w:w="4296"/>
        <w:gridCol w:w="263"/>
        <w:gridCol w:w="263"/>
        <w:gridCol w:w="263"/>
        <w:gridCol w:w="263"/>
        <w:gridCol w:w="263"/>
      </w:tblGrid>
      <w:tr w:rsidR="000F570B" w:rsidRPr="00D34B61" w14:paraId="38FA0E82" w14:textId="77777777" w:rsidTr="006A1CA9">
        <w:trPr>
          <w:trHeight w:val="921"/>
        </w:trPr>
        <w:tc>
          <w:tcPr>
            <w:tcW w:w="1135" w:type="dxa"/>
          </w:tcPr>
          <w:p w14:paraId="569F50D8" w14:textId="77777777" w:rsidR="000F570B" w:rsidRPr="00D34B61" w:rsidRDefault="000F570B" w:rsidP="000F570B">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310F1B8B" w14:textId="77777777" w:rsidR="000F570B" w:rsidRPr="00D34B61" w:rsidRDefault="000F570B" w:rsidP="000F570B">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2835" w:type="dxa"/>
          </w:tcPr>
          <w:p w14:paraId="24AE6DEA" w14:textId="77777777" w:rsidR="000F570B" w:rsidRPr="00D34B61" w:rsidRDefault="004E29E6" w:rsidP="000F570B">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1418" w:type="dxa"/>
            <w:gridSpan w:val="5"/>
          </w:tcPr>
          <w:p w14:paraId="5123DE20" w14:textId="77777777" w:rsidR="000F570B" w:rsidRPr="00D34B61" w:rsidRDefault="000F570B" w:rsidP="000F570B">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3786A56A" w14:textId="77777777" w:rsidR="000F570B" w:rsidRPr="00D34B61" w:rsidRDefault="000F570B" w:rsidP="000F570B">
            <w:pPr>
              <w:tabs>
                <w:tab w:val="left" w:pos="397"/>
                <w:tab w:val="left" w:pos="794"/>
                <w:tab w:val="left" w:pos="1191"/>
              </w:tabs>
              <w:jc w:val="center"/>
              <w:rPr>
                <w:rFonts w:ascii="Arial" w:hAnsi="Arial" w:cs="Arial"/>
                <w:sz w:val="16"/>
                <w:szCs w:val="16"/>
                <w:lang w:eastAsia="en-NZ"/>
              </w:rPr>
            </w:pPr>
          </w:p>
          <w:p w14:paraId="31ED75BB" w14:textId="77777777" w:rsidR="000F570B" w:rsidRPr="00D34B61" w:rsidRDefault="000F570B" w:rsidP="000F570B">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74624" behindDoc="0" locked="0" layoutInCell="1" allowOverlap="1" wp14:anchorId="6E21F536" wp14:editId="27C918AC">
                      <wp:simplePos x="0" y="0"/>
                      <wp:positionH relativeFrom="column">
                        <wp:posOffset>336550</wp:posOffset>
                      </wp:positionH>
                      <wp:positionV relativeFrom="paragraph">
                        <wp:posOffset>64135</wp:posOffset>
                      </wp:positionV>
                      <wp:extent cx="123825" cy="0"/>
                      <wp:effectExtent l="0" t="76200" r="28575" b="114300"/>
                      <wp:wrapNone/>
                      <wp:docPr id="72" name="Straight Arrow Connector 7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C915175">
                    <v:shape id="Straight Arrow Connector 72" style="position:absolute;margin-left:26.5pt;margin-top:5.05pt;width:9.75pt;height:0;z-index:2517606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vc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CJg29zqAQAAxAMAAA4AAAAAAAAAAAAAAAAALgIAAGRycy9lMm9Eb2MueG1s&#10;UEsBAi0AFAAGAAgAAAAhAPJrsdTcAAAABwEAAA8AAAAAAAAAAAAAAAAARAQAAGRycy9kb3ducmV2&#10;LnhtbFBLBQYAAAAABAAEAPMAAABNBQAAAAA=&#10;" w14:anchorId="63F26392">
                      <v:stroke endarrow="open"/>
                    </v:shape>
                  </w:pict>
                </mc:Fallback>
              </mc:AlternateContent>
            </w:r>
            <w:r w:rsidRPr="00D34B61">
              <w:rPr>
                <w:rFonts w:ascii="Arial" w:hAnsi="Arial" w:cs="Arial"/>
                <w:sz w:val="16"/>
                <w:szCs w:val="16"/>
                <w:lang w:eastAsia="en-NZ"/>
              </w:rPr>
              <w:t>dates</w:t>
            </w:r>
          </w:p>
          <w:p w14:paraId="3087506E" w14:textId="77777777" w:rsidR="000F570B" w:rsidRPr="00D34B61" w:rsidRDefault="000F570B" w:rsidP="000F570B">
            <w:pPr>
              <w:tabs>
                <w:tab w:val="left" w:pos="397"/>
                <w:tab w:val="left" w:pos="794"/>
                <w:tab w:val="left" w:pos="1191"/>
              </w:tabs>
              <w:rPr>
                <w:rFonts w:ascii="Arial" w:hAnsi="Arial" w:cs="Arial"/>
                <w:sz w:val="16"/>
                <w:szCs w:val="16"/>
                <w:lang w:eastAsia="en-NZ"/>
              </w:rPr>
            </w:pPr>
          </w:p>
        </w:tc>
        <w:tc>
          <w:tcPr>
            <w:tcW w:w="3685" w:type="dxa"/>
          </w:tcPr>
          <w:p w14:paraId="1AF0E3D2" w14:textId="77777777" w:rsidR="000F570B" w:rsidRPr="00D34B61" w:rsidRDefault="004E29E6" w:rsidP="000F570B">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1418" w:type="dxa"/>
            <w:gridSpan w:val="5"/>
          </w:tcPr>
          <w:p w14:paraId="142FD15B" w14:textId="77777777" w:rsidR="000F570B" w:rsidRPr="00D34B61" w:rsidRDefault="000F570B" w:rsidP="000F570B">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4F8F558A" w14:textId="77777777" w:rsidR="000F570B" w:rsidRPr="00D34B61" w:rsidRDefault="000F570B" w:rsidP="000F570B">
            <w:pPr>
              <w:tabs>
                <w:tab w:val="left" w:pos="397"/>
                <w:tab w:val="left" w:pos="794"/>
                <w:tab w:val="left" w:pos="1191"/>
              </w:tabs>
              <w:jc w:val="center"/>
              <w:rPr>
                <w:rFonts w:ascii="Arial" w:hAnsi="Arial" w:cs="Arial"/>
                <w:sz w:val="18"/>
                <w:szCs w:val="18"/>
                <w:lang w:eastAsia="en-NZ"/>
              </w:rPr>
            </w:pPr>
          </w:p>
          <w:p w14:paraId="798E32AD" w14:textId="77777777" w:rsidR="000F570B" w:rsidRPr="00D34B61" w:rsidRDefault="000F570B" w:rsidP="000F570B">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75648" behindDoc="0" locked="0" layoutInCell="1" allowOverlap="1" wp14:anchorId="01FD9719" wp14:editId="789A3EB8">
                      <wp:simplePos x="0" y="0"/>
                      <wp:positionH relativeFrom="column">
                        <wp:posOffset>321945</wp:posOffset>
                      </wp:positionH>
                      <wp:positionV relativeFrom="paragraph">
                        <wp:posOffset>40005</wp:posOffset>
                      </wp:positionV>
                      <wp:extent cx="123825" cy="0"/>
                      <wp:effectExtent l="0" t="76200" r="28575" b="114300"/>
                      <wp:wrapNone/>
                      <wp:docPr id="73" name="Straight Arrow Connector 7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0A99D090">
                    <v:shape id="Straight Arrow Connector 73" style="position:absolute;margin-left:25.35pt;margin-top:3.15pt;width:9.75pt;height:0;z-index:2517616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MP0k8XrAQAAxAMAAA4AAAAAAAAAAAAAAAAALgIAAGRycy9lMm9Eb2MueG1s&#10;UEsBAi0AFAAGAAgAAAAhAGVAX5jbAAAABQEAAA8AAAAAAAAAAAAAAAAARQQAAGRycy9kb3ducmV2&#10;LnhtbFBLBQYAAAAABAAEAPMAAABNBQAAAAA=&#10;" w14:anchorId="128C0775">
                      <v:stroke endarrow="open"/>
                    </v:shape>
                  </w:pict>
                </mc:Fallback>
              </mc:AlternateContent>
            </w:r>
            <w:r w:rsidRPr="00D34B61">
              <w:rPr>
                <w:rFonts w:ascii="Arial" w:hAnsi="Arial" w:cs="Arial"/>
                <w:sz w:val="16"/>
                <w:szCs w:val="16"/>
                <w:lang w:eastAsia="en-NZ"/>
              </w:rPr>
              <w:t>dates</w:t>
            </w:r>
          </w:p>
        </w:tc>
        <w:tc>
          <w:tcPr>
            <w:tcW w:w="4296" w:type="dxa"/>
          </w:tcPr>
          <w:p w14:paraId="4AE091F6" w14:textId="77777777" w:rsidR="000F570B" w:rsidRPr="00D34B61" w:rsidRDefault="004E29E6" w:rsidP="000F570B">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2AE0F2C4" w14:textId="77777777" w:rsidR="000F570B" w:rsidRPr="00D34B61" w:rsidRDefault="000F570B" w:rsidP="000F570B">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195A6791" w14:textId="77777777" w:rsidR="000F570B" w:rsidRPr="00D34B61" w:rsidRDefault="000F570B" w:rsidP="000F570B">
            <w:pPr>
              <w:tabs>
                <w:tab w:val="left" w:pos="397"/>
                <w:tab w:val="left" w:pos="794"/>
                <w:tab w:val="left" w:pos="1191"/>
              </w:tabs>
              <w:jc w:val="center"/>
              <w:rPr>
                <w:rFonts w:ascii="Arial" w:hAnsi="Arial" w:cs="Arial"/>
                <w:b/>
                <w:sz w:val="16"/>
                <w:szCs w:val="16"/>
                <w:lang w:eastAsia="en-NZ"/>
              </w:rPr>
            </w:pPr>
          </w:p>
          <w:p w14:paraId="0187E41F" w14:textId="77777777" w:rsidR="000F570B" w:rsidRPr="00D34B61" w:rsidRDefault="000F570B" w:rsidP="000F570B">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76672" behindDoc="0" locked="0" layoutInCell="1" allowOverlap="1" wp14:anchorId="5415855E" wp14:editId="58AA4A47">
                      <wp:simplePos x="0" y="0"/>
                      <wp:positionH relativeFrom="column">
                        <wp:posOffset>349250</wp:posOffset>
                      </wp:positionH>
                      <wp:positionV relativeFrom="paragraph">
                        <wp:posOffset>54610</wp:posOffset>
                      </wp:positionV>
                      <wp:extent cx="123825" cy="0"/>
                      <wp:effectExtent l="0" t="76200" r="28575" b="114300"/>
                      <wp:wrapNone/>
                      <wp:docPr id="74" name="Straight Arrow Connector 7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8448499">
                    <v:shape id="Straight Arrow Connector 74" style="position:absolute;margin-left:27.5pt;margin-top:4.3pt;width:9.75pt;height:0;z-index:2517626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" w14:anchorId="0C486200">
                      <v:stroke endarrow="open"/>
                    </v:shape>
                  </w:pict>
                </mc:Fallback>
              </mc:AlternateContent>
            </w:r>
            <w:r w:rsidRPr="00D34B61">
              <w:rPr>
                <w:rFonts w:ascii="Arial" w:hAnsi="Arial" w:cs="Arial"/>
                <w:sz w:val="16"/>
                <w:szCs w:val="16"/>
                <w:lang w:eastAsia="en-NZ"/>
              </w:rPr>
              <w:t>dates</w:t>
            </w:r>
          </w:p>
          <w:p w14:paraId="161DAC7C" w14:textId="77777777" w:rsidR="000F570B" w:rsidRPr="00D34B61" w:rsidRDefault="000F570B" w:rsidP="000F570B">
            <w:pPr>
              <w:tabs>
                <w:tab w:val="left" w:pos="397"/>
                <w:tab w:val="left" w:pos="794"/>
                <w:tab w:val="left" w:pos="1191"/>
              </w:tabs>
              <w:rPr>
                <w:rFonts w:ascii="Arial" w:hAnsi="Arial" w:cs="Arial"/>
                <w:sz w:val="16"/>
                <w:szCs w:val="16"/>
                <w:lang w:eastAsia="en-NZ"/>
              </w:rPr>
            </w:pPr>
          </w:p>
        </w:tc>
      </w:tr>
      <w:tr w:rsidR="00FA4310" w:rsidRPr="00D34B61" w14:paraId="50E98110" w14:textId="77777777" w:rsidTr="00DD4A64">
        <w:trPr>
          <w:trHeight w:val="859"/>
        </w:trPr>
        <w:tc>
          <w:tcPr>
            <w:tcW w:w="1135" w:type="dxa"/>
          </w:tcPr>
          <w:p w14:paraId="271FA16F" w14:textId="77777777" w:rsidR="00FA4310" w:rsidRPr="00D34B61" w:rsidRDefault="00FA4310" w:rsidP="00FA4310">
            <w:pPr>
              <w:tabs>
                <w:tab w:val="left" w:pos="397"/>
                <w:tab w:val="left" w:pos="794"/>
                <w:tab w:val="left" w:pos="1191"/>
              </w:tabs>
              <w:rPr>
                <w:rFonts w:ascii="Arial" w:eastAsia="Arial" w:hAnsi="Arial" w:cs="Arial"/>
                <w:b/>
                <w:sz w:val="18"/>
                <w:szCs w:val="18"/>
              </w:rPr>
            </w:pPr>
            <w:r w:rsidRPr="00D34B61">
              <w:rPr>
                <w:rFonts w:ascii="Arial" w:eastAsia="Arial" w:hAnsi="Arial" w:cs="Arial"/>
                <w:b/>
                <w:sz w:val="18"/>
                <w:szCs w:val="18"/>
              </w:rPr>
              <w:t>Race Start</w:t>
            </w:r>
          </w:p>
        </w:tc>
        <w:tc>
          <w:tcPr>
            <w:tcW w:w="2835" w:type="dxa"/>
          </w:tcPr>
          <w:p w14:paraId="3CF2724D" w14:textId="77777777" w:rsidR="00FA4310" w:rsidRPr="00D34B61" w:rsidRDefault="00FA4310" w:rsidP="00FA4310">
            <w:pPr>
              <w:ind w:left="256"/>
              <w:contextualSpacing/>
              <w:rPr>
                <w:rFonts w:ascii="Arial" w:hAnsi="Arial" w:cs="Arial"/>
                <w:sz w:val="18"/>
                <w:szCs w:val="18"/>
                <w:lang w:val="en-US" w:eastAsia="en-NZ"/>
              </w:rPr>
            </w:pPr>
            <w:r w:rsidRPr="00D34B61">
              <w:rPr>
                <w:rFonts w:ascii="Arial" w:eastAsia="Arial" w:hAnsi="Arial" w:cs="Arial"/>
                <w:sz w:val="18"/>
                <w:szCs w:val="18"/>
              </w:rPr>
              <w:t>Can carry board into water, mount, get to feet and start paddling in a smooth connected sequence.</w:t>
            </w:r>
          </w:p>
        </w:tc>
        <w:tc>
          <w:tcPr>
            <w:tcW w:w="284" w:type="dxa"/>
          </w:tcPr>
          <w:p w14:paraId="1940DFA0" w14:textId="77777777" w:rsidR="00FA4310" w:rsidRPr="00D34B61" w:rsidRDefault="00FA4310" w:rsidP="00FA4310">
            <w:pPr>
              <w:snapToGrid w:val="0"/>
              <w:spacing w:before="40" w:after="40"/>
              <w:jc w:val="center"/>
              <w:rPr>
                <w:rFonts w:ascii="Arial" w:hAnsi="Arial" w:cs="Arial"/>
                <w:bCs/>
                <w:sz w:val="18"/>
                <w:szCs w:val="18"/>
                <w:lang w:val="en-GB" w:eastAsia="en-NZ"/>
              </w:rPr>
            </w:pPr>
          </w:p>
        </w:tc>
        <w:tc>
          <w:tcPr>
            <w:tcW w:w="283" w:type="dxa"/>
          </w:tcPr>
          <w:p w14:paraId="781D8F56" w14:textId="77777777" w:rsidR="00FA4310" w:rsidRPr="00D34B61" w:rsidRDefault="00FA4310" w:rsidP="00FA4310">
            <w:pPr>
              <w:snapToGrid w:val="0"/>
              <w:spacing w:before="40" w:after="40"/>
              <w:jc w:val="center"/>
              <w:rPr>
                <w:rFonts w:ascii="Arial" w:hAnsi="Arial" w:cs="Arial"/>
                <w:bCs/>
                <w:sz w:val="18"/>
                <w:szCs w:val="18"/>
                <w:lang w:val="en-GB" w:eastAsia="en-NZ"/>
              </w:rPr>
            </w:pPr>
          </w:p>
        </w:tc>
        <w:tc>
          <w:tcPr>
            <w:tcW w:w="284" w:type="dxa"/>
          </w:tcPr>
          <w:p w14:paraId="79641153"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3" w:type="dxa"/>
          </w:tcPr>
          <w:p w14:paraId="0C52309A"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4" w:type="dxa"/>
          </w:tcPr>
          <w:p w14:paraId="5AE72330" w14:textId="77777777" w:rsidR="00FA4310" w:rsidRPr="00D34B61" w:rsidRDefault="00FA4310" w:rsidP="00FA4310">
            <w:pPr>
              <w:snapToGrid w:val="0"/>
              <w:spacing w:before="40" w:after="40"/>
              <w:jc w:val="center"/>
              <w:rPr>
                <w:rFonts w:ascii="Arial" w:hAnsi="Arial" w:cs="Arial"/>
                <w:sz w:val="18"/>
                <w:szCs w:val="18"/>
                <w:lang w:eastAsia="en-NZ"/>
              </w:rPr>
            </w:pPr>
          </w:p>
        </w:tc>
        <w:tc>
          <w:tcPr>
            <w:tcW w:w="3685" w:type="dxa"/>
          </w:tcPr>
          <w:p w14:paraId="4D40402B" w14:textId="77777777" w:rsidR="00FA4310" w:rsidRPr="00D34B61" w:rsidRDefault="00FA4310"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Can run board into water, mount and get to feet rapidly and quickly initiate proper paddling</w:t>
            </w:r>
          </w:p>
        </w:tc>
        <w:tc>
          <w:tcPr>
            <w:tcW w:w="284" w:type="dxa"/>
          </w:tcPr>
          <w:p w14:paraId="70E89BAA" w14:textId="77777777" w:rsidR="00FA4310" w:rsidRPr="00D34B61" w:rsidRDefault="00FA4310" w:rsidP="00FA4310">
            <w:pPr>
              <w:snapToGrid w:val="0"/>
              <w:spacing w:before="40" w:after="40"/>
              <w:jc w:val="center"/>
              <w:rPr>
                <w:rFonts w:ascii="Arial" w:hAnsi="Arial" w:cs="Arial"/>
                <w:bCs/>
                <w:sz w:val="18"/>
                <w:szCs w:val="18"/>
                <w:lang w:val="en-GB" w:eastAsia="en-NZ"/>
              </w:rPr>
            </w:pPr>
          </w:p>
        </w:tc>
        <w:tc>
          <w:tcPr>
            <w:tcW w:w="283" w:type="dxa"/>
          </w:tcPr>
          <w:p w14:paraId="0EC5C7D4" w14:textId="77777777" w:rsidR="00FA4310" w:rsidRPr="00D34B61" w:rsidRDefault="00FA4310" w:rsidP="00FA4310">
            <w:pPr>
              <w:snapToGrid w:val="0"/>
              <w:spacing w:before="40" w:after="40"/>
              <w:jc w:val="center"/>
              <w:rPr>
                <w:rFonts w:ascii="Arial" w:hAnsi="Arial" w:cs="Arial"/>
                <w:bCs/>
                <w:sz w:val="18"/>
                <w:szCs w:val="18"/>
                <w:lang w:val="en-GB" w:eastAsia="en-NZ"/>
              </w:rPr>
            </w:pPr>
          </w:p>
        </w:tc>
        <w:tc>
          <w:tcPr>
            <w:tcW w:w="284" w:type="dxa"/>
          </w:tcPr>
          <w:p w14:paraId="06E4C58B"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3" w:type="dxa"/>
          </w:tcPr>
          <w:p w14:paraId="32925941"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4" w:type="dxa"/>
          </w:tcPr>
          <w:p w14:paraId="552BB431" w14:textId="77777777" w:rsidR="00FA4310" w:rsidRPr="00D34B61" w:rsidRDefault="00FA4310" w:rsidP="00FA4310">
            <w:pPr>
              <w:snapToGrid w:val="0"/>
              <w:spacing w:before="40" w:after="40"/>
              <w:jc w:val="center"/>
              <w:rPr>
                <w:rFonts w:ascii="Arial" w:hAnsi="Arial" w:cs="Arial"/>
                <w:sz w:val="18"/>
                <w:szCs w:val="18"/>
                <w:lang w:eastAsia="en-NZ"/>
              </w:rPr>
            </w:pPr>
          </w:p>
        </w:tc>
        <w:tc>
          <w:tcPr>
            <w:tcW w:w="4296" w:type="dxa"/>
          </w:tcPr>
          <w:p w14:paraId="50FC274C" w14:textId="77777777" w:rsidR="00FA4310" w:rsidRPr="00D34B61" w:rsidRDefault="00FA4310"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Can run board into water, mount, spring to feet and instantly initiate proper paddling while coping with congested environment (*)</w:t>
            </w:r>
          </w:p>
        </w:tc>
        <w:tc>
          <w:tcPr>
            <w:tcW w:w="263" w:type="dxa"/>
          </w:tcPr>
          <w:p w14:paraId="2554E76F" w14:textId="77777777" w:rsidR="00FA4310" w:rsidRPr="00D34B61" w:rsidRDefault="00FA4310" w:rsidP="00FA4310">
            <w:pPr>
              <w:snapToGrid w:val="0"/>
              <w:spacing w:before="40" w:after="40"/>
              <w:jc w:val="center"/>
              <w:rPr>
                <w:rFonts w:ascii="Arial" w:hAnsi="Arial" w:cs="Arial"/>
                <w:bCs/>
                <w:sz w:val="18"/>
                <w:szCs w:val="18"/>
                <w:lang w:val="en-GB" w:eastAsia="en-NZ"/>
              </w:rPr>
            </w:pPr>
          </w:p>
        </w:tc>
        <w:tc>
          <w:tcPr>
            <w:tcW w:w="263" w:type="dxa"/>
          </w:tcPr>
          <w:p w14:paraId="089D19A0" w14:textId="77777777" w:rsidR="00FA4310" w:rsidRPr="00D34B61" w:rsidRDefault="00FA4310" w:rsidP="00FA4310">
            <w:pPr>
              <w:snapToGrid w:val="0"/>
              <w:spacing w:before="40" w:after="40"/>
              <w:jc w:val="center"/>
              <w:rPr>
                <w:rFonts w:ascii="Arial" w:hAnsi="Arial" w:cs="Arial"/>
                <w:bCs/>
                <w:sz w:val="18"/>
                <w:szCs w:val="18"/>
                <w:lang w:val="en-GB" w:eastAsia="en-NZ"/>
              </w:rPr>
            </w:pPr>
          </w:p>
        </w:tc>
        <w:tc>
          <w:tcPr>
            <w:tcW w:w="263" w:type="dxa"/>
          </w:tcPr>
          <w:p w14:paraId="67FA0F78" w14:textId="77777777" w:rsidR="00FA4310" w:rsidRPr="00D34B61" w:rsidRDefault="00FA4310" w:rsidP="00FA4310">
            <w:pPr>
              <w:snapToGrid w:val="0"/>
              <w:spacing w:before="40" w:after="40"/>
              <w:jc w:val="center"/>
              <w:rPr>
                <w:rFonts w:ascii="Arial" w:hAnsi="Arial" w:cs="Arial"/>
                <w:sz w:val="18"/>
                <w:szCs w:val="18"/>
                <w:lang w:eastAsia="en-NZ"/>
              </w:rPr>
            </w:pPr>
          </w:p>
        </w:tc>
        <w:tc>
          <w:tcPr>
            <w:tcW w:w="263" w:type="dxa"/>
          </w:tcPr>
          <w:p w14:paraId="0FA49C94" w14:textId="77777777" w:rsidR="00FA4310" w:rsidRPr="00D34B61" w:rsidRDefault="00FA4310" w:rsidP="00FA4310">
            <w:pPr>
              <w:snapToGrid w:val="0"/>
              <w:spacing w:before="40" w:after="40"/>
              <w:jc w:val="center"/>
              <w:rPr>
                <w:rFonts w:ascii="Arial" w:hAnsi="Arial" w:cs="Arial"/>
                <w:sz w:val="18"/>
                <w:szCs w:val="18"/>
                <w:lang w:eastAsia="en-NZ"/>
              </w:rPr>
            </w:pPr>
          </w:p>
        </w:tc>
        <w:tc>
          <w:tcPr>
            <w:tcW w:w="263" w:type="dxa"/>
          </w:tcPr>
          <w:p w14:paraId="77E53291" w14:textId="77777777" w:rsidR="00FA4310" w:rsidRPr="00D34B61" w:rsidRDefault="00FA4310" w:rsidP="00FA4310">
            <w:pPr>
              <w:snapToGrid w:val="0"/>
              <w:spacing w:before="40" w:after="40"/>
              <w:jc w:val="center"/>
              <w:rPr>
                <w:rFonts w:ascii="Arial" w:hAnsi="Arial" w:cs="Arial"/>
                <w:sz w:val="18"/>
                <w:szCs w:val="18"/>
                <w:lang w:eastAsia="en-NZ"/>
              </w:rPr>
            </w:pPr>
          </w:p>
        </w:tc>
      </w:tr>
      <w:tr w:rsidR="00FA4310" w:rsidRPr="00D34B61" w14:paraId="7F0B2EB7" w14:textId="77777777" w:rsidTr="00DD4A64">
        <w:trPr>
          <w:trHeight w:val="984"/>
        </w:trPr>
        <w:tc>
          <w:tcPr>
            <w:tcW w:w="1135" w:type="dxa"/>
          </w:tcPr>
          <w:p w14:paraId="42BBC855" w14:textId="77777777" w:rsidR="00FA4310" w:rsidRPr="00D34B61" w:rsidRDefault="00FA4310" w:rsidP="00FA4310">
            <w:pPr>
              <w:tabs>
                <w:tab w:val="left" w:pos="397"/>
                <w:tab w:val="left" w:pos="794"/>
                <w:tab w:val="left" w:pos="1191"/>
              </w:tabs>
              <w:rPr>
                <w:rFonts w:ascii="Arial" w:eastAsia="Arial" w:hAnsi="Arial" w:cs="Arial"/>
                <w:b/>
                <w:sz w:val="18"/>
                <w:szCs w:val="18"/>
              </w:rPr>
            </w:pPr>
            <w:r w:rsidRPr="00D34B61">
              <w:rPr>
                <w:rFonts w:ascii="Arial" w:eastAsia="Arial" w:hAnsi="Arial" w:cs="Arial"/>
                <w:b/>
                <w:sz w:val="18"/>
                <w:szCs w:val="18"/>
              </w:rPr>
              <w:t>Accelerating</w:t>
            </w:r>
          </w:p>
        </w:tc>
        <w:tc>
          <w:tcPr>
            <w:tcW w:w="2835" w:type="dxa"/>
          </w:tcPr>
          <w:p w14:paraId="686268FB" w14:textId="77777777" w:rsidR="00FA4310" w:rsidRPr="00D34B61" w:rsidRDefault="00FA4310"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Can accelerate from stationary to a good speed using a higher cadence stroke.</w:t>
            </w:r>
          </w:p>
        </w:tc>
        <w:tc>
          <w:tcPr>
            <w:tcW w:w="284" w:type="dxa"/>
          </w:tcPr>
          <w:p w14:paraId="10BAD92C"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3" w:type="dxa"/>
          </w:tcPr>
          <w:p w14:paraId="1B972EC6"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4" w:type="dxa"/>
          </w:tcPr>
          <w:p w14:paraId="68600BFA"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3" w:type="dxa"/>
          </w:tcPr>
          <w:p w14:paraId="47EA53B7"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4" w:type="dxa"/>
          </w:tcPr>
          <w:p w14:paraId="4941EADF" w14:textId="77777777" w:rsidR="00FA4310" w:rsidRPr="00D34B61" w:rsidRDefault="00FA4310" w:rsidP="00FA4310">
            <w:pPr>
              <w:snapToGrid w:val="0"/>
              <w:spacing w:before="40" w:after="40"/>
              <w:jc w:val="center"/>
              <w:rPr>
                <w:rFonts w:ascii="Arial" w:hAnsi="Arial" w:cs="Arial"/>
                <w:sz w:val="18"/>
                <w:szCs w:val="18"/>
                <w:lang w:eastAsia="en-NZ"/>
              </w:rPr>
            </w:pPr>
          </w:p>
        </w:tc>
        <w:tc>
          <w:tcPr>
            <w:tcW w:w="3685" w:type="dxa"/>
          </w:tcPr>
          <w:p w14:paraId="7E27BAEA" w14:textId="77777777" w:rsidR="00FA4310" w:rsidRPr="00D34B61" w:rsidRDefault="00FA4310"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Can accelerate rapidly from the start and turns to a good speed using a higher cadence stroke with minimal excess turning</w:t>
            </w:r>
          </w:p>
        </w:tc>
        <w:tc>
          <w:tcPr>
            <w:tcW w:w="284" w:type="dxa"/>
          </w:tcPr>
          <w:p w14:paraId="4A583890"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3" w:type="dxa"/>
          </w:tcPr>
          <w:p w14:paraId="0E057695"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4" w:type="dxa"/>
          </w:tcPr>
          <w:p w14:paraId="400E5D2E"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3" w:type="dxa"/>
          </w:tcPr>
          <w:p w14:paraId="0563C62F"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4" w:type="dxa"/>
          </w:tcPr>
          <w:p w14:paraId="50E6AE38" w14:textId="77777777" w:rsidR="00FA4310" w:rsidRPr="00D34B61" w:rsidRDefault="00FA4310" w:rsidP="00FA4310">
            <w:pPr>
              <w:snapToGrid w:val="0"/>
              <w:spacing w:before="40" w:after="40"/>
              <w:jc w:val="center"/>
              <w:rPr>
                <w:rFonts w:ascii="Arial" w:hAnsi="Arial" w:cs="Arial"/>
                <w:sz w:val="18"/>
                <w:szCs w:val="18"/>
                <w:lang w:eastAsia="en-NZ"/>
              </w:rPr>
            </w:pPr>
          </w:p>
        </w:tc>
        <w:tc>
          <w:tcPr>
            <w:tcW w:w="4296" w:type="dxa"/>
          </w:tcPr>
          <w:p w14:paraId="528F34A4" w14:textId="77777777" w:rsidR="00FA4310" w:rsidRPr="00D34B61" w:rsidRDefault="00FA4310"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Can accelerate explosively from the start and turns up to racing speed using a higher cadence stroke with minimal excess turning in congested environment (*)</w:t>
            </w:r>
          </w:p>
        </w:tc>
        <w:tc>
          <w:tcPr>
            <w:tcW w:w="263" w:type="dxa"/>
          </w:tcPr>
          <w:p w14:paraId="2B70741B"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63" w:type="dxa"/>
          </w:tcPr>
          <w:p w14:paraId="27479C2B"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63" w:type="dxa"/>
          </w:tcPr>
          <w:p w14:paraId="0D9EAB41" w14:textId="77777777" w:rsidR="00FA4310" w:rsidRPr="00D34B61" w:rsidRDefault="00FA4310" w:rsidP="00FA4310">
            <w:pPr>
              <w:snapToGrid w:val="0"/>
              <w:spacing w:before="40" w:after="40"/>
              <w:jc w:val="center"/>
              <w:rPr>
                <w:rFonts w:ascii="Arial" w:hAnsi="Arial" w:cs="Arial"/>
                <w:bCs/>
                <w:sz w:val="18"/>
                <w:szCs w:val="18"/>
                <w:lang w:eastAsia="en-NZ"/>
              </w:rPr>
            </w:pPr>
          </w:p>
        </w:tc>
        <w:tc>
          <w:tcPr>
            <w:tcW w:w="263" w:type="dxa"/>
          </w:tcPr>
          <w:p w14:paraId="5DB3D5FA" w14:textId="77777777" w:rsidR="00FA4310" w:rsidRPr="00D34B61" w:rsidRDefault="00FA4310" w:rsidP="00FA4310">
            <w:pPr>
              <w:snapToGrid w:val="0"/>
              <w:spacing w:before="40" w:after="40"/>
              <w:jc w:val="center"/>
              <w:rPr>
                <w:rFonts w:ascii="Arial" w:hAnsi="Arial" w:cs="Arial"/>
                <w:bCs/>
                <w:sz w:val="18"/>
                <w:szCs w:val="18"/>
                <w:lang w:eastAsia="en-NZ"/>
              </w:rPr>
            </w:pPr>
          </w:p>
        </w:tc>
        <w:tc>
          <w:tcPr>
            <w:tcW w:w="263" w:type="dxa"/>
          </w:tcPr>
          <w:p w14:paraId="65D9661F" w14:textId="77777777" w:rsidR="00FA4310" w:rsidRPr="00D34B61" w:rsidRDefault="00FA4310" w:rsidP="00FA4310">
            <w:pPr>
              <w:snapToGrid w:val="0"/>
              <w:spacing w:before="40" w:after="40"/>
              <w:jc w:val="center"/>
              <w:rPr>
                <w:rFonts w:ascii="Arial" w:hAnsi="Arial" w:cs="Arial"/>
                <w:bCs/>
                <w:sz w:val="18"/>
                <w:szCs w:val="18"/>
                <w:lang w:eastAsia="en-NZ"/>
              </w:rPr>
            </w:pPr>
          </w:p>
        </w:tc>
      </w:tr>
      <w:tr w:rsidR="00FA4310" w:rsidRPr="00D34B61" w14:paraId="5E07B51A" w14:textId="77777777" w:rsidTr="00DD4A64">
        <w:trPr>
          <w:trHeight w:val="701"/>
        </w:trPr>
        <w:tc>
          <w:tcPr>
            <w:tcW w:w="1135" w:type="dxa"/>
          </w:tcPr>
          <w:p w14:paraId="79AA39D7" w14:textId="77777777" w:rsidR="00FA4310" w:rsidRPr="00D34B61" w:rsidRDefault="00FA4310" w:rsidP="00FA4310">
            <w:pPr>
              <w:tabs>
                <w:tab w:val="left" w:pos="397"/>
                <w:tab w:val="left" w:pos="794"/>
                <w:tab w:val="left" w:pos="1191"/>
              </w:tabs>
              <w:rPr>
                <w:rFonts w:ascii="Arial" w:eastAsia="Arial" w:hAnsi="Arial" w:cs="Arial"/>
                <w:b/>
                <w:sz w:val="18"/>
                <w:szCs w:val="18"/>
              </w:rPr>
            </w:pPr>
            <w:r w:rsidRPr="00D34B61">
              <w:rPr>
                <w:rFonts w:ascii="Arial" w:eastAsia="Arial" w:hAnsi="Arial" w:cs="Arial"/>
                <w:b/>
                <w:sz w:val="18"/>
                <w:szCs w:val="18"/>
              </w:rPr>
              <w:t>Paddling Skills</w:t>
            </w:r>
          </w:p>
        </w:tc>
        <w:tc>
          <w:tcPr>
            <w:tcW w:w="2835" w:type="dxa"/>
          </w:tcPr>
          <w:p w14:paraId="6F56E31B" w14:textId="77777777" w:rsidR="00FA4310" w:rsidRPr="00D34B61" w:rsidRDefault="00FA4310"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Shows good paddling technique (1)</w:t>
            </w:r>
          </w:p>
        </w:tc>
        <w:tc>
          <w:tcPr>
            <w:tcW w:w="284" w:type="dxa"/>
          </w:tcPr>
          <w:p w14:paraId="4E995B57"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3" w:type="dxa"/>
          </w:tcPr>
          <w:p w14:paraId="33DA7CFC"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4" w:type="dxa"/>
          </w:tcPr>
          <w:p w14:paraId="54B70834"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3" w:type="dxa"/>
          </w:tcPr>
          <w:p w14:paraId="7D6F9CDF"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4" w:type="dxa"/>
          </w:tcPr>
          <w:p w14:paraId="5D7B754B" w14:textId="77777777" w:rsidR="00FA4310" w:rsidRPr="00D34B61" w:rsidRDefault="00FA4310" w:rsidP="00FA4310">
            <w:pPr>
              <w:snapToGrid w:val="0"/>
              <w:spacing w:before="40" w:after="40"/>
              <w:jc w:val="center"/>
              <w:rPr>
                <w:rFonts w:ascii="Arial" w:hAnsi="Arial" w:cs="Arial"/>
                <w:sz w:val="18"/>
                <w:szCs w:val="18"/>
                <w:lang w:eastAsia="en-NZ"/>
              </w:rPr>
            </w:pPr>
          </w:p>
        </w:tc>
        <w:tc>
          <w:tcPr>
            <w:tcW w:w="3685" w:type="dxa"/>
          </w:tcPr>
          <w:p w14:paraId="7FEFFD16" w14:textId="77777777" w:rsidR="00FA4310" w:rsidRPr="00D34B61" w:rsidRDefault="00FA4310"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Shows competent paddling technique (2)</w:t>
            </w:r>
          </w:p>
        </w:tc>
        <w:tc>
          <w:tcPr>
            <w:tcW w:w="284" w:type="dxa"/>
          </w:tcPr>
          <w:p w14:paraId="43DA004D"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3" w:type="dxa"/>
          </w:tcPr>
          <w:p w14:paraId="22664858"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4" w:type="dxa"/>
          </w:tcPr>
          <w:p w14:paraId="2F8457EF"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3" w:type="dxa"/>
          </w:tcPr>
          <w:p w14:paraId="48ECA40E"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4" w:type="dxa"/>
          </w:tcPr>
          <w:p w14:paraId="1E416C9E" w14:textId="77777777" w:rsidR="00FA4310" w:rsidRPr="00D34B61" w:rsidRDefault="00FA4310" w:rsidP="00FA4310">
            <w:pPr>
              <w:snapToGrid w:val="0"/>
              <w:spacing w:before="40" w:after="40"/>
              <w:jc w:val="center"/>
              <w:rPr>
                <w:rFonts w:ascii="Arial" w:hAnsi="Arial" w:cs="Arial"/>
                <w:sz w:val="18"/>
                <w:szCs w:val="18"/>
                <w:lang w:eastAsia="en-NZ"/>
              </w:rPr>
            </w:pPr>
          </w:p>
        </w:tc>
        <w:tc>
          <w:tcPr>
            <w:tcW w:w="4296" w:type="dxa"/>
          </w:tcPr>
          <w:p w14:paraId="3D792856" w14:textId="77777777" w:rsidR="00FA4310" w:rsidRPr="00D34B61" w:rsidRDefault="00FA4310" w:rsidP="001E766D">
            <w:pPr>
              <w:numPr>
                <w:ilvl w:val="0"/>
                <w:numId w:val="38"/>
              </w:numPr>
              <w:pBdr>
                <w:top w:val="nil"/>
                <w:left w:val="nil"/>
                <w:bottom w:val="nil"/>
                <w:right w:val="nil"/>
                <w:between w:val="nil"/>
              </w:pBdr>
              <w:ind w:left="256" w:hanging="256"/>
              <w:contextualSpacing/>
              <w:rPr>
                <w:rFonts w:ascii="Arial" w:eastAsia="Arial" w:hAnsi="Arial" w:cs="Arial"/>
                <w:sz w:val="18"/>
                <w:szCs w:val="18"/>
              </w:rPr>
            </w:pPr>
            <w:r w:rsidRPr="00D34B61">
              <w:rPr>
                <w:rFonts w:ascii="Arial" w:eastAsia="Arial" w:hAnsi="Arial" w:cs="Arial"/>
                <w:sz w:val="18"/>
                <w:szCs w:val="18"/>
              </w:rPr>
              <w:t>Shows competent paddling technique (2)</w:t>
            </w:r>
          </w:p>
          <w:p w14:paraId="521613BD" w14:textId="77777777" w:rsidR="00FA4310" w:rsidRPr="00D34B61" w:rsidRDefault="00FA4310" w:rsidP="001E766D">
            <w:pPr>
              <w:numPr>
                <w:ilvl w:val="0"/>
                <w:numId w:val="38"/>
              </w:numPr>
              <w:pBdr>
                <w:top w:val="nil"/>
                <w:left w:val="nil"/>
                <w:bottom w:val="nil"/>
                <w:right w:val="nil"/>
                <w:between w:val="nil"/>
              </w:pBdr>
              <w:ind w:left="256" w:hanging="256"/>
              <w:contextualSpacing/>
              <w:rPr>
                <w:rFonts w:ascii="Arial" w:eastAsia="Arial" w:hAnsi="Arial" w:cs="Arial"/>
                <w:sz w:val="18"/>
                <w:szCs w:val="18"/>
              </w:rPr>
            </w:pPr>
            <w:r w:rsidRPr="00D34B61">
              <w:rPr>
                <w:rFonts w:ascii="Arial" w:eastAsia="Arial" w:hAnsi="Arial" w:cs="Arial"/>
                <w:sz w:val="18"/>
                <w:szCs w:val="18"/>
              </w:rPr>
              <w:t>Can use either a feathered or straight side release &amp; reach (3)</w:t>
            </w:r>
          </w:p>
          <w:p w14:paraId="4F2C30AE" w14:textId="77777777" w:rsidR="00FA4310" w:rsidRPr="00D34B61" w:rsidRDefault="00FA4310"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Can demonstrate torso twist to lengthen the stroke</w:t>
            </w:r>
          </w:p>
          <w:p w14:paraId="32564413" w14:textId="77777777" w:rsidR="00DD4A64" w:rsidRPr="00D34B61" w:rsidRDefault="00DD4A64" w:rsidP="00DD4A64">
            <w:pPr>
              <w:ind w:left="256"/>
              <w:contextualSpacing/>
              <w:rPr>
                <w:rFonts w:ascii="Arial" w:hAnsi="Arial" w:cs="Arial"/>
                <w:sz w:val="18"/>
                <w:szCs w:val="18"/>
                <w:lang w:val="en-US" w:eastAsia="en-NZ"/>
              </w:rPr>
            </w:pPr>
          </w:p>
        </w:tc>
        <w:tc>
          <w:tcPr>
            <w:tcW w:w="263" w:type="dxa"/>
          </w:tcPr>
          <w:p w14:paraId="3799A510"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63" w:type="dxa"/>
          </w:tcPr>
          <w:p w14:paraId="7CD66F12"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63" w:type="dxa"/>
          </w:tcPr>
          <w:p w14:paraId="389A41D0" w14:textId="77777777" w:rsidR="00FA4310" w:rsidRPr="00D34B61" w:rsidRDefault="00FA4310" w:rsidP="00FA4310">
            <w:pPr>
              <w:snapToGrid w:val="0"/>
              <w:spacing w:before="40" w:after="40"/>
              <w:jc w:val="center"/>
              <w:rPr>
                <w:rFonts w:ascii="Arial" w:hAnsi="Arial" w:cs="Arial"/>
                <w:bCs/>
                <w:sz w:val="18"/>
                <w:szCs w:val="18"/>
                <w:lang w:eastAsia="en-NZ"/>
              </w:rPr>
            </w:pPr>
          </w:p>
        </w:tc>
        <w:tc>
          <w:tcPr>
            <w:tcW w:w="263" w:type="dxa"/>
          </w:tcPr>
          <w:p w14:paraId="4854BA12" w14:textId="77777777" w:rsidR="00FA4310" w:rsidRPr="00D34B61" w:rsidRDefault="00FA4310" w:rsidP="00FA4310">
            <w:pPr>
              <w:snapToGrid w:val="0"/>
              <w:spacing w:before="40" w:after="40"/>
              <w:jc w:val="center"/>
              <w:rPr>
                <w:rFonts w:ascii="Arial" w:hAnsi="Arial" w:cs="Arial"/>
                <w:bCs/>
                <w:sz w:val="18"/>
                <w:szCs w:val="18"/>
                <w:lang w:eastAsia="en-NZ"/>
              </w:rPr>
            </w:pPr>
          </w:p>
        </w:tc>
        <w:tc>
          <w:tcPr>
            <w:tcW w:w="263" w:type="dxa"/>
          </w:tcPr>
          <w:p w14:paraId="08FF76B9" w14:textId="77777777" w:rsidR="00FA4310" w:rsidRPr="00D34B61" w:rsidRDefault="00FA4310" w:rsidP="00FA4310">
            <w:pPr>
              <w:snapToGrid w:val="0"/>
              <w:spacing w:before="40" w:after="40"/>
              <w:jc w:val="center"/>
              <w:rPr>
                <w:rFonts w:ascii="Arial" w:hAnsi="Arial" w:cs="Arial"/>
                <w:bCs/>
                <w:sz w:val="18"/>
                <w:szCs w:val="18"/>
                <w:lang w:eastAsia="en-NZ"/>
              </w:rPr>
            </w:pPr>
          </w:p>
        </w:tc>
      </w:tr>
      <w:tr w:rsidR="00FA4310" w:rsidRPr="00D34B61" w14:paraId="4302A6C9" w14:textId="77777777" w:rsidTr="000F570B">
        <w:trPr>
          <w:trHeight w:val="65"/>
        </w:trPr>
        <w:tc>
          <w:tcPr>
            <w:tcW w:w="1135" w:type="dxa"/>
          </w:tcPr>
          <w:p w14:paraId="1CD053C8" w14:textId="77777777" w:rsidR="00FA4310" w:rsidRPr="00D34B61" w:rsidRDefault="00FA4310" w:rsidP="00FA4310">
            <w:pPr>
              <w:tabs>
                <w:tab w:val="left" w:pos="397"/>
                <w:tab w:val="left" w:pos="794"/>
                <w:tab w:val="left" w:pos="1191"/>
              </w:tabs>
              <w:rPr>
                <w:rFonts w:ascii="Arial" w:eastAsia="Arial" w:hAnsi="Arial" w:cs="Arial"/>
                <w:b/>
                <w:sz w:val="18"/>
                <w:szCs w:val="18"/>
              </w:rPr>
            </w:pPr>
            <w:r w:rsidRPr="00D34B61">
              <w:rPr>
                <w:rFonts w:ascii="Arial" w:eastAsia="Arial" w:hAnsi="Arial" w:cs="Arial"/>
                <w:b/>
                <w:sz w:val="18"/>
                <w:szCs w:val="18"/>
              </w:rPr>
              <w:t>Turning</w:t>
            </w:r>
          </w:p>
          <w:p w14:paraId="2EB43085" w14:textId="77777777" w:rsidR="00FA4310" w:rsidRPr="00D34B61" w:rsidRDefault="00FA4310" w:rsidP="00FA4310">
            <w:pPr>
              <w:tabs>
                <w:tab w:val="left" w:pos="397"/>
                <w:tab w:val="left" w:pos="794"/>
                <w:tab w:val="left" w:pos="1191"/>
              </w:tabs>
              <w:rPr>
                <w:rFonts w:ascii="Arial" w:eastAsia="Arial" w:hAnsi="Arial" w:cs="Arial"/>
                <w:b/>
                <w:sz w:val="18"/>
                <w:szCs w:val="18"/>
              </w:rPr>
            </w:pPr>
          </w:p>
        </w:tc>
        <w:tc>
          <w:tcPr>
            <w:tcW w:w="2835" w:type="dxa"/>
          </w:tcPr>
          <w:p w14:paraId="44809946" w14:textId="77777777" w:rsidR="00FA4310" w:rsidRPr="00D34B61" w:rsidRDefault="00FA4310" w:rsidP="001E766D">
            <w:pPr>
              <w:numPr>
                <w:ilvl w:val="0"/>
                <w:numId w:val="38"/>
              </w:numPr>
              <w:ind w:left="256" w:hanging="256"/>
              <w:contextualSpacing/>
              <w:rPr>
                <w:rFonts w:ascii="Arial" w:eastAsia="Arial" w:hAnsi="Arial" w:cs="Arial"/>
                <w:sz w:val="18"/>
                <w:szCs w:val="18"/>
              </w:rPr>
            </w:pPr>
            <w:r w:rsidRPr="00D34B61">
              <w:rPr>
                <w:rFonts w:ascii="Arial" w:eastAsia="Arial" w:hAnsi="Arial" w:cs="Arial"/>
                <w:sz w:val="18"/>
                <w:szCs w:val="18"/>
              </w:rPr>
              <w:t>Can turn around the race marks using a forward rudder turn</w:t>
            </w:r>
          </w:p>
          <w:p w14:paraId="2182871C" w14:textId="77777777" w:rsidR="00FA4310" w:rsidRPr="00D34B61" w:rsidRDefault="00FA4310" w:rsidP="00FA4310">
            <w:pPr>
              <w:ind w:left="256"/>
              <w:contextualSpacing/>
              <w:rPr>
                <w:rFonts w:ascii="Arial" w:hAnsi="Arial" w:cs="Arial"/>
                <w:sz w:val="18"/>
                <w:szCs w:val="18"/>
                <w:lang w:val="en-US" w:eastAsia="en-NZ"/>
              </w:rPr>
            </w:pPr>
          </w:p>
        </w:tc>
        <w:tc>
          <w:tcPr>
            <w:tcW w:w="284" w:type="dxa"/>
          </w:tcPr>
          <w:p w14:paraId="39E3055F"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3" w:type="dxa"/>
          </w:tcPr>
          <w:p w14:paraId="62900FE8"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4" w:type="dxa"/>
          </w:tcPr>
          <w:p w14:paraId="484D76FD"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3" w:type="dxa"/>
          </w:tcPr>
          <w:p w14:paraId="179632F5"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4" w:type="dxa"/>
          </w:tcPr>
          <w:p w14:paraId="626E9035" w14:textId="77777777" w:rsidR="00FA4310" w:rsidRPr="00D34B61" w:rsidRDefault="00FA4310" w:rsidP="00FA4310">
            <w:pPr>
              <w:snapToGrid w:val="0"/>
              <w:spacing w:before="40" w:after="40"/>
              <w:jc w:val="center"/>
              <w:rPr>
                <w:rFonts w:ascii="Arial" w:hAnsi="Arial" w:cs="Arial"/>
                <w:sz w:val="18"/>
                <w:szCs w:val="18"/>
                <w:lang w:eastAsia="en-NZ"/>
              </w:rPr>
            </w:pPr>
          </w:p>
        </w:tc>
        <w:tc>
          <w:tcPr>
            <w:tcW w:w="3685" w:type="dxa"/>
          </w:tcPr>
          <w:p w14:paraId="33BE6594" w14:textId="77777777" w:rsidR="00FA4310" w:rsidRPr="00D34B61" w:rsidRDefault="00FA4310" w:rsidP="001E766D">
            <w:pPr>
              <w:numPr>
                <w:ilvl w:val="0"/>
                <w:numId w:val="38"/>
              </w:numPr>
              <w:ind w:left="256" w:hanging="256"/>
              <w:contextualSpacing/>
              <w:rPr>
                <w:rFonts w:ascii="Arial" w:eastAsia="Arial" w:hAnsi="Arial" w:cs="Arial"/>
                <w:sz w:val="18"/>
                <w:szCs w:val="18"/>
              </w:rPr>
            </w:pPr>
            <w:r w:rsidRPr="00D34B61">
              <w:rPr>
                <w:rFonts w:ascii="Arial" w:eastAsia="Arial" w:hAnsi="Arial" w:cs="Arial"/>
                <w:sz w:val="18"/>
                <w:szCs w:val="18"/>
              </w:rPr>
              <w:t>Can turn tightly around the race marks using a forward rudder turns</w:t>
            </w:r>
          </w:p>
          <w:p w14:paraId="15383431" w14:textId="77777777" w:rsidR="00FA4310" w:rsidRPr="00D34B61" w:rsidRDefault="00FA4310"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Can turn around the race mark using a pivot turn</w:t>
            </w:r>
          </w:p>
        </w:tc>
        <w:tc>
          <w:tcPr>
            <w:tcW w:w="284" w:type="dxa"/>
          </w:tcPr>
          <w:p w14:paraId="01CDF220"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3" w:type="dxa"/>
          </w:tcPr>
          <w:p w14:paraId="1248DBB4"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4" w:type="dxa"/>
          </w:tcPr>
          <w:p w14:paraId="577DBF0D"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3" w:type="dxa"/>
          </w:tcPr>
          <w:p w14:paraId="31A351F8"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4" w:type="dxa"/>
          </w:tcPr>
          <w:p w14:paraId="4514DB07" w14:textId="77777777" w:rsidR="00FA4310" w:rsidRPr="00D34B61" w:rsidRDefault="00FA4310" w:rsidP="00FA4310">
            <w:pPr>
              <w:snapToGrid w:val="0"/>
              <w:spacing w:before="40" w:after="40"/>
              <w:jc w:val="center"/>
              <w:rPr>
                <w:rFonts w:ascii="Arial" w:hAnsi="Arial" w:cs="Arial"/>
                <w:sz w:val="18"/>
                <w:szCs w:val="18"/>
                <w:lang w:eastAsia="en-NZ"/>
              </w:rPr>
            </w:pPr>
          </w:p>
        </w:tc>
        <w:tc>
          <w:tcPr>
            <w:tcW w:w="4296" w:type="dxa"/>
          </w:tcPr>
          <w:p w14:paraId="11DE8741" w14:textId="77777777" w:rsidR="00FA4310" w:rsidRPr="00D34B61" w:rsidRDefault="00FA4310" w:rsidP="001E766D">
            <w:pPr>
              <w:numPr>
                <w:ilvl w:val="0"/>
                <w:numId w:val="38"/>
              </w:numPr>
              <w:ind w:left="256" w:hanging="256"/>
              <w:contextualSpacing/>
              <w:rPr>
                <w:rFonts w:ascii="Arial" w:eastAsia="Arial" w:hAnsi="Arial" w:cs="Arial"/>
                <w:sz w:val="18"/>
                <w:szCs w:val="18"/>
              </w:rPr>
            </w:pPr>
            <w:r w:rsidRPr="00D34B61">
              <w:rPr>
                <w:rFonts w:ascii="Arial" w:eastAsia="Arial" w:hAnsi="Arial" w:cs="Arial"/>
                <w:sz w:val="18"/>
                <w:szCs w:val="18"/>
              </w:rPr>
              <w:t>Can turn around the race mark in congested environment (*) using the appropriate turning technique and radius to gain an advantage where possible</w:t>
            </w:r>
          </w:p>
          <w:p w14:paraId="0CAFE5CF" w14:textId="77777777" w:rsidR="00FA4310" w:rsidRPr="00D34B61" w:rsidRDefault="00FA4310"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Can turn around the race mark in congested environment.(*) using a pivot turn</w:t>
            </w:r>
          </w:p>
          <w:p w14:paraId="171D9CA0" w14:textId="77777777" w:rsidR="00DD4A64" w:rsidRPr="00D34B61" w:rsidRDefault="00DD4A64" w:rsidP="00DD4A64">
            <w:pPr>
              <w:ind w:left="256"/>
              <w:contextualSpacing/>
              <w:rPr>
                <w:rFonts w:ascii="Arial" w:hAnsi="Arial" w:cs="Arial"/>
                <w:sz w:val="18"/>
                <w:szCs w:val="18"/>
                <w:lang w:val="en-US" w:eastAsia="en-NZ"/>
              </w:rPr>
            </w:pPr>
          </w:p>
        </w:tc>
        <w:tc>
          <w:tcPr>
            <w:tcW w:w="263" w:type="dxa"/>
          </w:tcPr>
          <w:p w14:paraId="6CBF5FA5"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63" w:type="dxa"/>
          </w:tcPr>
          <w:p w14:paraId="5EB90A49"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63" w:type="dxa"/>
          </w:tcPr>
          <w:p w14:paraId="66DFB2A5" w14:textId="77777777" w:rsidR="00FA4310" w:rsidRPr="00D34B61" w:rsidRDefault="00FA4310" w:rsidP="00FA4310">
            <w:pPr>
              <w:snapToGrid w:val="0"/>
              <w:spacing w:before="40" w:after="40"/>
              <w:jc w:val="center"/>
              <w:rPr>
                <w:rFonts w:ascii="Arial" w:hAnsi="Arial" w:cs="Arial"/>
                <w:bCs/>
                <w:sz w:val="18"/>
                <w:szCs w:val="18"/>
                <w:lang w:eastAsia="en-NZ"/>
              </w:rPr>
            </w:pPr>
          </w:p>
        </w:tc>
        <w:tc>
          <w:tcPr>
            <w:tcW w:w="263" w:type="dxa"/>
          </w:tcPr>
          <w:p w14:paraId="566B1958" w14:textId="77777777" w:rsidR="00FA4310" w:rsidRPr="00D34B61" w:rsidRDefault="00FA4310" w:rsidP="00FA4310">
            <w:pPr>
              <w:snapToGrid w:val="0"/>
              <w:spacing w:before="40" w:after="40"/>
              <w:jc w:val="center"/>
              <w:rPr>
                <w:rFonts w:ascii="Arial" w:hAnsi="Arial" w:cs="Arial"/>
                <w:bCs/>
                <w:sz w:val="18"/>
                <w:szCs w:val="18"/>
                <w:lang w:eastAsia="en-NZ"/>
              </w:rPr>
            </w:pPr>
          </w:p>
        </w:tc>
        <w:tc>
          <w:tcPr>
            <w:tcW w:w="263" w:type="dxa"/>
          </w:tcPr>
          <w:p w14:paraId="3DFB72D7" w14:textId="77777777" w:rsidR="00FA4310" w:rsidRPr="00D34B61" w:rsidRDefault="00FA4310" w:rsidP="00FA4310">
            <w:pPr>
              <w:snapToGrid w:val="0"/>
              <w:spacing w:before="40" w:after="40"/>
              <w:jc w:val="center"/>
              <w:rPr>
                <w:rFonts w:ascii="Arial" w:hAnsi="Arial" w:cs="Arial"/>
                <w:bCs/>
                <w:sz w:val="18"/>
                <w:szCs w:val="18"/>
                <w:lang w:eastAsia="en-NZ"/>
              </w:rPr>
            </w:pPr>
          </w:p>
        </w:tc>
      </w:tr>
      <w:tr w:rsidR="00FA4310" w:rsidRPr="00D34B61" w14:paraId="2CBF1E95" w14:textId="77777777" w:rsidTr="006A1CA9">
        <w:trPr>
          <w:trHeight w:val="1268"/>
        </w:trPr>
        <w:tc>
          <w:tcPr>
            <w:tcW w:w="1135" w:type="dxa"/>
          </w:tcPr>
          <w:p w14:paraId="3E82760D" w14:textId="77777777" w:rsidR="00FA4310" w:rsidRPr="00D34B61" w:rsidRDefault="00FA4310" w:rsidP="00FA4310">
            <w:pPr>
              <w:tabs>
                <w:tab w:val="left" w:pos="397"/>
                <w:tab w:val="left" w:pos="794"/>
                <w:tab w:val="left" w:pos="1191"/>
              </w:tabs>
              <w:rPr>
                <w:rFonts w:ascii="Arial" w:eastAsia="Arial" w:hAnsi="Arial" w:cs="Arial"/>
                <w:b/>
                <w:sz w:val="18"/>
                <w:szCs w:val="18"/>
              </w:rPr>
            </w:pPr>
            <w:r w:rsidRPr="00D34B61">
              <w:rPr>
                <w:rFonts w:ascii="Arial" w:eastAsia="Arial" w:hAnsi="Arial" w:cs="Arial"/>
                <w:b/>
                <w:sz w:val="18"/>
                <w:szCs w:val="18"/>
              </w:rPr>
              <w:t>Racing Skill</w:t>
            </w:r>
          </w:p>
          <w:p w14:paraId="225EE481" w14:textId="77777777" w:rsidR="00FA4310" w:rsidRPr="00D34B61" w:rsidRDefault="00FA4310" w:rsidP="00FA4310">
            <w:pPr>
              <w:tabs>
                <w:tab w:val="left" w:pos="397"/>
                <w:tab w:val="left" w:pos="794"/>
                <w:tab w:val="left" w:pos="1191"/>
              </w:tabs>
              <w:rPr>
                <w:rFonts w:ascii="Arial" w:eastAsia="Arial" w:hAnsi="Arial" w:cs="Arial"/>
                <w:b/>
                <w:sz w:val="18"/>
                <w:szCs w:val="18"/>
              </w:rPr>
            </w:pPr>
          </w:p>
        </w:tc>
        <w:tc>
          <w:tcPr>
            <w:tcW w:w="2835" w:type="dxa"/>
          </w:tcPr>
          <w:p w14:paraId="7F27AFAC" w14:textId="77777777" w:rsidR="00FA4310" w:rsidRPr="00D34B61" w:rsidRDefault="00FA4310"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Can complete the course maintaining commitment and strong paddling throughout, holding good lines between marks.</w:t>
            </w:r>
          </w:p>
        </w:tc>
        <w:tc>
          <w:tcPr>
            <w:tcW w:w="284" w:type="dxa"/>
          </w:tcPr>
          <w:p w14:paraId="3A467B4F"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3" w:type="dxa"/>
          </w:tcPr>
          <w:p w14:paraId="6FC43A58"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4" w:type="dxa"/>
          </w:tcPr>
          <w:p w14:paraId="7A90292A"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3" w:type="dxa"/>
          </w:tcPr>
          <w:p w14:paraId="1ECBA369"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4" w:type="dxa"/>
          </w:tcPr>
          <w:p w14:paraId="2E90E154" w14:textId="77777777" w:rsidR="00FA4310" w:rsidRPr="00D34B61" w:rsidRDefault="00FA4310" w:rsidP="00FA4310">
            <w:pPr>
              <w:snapToGrid w:val="0"/>
              <w:spacing w:before="40" w:after="40"/>
              <w:jc w:val="center"/>
              <w:rPr>
                <w:rFonts w:ascii="Arial" w:hAnsi="Arial" w:cs="Arial"/>
                <w:sz w:val="18"/>
                <w:szCs w:val="18"/>
                <w:lang w:eastAsia="en-NZ"/>
              </w:rPr>
            </w:pPr>
          </w:p>
        </w:tc>
        <w:tc>
          <w:tcPr>
            <w:tcW w:w="3685" w:type="dxa"/>
          </w:tcPr>
          <w:p w14:paraId="0DDC5BD9" w14:textId="77777777" w:rsidR="00FA4310" w:rsidRPr="00D34B61" w:rsidRDefault="00FA4310" w:rsidP="001E766D">
            <w:pPr>
              <w:numPr>
                <w:ilvl w:val="0"/>
                <w:numId w:val="38"/>
              </w:numPr>
              <w:ind w:left="256" w:hanging="256"/>
              <w:contextualSpacing/>
              <w:rPr>
                <w:rFonts w:ascii="Arial" w:eastAsia="Arial" w:hAnsi="Arial" w:cs="Arial"/>
                <w:sz w:val="18"/>
                <w:szCs w:val="18"/>
              </w:rPr>
            </w:pPr>
            <w:r w:rsidRPr="00D34B61">
              <w:rPr>
                <w:rFonts w:ascii="Arial" w:eastAsia="Arial" w:hAnsi="Arial" w:cs="Arial"/>
                <w:sz w:val="18"/>
                <w:szCs w:val="18"/>
              </w:rPr>
              <w:t>Can complete the course maintaining:</w:t>
            </w:r>
          </w:p>
          <w:p w14:paraId="5CC5F741" w14:textId="77777777" w:rsidR="00FA4310" w:rsidRPr="00D34B61" w:rsidRDefault="00FA4310" w:rsidP="000117B4">
            <w:pPr>
              <w:numPr>
                <w:ilvl w:val="0"/>
                <w:numId w:val="56"/>
              </w:numPr>
              <w:rPr>
                <w:rFonts w:ascii="Arial" w:eastAsia="Arial" w:hAnsi="Arial" w:cs="Arial"/>
                <w:sz w:val="18"/>
                <w:szCs w:val="18"/>
              </w:rPr>
            </w:pPr>
            <w:r w:rsidRPr="00D34B61">
              <w:rPr>
                <w:rFonts w:ascii="Arial" w:eastAsia="Arial" w:hAnsi="Arial" w:cs="Arial"/>
                <w:sz w:val="18"/>
                <w:szCs w:val="18"/>
              </w:rPr>
              <w:t>commitment and strong paddling throughout</w:t>
            </w:r>
          </w:p>
          <w:p w14:paraId="51164C72" w14:textId="77777777" w:rsidR="00FA4310" w:rsidRPr="00D34B61" w:rsidRDefault="00FA4310" w:rsidP="000117B4">
            <w:pPr>
              <w:numPr>
                <w:ilvl w:val="0"/>
                <w:numId w:val="56"/>
              </w:numPr>
              <w:rPr>
                <w:rFonts w:ascii="Arial" w:eastAsia="Arial" w:hAnsi="Arial" w:cs="Arial"/>
                <w:sz w:val="18"/>
                <w:szCs w:val="18"/>
              </w:rPr>
            </w:pPr>
            <w:r w:rsidRPr="00D34B61">
              <w:rPr>
                <w:rFonts w:ascii="Arial" w:eastAsia="Arial" w:hAnsi="Arial" w:cs="Arial"/>
                <w:sz w:val="18"/>
                <w:szCs w:val="18"/>
              </w:rPr>
              <w:t xml:space="preserve">optimum lines between marks </w:t>
            </w:r>
          </w:p>
          <w:p w14:paraId="2B1CE7A0" w14:textId="77777777" w:rsidR="00FA4310" w:rsidRPr="00D34B61" w:rsidRDefault="00FA4310" w:rsidP="000117B4">
            <w:pPr>
              <w:numPr>
                <w:ilvl w:val="0"/>
                <w:numId w:val="56"/>
              </w:numPr>
              <w:rPr>
                <w:rFonts w:ascii="Arial" w:eastAsia="Arial" w:hAnsi="Arial" w:cs="Arial"/>
                <w:sz w:val="18"/>
                <w:szCs w:val="18"/>
              </w:rPr>
            </w:pPr>
            <w:r w:rsidRPr="00D34B61">
              <w:rPr>
                <w:rFonts w:ascii="Arial" w:eastAsia="Arial" w:hAnsi="Arial" w:cs="Arial"/>
                <w:sz w:val="18"/>
                <w:szCs w:val="18"/>
              </w:rPr>
              <w:t xml:space="preserve">good positioning judgement in avoiding traffic </w:t>
            </w:r>
          </w:p>
          <w:p w14:paraId="76C80174" w14:textId="77777777" w:rsidR="00FA4310" w:rsidRPr="00D34B61" w:rsidRDefault="00FA4310" w:rsidP="000117B4">
            <w:pPr>
              <w:numPr>
                <w:ilvl w:val="0"/>
                <w:numId w:val="56"/>
              </w:numPr>
              <w:contextualSpacing/>
              <w:rPr>
                <w:rFonts w:ascii="Arial" w:hAnsi="Arial" w:cs="Arial"/>
                <w:sz w:val="18"/>
                <w:szCs w:val="18"/>
                <w:lang w:val="en-US" w:eastAsia="en-NZ"/>
              </w:rPr>
            </w:pPr>
            <w:r w:rsidRPr="00D34B61">
              <w:rPr>
                <w:rFonts w:ascii="Arial" w:eastAsia="Arial" w:hAnsi="Arial" w:cs="Arial"/>
                <w:sz w:val="18"/>
                <w:szCs w:val="18"/>
              </w:rPr>
              <w:t>good approaches to turning marks</w:t>
            </w:r>
          </w:p>
        </w:tc>
        <w:tc>
          <w:tcPr>
            <w:tcW w:w="284" w:type="dxa"/>
          </w:tcPr>
          <w:p w14:paraId="1659240D"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3" w:type="dxa"/>
          </w:tcPr>
          <w:p w14:paraId="1D012D42"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4" w:type="dxa"/>
          </w:tcPr>
          <w:p w14:paraId="0EF79826"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3" w:type="dxa"/>
          </w:tcPr>
          <w:p w14:paraId="6783A9DD"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4" w:type="dxa"/>
          </w:tcPr>
          <w:p w14:paraId="11BDC3CA" w14:textId="77777777" w:rsidR="00FA4310" w:rsidRPr="00D34B61" w:rsidRDefault="00FA4310" w:rsidP="00FA4310">
            <w:pPr>
              <w:snapToGrid w:val="0"/>
              <w:spacing w:before="40" w:after="40"/>
              <w:jc w:val="center"/>
              <w:rPr>
                <w:rFonts w:ascii="Arial" w:hAnsi="Arial" w:cs="Arial"/>
                <w:sz w:val="18"/>
                <w:szCs w:val="18"/>
                <w:lang w:eastAsia="en-NZ"/>
              </w:rPr>
            </w:pPr>
          </w:p>
        </w:tc>
        <w:tc>
          <w:tcPr>
            <w:tcW w:w="4296" w:type="dxa"/>
          </w:tcPr>
          <w:p w14:paraId="5A9C57EA" w14:textId="77777777" w:rsidR="00DD4A64" w:rsidRPr="00D34B61" w:rsidRDefault="00DD4A64" w:rsidP="001E766D">
            <w:pPr>
              <w:numPr>
                <w:ilvl w:val="0"/>
                <w:numId w:val="38"/>
              </w:numPr>
              <w:ind w:left="256" w:hanging="256"/>
              <w:contextualSpacing/>
              <w:rPr>
                <w:rFonts w:ascii="Arial" w:eastAsia="Arial" w:hAnsi="Arial" w:cs="Arial"/>
                <w:sz w:val="18"/>
                <w:szCs w:val="18"/>
              </w:rPr>
            </w:pPr>
            <w:r w:rsidRPr="00D34B61">
              <w:rPr>
                <w:rFonts w:ascii="Arial" w:eastAsia="Arial" w:hAnsi="Arial" w:cs="Arial"/>
                <w:sz w:val="18"/>
                <w:szCs w:val="18"/>
              </w:rPr>
              <w:t>Can complete the course in congested environment(*) maintaining:</w:t>
            </w:r>
          </w:p>
          <w:p w14:paraId="3B166C24" w14:textId="77777777" w:rsidR="00DD4A64" w:rsidRPr="00D34B61" w:rsidRDefault="00DD4A64" w:rsidP="000117B4">
            <w:pPr>
              <w:numPr>
                <w:ilvl w:val="0"/>
                <w:numId w:val="57"/>
              </w:numPr>
              <w:rPr>
                <w:rFonts w:ascii="Arial" w:eastAsia="Arial" w:hAnsi="Arial" w:cs="Arial"/>
                <w:sz w:val="18"/>
                <w:szCs w:val="18"/>
              </w:rPr>
            </w:pPr>
            <w:r w:rsidRPr="00D34B61">
              <w:rPr>
                <w:rFonts w:ascii="Arial" w:eastAsia="Arial" w:hAnsi="Arial" w:cs="Arial"/>
                <w:sz w:val="18"/>
                <w:szCs w:val="18"/>
              </w:rPr>
              <w:t>commitment and strong paddling throughout</w:t>
            </w:r>
          </w:p>
          <w:p w14:paraId="74B8905C" w14:textId="77777777" w:rsidR="00DD4A64" w:rsidRPr="00D34B61" w:rsidRDefault="00DD4A64" w:rsidP="000117B4">
            <w:pPr>
              <w:numPr>
                <w:ilvl w:val="0"/>
                <w:numId w:val="57"/>
              </w:numPr>
              <w:rPr>
                <w:rFonts w:ascii="Arial" w:eastAsia="Arial" w:hAnsi="Arial" w:cs="Arial"/>
                <w:sz w:val="18"/>
                <w:szCs w:val="18"/>
              </w:rPr>
            </w:pPr>
            <w:r w:rsidRPr="00D34B61">
              <w:rPr>
                <w:rFonts w:ascii="Arial" w:eastAsia="Arial" w:hAnsi="Arial" w:cs="Arial"/>
                <w:sz w:val="18"/>
                <w:szCs w:val="18"/>
              </w:rPr>
              <w:t xml:space="preserve">optimum lines between marks </w:t>
            </w:r>
          </w:p>
          <w:p w14:paraId="5A8ED109" w14:textId="77777777" w:rsidR="00DD4A64" w:rsidRPr="00D34B61" w:rsidRDefault="00DD4A64" w:rsidP="000117B4">
            <w:pPr>
              <w:numPr>
                <w:ilvl w:val="0"/>
                <w:numId w:val="57"/>
              </w:numPr>
              <w:rPr>
                <w:rFonts w:ascii="Arial" w:eastAsia="Arial" w:hAnsi="Arial" w:cs="Arial"/>
                <w:sz w:val="18"/>
                <w:szCs w:val="18"/>
              </w:rPr>
            </w:pPr>
            <w:r w:rsidRPr="00D34B61">
              <w:rPr>
                <w:rFonts w:ascii="Arial" w:eastAsia="Arial" w:hAnsi="Arial" w:cs="Arial"/>
                <w:sz w:val="18"/>
                <w:szCs w:val="18"/>
              </w:rPr>
              <w:t xml:space="preserve">optimum positioning judgement in avoiding traffic </w:t>
            </w:r>
          </w:p>
          <w:p w14:paraId="3D88F790" w14:textId="77777777" w:rsidR="00FA4310" w:rsidRPr="00D34B61" w:rsidRDefault="00DD4A64" w:rsidP="000117B4">
            <w:pPr>
              <w:pStyle w:val="ListParagraph"/>
              <w:numPr>
                <w:ilvl w:val="0"/>
                <w:numId w:val="57"/>
              </w:numPr>
              <w:rPr>
                <w:rFonts w:ascii="Arial" w:hAnsi="Arial" w:cs="Arial"/>
                <w:sz w:val="18"/>
                <w:szCs w:val="18"/>
                <w:lang w:eastAsia="en-NZ"/>
              </w:rPr>
            </w:pPr>
            <w:r w:rsidRPr="00D34B61">
              <w:rPr>
                <w:rFonts w:ascii="Arial" w:eastAsia="Arial" w:hAnsi="Arial" w:cs="Arial"/>
                <w:sz w:val="18"/>
                <w:szCs w:val="18"/>
              </w:rPr>
              <w:t>excellent approaches to turning marks</w:t>
            </w:r>
          </w:p>
        </w:tc>
        <w:tc>
          <w:tcPr>
            <w:tcW w:w="263" w:type="dxa"/>
          </w:tcPr>
          <w:p w14:paraId="60C36AE4"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63" w:type="dxa"/>
          </w:tcPr>
          <w:p w14:paraId="2F2221F0"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63" w:type="dxa"/>
          </w:tcPr>
          <w:p w14:paraId="62016A87" w14:textId="77777777" w:rsidR="00FA4310" w:rsidRPr="00D34B61" w:rsidRDefault="00FA4310" w:rsidP="00FA4310">
            <w:pPr>
              <w:snapToGrid w:val="0"/>
              <w:spacing w:before="40" w:after="40"/>
              <w:jc w:val="center"/>
              <w:rPr>
                <w:rFonts w:ascii="Arial" w:hAnsi="Arial" w:cs="Arial"/>
                <w:bCs/>
                <w:sz w:val="18"/>
                <w:szCs w:val="18"/>
                <w:lang w:eastAsia="en-NZ"/>
              </w:rPr>
            </w:pPr>
          </w:p>
        </w:tc>
        <w:tc>
          <w:tcPr>
            <w:tcW w:w="263" w:type="dxa"/>
          </w:tcPr>
          <w:p w14:paraId="7C4C54D1" w14:textId="77777777" w:rsidR="00FA4310" w:rsidRPr="00D34B61" w:rsidRDefault="00FA4310" w:rsidP="00FA4310">
            <w:pPr>
              <w:snapToGrid w:val="0"/>
              <w:spacing w:before="40" w:after="40"/>
              <w:jc w:val="center"/>
              <w:rPr>
                <w:rFonts w:ascii="Arial" w:hAnsi="Arial" w:cs="Arial"/>
                <w:bCs/>
                <w:sz w:val="18"/>
                <w:szCs w:val="18"/>
                <w:lang w:eastAsia="en-NZ"/>
              </w:rPr>
            </w:pPr>
          </w:p>
        </w:tc>
        <w:tc>
          <w:tcPr>
            <w:tcW w:w="263" w:type="dxa"/>
          </w:tcPr>
          <w:p w14:paraId="41FB58C8" w14:textId="77777777" w:rsidR="00FA4310" w:rsidRPr="00D34B61" w:rsidRDefault="00FA4310" w:rsidP="00FA4310">
            <w:pPr>
              <w:snapToGrid w:val="0"/>
              <w:spacing w:before="40" w:after="40"/>
              <w:jc w:val="center"/>
              <w:rPr>
                <w:rFonts w:ascii="Arial" w:hAnsi="Arial" w:cs="Arial"/>
                <w:bCs/>
                <w:sz w:val="18"/>
                <w:szCs w:val="18"/>
                <w:lang w:eastAsia="en-NZ"/>
              </w:rPr>
            </w:pPr>
          </w:p>
        </w:tc>
      </w:tr>
      <w:tr w:rsidR="00FA4310" w:rsidRPr="00D34B61" w14:paraId="0D82C4E8" w14:textId="77777777" w:rsidTr="006A1CA9">
        <w:trPr>
          <w:trHeight w:val="1268"/>
        </w:trPr>
        <w:tc>
          <w:tcPr>
            <w:tcW w:w="1135" w:type="dxa"/>
          </w:tcPr>
          <w:p w14:paraId="1FB13F2D" w14:textId="77777777" w:rsidR="00FA4310" w:rsidRPr="00D34B61" w:rsidRDefault="00FA4310" w:rsidP="00FA4310">
            <w:pPr>
              <w:tabs>
                <w:tab w:val="left" w:pos="397"/>
                <w:tab w:val="left" w:pos="794"/>
                <w:tab w:val="left" w:pos="1191"/>
              </w:tabs>
              <w:rPr>
                <w:rFonts w:ascii="Arial" w:eastAsia="Arial" w:hAnsi="Arial" w:cs="Arial"/>
                <w:b/>
                <w:sz w:val="18"/>
                <w:szCs w:val="18"/>
              </w:rPr>
            </w:pPr>
            <w:r w:rsidRPr="00D34B61">
              <w:rPr>
                <w:rFonts w:ascii="Arial" w:eastAsia="Arial" w:hAnsi="Arial" w:cs="Arial"/>
                <w:b/>
                <w:sz w:val="18"/>
                <w:szCs w:val="18"/>
              </w:rPr>
              <w:t>Drafting</w:t>
            </w:r>
          </w:p>
        </w:tc>
        <w:tc>
          <w:tcPr>
            <w:tcW w:w="2835" w:type="dxa"/>
          </w:tcPr>
          <w:p w14:paraId="73615752" w14:textId="77777777" w:rsidR="00FA4310" w:rsidRPr="00D34B61" w:rsidRDefault="00FA4310"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Can position in the smoother water behind another paddler</w:t>
            </w:r>
          </w:p>
        </w:tc>
        <w:tc>
          <w:tcPr>
            <w:tcW w:w="284" w:type="dxa"/>
          </w:tcPr>
          <w:p w14:paraId="2803D369"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3" w:type="dxa"/>
          </w:tcPr>
          <w:p w14:paraId="484CC189"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4" w:type="dxa"/>
          </w:tcPr>
          <w:p w14:paraId="0FD5E3A7"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3" w:type="dxa"/>
          </w:tcPr>
          <w:p w14:paraId="503DED6F"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4" w:type="dxa"/>
          </w:tcPr>
          <w:p w14:paraId="23DD2F65" w14:textId="77777777" w:rsidR="00FA4310" w:rsidRPr="00D34B61" w:rsidRDefault="00FA4310" w:rsidP="00FA4310">
            <w:pPr>
              <w:snapToGrid w:val="0"/>
              <w:spacing w:before="40" w:after="40"/>
              <w:jc w:val="center"/>
              <w:rPr>
                <w:rFonts w:ascii="Arial" w:hAnsi="Arial" w:cs="Arial"/>
                <w:sz w:val="18"/>
                <w:szCs w:val="18"/>
                <w:lang w:eastAsia="en-NZ"/>
              </w:rPr>
            </w:pPr>
          </w:p>
        </w:tc>
        <w:tc>
          <w:tcPr>
            <w:tcW w:w="3685" w:type="dxa"/>
          </w:tcPr>
          <w:p w14:paraId="6CF4A2B1" w14:textId="77777777" w:rsidR="00FA4310" w:rsidRPr="00D34B61" w:rsidRDefault="00FA4310"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Can maintain a good drafting position behind another paddler for short periods</w:t>
            </w:r>
          </w:p>
        </w:tc>
        <w:tc>
          <w:tcPr>
            <w:tcW w:w="284" w:type="dxa"/>
          </w:tcPr>
          <w:p w14:paraId="61D280DC"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3" w:type="dxa"/>
          </w:tcPr>
          <w:p w14:paraId="779A11C6"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84" w:type="dxa"/>
          </w:tcPr>
          <w:p w14:paraId="28D0C426"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3" w:type="dxa"/>
          </w:tcPr>
          <w:p w14:paraId="02272E2C" w14:textId="77777777" w:rsidR="00FA4310" w:rsidRPr="00D34B61" w:rsidRDefault="00FA4310" w:rsidP="00FA4310">
            <w:pPr>
              <w:snapToGrid w:val="0"/>
              <w:spacing w:before="40" w:after="40"/>
              <w:jc w:val="center"/>
              <w:rPr>
                <w:rFonts w:ascii="Arial" w:hAnsi="Arial" w:cs="Arial"/>
                <w:sz w:val="18"/>
                <w:szCs w:val="18"/>
                <w:lang w:eastAsia="en-NZ"/>
              </w:rPr>
            </w:pPr>
          </w:p>
        </w:tc>
        <w:tc>
          <w:tcPr>
            <w:tcW w:w="284" w:type="dxa"/>
          </w:tcPr>
          <w:p w14:paraId="67BC47F1" w14:textId="77777777" w:rsidR="00FA4310" w:rsidRPr="00D34B61" w:rsidRDefault="00FA4310" w:rsidP="00FA4310">
            <w:pPr>
              <w:snapToGrid w:val="0"/>
              <w:spacing w:before="40" w:after="40"/>
              <w:jc w:val="center"/>
              <w:rPr>
                <w:rFonts w:ascii="Arial" w:hAnsi="Arial" w:cs="Arial"/>
                <w:sz w:val="18"/>
                <w:szCs w:val="18"/>
                <w:lang w:eastAsia="en-NZ"/>
              </w:rPr>
            </w:pPr>
          </w:p>
        </w:tc>
        <w:tc>
          <w:tcPr>
            <w:tcW w:w="4296" w:type="dxa"/>
          </w:tcPr>
          <w:p w14:paraId="697FEFF1" w14:textId="77777777" w:rsidR="00FA4310" w:rsidRPr="00D34B61" w:rsidRDefault="00DD4A64"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Can draft behind another paddler for long periods including course changes</w:t>
            </w:r>
          </w:p>
        </w:tc>
        <w:tc>
          <w:tcPr>
            <w:tcW w:w="263" w:type="dxa"/>
          </w:tcPr>
          <w:p w14:paraId="421C5F19"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63" w:type="dxa"/>
          </w:tcPr>
          <w:p w14:paraId="2A6F52D7" w14:textId="77777777" w:rsidR="00FA4310" w:rsidRPr="00D34B61" w:rsidRDefault="00FA4310" w:rsidP="00FA4310">
            <w:pPr>
              <w:snapToGrid w:val="0"/>
              <w:spacing w:before="40" w:after="40"/>
              <w:jc w:val="center"/>
              <w:rPr>
                <w:rFonts w:ascii="Arial" w:hAnsi="Arial" w:cs="Arial"/>
                <w:sz w:val="18"/>
                <w:szCs w:val="18"/>
                <w:lang w:val="en-GB" w:eastAsia="en-NZ"/>
              </w:rPr>
            </w:pPr>
          </w:p>
        </w:tc>
        <w:tc>
          <w:tcPr>
            <w:tcW w:w="263" w:type="dxa"/>
          </w:tcPr>
          <w:p w14:paraId="72883D27" w14:textId="77777777" w:rsidR="00FA4310" w:rsidRPr="00D34B61" w:rsidRDefault="00FA4310" w:rsidP="00FA4310">
            <w:pPr>
              <w:snapToGrid w:val="0"/>
              <w:spacing w:before="40" w:after="40"/>
              <w:jc w:val="center"/>
              <w:rPr>
                <w:rFonts w:ascii="Arial" w:hAnsi="Arial" w:cs="Arial"/>
                <w:bCs/>
                <w:sz w:val="18"/>
                <w:szCs w:val="18"/>
                <w:lang w:eastAsia="en-NZ"/>
              </w:rPr>
            </w:pPr>
          </w:p>
        </w:tc>
        <w:tc>
          <w:tcPr>
            <w:tcW w:w="263" w:type="dxa"/>
          </w:tcPr>
          <w:p w14:paraId="2B53900C" w14:textId="77777777" w:rsidR="00FA4310" w:rsidRPr="00D34B61" w:rsidRDefault="00FA4310" w:rsidP="00FA4310">
            <w:pPr>
              <w:snapToGrid w:val="0"/>
              <w:spacing w:before="40" w:after="40"/>
              <w:jc w:val="center"/>
              <w:rPr>
                <w:rFonts w:ascii="Arial" w:hAnsi="Arial" w:cs="Arial"/>
                <w:bCs/>
                <w:sz w:val="18"/>
                <w:szCs w:val="18"/>
                <w:lang w:eastAsia="en-NZ"/>
              </w:rPr>
            </w:pPr>
          </w:p>
        </w:tc>
        <w:tc>
          <w:tcPr>
            <w:tcW w:w="263" w:type="dxa"/>
          </w:tcPr>
          <w:p w14:paraId="097AEA3F" w14:textId="77777777" w:rsidR="00FA4310" w:rsidRPr="00D34B61" w:rsidRDefault="00FA4310" w:rsidP="00FA4310">
            <w:pPr>
              <w:snapToGrid w:val="0"/>
              <w:spacing w:before="40" w:after="40"/>
              <w:jc w:val="center"/>
              <w:rPr>
                <w:rFonts w:ascii="Arial" w:hAnsi="Arial" w:cs="Arial"/>
                <w:bCs/>
                <w:sz w:val="18"/>
                <w:szCs w:val="18"/>
                <w:lang w:eastAsia="en-NZ"/>
              </w:rPr>
            </w:pPr>
          </w:p>
        </w:tc>
      </w:tr>
      <w:tr w:rsidR="00DD4A64" w:rsidRPr="00D34B61" w14:paraId="00BD64AB" w14:textId="77777777" w:rsidTr="00DD4A64">
        <w:trPr>
          <w:trHeight w:val="881"/>
        </w:trPr>
        <w:tc>
          <w:tcPr>
            <w:tcW w:w="1135" w:type="dxa"/>
          </w:tcPr>
          <w:p w14:paraId="64A19815" w14:textId="77777777" w:rsidR="00DD4A64" w:rsidRPr="00D34B61" w:rsidRDefault="00DD4A64" w:rsidP="00DD4A64">
            <w:pPr>
              <w:tabs>
                <w:tab w:val="left" w:pos="397"/>
                <w:tab w:val="left" w:pos="794"/>
                <w:tab w:val="left" w:pos="1191"/>
              </w:tabs>
              <w:rPr>
                <w:rFonts w:ascii="Arial" w:eastAsia="Arial" w:hAnsi="Arial" w:cs="Arial"/>
                <w:b/>
                <w:sz w:val="18"/>
                <w:szCs w:val="18"/>
              </w:rPr>
            </w:pPr>
            <w:r w:rsidRPr="00D34B61">
              <w:rPr>
                <w:rFonts w:ascii="Arial" w:eastAsia="Arial" w:hAnsi="Arial" w:cs="Arial"/>
                <w:b/>
                <w:sz w:val="18"/>
                <w:szCs w:val="18"/>
              </w:rPr>
              <w:t>Finish</w:t>
            </w:r>
          </w:p>
        </w:tc>
        <w:tc>
          <w:tcPr>
            <w:tcW w:w="2835" w:type="dxa"/>
          </w:tcPr>
          <w:p w14:paraId="0455ED27" w14:textId="77777777" w:rsidR="00DD4A64" w:rsidRPr="00D34B61" w:rsidRDefault="00DD4A64"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Can dismount under control via kneeling position</w:t>
            </w:r>
          </w:p>
        </w:tc>
        <w:tc>
          <w:tcPr>
            <w:tcW w:w="284" w:type="dxa"/>
          </w:tcPr>
          <w:p w14:paraId="411DF495" w14:textId="77777777" w:rsidR="00DD4A64" w:rsidRPr="00D34B61" w:rsidRDefault="00DD4A64" w:rsidP="00DD4A64">
            <w:pPr>
              <w:snapToGrid w:val="0"/>
              <w:spacing w:before="40" w:after="40"/>
              <w:jc w:val="center"/>
              <w:rPr>
                <w:rFonts w:ascii="Arial" w:hAnsi="Arial" w:cs="Arial"/>
                <w:sz w:val="18"/>
                <w:szCs w:val="18"/>
                <w:lang w:val="en-GB" w:eastAsia="en-NZ"/>
              </w:rPr>
            </w:pPr>
          </w:p>
        </w:tc>
        <w:tc>
          <w:tcPr>
            <w:tcW w:w="283" w:type="dxa"/>
          </w:tcPr>
          <w:p w14:paraId="76A68B42" w14:textId="77777777" w:rsidR="00DD4A64" w:rsidRPr="00D34B61" w:rsidRDefault="00DD4A64" w:rsidP="00DD4A64">
            <w:pPr>
              <w:snapToGrid w:val="0"/>
              <w:spacing w:before="40" w:after="40"/>
              <w:jc w:val="center"/>
              <w:rPr>
                <w:rFonts w:ascii="Arial" w:hAnsi="Arial" w:cs="Arial"/>
                <w:sz w:val="18"/>
                <w:szCs w:val="18"/>
                <w:lang w:val="en-GB" w:eastAsia="en-NZ"/>
              </w:rPr>
            </w:pPr>
          </w:p>
        </w:tc>
        <w:tc>
          <w:tcPr>
            <w:tcW w:w="284" w:type="dxa"/>
          </w:tcPr>
          <w:p w14:paraId="17740577" w14:textId="77777777" w:rsidR="00DD4A64" w:rsidRPr="00D34B61" w:rsidRDefault="00DD4A64" w:rsidP="00DD4A64">
            <w:pPr>
              <w:snapToGrid w:val="0"/>
              <w:spacing w:before="40" w:after="40"/>
              <w:jc w:val="center"/>
              <w:rPr>
                <w:rFonts w:ascii="Arial" w:hAnsi="Arial" w:cs="Arial"/>
                <w:sz w:val="18"/>
                <w:szCs w:val="18"/>
                <w:lang w:eastAsia="en-NZ"/>
              </w:rPr>
            </w:pPr>
          </w:p>
        </w:tc>
        <w:tc>
          <w:tcPr>
            <w:tcW w:w="283" w:type="dxa"/>
          </w:tcPr>
          <w:p w14:paraId="2BEF1B7D" w14:textId="77777777" w:rsidR="00DD4A64" w:rsidRPr="00D34B61" w:rsidRDefault="00DD4A64" w:rsidP="00DD4A64">
            <w:pPr>
              <w:snapToGrid w:val="0"/>
              <w:spacing w:before="40" w:after="40"/>
              <w:jc w:val="center"/>
              <w:rPr>
                <w:rFonts w:ascii="Arial" w:hAnsi="Arial" w:cs="Arial"/>
                <w:sz w:val="18"/>
                <w:szCs w:val="18"/>
                <w:lang w:eastAsia="en-NZ"/>
              </w:rPr>
            </w:pPr>
          </w:p>
        </w:tc>
        <w:tc>
          <w:tcPr>
            <w:tcW w:w="284" w:type="dxa"/>
          </w:tcPr>
          <w:p w14:paraId="10E10F51" w14:textId="77777777" w:rsidR="00DD4A64" w:rsidRPr="00D34B61" w:rsidRDefault="00DD4A64" w:rsidP="00DD4A64">
            <w:pPr>
              <w:snapToGrid w:val="0"/>
              <w:spacing w:before="40" w:after="40"/>
              <w:jc w:val="center"/>
              <w:rPr>
                <w:rFonts w:ascii="Arial" w:hAnsi="Arial" w:cs="Arial"/>
                <w:sz w:val="18"/>
                <w:szCs w:val="18"/>
                <w:lang w:eastAsia="en-NZ"/>
              </w:rPr>
            </w:pPr>
          </w:p>
        </w:tc>
        <w:tc>
          <w:tcPr>
            <w:tcW w:w="3685" w:type="dxa"/>
          </w:tcPr>
          <w:p w14:paraId="511AD731" w14:textId="77777777" w:rsidR="00DD4A64" w:rsidRPr="00D34B61" w:rsidRDefault="00DD4A64"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Can dismount under control from standing position</w:t>
            </w:r>
          </w:p>
        </w:tc>
        <w:tc>
          <w:tcPr>
            <w:tcW w:w="284" w:type="dxa"/>
          </w:tcPr>
          <w:p w14:paraId="673ACA81" w14:textId="77777777" w:rsidR="00DD4A64" w:rsidRPr="00D34B61" w:rsidRDefault="00DD4A64" w:rsidP="00DD4A64">
            <w:pPr>
              <w:snapToGrid w:val="0"/>
              <w:spacing w:before="40" w:after="40"/>
              <w:jc w:val="center"/>
              <w:rPr>
                <w:rFonts w:ascii="Arial" w:hAnsi="Arial" w:cs="Arial"/>
                <w:sz w:val="18"/>
                <w:szCs w:val="18"/>
                <w:lang w:val="en-GB" w:eastAsia="en-NZ"/>
              </w:rPr>
            </w:pPr>
          </w:p>
        </w:tc>
        <w:tc>
          <w:tcPr>
            <w:tcW w:w="283" w:type="dxa"/>
          </w:tcPr>
          <w:p w14:paraId="352BE31E" w14:textId="77777777" w:rsidR="00DD4A64" w:rsidRPr="00D34B61" w:rsidRDefault="00DD4A64" w:rsidP="00DD4A64">
            <w:pPr>
              <w:snapToGrid w:val="0"/>
              <w:spacing w:before="40" w:after="40"/>
              <w:jc w:val="center"/>
              <w:rPr>
                <w:rFonts w:ascii="Arial" w:hAnsi="Arial" w:cs="Arial"/>
                <w:sz w:val="18"/>
                <w:szCs w:val="18"/>
                <w:lang w:val="en-GB" w:eastAsia="en-NZ"/>
              </w:rPr>
            </w:pPr>
          </w:p>
        </w:tc>
        <w:tc>
          <w:tcPr>
            <w:tcW w:w="284" w:type="dxa"/>
          </w:tcPr>
          <w:p w14:paraId="653C9E7B" w14:textId="77777777" w:rsidR="00DD4A64" w:rsidRPr="00D34B61" w:rsidRDefault="00DD4A64" w:rsidP="00DD4A64">
            <w:pPr>
              <w:snapToGrid w:val="0"/>
              <w:spacing w:before="40" w:after="40"/>
              <w:jc w:val="center"/>
              <w:rPr>
                <w:rFonts w:ascii="Arial" w:hAnsi="Arial" w:cs="Arial"/>
                <w:sz w:val="18"/>
                <w:szCs w:val="18"/>
                <w:lang w:eastAsia="en-NZ"/>
              </w:rPr>
            </w:pPr>
          </w:p>
        </w:tc>
        <w:tc>
          <w:tcPr>
            <w:tcW w:w="283" w:type="dxa"/>
          </w:tcPr>
          <w:p w14:paraId="47A2C910" w14:textId="77777777" w:rsidR="00DD4A64" w:rsidRPr="00D34B61" w:rsidRDefault="00DD4A64" w:rsidP="00DD4A64">
            <w:pPr>
              <w:snapToGrid w:val="0"/>
              <w:spacing w:before="40" w:after="40"/>
              <w:jc w:val="center"/>
              <w:rPr>
                <w:rFonts w:ascii="Arial" w:hAnsi="Arial" w:cs="Arial"/>
                <w:sz w:val="18"/>
                <w:szCs w:val="18"/>
                <w:lang w:eastAsia="en-NZ"/>
              </w:rPr>
            </w:pPr>
          </w:p>
        </w:tc>
        <w:tc>
          <w:tcPr>
            <w:tcW w:w="284" w:type="dxa"/>
          </w:tcPr>
          <w:p w14:paraId="10BEE8EC" w14:textId="77777777" w:rsidR="00DD4A64" w:rsidRPr="00D34B61" w:rsidRDefault="00DD4A64" w:rsidP="00DD4A64">
            <w:pPr>
              <w:snapToGrid w:val="0"/>
              <w:spacing w:before="40" w:after="40"/>
              <w:jc w:val="center"/>
              <w:rPr>
                <w:rFonts w:ascii="Arial" w:hAnsi="Arial" w:cs="Arial"/>
                <w:sz w:val="18"/>
                <w:szCs w:val="18"/>
                <w:lang w:eastAsia="en-NZ"/>
              </w:rPr>
            </w:pPr>
          </w:p>
        </w:tc>
        <w:tc>
          <w:tcPr>
            <w:tcW w:w="4296" w:type="dxa"/>
          </w:tcPr>
          <w:p w14:paraId="5499FB0F" w14:textId="77777777" w:rsidR="00DD4A64" w:rsidRPr="00D34B61" w:rsidRDefault="00DD4A64" w:rsidP="00DD4A64">
            <w:pPr>
              <w:rPr>
                <w:rFonts w:ascii="Arial" w:eastAsia="Arial" w:hAnsi="Arial" w:cs="Arial"/>
                <w:sz w:val="18"/>
                <w:szCs w:val="18"/>
              </w:rPr>
            </w:pPr>
            <w:r w:rsidRPr="00D34B61">
              <w:rPr>
                <w:rFonts w:ascii="Arial" w:eastAsia="Arial" w:hAnsi="Arial" w:cs="Arial"/>
                <w:sz w:val="18"/>
                <w:szCs w:val="18"/>
              </w:rPr>
              <w:t>Can dismount under control from standing position straight into a sprint up the beach</w:t>
            </w:r>
          </w:p>
        </w:tc>
        <w:tc>
          <w:tcPr>
            <w:tcW w:w="263" w:type="dxa"/>
          </w:tcPr>
          <w:p w14:paraId="274012B1" w14:textId="77777777" w:rsidR="00DD4A64" w:rsidRPr="00D34B61" w:rsidRDefault="00DD4A64" w:rsidP="00DD4A64">
            <w:pPr>
              <w:snapToGrid w:val="0"/>
              <w:spacing w:before="40" w:after="40"/>
              <w:jc w:val="center"/>
              <w:rPr>
                <w:rFonts w:ascii="Arial" w:hAnsi="Arial" w:cs="Arial"/>
                <w:sz w:val="18"/>
                <w:szCs w:val="18"/>
                <w:lang w:val="en-GB" w:eastAsia="en-NZ"/>
              </w:rPr>
            </w:pPr>
          </w:p>
        </w:tc>
        <w:tc>
          <w:tcPr>
            <w:tcW w:w="263" w:type="dxa"/>
          </w:tcPr>
          <w:p w14:paraId="1EF1CF08" w14:textId="77777777" w:rsidR="00DD4A64" w:rsidRPr="00D34B61" w:rsidRDefault="00DD4A64" w:rsidP="00DD4A64">
            <w:pPr>
              <w:snapToGrid w:val="0"/>
              <w:spacing w:before="40" w:after="40"/>
              <w:jc w:val="center"/>
              <w:rPr>
                <w:rFonts w:ascii="Arial" w:hAnsi="Arial" w:cs="Arial"/>
                <w:sz w:val="18"/>
                <w:szCs w:val="18"/>
                <w:lang w:val="en-GB" w:eastAsia="en-NZ"/>
              </w:rPr>
            </w:pPr>
          </w:p>
        </w:tc>
        <w:tc>
          <w:tcPr>
            <w:tcW w:w="263" w:type="dxa"/>
          </w:tcPr>
          <w:p w14:paraId="495A833F" w14:textId="77777777" w:rsidR="00DD4A64" w:rsidRPr="00D34B61" w:rsidRDefault="00DD4A64" w:rsidP="00DD4A64">
            <w:pPr>
              <w:snapToGrid w:val="0"/>
              <w:spacing w:before="40" w:after="40"/>
              <w:jc w:val="center"/>
              <w:rPr>
                <w:rFonts w:ascii="Arial" w:hAnsi="Arial" w:cs="Arial"/>
                <w:bCs/>
                <w:sz w:val="18"/>
                <w:szCs w:val="18"/>
                <w:lang w:eastAsia="en-NZ"/>
              </w:rPr>
            </w:pPr>
          </w:p>
        </w:tc>
        <w:tc>
          <w:tcPr>
            <w:tcW w:w="263" w:type="dxa"/>
          </w:tcPr>
          <w:p w14:paraId="0B74D533" w14:textId="77777777" w:rsidR="00DD4A64" w:rsidRPr="00D34B61" w:rsidRDefault="00DD4A64" w:rsidP="00DD4A64">
            <w:pPr>
              <w:snapToGrid w:val="0"/>
              <w:spacing w:before="40" w:after="40"/>
              <w:jc w:val="center"/>
              <w:rPr>
                <w:rFonts w:ascii="Arial" w:hAnsi="Arial" w:cs="Arial"/>
                <w:bCs/>
                <w:sz w:val="18"/>
                <w:szCs w:val="18"/>
                <w:lang w:eastAsia="en-NZ"/>
              </w:rPr>
            </w:pPr>
          </w:p>
        </w:tc>
        <w:tc>
          <w:tcPr>
            <w:tcW w:w="263" w:type="dxa"/>
          </w:tcPr>
          <w:p w14:paraId="331BF345" w14:textId="77777777" w:rsidR="00DD4A64" w:rsidRPr="00D34B61" w:rsidRDefault="00DD4A64" w:rsidP="00DD4A64">
            <w:pPr>
              <w:snapToGrid w:val="0"/>
              <w:spacing w:before="40" w:after="40"/>
              <w:jc w:val="center"/>
              <w:rPr>
                <w:rFonts w:ascii="Arial" w:hAnsi="Arial" w:cs="Arial"/>
                <w:bCs/>
                <w:sz w:val="18"/>
                <w:szCs w:val="18"/>
                <w:lang w:eastAsia="en-NZ"/>
              </w:rPr>
            </w:pPr>
          </w:p>
        </w:tc>
      </w:tr>
      <w:tr w:rsidR="00DD4A64" w:rsidRPr="00D34B61" w14:paraId="00EA1417" w14:textId="77777777" w:rsidTr="00DD4A64">
        <w:trPr>
          <w:trHeight w:val="837"/>
        </w:trPr>
        <w:tc>
          <w:tcPr>
            <w:tcW w:w="1135" w:type="dxa"/>
          </w:tcPr>
          <w:p w14:paraId="6D192C63" w14:textId="77777777" w:rsidR="00DD4A64" w:rsidRPr="00D34B61" w:rsidRDefault="00DD4A64" w:rsidP="00DD4A64">
            <w:pPr>
              <w:tabs>
                <w:tab w:val="left" w:pos="397"/>
                <w:tab w:val="left" w:pos="794"/>
                <w:tab w:val="left" w:pos="1191"/>
              </w:tabs>
              <w:rPr>
                <w:rFonts w:ascii="Arial" w:eastAsia="Arial" w:hAnsi="Arial" w:cs="Arial"/>
                <w:b/>
                <w:sz w:val="18"/>
                <w:szCs w:val="18"/>
              </w:rPr>
            </w:pPr>
            <w:r w:rsidRPr="00D34B61">
              <w:rPr>
                <w:rFonts w:ascii="Arial" w:eastAsia="Arial" w:hAnsi="Arial" w:cs="Arial"/>
                <w:b/>
                <w:sz w:val="18"/>
                <w:szCs w:val="18"/>
              </w:rPr>
              <w:lastRenderedPageBreak/>
              <w:t xml:space="preserve">Sprint </w:t>
            </w:r>
          </w:p>
        </w:tc>
        <w:tc>
          <w:tcPr>
            <w:tcW w:w="2835" w:type="dxa"/>
          </w:tcPr>
          <w:p w14:paraId="67373B2A" w14:textId="77777777" w:rsidR="00DD4A64" w:rsidRPr="00D34B61" w:rsidRDefault="00DD4A64" w:rsidP="001E766D">
            <w:pPr>
              <w:numPr>
                <w:ilvl w:val="0"/>
                <w:numId w:val="38"/>
              </w:numPr>
              <w:ind w:left="256" w:hanging="256"/>
              <w:contextualSpacing/>
              <w:rPr>
                <w:rFonts w:ascii="Arial" w:eastAsia="Arial" w:hAnsi="Arial" w:cs="Arial"/>
                <w:sz w:val="18"/>
                <w:szCs w:val="18"/>
              </w:rPr>
            </w:pPr>
            <w:r w:rsidRPr="00D34B61">
              <w:rPr>
                <w:rFonts w:ascii="Arial" w:eastAsia="Arial" w:hAnsi="Arial" w:cs="Arial"/>
                <w:sz w:val="18"/>
                <w:szCs w:val="18"/>
              </w:rPr>
              <w:t>Can complete a 200m course in under 2 mins 30 secs male, 2 mins 45 secs female</w:t>
            </w:r>
          </w:p>
        </w:tc>
        <w:tc>
          <w:tcPr>
            <w:tcW w:w="284" w:type="dxa"/>
          </w:tcPr>
          <w:p w14:paraId="04BE59BF" w14:textId="77777777" w:rsidR="00DD4A64" w:rsidRPr="00D34B61" w:rsidRDefault="00DD4A64" w:rsidP="00DD4A64">
            <w:pPr>
              <w:snapToGrid w:val="0"/>
              <w:spacing w:before="40" w:after="40"/>
              <w:jc w:val="center"/>
              <w:rPr>
                <w:rFonts w:ascii="Arial" w:hAnsi="Arial" w:cs="Arial"/>
                <w:sz w:val="18"/>
                <w:szCs w:val="18"/>
                <w:lang w:val="en-GB" w:eastAsia="en-NZ"/>
              </w:rPr>
            </w:pPr>
          </w:p>
        </w:tc>
        <w:tc>
          <w:tcPr>
            <w:tcW w:w="283" w:type="dxa"/>
          </w:tcPr>
          <w:p w14:paraId="507BF6D0" w14:textId="77777777" w:rsidR="00DD4A64" w:rsidRPr="00D34B61" w:rsidRDefault="00DD4A64" w:rsidP="00DD4A64">
            <w:pPr>
              <w:snapToGrid w:val="0"/>
              <w:spacing w:before="40" w:after="40"/>
              <w:jc w:val="center"/>
              <w:rPr>
                <w:rFonts w:ascii="Arial" w:hAnsi="Arial" w:cs="Arial"/>
                <w:sz w:val="18"/>
                <w:szCs w:val="18"/>
                <w:lang w:val="en-GB" w:eastAsia="en-NZ"/>
              </w:rPr>
            </w:pPr>
          </w:p>
        </w:tc>
        <w:tc>
          <w:tcPr>
            <w:tcW w:w="284" w:type="dxa"/>
          </w:tcPr>
          <w:p w14:paraId="7DCD5188" w14:textId="77777777" w:rsidR="00DD4A64" w:rsidRPr="00D34B61" w:rsidRDefault="00DD4A64" w:rsidP="00DD4A64">
            <w:pPr>
              <w:snapToGrid w:val="0"/>
              <w:spacing w:before="40" w:after="40"/>
              <w:jc w:val="center"/>
              <w:rPr>
                <w:rFonts w:ascii="Arial" w:hAnsi="Arial" w:cs="Arial"/>
                <w:sz w:val="18"/>
                <w:szCs w:val="18"/>
                <w:lang w:eastAsia="en-NZ"/>
              </w:rPr>
            </w:pPr>
          </w:p>
        </w:tc>
        <w:tc>
          <w:tcPr>
            <w:tcW w:w="283" w:type="dxa"/>
          </w:tcPr>
          <w:p w14:paraId="60DFC3C0" w14:textId="77777777" w:rsidR="00DD4A64" w:rsidRPr="00D34B61" w:rsidRDefault="00DD4A64" w:rsidP="00DD4A64">
            <w:pPr>
              <w:snapToGrid w:val="0"/>
              <w:spacing w:before="40" w:after="40"/>
              <w:jc w:val="center"/>
              <w:rPr>
                <w:rFonts w:ascii="Arial" w:hAnsi="Arial" w:cs="Arial"/>
                <w:sz w:val="18"/>
                <w:szCs w:val="18"/>
                <w:lang w:eastAsia="en-NZ"/>
              </w:rPr>
            </w:pPr>
          </w:p>
        </w:tc>
        <w:tc>
          <w:tcPr>
            <w:tcW w:w="284" w:type="dxa"/>
          </w:tcPr>
          <w:p w14:paraId="71F87C62" w14:textId="77777777" w:rsidR="00DD4A64" w:rsidRPr="00D34B61" w:rsidRDefault="00DD4A64" w:rsidP="00DD4A64">
            <w:pPr>
              <w:snapToGrid w:val="0"/>
              <w:spacing w:before="40" w:after="40"/>
              <w:jc w:val="center"/>
              <w:rPr>
                <w:rFonts w:ascii="Arial" w:hAnsi="Arial" w:cs="Arial"/>
                <w:sz w:val="18"/>
                <w:szCs w:val="18"/>
                <w:lang w:eastAsia="en-NZ"/>
              </w:rPr>
            </w:pPr>
          </w:p>
        </w:tc>
        <w:tc>
          <w:tcPr>
            <w:tcW w:w="3685" w:type="dxa"/>
          </w:tcPr>
          <w:p w14:paraId="4E282EC1" w14:textId="77777777" w:rsidR="00DD4A64" w:rsidRPr="00D34B61" w:rsidRDefault="00DD4A64"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Can complete a 200m course in under 2 minutes male, 2 mins 15 secs female</w:t>
            </w:r>
          </w:p>
        </w:tc>
        <w:tc>
          <w:tcPr>
            <w:tcW w:w="284" w:type="dxa"/>
          </w:tcPr>
          <w:p w14:paraId="3301E1C1" w14:textId="77777777" w:rsidR="00DD4A64" w:rsidRPr="00D34B61" w:rsidRDefault="00DD4A64" w:rsidP="00DD4A64">
            <w:pPr>
              <w:snapToGrid w:val="0"/>
              <w:spacing w:before="40" w:after="40"/>
              <w:jc w:val="center"/>
              <w:rPr>
                <w:rFonts w:ascii="Arial" w:hAnsi="Arial" w:cs="Arial"/>
                <w:sz w:val="18"/>
                <w:szCs w:val="18"/>
                <w:lang w:val="en-GB" w:eastAsia="en-NZ"/>
              </w:rPr>
            </w:pPr>
          </w:p>
        </w:tc>
        <w:tc>
          <w:tcPr>
            <w:tcW w:w="283" w:type="dxa"/>
          </w:tcPr>
          <w:p w14:paraId="7A1107E0" w14:textId="77777777" w:rsidR="00DD4A64" w:rsidRPr="00D34B61" w:rsidRDefault="00DD4A64" w:rsidP="00DD4A64">
            <w:pPr>
              <w:snapToGrid w:val="0"/>
              <w:spacing w:before="40" w:after="40"/>
              <w:jc w:val="center"/>
              <w:rPr>
                <w:rFonts w:ascii="Arial" w:hAnsi="Arial" w:cs="Arial"/>
                <w:sz w:val="18"/>
                <w:szCs w:val="18"/>
                <w:lang w:val="en-GB" w:eastAsia="en-NZ"/>
              </w:rPr>
            </w:pPr>
          </w:p>
        </w:tc>
        <w:tc>
          <w:tcPr>
            <w:tcW w:w="284" w:type="dxa"/>
          </w:tcPr>
          <w:p w14:paraId="66072FD6" w14:textId="77777777" w:rsidR="00DD4A64" w:rsidRPr="00D34B61" w:rsidRDefault="00DD4A64" w:rsidP="00DD4A64">
            <w:pPr>
              <w:snapToGrid w:val="0"/>
              <w:spacing w:before="40" w:after="40"/>
              <w:jc w:val="center"/>
              <w:rPr>
                <w:rFonts w:ascii="Arial" w:hAnsi="Arial" w:cs="Arial"/>
                <w:sz w:val="18"/>
                <w:szCs w:val="18"/>
                <w:lang w:eastAsia="en-NZ"/>
              </w:rPr>
            </w:pPr>
          </w:p>
        </w:tc>
        <w:tc>
          <w:tcPr>
            <w:tcW w:w="283" w:type="dxa"/>
          </w:tcPr>
          <w:p w14:paraId="5BB39817" w14:textId="77777777" w:rsidR="00DD4A64" w:rsidRPr="00D34B61" w:rsidRDefault="00DD4A64" w:rsidP="00DD4A64">
            <w:pPr>
              <w:snapToGrid w:val="0"/>
              <w:spacing w:before="40" w:after="40"/>
              <w:jc w:val="center"/>
              <w:rPr>
                <w:rFonts w:ascii="Arial" w:hAnsi="Arial" w:cs="Arial"/>
                <w:sz w:val="18"/>
                <w:szCs w:val="18"/>
                <w:lang w:eastAsia="en-NZ"/>
              </w:rPr>
            </w:pPr>
          </w:p>
        </w:tc>
        <w:tc>
          <w:tcPr>
            <w:tcW w:w="284" w:type="dxa"/>
          </w:tcPr>
          <w:p w14:paraId="075B066A" w14:textId="77777777" w:rsidR="00DD4A64" w:rsidRPr="00D34B61" w:rsidRDefault="00DD4A64" w:rsidP="00DD4A64">
            <w:pPr>
              <w:snapToGrid w:val="0"/>
              <w:spacing w:before="40" w:after="40"/>
              <w:jc w:val="center"/>
              <w:rPr>
                <w:rFonts w:ascii="Arial" w:hAnsi="Arial" w:cs="Arial"/>
                <w:sz w:val="18"/>
                <w:szCs w:val="18"/>
                <w:lang w:eastAsia="en-NZ"/>
              </w:rPr>
            </w:pPr>
          </w:p>
        </w:tc>
        <w:tc>
          <w:tcPr>
            <w:tcW w:w="4296" w:type="dxa"/>
          </w:tcPr>
          <w:p w14:paraId="76969ED6" w14:textId="77777777" w:rsidR="00DD4A64" w:rsidRPr="00D34B61" w:rsidRDefault="00DD4A64" w:rsidP="001E766D">
            <w:pPr>
              <w:numPr>
                <w:ilvl w:val="0"/>
                <w:numId w:val="38"/>
              </w:numPr>
              <w:ind w:left="256" w:hanging="256"/>
              <w:contextualSpacing/>
              <w:rPr>
                <w:rFonts w:ascii="Arial" w:hAnsi="Arial" w:cs="Arial"/>
                <w:sz w:val="18"/>
                <w:szCs w:val="18"/>
                <w:lang w:val="en-US" w:eastAsia="en-NZ"/>
              </w:rPr>
            </w:pPr>
            <w:r w:rsidRPr="00D34B61">
              <w:rPr>
                <w:rFonts w:ascii="Arial" w:eastAsia="Arial" w:hAnsi="Arial" w:cs="Arial"/>
                <w:sz w:val="18"/>
                <w:szCs w:val="18"/>
              </w:rPr>
              <w:t>Can complete a 200m in under 1 minute 30 seconds male, 1 min 45 seconds female</w:t>
            </w:r>
          </w:p>
        </w:tc>
        <w:tc>
          <w:tcPr>
            <w:tcW w:w="263" w:type="dxa"/>
          </w:tcPr>
          <w:p w14:paraId="58F1115E" w14:textId="77777777" w:rsidR="00DD4A64" w:rsidRPr="00D34B61" w:rsidRDefault="00DD4A64" w:rsidP="00DD4A64">
            <w:pPr>
              <w:snapToGrid w:val="0"/>
              <w:spacing w:before="40" w:after="40"/>
              <w:jc w:val="center"/>
              <w:rPr>
                <w:rFonts w:ascii="Arial" w:hAnsi="Arial" w:cs="Arial"/>
                <w:sz w:val="18"/>
                <w:szCs w:val="18"/>
                <w:lang w:val="en-GB" w:eastAsia="en-NZ"/>
              </w:rPr>
            </w:pPr>
          </w:p>
        </w:tc>
        <w:tc>
          <w:tcPr>
            <w:tcW w:w="263" w:type="dxa"/>
          </w:tcPr>
          <w:p w14:paraId="012A99F1" w14:textId="77777777" w:rsidR="00DD4A64" w:rsidRPr="00D34B61" w:rsidRDefault="00DD4A64" w:rsidP="00DD4A64">
            <w:pPr>
              <w:snapToGrid w:val="0"/>
              <w:spacing w:before="40" w:after="40"/>
              <w:jc w:val="center"/>
              <w:rPr>
                <w:rFonts w:ascii="Arial" w:hAnsi="Arial" w:cs="Arial"/>
                <w:sz w:val="18"/>
                <w:szCs w:val="18"/>
                <w:lang w:val="en-GB" w:eastAsia="en-NZ"/>
              </w:rPr>
            </w:pPr>
          </w:p>
        </w:tc>
        <w:tc>
          <w:tcPr>
            <w:tcW w:w="263" w:type="dxa"/>
          </w:tcPr>
          <w:p w14:paraId="54D6D97E" w14:textId="77777777" w:rsidR="00DD4A64" w:rsidRPr="00D34B61" w:rsidRDefault="00DD4A64" w:rsidP="00DD4A64">
            <w:pPr>
              <w:snapToGrid w:val="0"/>
              <w:spacing w:before="40" w:after="40"/>
              <w:jc w:val="center"/>
              <w:rPr>
                <w:rFonts w:ascii="Arial" w:hAnsi="Arial" w:cs="Arial"/>
                <w:bCs/>
                <w:sz w:val="18"/>
                <w:szCs w:val="18"/>
                <w:lang w:eastAsia="en-NZ"/>
              </w:rPr>
            </w:pPr>
          </w:p>
        </w:tc>
        <w:tc>
          <w:tcPr>
            <w:tcW w:w="263" w:type="dxa"/>
          </w:tcPr>
          <w:p w14:paraId="157F1E50" w14:textId="77777777" w:rsidR="00DD4A64" w:rsidRPr="00D34B61" w:rsidRDefault="00DD4A64" w:rsidP="00DD4A64">
            <w:pPr>
              <w:snapToGrid w:val="0"/>
              <w:spacing w:before="40" w:after="40"/>
              <w:jc w:val="center"/>
              <w:rPr>
                <w:rFonts w:ascii="Arial" w:hAnsi="Arial" w:cs="Arial"/>
                <w:bCs/>
                <w:sz w:val="18"/>
                <w:szCs w:val="18"/>
                <w:lang w:eastAsia="en-NZ"/>
              </w:rPr>
            </w:pPr>
          </w:p>
        </w:tc>
        <w:tc>
          <w:tcPr>
            <w:tcW w:w="263" w:type="dxa"/>
          </w:tcPr>
          <w:p w14:paraId="17619CE3" w14:textId="77777777" w:rsidR="00DD4A64" w:rsidRPr="00D34B61" w:rsidRDefault="00DD4A64" w:rsidP="00DD4A64">
            <w:pPr>
              <w:snapToGrid w:val="0"/>
              <w:spacing w:before="40" w:after="40"/>
              <w:jc w:val="center"/>
              <w:rPr>
                <w:rFonts w:ascii="Arial" w:hAnsi="Arial" w:cs="Arial"/>
                <w:bCs/>
                <w:sz w:val="18"/>
                <w:szCs w:val="18"/>
                <w:lang w:eastAsia="en-NZ"/>
              </w:rPr>
            </w:pPr>
          </w:p>
        </w:tc>
      </w:tr>
    </w:tbl>
    <w:p w14:paraId="1D0FF0BC" w14:textId="77777777" w:rsidR="00DD4A64" w:rsidRPr="00D34B61" w:rsidRDefault="00DD4A64" w:rsidP="00DD4A64">
      <w:pPr>
        <w:rPr>
          <w:rFonts w:ascii="Arial" w:hAnsi="Arial" w:cs="Arial"/>
          <w:b/>
          <w:bCs/>
          <w:sz w:val="20"/>
        </w:rPr>
      </w:pPr>
      <w:r w:rsidRPr="00D34B61">
        <w:rPr>
          <w:rFonts w:ascii="Arial" w:hAnsi="Arial" w:cs="Arial"/>
          <w:b/>
          <w:bCs/>
          <w:sz w:val="20"/>
        </w:rPr>
        <w:t>Conditions:</w:t>
      </w:r>
    </w:p>
    <w:p w14:paraId="6460D3AE" w14:textId="77777777" w:rsidR="00DD4A64" w:rsidRPr="00D34B61" w:rsidRDefault="00DD4A64" w:rsidP="00DD4A64">
      <w:pPr>
        <w:rPr>
          <w:rFonts w:ascii="Arial" w:eastAsia="Arial" w:hAnsi="Arial" w:cs="Arial"/>
          <w:b/>
          <w:sz w:val="20"/>
        </w:rPr>
      </w:pPr>
    </w:p>
    <w:p w14:paraId="3E6A67F0" w14:textId="77777777" w:rsidR="00DD4A64" w:rsidRPr="00D34B61" w:rsidRDefault="00DD4A64" w:rsidP="000117B4">
      <w:pPr>
        <w:numPr>
          <w:ilvl w:val="0"/>
          <w:numId w:val="58"/>
        </w:numPr>
        <w:tabs>
          <w:tab w:val="left" w:pos="397"/>
          <w:tab w:val="left" w:pos="794"/>
          <w:tab w:val="left" w:pos="1191"/>
        </w:tabs>
        <w:rPr>
          <w:rFonts w:ascii="Arial" w:hAnsi="Arial" w:cs="Arial"/>
          <w:sz w:val="20"/>
        </w:rPr>
      </w:pPr>
      <w:r w:rsidRPr="00D34B61">
        <w:rPr>
          <w:rFonts w:ascii="Arial" w:hAnsi="Arial" w:cs="Arial"/>
          <w:sz w:val="20"/>
        </w:rPr>
        <w:t xml:space="preserve">Safety regulations for paddleboard events in accordance to NZSUP regulations will apply </w:t>
      </w:r>
    </w:p>
    <w:p w14:paraId="3058E9CA" w14:textId="77777777" w:rsidR="00DD4A64" w:rsidRPr="00D34B61" w:rsidRDefault="00DD4A64" w:rsidP="000117B4">
      <w:pPr>
        <w:numPr>
          <w:ilvl w:val="0"/>
          <w:numId w:val="58"/>
        </w:numPr>
        <w:tabs>
          <w:tab w:val="left" w:pos="397"/>
          <w:tab w:val="left" w:pos="794"/>
          <w:tab w:val="left" w:pos="1191"/>
        </w:tabs>
        <w:rPr>
          <w:rFonts w:ascii="Arial" w:hAnsi="Arial" w:cs="Arial"/>
          <w:sz w:val="20"/>
        </w:rPr>
      </w:pPr>
      <w:r w:rsidRPr="00D34B61">
        <w:rPr>
          <w:rFonts w:ascii="Arial" w:hAnsi="Arial" w:cs="Arial"/>
          <w:sz w:val="20"/>
        </w:rPr>
        <w:t>Demonstration of performance in both distance and sprint disciplines are required</w:t>
      </w:r>
    </w:p>
    <w:p w14:paraId="32068A3A" w14:textId="77777777" w:rsidR="00DD4A64" w:rsidRPr="00D34B61" w:rsidRDefault="00DD4A64" w:rsidP="000117B4">
      <w:pPr>
        <w:numPr>
          <w:ilvl w:val="0"/>
          <w:numId w:val="58"/>
        </w:numPr>
        <w:tabs>
          <w:tab w:val="left" w:pos="397"/>
          <w:tab w:val="left" w:pos="794"/>
          <w:tab w:val="left" w:pos="1191"/>
        </w:tabs>
        <w:rPr>
          <w:rFonts w:ascii="Arial" w:hAnsi="Arial" w:cs="Arial"/>
          <w:sz w:val="20"/>
        </w:rPr>
      </w:pPr>
      <w:r w:rsidRPr="00D34B61">
        <w:rPr>
          <w:rFonts w:ascii="Arial" w:hAnsi="Arial" w:cs="Arial"/>
          <w:sz w:val="20"/>
        </w:rPr>
        <w:t>Distance race to be 2-4 km with a running beach start and finish, and at least two mark roundings. The marks could be defined or placed.</w:t>
      </w:r>
    </w:p>
    <w:p w14:paraId="7049A420" w14:textId="77777777" w:rsidR="00DD4A64" w:rsidRPr="00D34B61" w:rsidRDefault="00DD4A64" w:rsidP="000117B4">
      <w:pPr>
        <w:numPr>
          <w:ilvl w:val="0"/>
          <w:numId w:val="58"/>
        </w:numPr>
        <w:tabs>
          <w:tab w:val="left" w:pos="397"/>
          <w:tab w:val="left" w:pos="794"/>
          <w:tab w:val="left" w:pos="1191"/>
        </w:tabs>
        <w:rPr>
          <w:rFonts w:ascii="Arial" w:hAnsi="Arial" w:cs="Arial"/>
          <w:sz w:val="20"/>
        </w:rPr>
      </w:pPr>
      <w:r w:rsidRPr="00D34B61">
        <w:rPr>
          <w:rFonts w:ascii="Arial" w:hAnsi="Arial" w:cs="Arial"/>
          <w:sz w:val="20"/>
        </w:rPr>
        <w:t xml:space="preserve">Sprint to be straight 200m drag race course with static start (standing). Course should be along a beach, breakwater etc, to allow easy timing of start and finish.  Wind conditions should be minimal, no more than 5km hr tailwind. </w:t>
      </w:r>
    </w:p>
    <w:p w14:paraId="749953DD" w14:textId="77777777" w:rsidR="00DD4A64" w:rsidRPr="00D34B61" w:rsidRDefault="00DD4A64" w:rsidP="000117B4">
      <w:pPr>
        <w:numPr>
          <w:ilvl w:val="0"/>
          <w:numId w:val="58"/>
        </w:numPr>
        <w:tabs>
          <w:tab w:val="left" w:pos="397"/>
          <w:tab w:val="left" w:pos="794"/>
          <w:tab w:val="left" w:pos="1191"/>
        </w:tabs>
        <w:rPr>
          <w:rFonts w:ascii="Arial" w:hAnsi="Arial" w:cs="Arial"/>
          <w:sz w:val="20"/>
        </w:rPr>
      </w:pPr>
      <w:r w:rsidRPr="00D34B61">
        <w:rPr>
          <w:rFonts w:ascii="Arial" w:hAnsi="Arial" w:cs="Arial"/>
          <w:sz w:val="20"/>
        </w:rPr>
        <w:t>Assessment to take place in a safe, flat water location eg. estuary, lake, inner harbour</w:t>
      </w:r>
    </w:p>
    <w:p w14:paraId="63D664A3" w14:textId="77777777" w:rsidR="00DD4A64" w:rsidRPr="00D34B61" w:rsidRDefault="00DD4A64" w:rsidP="000117B4">
      <w:pPr>
        <w:numPr>
          <w:ilvl w:val="0"/>
          <w:numId w:val="58"/>
        </w:numPr>
        <w:rPr>
          <w:rFonts w:ascii="Arial" w:hAnsi="Arial" w:cs="Arial"/>
          <w:sz w:val="20"/>
        </w:rPr>
      </w:pPr>
      <w:r w:rsidRPr="00D34B61">
        <w:rPr>
          <w:rFonts w:ascii="Arial" w:hAnsi="Arial" w:cs="Arial"/>
          <w:sz w:val="20"/>
        </w:rPr>
        <w:t>Elements and skills should be observed by a NZSUP accredited Instructor</w:t>
      </w:r>
      <w:r w:rsidRPr="00D34B61">
        <w:rPr>
          <w:rFonts w:ascii="Arial" w:hAnsi="Arial" w:cs="Arial"/>
          <w:sz w:val="20"/>
        </w:rPr>
        <w:br/>
      </w:r>
    </w:p>
    <w:p w14:paraId="3396D066" w14:textId="77777777" w:rsidR="00DD4A64" w:rsidRPr="00D34B61" w:rsidRDefault="00DD4A64" w:rsidP="00DD4A64">
      <w:pPr>
        <w:rPr>
          <w:rFonts w:ascii="Arial" w:hAnsi="Arial" w:cs="Arial"/>
          <w:b/>
          <w:bCs/>
          <w:sz w:val="20"/>
        </w:rPr>
      </w:pPr>
      <w:r w:rsidRPr="00D34B61">
        <w:rPr>
          <w:rFonts w:ascii="Arial" w:hAnsi="Arial" w:cs="Arial"/>
          <w:b/>
          <w:bCs/>
          <w:sz w:val="20"/>
        </w:rPr>
        <w:t>Paddling Technique Notes</w:t>
      </w:r>
    </w:p>
    <w:p w14:paraId="559FEDFF" w14:textId="77777777" w:rsidR="00DD4A64" w:rsidRPr="00D34B61" w:rsidRDefault="00DD4A64" w:rsidP="000117B4">
      <w:pPr>
        <w:numPr>
          <w:ilvl w:val="0"/>
          <w:numId w:val="59"/>
        </w:numPr>
        <w:rPr>
          <w:rFonts w:ascii="Arial" w:hAnsi="Arial" w:cs="Arial"/>
          <w:sz w:val="20"/>
        </w:rPr>
      </w:pPr>
      <w:r w:rsidRPr="00D34B61">
        <w:rPr>
          <w:rFonts w:ascii="Arial" w:hAnsi="Arial" w:cs="Arial"/>
          <w:sz w:val="20"/>
        </w:rPr>
        <w:t xml:space="preserve">Good paddling technique to include holding the paddle correctly, correct foot positioning (square stance) and head positioning (looking up and forward), complete immersion of the paddle blade in the water, relatively straight lower arm, vertical shaft (viewed from front), catch well forward on the board, and a controlled return.  </w:t>
      </w:r>
    </w:p>
    <w:p w14:paraId="1AA0798F" w14:textId="77777777" w:rsidR="00DD4A64" w:rsidRPr="00D34B61" w:rsidRDefault="00DD4A64" w:rsidP="000117B4">
      <w:pPr>
        <w:numPr>
          <w:ilvl w:val="0"/>
          <w:numId w:val="59"/>
        </w:numPr>
        <w:rPr>
          <w:rFonts w:ascii="Arial" w:hAnsi="Arial" w:cs="Arial"/>
          <w:sz w:val="20"/>
        </w:rPr>
      </w:pPr>
      <w:r w:rsidRPr="00D34B61">
        <w:rPr>
          <w:rFonts w:ascii="Arial" w:hAnsi="Arial" w:cs="Arial"/>
          <w:sz w:val="20"/>
        </w:rPr>
        <w:t>Competent paddling technique to include basic requirements, plus a clean catch with bottom shoulder forward, good downwards pressure during the power phase assisted by upper body driving forward and downwards, clean release and rapid controlled return.</w:t>
      </w:r>
    </w:p>
    <w:p w14:paraId="454A7707" w14:textId="77777777" w:rsidR="00DD4A64" w:rsidRPr="00D34B61" w:rsidRDefault="00DD4A64" w:rsidP="000117B4">
      <w:pPr>
        <w:numPr>
          <w:ilvl w:val="0"/>
          <w:numId w:val="59"/>
        </w:numPr>
        <w:rPr>
          <w:rFonts w:ascii="Arial" w:hAnsi="Arial" w:cs="Arial"/>
          <w:sz w:val="20"/>
        </w:rPr>
      </w:pPr>
      <w:r w:rsidRPr="00D34B61">
        <w:rPr>
          <w:rFonts w:ascii="Arial" w:hAnsi="Arial" w:cs="Arial"/>
          <w:sz w:val="20"/>
        </w:rPr>
        <w:t xml:space="preserve">The paddler should be able to demonstrate both of the two primary styles of release and reach,  ie; the feathered reach, with the blade turned by the top wrist twisting, or the straight or “Tahitian’ style of release, with the blade drawn straight up out of the water, with no twist. </w:t>
      </w:r>
    </w:p>
    <w:p w14:paraId="7DCB1561" w14:textId="77777777" w:rsidR="00DD4A64" w:rsidRPr="00D34B61" w:rsidRDefault="00DD4A64" w:rsidP="00DD4A64">
      <w:pPr>
        <w:rPr>
          <w:rFonts w:ascii="Arial" w:eastAsia="Arial" w:hAnsi="Arial" w:cs="Arial"/>
          <w:b/>
          <w:sz w:val="20"/>
        </w:rPr>
      </w:pPr>
    </w:p>
    <w:p w14:paraId="56C6511D" w14:textId="77777777" w:rsidR="00DD4A64" w:rsidRPr="00D34B61" w:rsidRDefault="00DD4A64" w:rsidP="00DD4A64">
      <w:pPr>
        <w:tabs>
          <w:tab w:val="left" w:pos="397"/>
          <w:tab w:val="left" w:pos="794"/>
          <w:tab w:val="left" w:pos="1191"/>
        </w:tabs>
        <w:rPr>
          <w:rFonts w:ascii="Arial" w:eastAsia="Arial" w:hAnsi="Arial" w:cs="Arial"/>
          <w:bCs/>
          <w:sz w:val="20"/>
        </w:rPr>
      </w:pPr>
      <w:r w:rsidRPr="00D34B61">
        <w:rPr>
          <w:rFonts w:ascii="Arial" w:eastAsia="Arial" w:hAnsi="Arial" w:cs="Arial"/>
          <w:b/>
          <w:sz w:val="20"/>
        </w:rPr>
        <w:t>(*) Congested Environment:</w:t>
      </w:r>
      <w:r w:rsidRPr="00D34B61">
        <w:rPr>
          <w:rFonts w:ascii="Arial" w:eastAsia="Arial" w:hAnsi="Arial" w:cs="Arial"/>
          <w:bCs/>
          <w:sz w:val="20"/>
        </w:rPr>
        <w:t xml:space="preserve">  In a pressure situation, amongst close traffic with other paddleboards in front and behind</w:t>
      </w:r>
    </w:p>
    <w:p w14:paraId="75FEBA7F" w14:textId="77777777" w:rsidR="006A1CA9" w:rsidRPr="00D34B61" w:rsidRDefault="006A1CA9" w:rsidP="00D07E55">
      <w:pPr>
        <w:pStyle w:val="NCEACPbodytext2bold"/>
        <w:jc w:val="left"/>
        <w:rPr>
          <w:rFonts w:ascii="Arial" w:hAnsi="Arial" w:cs="Arial"/>
          <w:b w:val="0"/>
          <w:bCs/>
          <w:iCs/>
          <w:sz w:val="24"/>
          <w:szCs w:val="24"/>
          <w:lang w:val="en-GB"/>
        </w:rPr>
      </w:pPr>
    </w:p>
    <w:p w14:paraId="11F5F7D2" w14:textId="77777777" w:rsidR="006A1CA9" w:rsidRPr="00D34B61" w:rsidRDefault="006A1CA9" w:rsidP="00D07E55">
      <w:pPr>
        <w:pStyle w:val="NCEACPbodytext2bold"/>
        <w:jc w:val="left"/>
        <w:rPr>
          <w:rFonts w:ascii="Arial" w:hAnsi="Arial" w:cs="Arial"/>
          <w:i/>
          <w:sz w:val="24"/>
          <w:szCs w:val="24"/>
          <w:lang w:val="en-GB"/>
        </w:rPr>
      </w:pPr>
    </w:p>
    <w:p w14:paraId="16D2454A" w14:textId="77777777" w:rsidR="006A1CA9" w:rsidRPr="00D34B61" w:rsidRDefault="006A1CA9" w:rsidP="00D07E55">
      <w:pPr>
        <w:pStyle w:val="NCEACPbodytext2bold"/>
        <w:jc w:val="left"/>
        <w:rPr>
          <w:rFonts w:ascii="Arial" w:hAnsi="Arial" w:cs="Arial"/>
          <w:i/>
          <w:sz w:val="24"/>
          <w:szCs w:val="24"/>
          <w:lang w:val="en-GB"/>
        </w:rPr>
      </w:pPr>
    </w:p>
    <w:p w14:paraId="59DDECE8" w14:textId="77777777" w:rsidR="006A1CA9" w:rsidRPr="00D34B61" w:rsidRDefault="006A1CA9" w:rsidP="00D07E55">
      <w:pPr>
        <w:pStyle w:val="NCEACPbodytext2bold"/>
        <w:jc w:val="left"/>
        <w:rPr>
          <w:rFonts w:ascii="Arial" w:hAnsi="Arial" w:cs="Arial"/>
          <w:i/>
          <w:sz w:val="24"/>
          <w:szCs w:val="24"/>
          <w:lang w:val="en-GB"/>
        </w:rPr>
      </w:pPr>
    </w:p>
    <w:p w14:paraId="7B6B4F1F" w14:textId="77777777" w:rsidR="006A1CA9" w:rsidRPr="00D34B61" w:rsidRDefault="006A1CA9" w:rsidP="00D07E55">
      <w:pPr>
        <w:pStyle w:val="NCEACPbodytext2bold"/>
        <w:jc w:val="left"/>
        <w:rPr>
          <w:rFonts w:ascii="Arial" w:hAnsi="Arial" w:cs="Arial"/>
          <w:i/>
          <w:sz w:val="24"/>
          <w:szCs w:val="24"/>
          <w:lang w:val="en-GB"/>
        </w:rPr>
      </w:pPr>
    </w:p>
    <w:p w14:paraId="2DF911E7" w14:textId="77777777" w:rsidR="006A1CA9" w:rsidRPr="00D34B61" w:rsidRDefault="006A1CA9" w:rsidP="00D07E55">
      <w:pPr>
        <w:pStyle w:val="NCEACPbodytext2bold"/>
        <w:jc w:val="left"/>
        <w:rPr>
          <w:rFonts w:ascii="Arial" w:hAnsi="Arial" w:cs="Arial"/>
          <w:i/>
          <w:sz w:val="24"/>
          <w:szCs w:val="24"/>
          <w:lang w:val="en-GB"/>
        </w:rPr>
      </w:pPr>
    </w:p>
    <w:p w14:paraId="6865DF4C" w14:textId="77777777" w:rsidR="006A1CA9" w:rsidRPr="00D34B61" w:rsidRDefault="006A1CA9" w:rsidP="00D07E55">
      <w:pPr>
        <w:pStyle w:val="NCEACPbodytext2bold"/>
        <w:jc w:val="left"/>
        <w:rPr>
          <w:rFonts w:ascii="Arial" w:hAnsi="Arial" w:cs="Arial"/>
          <w:i/>
          <w:sz w:val="24"/>
          <w:szCs w:val="24"/>
          <w:lang w:val="en-GB"/>
        </w:rPr>
      </w:pPr>
    </w:p>
    <w:p w14:paraId="3BF04951" w14:textId="77777777" w:rsidR="00DD4A64" w:rsidRPr="00D34B61" w:rsidRDefault="00DD4A64" w:rsidP="00997712">
      <w:pPr>
        <w:tabs>
          <w:tab w:val="left" w:pos="397"/>
          <w:tab w:val="left" w:pos="794"/>
          <w:tab w:val="left" w:pos="1191"/>
        </w:tabs>
        <w:rPr>
          <w:rFonts w:ascii="Arial" w:hAnsi="Arial" w:cs="Arial"/>
          <w:b/>
        </w:rPr>
      </w:pPr>
      <w:bookmarkStart w:id="40" w:name="Stand_Up_Paddle_boarding_surf"/>
    </w:p>
    <w:p w14:paraId="20D6D3D2" w14:textId="77777777" w:rsidR="00DD4A64" w:rsidRPr="00D34B61" w:rsidRDefault="00DD4A64" w:rsidP="00997712">
      <w:pPr>
        <w:tabs>
          <w:tab w:val="left" w:pos="397"/>
          <w:tab w:val="left" w:pos="794"/>
          <w:tab w:val="left" w:pos="1191"/>
        </w:tabs>
        <w:rPr>
          <w:rFonts w:ascii="Arial" w:hAnsi="Arial" w:cs="Arial"/>
          <w:b/>
        </w:rPr>
      </w:pPr>
    </w:p>
    <w:p w14:paraId="5F04B091" w14:textId="77777777" w:rsidR="008D47BA" w:rsidRPr="00D34B61" w:rsidRDefault="008D47BA" w:rsidP="00997712">
      <w:pPr>
        <w:tabs>
          <w:tab w:val="left" w:pos="397"/>
          <w:tab w:val="left" w:pos="794"/>
          <w:tab w:val="left" w:pos="1191"/>
        </w:tabs>
        <w:rPr>
          <w:rFonts w:ascii="Arial" w:hAnsi="Arial" w:cs="Arial"/>
          <w:b/>
        </w:rPr>
      </w:pPr>
    </w:p>
    <w:p w14:paraId="7957CCD9" w14:textId="77777777" w:rsidR="008D47BA" w:rsidRPr="00D34B61" w:rsidRDefault="008D47BA" w:rsidP="00997712">
      <w:pPr>
        <w:tabs>
          <w:tab w:val="left" w:pos="397"/>
          <w:tab w:val="left" w:pos="794"/>
          <w:tab w:val="left" w:pos="1191"/>
        </w:tabs>
        <w:rPr>
          <w:rFonts w:ascii="Arial" w:hAnsi="Arial" w:cs="Arial"/>
          <w:b/>
        </w:rPr>
      </w:pPr>
    </w:p>
    <w:p w14:paraId="041AD379" w14:textId="77777777" w:rsidR="008D47BA" w:rsidRPr="00D34B61" w:rsidRDefault="008D47BA" w:rsidP="00997712">
      <w:pPr>
        <w:tabs>
          <w:tab w:val="left" w:pos="397"/>
          <w:tab w:val="left" w:pos="794"/>
          <w:tab w:val="left" w:pos="1191"/>
        </w:tabs>
        <w:rPr>
          <w:rFonts w:ascii="Arial" w:hAnsi="Arial" w:cs="Arial"/>
          <w:b/>
        </w:rPr>
      </w:pPr>
    </w:p>
    <w:p w14:paraId="7E498E89" w14:textId="77777777" w:rsidR="008D47BA" w:rsidRPr="00D34B61" w:rsidRDefault="008D47BA" w:rsidP="00997712">
      <w:pPr>
        <w:tabs>
          <w:tab w:val="left" w:pos="397"/>
          <w:tab w:val="left" w:pos="794"/>
          <w:tab w:val="left" w:pos="1191"/>
        </w:tabs>
        <w:rPr>
          <w:rFonts w:ascii="Arial" w:hAnsi="Arial" w:cs="Arial"/>
          <w:b/>
        </w:rPr>
      </w:pPr>
    </w:p>
    <w:p w14:paraId="550CAD24" w14:textId="77777777" w:rsidR="008D47BA" w:rsidRPr="00D34B61" w:rsidRDefault="008D47BA" w:rsidP="00997712">
      <w:pPr>
        <w:tabs>
          <w:tab w:val="left" w:pos="397"/>
          <w:tab w:val="left" w:pos="794"/>
          <w:tab w:val="left" w:pos="1191"/>
        </w:tabs>
        <w:rPr>
          <w:rFonts w:ascii="Arial" w:hAnsi="Arial" w:cs="Arial"/>
          <w:b/>
        </w:rPr>
      </w:pPr>
    </w:p>
    <w:p w14:paraId="00438B26" w14:textId="77777777" w:rsidR="00997712" w:rsidRPr="00D34B61" w:rsidRDefault="00997712" w:rsidP="00997712">
      <w:pPr>
        <w:tabs>
          <w:tab w:val="left" w:pos="397"/>
          <w:tab w:val="left" w:pos="794"/>
          <w:tab w:val="left" w:pos="1191"/>
        </w:tabs>
        <w:rPr>
          <w:rFonts w:ascii="Arial" w:hAnsi="Arial" w:cs="Arial"/>
        </w:rPr>
      </w:pPr>
      <w:r w:rsidRPr="00D34B61">
        <w:rPr>
          <w:rFonts w:ascii="Arial" w:hAnsi="Arial" w:cs="Arial"/>
          <w:b/>
        </w:rPr>
        <w:lastRenderedPageBreak/>
        <w:t>Stand Up Paddleboarding</w:t>
      </w:r>
      <w:bookmarkEnd w:id="40"/>
      <w:r w:rsidRPr="00D34B61">
        <w:rPr>
          <w:rFonts w:ascii="Arial" w:hAnsi="Arial" w:cs="Arial"/>
          <w:b/>
        </w:rPr>
        <w:t xml:space="preserve"> (SUP) - Surfing Skills</w:t>
      </w:r>
      <w:r w:rsidRPr="00D34B61">
        <w:rPr>
          <w:rFonts w:ascii="Arial" w:hAnsi="Arial" w:cs="Arial"/>
          <w:szCs w:val="22"/>
        </w:rPr>
        <w:t xml:space="preserve"> - </w:t>
      </w:r>
      <w:r w:rsidRPr="00D34B61">
        <w:rPr>
          <w:rFonts w:ascii="Arial" w:hAnsi="Arial" w:cs="Arial"/>
          <w:sz w:val="22"/>
          <w:szCs w:val="22"/>
          <w:lang w:val="en-GB"/>
        </w:rPr>
        <w:t xml:space="preserve">this activity requires students to demonstrate performance in </w:t>
      </w:r>
      <w:r w:rsidRPr="00D34B61">
        <w:rPr>
          <w:rFonts w:ascii="Arial" w:hAnsi="Arial" w:cs="Arial"/>
          <w:color w:val="000000"/>
          <w:sz w:val="22"/>
          <w:szCs w:val="22"/>
          <w:lang w:val="en-GB" w:eastAsia="en-NZ"/>
        </w:rPr>
        <w:t xml:space="preserve">30 min heats </w:t>
      </w:r>
    </w:p>
    <w:p w14:paraId="561D7E9F" w14:textId="77777777" w:rsidR="00997712" w:rsidRPr="00D34B61" w:rsidRDefault="00997712" w:rsidP="00997712">
      <w:pPr>
        <w:widowControl w:val="0"/>
        <w:suppressAutoHyphens/>
        <w:spacing w:after="160"/>
        <w:rPr>
          <w:rFonts w:ascii="Arial" w:hAnsi="Arial" w:cs="Arial"/>
          <w:b/>
          <w:sz w:val="22"/>
          <w:szCs w:val="22"/>
          <w:lang w:val="en-GB"/>
        </w:rPr>
      </w:pPr>
      <w:r w:rsidRPr="00D34B61">
        <w:rPr>
          <w:rFonts w:ascii="Arial" w:hAnsi="Arial" w:cs="Arial"/>
          <w:b/>
          <w:sz w:val="22"/>
          <w:szCs w:val="22"/>
          <w:lang w:val="en-GB"/>
        </w:rPr>
        <w:t>Teacher observation sheet</w:t>
      </w:r>
    </w:p>
    <w:tbl>
      <w:tblPr>
        <w:tblStyle w:val="TableGrid33"/>
        <w:tblW w:w="15960" w:type="dxa"/>
        <w:tblInd w:w="-176" w:type="dxa"/>
        <w:tblLayout w:type="fixed"/>
        <w:tblLook w:val="0000" w:firstRow="0" w:lastRow="0" w:firstColumn="0" w:lastColumn="0" w:noHBand="0" w:noVBand="0"/>
      </w:tblPr>
      <w:tblGrid>
        <w:gridCol w:w="1135"/>
        <w:gridCol w:w="311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997712" w:rsidRPr="00D34B61" w14:paraId="4A40054C" w14:textId="77777777" w:rsidTr="006B6B7A">
        <w:trPr>
          <w:trHeight w:val="921"/>
        </w:trPr>
        <w:tc>
          <w:tcPr>
            <w:tcW w:w="1135" w:type="dxa"/>
          </w:tcPr>
          <w:p w14:paraId="467083B6" w14:textId="77777777" w:rsidR="00997712" w:rsidRPr="00D34B61" w:rsidRDefault="00997712" w:rsidP="00997712">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6B2AD046" w14:textId="77777777" w:rsidR="00997712" w:rsidRPr="00D34B61" w:rsidRDefault="00997712" w:rsidP="00997712">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3118" w:type="dxa"/>
          </w:tcPr>
          <w:p w14:paraId="010789D7" w14:textId="77777777" w:rsidR="00997712" w:rsidRPr="00D34B61" w:rsidRDefault="004E29E6" w:rsidP="00997712">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1418" w:type="dxa"/>
            <w:gridSpan w:val="5"/>
          </w:tcPr>
          <w:p w14:paraId="51EE6F05" w14:textId="77777777" w:rsidR="00997712" w:rsidRPr="00D34B61" w:rsidRDefault="00997712" w:rsidP="00997712">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71688755" w14:textId="77777777" w:rsidR="00997712" w:rsidRPr="00D34B61" w:rsidRDefault="00997712" w:rsidP="00997712">
            <w:pPr>
              <w:tabs>
                <w:tab w:val="left" w:pos="397"/>
                <w:tab w:val="left" w:pos="794"/>
                <w:tab w:val="left" w:pos="1191"/>
              </w:tabs>
              <w:jc w:val="center"/>
              <w:rPr>
                <w:rFonts w:ascii="Arial" w:hAnsi="Arial" w:cs="Arial"/>
                <w:sz w:val="16"/>
                <w:szCs w:val="16"/>
                <w:lang w:eastAsia="en-NZ"/>
              </w:rPr>
            </w:pPr>
          </w:p>
          <w:p w14:paraId="22EAB93E" w14:textId="77777777" w:rsidR="00997712" w:rsidRPr="00D34B61" w:rsidRDefault="00997712" w:rsidP="00997712">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77696" behindDoc="0" locked="0" layoutInCell="1" allowOverlap="1" wp14:anchorId="08AE276C" wp14:editId="1C2AFD9A">
                      <wp:simplePos x="0" y="0"/>
                      <wp:positionH relativeFrom="column">
                        <wp:posOffset>336550</wp:posOffset>
                      </wp:positionH>
                      <wp:positionV relativeFrom="paragraph">
                        <wp:posOffset>64135</wp:posOffset>
                      </wp:positionV>
                      <wp:extent cx="123825" cy="0"/>
                      <wp:effectExtent l="0" t="76200" r="28575" b="114300"/>
                      <wp:wrapNone/>
                      <wp:docPr id="75" name="Straight Arrow Connector 7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5B418AB">
                    <v:shape id="Straight Arrow Connector 75" style="position:absolute;margin-left:26.5pt;margin-top:5.05pt;width:9.75pt;height:0;z-index:2517647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CS6Q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hY4gkukBAADEAwAADgAAAAAAAAAAAAAAAAAuAgAAZHJzL2Uyb0RvYy54bWxQ&#10;SwECLQAUAAYACAAAACEA8mux1NwAAAAHAQAADwAAAAAAAAAAAAAAAABDBAAAZHJzL2Rvd25yZXYu&#10;eG1sUEsFBgAAAAAEAAQA8wAAAEwFAAAAAA==&#10;" w14:anchorId="1302DC3A">
                      <v:stroke endarrow="open"/>
                    </v:shape>
                  </w:pict>
                </mc:Fallback>
              </mc:AlternateContent>
            </w:r>
            <w:r w:rsidRPr="00D34B61">
              <w:rPr>
                <w:rFonts w:ascii="Arial" w:hAnsi="Arial" w:cs="Arial"/>
                <w:sz w:val="16"/>
                <w:szCs w:val="16"/>
                <w:lang w:eastAsia="en-NZ"/>
              </w:rPr>
              <w:t>dates</w:t>
            </w:r>
          </w:p>
          <w:p w14:paraId="4386B799" w14:textId="77777777" w:rsidR="00997712" w:rsidRPr="00D34B61" w:rsidRDefault="00997712" w:rsidP="00997712">
            <w:pPr>
              <w:tabs>
                <w:tab w:val="left" w:pos="397"/>
                <w:tab w:val="left" w:pos="794"/>
                <w:tab w:val="left" w:pos="1191"/>
              </w:tabs>
              <w:rPr>
                <w:rFonts w:ascii="Arial" w:hAnsi="Arial" w:cs="Arial"/>
                <w:sz w:val="16"/>
                <w:szCs w:val="16"/>
                <w:lang w:eastAsia="en-NZ"/>
              </w:rPr>
            </w:pPr>
          </w:p>
        </w:tc>
        <w:tc>
          <w:tcPr>
            <w:tcW w:w="3544" w:type="dxa"/>
          </w:tcPr>
          <w:p w14:paraId="009854DE" w14:textId="77777777" w:rsidR="00997712" w:rsidRPr="00D34B61" w:rsidRDefault="004E29E6" w:rsidP="00997712">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1417" w:type="dxa"/>
            <w:gridSpan w:val="5"/>
          </w:tcPr>
          <w:p w14:paraId="2FAAF012" w14:textId="77777777" w:rsidR="00997712" w:rsidRPr="00D34B61" w:rsidRDefault="00997712" w:rsidP="00997712">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6519FFAC" w14:textId="77777777" w:rsidR="00997712" w:rsidRPr="00D34B61" w:rsidRDefault="00997712" w:rsidP="00997712">
            <w:pPr>
              <w:tabs>
                <w:tab w:val="left" w:pos="397"/>
                <w:tab w:val="left" w:pos="794"/>
                <w:tab w:val="left" w:pos="1191"/>
              </w:tabs>
              <w:jc w:val="center"/>
              <w:rPr>
                <w:rFonts w:ascii="Arial" w:hAnsi="Arial" w:cs="Arial"/>
                <w:sz w:val="18"/>
                <w:szCs w:val="18"/>
                <w:lang w:eastAsia="en-NZ"/>
              </w:rPr>
            </w:pPr>
          </w:p>
          <w:p w14:paraId="3C98BFC7" w14:textId="77777777" w:rsidR="00997712" w:rsidRPr="00D34B61" w:rsidRDefault="00997712" w:rsidP="00997712">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78720" behindDoc="0" locked="0" layoutInCell="1" allowOverlap="1" wp14:anchorId="304BDDD0" wp14:editId="698953DE">
                      <wp:simplePos x="0" y="0"/>
                      <wp:positionH relativeFrom="column">
                        <wp:posOffset>321945</wp:posOffset>
                      </wp:positionH>
                      <wp:positionV relativeFrom="paragraph">
                        <wp:posOffset>40005</wp:posOffset>
                      </wp:positionV>
                      <wp:extent cx="123825" cy="0"/>
                      <wp:effectExtent l="0" t="76200" r="28575" b="114300"/>
                      <wp:wrapNone/>
                      <wp:docPr id="76" name="Straight Arrow Connector 7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EE41397">
                    <v:shape id="Straight Arrow Connector 76" style="position:absolute;margin-left:25.35pt;margin-top:3.15pt;width:9.75pt;height:0;z-index:2517657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KYz+bnrAQAAxAMAAA4AAAAAAAAAAAAAAAAALgIAAGRycy9lMm9Eb2MueG1s&#10;UEsBAi0AFAAGAAgAAAAhAGVAX5jbAAAABQEAAA8AAAAAAAAAAAAAAAAARQQAAGRycy9kb3ducmV2&#10;LnhtbFBLBQYAAAAABAAEAPMAAABNBQAAAAA=&#10;" w14:anchorId="3CC7E2FC">
                      <v:stroke endarrow="open"/>
                    </v:shape>
                  </w:pict>
                </mc:Fallback>
              </mc:AlternateContent>
            </w:r>
            <w:r w:rsidRPr="00D34B61">
              <w:rPr>
                <w:rFonts w:ascii="Arial" w:hAnsi="Arial" w:cs="Arial"/>
                <w:sz w:val="16"/>
                <w:szCs w:val="16"/>
                <w:lang w:eastAsia="en-NZ"/>
              </w:rPr>
              <w:t>dates</w:t>
            </w:r>
          </w:p>
        </w:tc>
        <w:tc>
          <w:tcPr>
            <w:tcW w:w="4013" w:type="dxa"/>
          </w:tcPr>
          <w:p w14:paraId="105B0FB8" w14:textId="77777777" w:rsidR="00997712" w:rsidRPr="00D34B61" w:rsidRDefault="004E29E6" w:rsidP="00997712">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4DDA1471" w14:textId="77777777" w:rsidR="00997712" w:rsidRPr="00D34B61" w:rsidRDefault="00997712" w:rsidP="00997712">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6DC517F8" w14:textId="77777777" w:rsidR="00997712" w:rsidRPr="00D34B61" w:rsidRDefault="00997712" w:rsidP="00997712">
            <w:pPr>
              <w:tabs>
                <w:tab w:val="left" w:pos="397"/>
                <w:tab w:val="left" w:pos="794"/>
                <w:tab w:val="left" w:pos="1191"/>
              </w:tabs>
              <w:jc w:val="center"/>
              <w:rPr>
                <w:rFonts w:ascii="Arial" w:hAnsi="Arial" w:cs="Arial"/>
                <w:b/>
                <w:sz w:val="16"/>
                <w:szCs w:val="16"/>
                <w:lang w:eastAsia="en-NZ"/>
              </w:rPr>
            </w:pPr>
          </w:p>
          <w:p w14:paraId="43EF9CED" w14:textId="77777777" w:rsidR="00997712" w:rsidRPr="00D34B61" w:rsidRDefault="00997712" w:rsidP="00997712">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79744" behindDoc="0" locked="0" layoutInCell="1" allowOverlap="1" wp14:anchorId="7D384287" wp14:editId="725D2B94">
                      <wp:simplePos x="0" y="0"/>
                      <wp:positionH relativeFrom="column">
                        <wp:posOffset>349250</wp:posOffset>
                      </wp:positionH>
                      <wp:positionV relativeFrom="paragraph">
                        <wp:posOffset>54610</wp:posOffset>
                      </wp:positionV>
                      <wp:extent cx="123825" cy="0"/>
                      <wp:effectExtent l="0" t="76200" r="28575" b="114300"/>
                      <wp:wrapNone/>
                      <wp:docPr id="77" name="Straight Arrow Connector 7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B9EA912">
                    <v:shape id="Straight Arrow Connector 77" style="position:absolute;margin-left:27.5pt;margin-top:4.3pt;width:9.75pt;height:0;z-index:2517667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" w14:anchorId="2CC06E52">
                      <v:stroke endarrow="open"/>
                    </v:shape>
                  </w:pict>
                </mc:Fallback>
              </mc:AlternateContent>
            </w:r>
            <w:r w:rsidRPr="00D34B61">
              <w:rPr>
                <w:rFonts w:ascii="Arial" w:hAnsi="Arial" w:cs="Arial"/>
                <w:sz w:val="16"/>
                <w:szCs w:val="16"/>
                <w:lang w:eastAsia="en-NZ"/>
              </w:rPr>
              <w:t>dates</w:t>
            </w:r>
          </w:p>
          <w:p w14:paraId="63903793" w14:textId="77777777" w:rsidR="00997712" w:rsidRPr="00D34B61" w:rsidRDefault="00997712" w:rsidP="00997712">
            <w:pPr>
              <w:tabs>
                <w:tab w:val="left" w:pos="397"/>
                <w:tab w:val="left" w:pos="794"/>
                <w:tab w:val="left" w:pos="1191"/>
              </w:tabs>
              <w:rPr>
                <w:rFonts w:ascii="Arial" w:hAnsi="Arial" w:cs="Arial"/>
                <w:sz w:val="16"/>
                <w:szCs w:val="16"/>
                <w:lang w:eastAsia="en-NZ"/>
              </w:rPr>
            </w:pPr>
          </w:p>
        </w:tc>
      </w:tr>
      <w:tr w:rsidR="00997712" w:rsidRPr="00D34B61" w14:paraId="0A99ECF2" w14:textId="77777777" w:rsidTr="006B6B7A">
        <w:trPr>
          <w:trHeight w:val="1634"/>
        </w:trPr>
        <w:tc>
          <w:tcPr>
            <w:tcW w:w="1135" w:type="dxa"/>
          </w:tcPr>
          <w:p w14:paraId="3B797305" w14:textId="77777777" w:rsidR="00997712" w:rsidRPr="00D34B61" w:rsidRDefault="00997712" w:rsidP="00997712">
            <w:pPr>
              <w:tabs>
                <w:tab w:val="left" w:pos="397"/>
                <w:tab w:val="left" w:pos="794"/>
                <w:tab w:val="left" w:pos="1191"/>
              </w:tabs>
              <w:rPr>
                <w:rFonts w:ascii="Arial" w:hAnsi="Arial" w:cs="Arial"/>
                <w:sz w:val="18"/>
                <w:szCs w:val="18"/>
              </w:rPr>
            </w:pPr>
            <w:r w:rsidRPr="00D34B61">
              <w:rPr>
                <w:rFonts w:ascii="Arial" w:hAnsi="Arial" w:cs="Arial"/>
                <w:sz w:val="18"/>
                <w:szCs w:val="18"/>
              </w:rPr>
              <w:t>Getting on the paddle</w:t>
            </w:r>
          </w:p>
          <w:p w14:paraId="63F07B27" w14:textId="77777777" w:rsidR="00997712" w:rsidRPr="00D34B61" w:rsidRDefault="00997712" w:rsidP="00997712">
            <w:pPr>
              <w:tabs>
                <w:tab w:val="left" w:pos="397"/>
                <w:tab w:val="left" w:pos="794"/>
                <w:tab w:val="left" w:pos="1191"/>
              </w:tabs>
              <w:rPr>
                <w:rFonts w:ascii="Arial" w:hAnsi="Arial" w:cs="Arial"/>
                <w:sz w:val="18"/>
                <w:szCs w:val="18"/>
              </w:rPr>
            </w:pPr>
            <w:r w:rsidRPr="00D34B61">
              <w:rPr>
                <w:rFonts w:ascii="Arial" w:hAnsi="Arial" w:cs="Arial"/>
                <w:sz w:val="18"/>
                <w:szCs w:val="18"/>
              </w:rPr>
              <w:t>board</w:t>
            </w:r>
          </w:p>
        </w:tc>
        <w:tc>
          <w:tcPr>
            <w:tcW w:w="3118" w:type="dxa"/>
          </w:tcPr>
          <w:p w14:paraId="33156416"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can go from kneeling position to standing paddling position in control</w:t>
            </w:r>
          </w:p>
          <w:p w14:paraId="157C71A3"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 xml:space="preserve">shows correct body posture </w:t>
            </w:r>
          </w:p>
          <w:p w14:paraId="2D9EDDAC"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feet are centered equally in the straight (square)  stance</w:t>
            </w:r>
          </w:p>
          <w:p w14:paraId="1D9F6F01" w14:textId="77777777" w:rsidR="00997712" w:rsidRPr="00D34B61" w:rsidRDefault="00997712" w:rsidP="00997712">
            <w:pPr>
              <w:ind w:left="256"/>
              <w:contextualSpacing/>
              <w:rPr>
                <w:rFonts w:ascii="Arial" w:hAnsi="Arial" w:cs="Arial"/>
                <w:sz w:val="18"/>
                <w:szCs w:val="18"/>
                <w:lang w:val="en-US" w:eastAsia="en-NZ"/>
              </w:rPr>
            </w:pPr>
          </w:p>
        </w:tc>
        <w:tc>
          <w:tcPr>
            <w:tcW w:w="284" w:type="dxa"/>
          </w:tcPr>
          <w:p w14:paraId="3F51A1FC" w14:textId="77777777" w:rsidR="00997712" w:rsidRPr="00D34B61" w:rsidRDefault="00997712" w:rsidP="00997712">
            <w:pPr>
              <w:snapToGrid w:val="0"/>
              <w:spacing w:before="40" w:after="40"/>
              <w:jc w:val="center"/>
              <w:rPr>
                <w:rFonts w:ascii="Arial" w:hAnsi="Arial" w:cs="Arial"/>
                <w:bCs/>
                <w:sz w:val="18"/>
                <w:szCs w:val="18"/>
                <w:lang w:val="en-GB" w:eastAsia="en-NZ"/>
              </w:rPr>
            </w:pPr>
          </w:p>
        </w:tc>
        <w:tc>
          <w:tcPr>
            <w:tcW w:w="283" w:type="dxa"/>
          </w:tcPr>
          <w:p w14:paraId="770860FE" w14:textId="77777777" w:rsidR="00997712" w:rsidRPr="00D34B61" w:rsidRDefault="00997712" w:rsidP="00997712">
            <w:pPr>
              <w:snapToGrid w:val="0"/>
              <w:spacing w:before="40" w:after="40"/>
              <w:jc w:val="center"/>
              <w:rPr>
                <w:rFonts w:ascii="Arial" w:hAnsi="Arial" w:cs="Arial"/>
                <w:bCs/>
                <w:sz w:val="18"/>
                <w:szCs w:val="18"/>
                <w:lang w:val="en-GB" w:eastAsia="en-NZ"/>
              </w:rPr>
            </w:pPr>
          </w:p>
        </w:tc>
        <w:tc>
          <w:tcPr>
            <w:tcW w:w="284" w:type="dxa"/>
          </w:tcPr>
          <w:p w14:paraId="5D5A9BD6" w14:textId="77777777" w:rsidR="00997712" w:rsidRPr="00D34B61" w:rsidRDefault="00997712" w:rsidP="00997712">
            <w:pPr>
              <w:snapToGrid w:val="0"/>
              <w:spacing w:before="40" w:after="40"/>
              <w:jc w:val="center"/>
              <w:rPr>
                <w:rFonts w:ascii="Arial" w:hAnsi="Arial" w:cs="Arial"/>
                <w:sz w:val="18"/>
                <w:szCs w:val="18"/>
                <w:lang w:eastAsia="en-NZ"/>
              </w:rPr>
            </w:pPr>
          </w:p>
        </w:tc>
        <w:tc>
          <w:tcPr>
            <w:tcW w:w="283" w:type="dxa"/>
          </w:tcPr>
          <w:p w14:paraId="2E0F62E3" w14:textId="77777777" w:rsidR="00997712" w:rsidRPr="00D34B61" w:rsidRDefault="00997712" w:rsidP="00997712">
            <w:pPr>
              <w:snapToGrid w:val="0"/>
              <w:spacing w:before="40" w:after="40"/>
              <w:jc w:val="center"/>
              <w:rPr>
                <w:rFonts w:ascii="Arial" w:hAnsi="Arial" w:cs="Arial"/>
                <w:sz w:val="18"/>
                <w:szCs w:val="18"/>
                <w:lang w:eastAsia="en-NZ"/>
              </w:rPr>
            </w:pPr>
          </w:p>
        </w:tc>
        <w:tc>
          <w:tcPr>
            <w:tcW w:w="284" w:type="dxa"/>
          </w:tcPr>
          <w:p w14:paraId="1FF0E2C8" w14:textId="77777777" w:rsidR="00997712" w:rsidRPr="00D34B61" w:rsidRDefault="00997712" w:rsidP="00997712">
            <w:pPr>
              <w:snapToGrid w:val="0"/>
              <w:spacing w:before="40" w:after="40"/>
              <w:jc w:val="center"/>
              <w:rPr>
                <w:rFonts w:ascii="Arial" w:hAnsi="Arial" w:cs="Arial"/>
                <w:sz w:val="18"/>
                <w:szCs w:val="18"/>
                <w:lang w:eastAsia="en-NZ"/>
              </w:rPr>
            </w:pPr>
          </w:p>
        </w:tc>
        <w:tc>
          <w:tcPr>
            <w:tcW w:w="3544" w:type="dxa"/>
          </w:tcPr>
          <w:p w14:paraId="1103BFBD"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can go from kneeling position to standing paddling position in control</w:t>
            </w:r>
          </w:p>
          <w:p w14:paraId="06C46223"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 xml:space="preserve">shows correct body posture </w:t>
            </w:r>
          </w:p>
          <w:p w14:paraId="473D6AB7"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feet are centered equally in the straight (square) stance</w:t>
            </w:r>
          </w:p>
          <w:p w14:paraId="38425E35"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can demonstrate staggered stance</w:t>
            </w:r>
          </w:p>
        </w:tc>
        <w:tc>
          <w:tcPr>
            <w:tcW w:w="283" w:type="dxa"/>
          </w:tcPr>
          <w:p w14:paraId="236A5EFC" w14:textId="77777777" w:rsidR="00997712" w:rsidRPr="00D34B61" w:rsidRDefault="00997712" w:rsidP="00997712">
            <w:pPr>
              <w:snapToGrid w:val="0"/>
              <w:spacing w:before="40" w:after="40"/>
              <w:jc w:val="center"/>
              <w:rPr>
                <w:rFonts w:ascii="Arial" w:hAnsi="Arial" w:cs="Arial"/>
                <w:bCs/>
                <w:sz w:val="18"/>
                <w:szCs w:val="18"/>
                <w:lang w:val="en-GB" w:eastAsia="en-NZ"/>
              </w:rPr>
            </w:pPr>
          </w:p>
        </w:tc>
        <w:tc>
          <w:tcPr>
            <w:tcW w:w="284" w:type="dxa"/>
          </w:tcPr>
          <w:p w14:paraId="38AAD2C6" w14:textId="77777777" w:rsidR="00997712" w:rsidRPr="00D34B61" w:rsidRDefault="00997712" w:rsidP="00997712">
            <w:pPr>
              <w:snapToGrid w:val="0"/>
              <w:spacing w:before="40" w:after="40"/>
              <w:jc w:val="center"/>
              <w:rPr>
                <w:rFonts w:ascii="Arial" w:hAnsi="Arial" w:cs="Arial"/>
                <w:bCs/>
                <w:sz w:val="18"/>
                <w:szCs w:val="18"/>
                <w:lang w:val="en-GB" w:eastAsia="en-NZ"/>
              </w:rPr>
            </w:pPr>
          </w:p>
        </w:tc>
        <w:tc>
          <w:tcPr>
            <w:tcW w:w="283" w:type="dxa"/>
          </w:tcPr>
          <w:p w14:paraId="735BE518" w14:textId="77777777" w:rsidR="00997712" w:rsidRPr="00D34B61" w:rsidRDefault="00997712" w:rsidP="00997712">
            <w:pPr>
              <w:snapToGrid w:val="0"/>
              <w:spacing w:before="40" w:after="40"/>
              <w:jc w:val="center"/>
              <w:rPr>
                <w:rFonts w:ascii="Arial" w:hAnsi="Arial" w:cs="Arial"/>
                <w:sz w:val="18"/>
                <w:szCs w:val="18"/>
                <w:lang w:eastAsia="en-NZ"/>
              </w:rPr>
            </w:pPr>
          </w:p>
        </w:tc>
        <w:tc>
          <w:tcPr>
            <w:tcW w:w="284" w:type="dxa"/>
          </w:tcPr>
          <w:p w14:paraId="49A8D76A" w14:textId="77777777" w:rsidR="00997712" w:rsidRPr="00D34B61" w:rsidRDefault="00997712" w:rsidP="00997712">
            <w:pPr>
              <w:snapToGrid w:val="0"/>
              <w:spacing w:before="40" w:after="40"/>
              <w:jc w:val="center"/>
              <w:rPr>
                <w:rFonts w:ascii="Arial" w:hAnsi="Arial" w:cs="Arial"/>
                <w:sz w:val="18"/>
                <w:szCs w:val="18"/>
                <w:lang w:eastAsia="en-NZ"/>
              </w:rPr>
            </w:pPr>
          </w:p>
        </w:tc>
        <w:tc>
          <w:tcPr>
            <w:tcW w:w="283" w:type="dxa"/>
          </w:tcPr>
          <w:p w14:paraId="218B1F83" w14:textId="77777777" w:rsidR="00997712" w:rsidRPr="00D34B61" w:rsidRDefault="00997712" w:rsidP="00997712">
            <w:pPr>
              <w:snapToGrid w:val="0"/>
              <w:spacing w:before="40" w:after="40"/>
              <w:jc w:val="center"/>
              <w:rPr>
                <w:rFonts w:ascii="Arial" w:hAnsi="Arial" w:cs="Arial"/>
                <w:sz w:val="18"/>
                <w:szCs w:val="18"/>
                <w:lang w:eastAsia="en-NZ"/>
              </w:rPr>
            </w:pPr>
          </w:p>
        </w:tc>
        <w:tc>
          <w:tcPr>
            <w:tcW w:w="4013" w:type="dxa"/>
          </w:tcPr>
          <w:p w14:paraId="3E8DC5D0"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can go from kneeling position to standing paddling position in control</w:t>
            </w:r>
          </w:p>
          <w:p w14:paraId="3E1A50F1"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 xml:space="preserve">shows correct body posture </w:t>
            </w:r>
          </w:p>
          <w:p w14:paraId="2D0B06D4"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feet are centered equally Can demonstrate straight (square)  stance, staggered stance and surf stance and switch smoothly between each stance on flat water (ie not on a wave)</w:t>
            </w:r>
          </w:p>
        </w:tc>
        <w:tc>
          <w:tcPr>
            <w:tcW w:w="263" w:type="dxa"/>
          </w:tcPr>
          <w:p w14:paraId="10F3F067" w14:textId="77777777" w:rsidR="00997712" w:rsidRPr="00D34B61" w:rsidRDefault="00997712" w:rsidP="00997712">
            <w:pPr>
              <w:snapToGrid w:val="0"/>
              <w:spacing w:before="40" w:after="40"/>
              <w:jc w:val="center"/>
              <w:rPr>
                <w:rFonts w:ascii="Arial" w:hAnsi="Arial" w:cs="Arial"/>
                <w:bCs/>
                <w:sz w:val="18"/>
                <w:szCs w:val="18"/>
                <w:lang w:val="en-GB" w:eastAsia="en-NZ"/>
              </w:rPr>
            </w:pPr>
          </w:p>
        </w:tc>
        <w:tc>
          <w:tcPr>
            <w:tcW w:w="263" w:type="dxa"/>
          </w:tcPr>
          <w:p w14:paraId="260EDBA0" w14:textId="77777777" w:rsidR="00997712" w:rsidRPr="00D34B61" w:rsidRDefault="00997712" w:rsidP="00997712">
            <w:pPr>
              <w:snapToGrid w:val="0"/>
              <w:spacing w:before="40" w:after="40"/>
              <w:jc w:val="center"/>
              <w:rPr>
                <w:rFonts w:ascii="Arial" w:hAnsi="Arial" w:cs="Arial"/>
                <w:bCs/>
                <w:sz w:val="18"/>
                <w:szCs w:val="18"/>
                <w:lang w:val="en-GB" w:eastAsia="en-NZ"/>
              </w:rPr>
            </w:pPr>
          </w:p>
        </w:tc>
        <w:tc>
          <w:tcPr>
            <w:tcW w:w="263" w:type="dxa"/>
          </w:tcPr>
          <w:p w14:paraId="3C6A8BF2" w14:textId="77777777" w:rsidR="00997712" w:rsidRPr="00D34B61" w:rsidRDefault="00997712" w:rsidP="00997712">
            <w:pPr>
              <w:snapToGrid w:val="0"/>
              <w:spacing w:before="40" w:after="40"/>
              <w:jc w:val="center"/>
              <w:rPr>
                <w:rFonts w:ascii="Arial" w:hAnsi="Arial" w:cs="Arial"/>
                <w:sz w:val="18"/>
                <w:szCs w:val="18"/>
                <w:lang w:eastAsia="en-NZ"/>
              </w:rPr>
            </w:pPr>
          </w:p>
        </w:tc>
        <w:tc>
          <w:tcPr>
            <w:tcW w:w="263" w:type="dxa"/>
          </w:tcPr>
          <w:p w14:paraId="0EE1D3B7" w14:textId="77777777" w:rsidR="00997712" w:rsidRPr="00D34B61" w:rsidRDefault="00997712" w:rsidP="00997712">
            <w:pPr>
              <w:snapToGrid w:val="0"/>
              <w:spacing w:before="40" w:after="40"/>
              <w:jc w:val="center"/>
              <w:rPr>
                <w:rFonts w:ascii="Arial" w:hAnsi="Arial" w:cs="Arial"/>
                <w:sz w:val="18"/>
                <w:szCs w:val="18"/>
                <w:lang w:eastAsia="en-NZ"/>
              </w:rPr>
            </w:pPr>
          </w:p>
        </w:tc>
        <w:tc>
          <w:tcPr>
            <w:tcW w:w="263" w:type="dxa"/>
          </w:tcPr>
          <w:p w14:paraId="46B5456C" w14:textId="77777777" w:rsidR="00997712" w:rsidRPr="00D34B61" w:rsidRDefault="00997712" w:rsidP="00997712">
            <w:pPr>
              <w:snapToGrid w:val="0"/>
              <w:spacing w:before="40" w:after="40"/>
              <w:jc w:val="center"/>
              <w:rPr>
                <w:rFonts w:ascii="Arial" w:hAnsi="Arial" w:cs="Arial"/>
                <w:sz w:val="18"/>
                <w:szCs w:val="18"/>
                <w:lang w:eastAsia="en-NZ"/>
              </w:rPr>
            </w:pPr>
          </w:p>
        </w:tc>
      </w:tr>
      <w:tr w:rsidR="00997712" w:rsidRPr="00D34B61" w14:paraId="3D32691F" w14:textId="77777777" w:rsidTr="006B6B7A">
        <w:trPr>
          <w:trHeight w:val="1745"/>
        </w:trPr>
        <w:tc>
          <w:tcPr>
            <w:tcW w:w="1135" w:type="dxa"/>
          </w:tcPr>
          <w:p w14:paraId="70D91CD4" w14:textId="77777777" w:rsidR="00997712" w:rsidRPr="00D34B61" w:rsidRDefault="00997712" w:rsidP="00997712">
            <w:pPr>
              <w:tabs>
                <w:tab w:val="left" w:pos="397"/>
                <w:tab w:val="left" w:pos="794"/>
                <w:tab w:val="left" w:pos="1191"/>
              </w:tabs>
              <w:rPr>
                <w:rFonts w:ascii="Arial" w:hAnsi="Arial" w:cs="Arial"/>
                <w:sz w:val="18"/>
                <w:szCs w:val="18"/>
              </w:rPr>
            </w:pPr>
            <w:r w:rsidRPr="00D34B61">
              <w:rPr>
                <w:rFonts w:ascii="Arial" w:hAnsi="Arial" w:cs="Arial"/>
                <w:sz w:val="18"/>
                <w:szCs w:val="18"/>
                <w:lang w:val="en-GB" w:eastAsia="en-NZ"/>
              </w:rPr>
              <w:t>Paddling Skills</w:t>
            </w:r>
          </w:p>
        </w:tc>
        <w:tc>
          <w:tcPr>
            <w:tcW w:w="3118" w:type="dxa"/>
          </w:tcPr>
          <w:p w14:paraId="7D13C3EF"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 xml:space="preserve">holds the paddle correctly </w:t>
            </w:r>
          </w:p>
          <w:p w14:paraId="2062329A"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displays basic paddling technique (1)</w:t>
            </w:r>
          </w:p>
          <w:p w14:paraId="6A2864D7"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Shows correct posture and head positioning (looking ahead)</w:t>
            </w:r>
          </w:p>
          <w:p w14:paraId="4173A3B2"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demonstrates correct use of straight stance while paddling</w:t>
            </w:r>
          </w:p>
          <w:p w14:paraId="265B7067"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demonstrates a basic back paddle turn</w:t>
            </w:r>
          </w:p>
          <w:p w14:paraId="091CDD50"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demonstrates the ability to stop</w:t>
            </w:r>
          </w:p>
        </w:tc>
        <w:tc>
          <w:tcPr>
            <w:tcW w:w="284" w:type="dxa"/>
          </w:tcPr>
          <w:p w14:paraId="5A5C862D" w14:textId="77777777" w:rsidR="00997712" w:rsidRPr="00D34B61" w:rsidRDefault="00997712" w:rsidP="00997712">
            <w:pPr>
              <w:snapToGrid w:val="0"/>
              <w:spacing w:before="40" w:after="40"/>
              <w:jc w:val="center"/>
              <w:rPr>
                <w:rFonts w:ascii="Arial" w:hAnsi="Arial" w:cs="Arial"/>
                <w:sz w:val="18"/>
                <w:szCs w:val="18"/>
                <w:lang w:val="en-GB" w:eastAsia="en-NZ"/>
              </w:rPr>
            </w:pPr>
          </w:p>
        </w:tc>
        <w:tc>
          <w:tcPr>
            <w:tcW w:w="283" w:type="dxa"/>
          </w:tcPr>
          <w:p w14:paraId="56258A44" w14:textId="77777777" w:rsidR="00997712" w:rsidRPr="00D34B61" w:rsidRDefault="00997712" w:rsidP="00997712">
            <w:pPr>
              <w:snapToGrid w:val="0"/>
              <w:spacing w:before="40" w:after="40"/>
              <w:jc w:val="center"/>
              <w:rPr>
                <w:rFonts w:ascii="Arial" w:hAnsi="Arial" w:cs="Arial"/>
                <w:sz w:val="18"/>
                <w:szCs w:val="18"/>
                <w:lang w:val="en-GB" w:eastAsia="en-NZ"/>
              </w:rPr>
            </w:pPr>
          </w:p>
        </w:tc>
        <w:tc>
          <w:tcPr>
            <w:tcW w:w="284" w:type="dxa"/>
          </w:tcPr>
          <w:p w14:paraId="6A47E964" w14:textId="77777777" w:rsidR="00997712" w:rsidRPr="00D34B61" w:rsidRDefault="00997712" w:rsidP="00997712">
            <w:pPr>
              <w:snapToGrid w:val="0"/>
              <w:spacing w:before="40" w:after="40"/>
              <w:jc w:val="center"/>
              <w:rPr>
                <w:rFonts w:ascii="Arial" w:hAnsi="Arial" w:cs="Arial"/>
                <w:sz w:val="18"/>
                <w:szCs w:val="18"/>
                <w:lang w:eastAsia="en-NZ"/>
              </w:rPr>
            </w:pPr>
          </w:p>
        </w:tc>
        <w:tc>
          <w:tcPr>
            <w:tcW w:w="283" w:type="dxa"/>
          </w:tcPr>
          <w:p w14:paraId="52817F8F" w14:textId="77777777" w:rsidR="00997712" w:rsidRPr="00D34B61" w:rsidRDefault="00997712" w:rsidP="00997712">
            <w:pPr>
              <w:snapToGrid w:val="0"/>
              <w:spacing w:before="40" w:after="40"/>
              <w:jc w:val="center"/>
              <w:rPr>
                <w:rFonts w:ascii="Arial" w:hAnsi="Arial" w:cs="Arial"/>
                <w:sz w:val="18"/>
                <w:szCs w:val="18"/>
                <w:lang w:eastAsia="en-NZ"/>
              </w:rPr>
            </w:pPr>
          </w:p>
        </w:tc>
        <w:tc>
          <w:tcPr>
            <w:tcW w:w="284" w:type="dxa"/>
          </w:tcPr>
          <w:p w14:paraId="32EAEF07" w14:textId="77777777" w:rsidR="00997712" w:rsidRPr="00D34B61" w:rsidRDefault="00997712" w:rsidP="00997712">
            <w:pPr>
              <w:snapToGrid w:val="0"/>
              <w:spacing w:before="40" w:after="40"/>
              <w:jc w:val="center"/>
              <w:rPr>
                <w:rFonts w:ascii="Arial" w:hAnsi="Arial" w:cs="Arial"/>
                <w:sz w:val="18"/>
                <w:szCs w:val="18"/>
                <w:lang w:eastAsia="en-NZ"/>
              </w:rPr>
            </w:pPr>
          </w:p>
        </w:tc>
        <w:tc>
          <w:tcPr>
            <w:tcW w:w="3544" w:type="dxa"/>
          </w:tcPr>
          <w:p w14:paraId="656E397B"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 xml:space="preserve">holds the paddle correctly </w:t>
            </w:r>
          </w:p>
          <w:p w14:paraId="70F64750"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displays  intermediate paddling technique (2)</w:t>
            </w:r>
          </w:p>
          <w:p w14:paraId="55BAC0F4"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shows correct posture and head positioning (looking ahead)</w:t>
            </w:r>
          </w:p>
          <w:p w14:paraId="7AA408CE"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demonstrates the ability to stop</w:t>
            </w:r>
          </w:p>
          <w:p w14:paraId="7AC32AEC"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demonstrates a forward sweep turn</w:t>
            </w:r>
          </w:p>
          <w:p w14:paraId="67C366ED"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demonstrates a reverse sweep turn</w:t>
            </w:r>
          </w:p>
        </w:tc>
        <w:tc>
          <w:tcPr>
            <w:tcW w:w="283" w:type="dxa"/>
          </w:tcPr>
          <w:p w14:paraId="65834088" w14:textId="77777777" w:rsidR="00997712" w:rsidRPr="00D34B61" w:rsidRDefault="00997712" w:rsidP="00997712">
            <w:pPr>
              <w:snapToGrid w:val="0"/>
              <w:spacing w:before="40" w:after="40"/>
              <w:jc w:val="center"/>
              <w:rPr>
                <w:rFonts w:ascii="Arial" w:hAnsi="Arial" w:cs="Arial"/>
                <w:sz w:val="18"/>
                <w:szCs w:val="18"/>
                <w:lang w:val="en-GB" w:eastAsia="en-NZ"/>
              </w:rPr>
            </w:pPr>
          </w:p>
        </w:tc>
        <w:tc>
          <w:tcPr>
            <w:tcW w:w="284" w:type="dxa"/>
          </w:tcPr>
          <w:p w14:paraId="6F41B4C5" w14:textId="77777777" w:rsidR="00997712" w:rsidRPr="00D34B61" w:rsidRDefault="00997712" w:rsidP="00997712">
            <w:pPr>
              <w:snapToGrid w:val="0"/>
              <w:spacing w:before="40" w:after="40"/>
              <w:jc w:val="center"/>
              <w:rPr>
                <w:rFonts w:ascii="Arial" w:hAnsi="Arial" w:cs="Arial"/>
                <w:sz w:val="18"/>
                <w:szCs w:val="18"/>
                <w:lang w:val="en-GB" w:eastAsia="en-NZ"/>
              </w:rPr>
            </w:pPr>
          </w:p>
        </w:tc>
        <w:tc>
          <w:tcPr>
            <w:tcW w:w="283" w:type="dxa"/>
          </w:tcPr>
          <w:p w14:paraId="7826CA8F" w14:textId="77777777" w:rsidR="00997712" w:rsidRPr="00D34B61" w:rsidRDefault="00997712" w:rsidP="00997712">
            <w:pPr>
              <w:snapToGrid w:val="0"/>
              <w:spacing w:before="40" w:after="40"/>
              <w:jc w:val="center"/>
              <w:rPr>
                <w:rFonts w:ascii="Arial" w:hAnsi="Arial" w:cs="Arial"/>
                <w:sz w:val="18"/>
                <w:szCs w:val="18"/>
                <w:lang w:eastAsia="en-NZ"/>
              </w:rPr>
            </w:pPr>
          </w:p>
        </w:tc>
        <w:tc>
          <w:tcPr>
            <w:tcW w:w="284" w:type="dxa"/>
          </w:tcPr>
          <w:p w14:paraId="0944F0D4" w14:textId="77777777" w:rsidR="00997712" w:rsidRPr="00D34B61" w:rsidRDefault="00997712" w:rsidP="00997712">
            <w:pPr>
              <w:snapToGrid w:val="0"/>
              <w:spacing w:before="40" w:after="40"/>
              <w:jc w:val="center"/>
              <w:rPr>
                <w:rFonts w:ascii="Arial" w:hAnsi="Arial" w:cs="Arial"/>
                <w:sz w:val="18"/>
                <w:szCs w:val="18"/>
                <w:lang w:eastAsia="en-NZ"/>
              </w:rPr>
            </w:pPr>
          </w:p>
        </w:tc>
        <w:tc>
          <w:tcPr>
            <w:tcW w:w="283" w:type="dxa"/>
          </w:tcPr>
          <w:p w14:paraId="0E8DA56E" w14:textId="77777777" w:rsidR="00997712" w:rsidRPr="00D34B61" w:rsidRDefault="00997712" w:rsidP="00997712">
            <w:pPr>
              <w:snapToGrid w:val="0"/>
              <w:spacing w:before="40" w:after="40"/>
              <w:jc w:val="center"/>
              <w:rPr>
                <w:rFonts w:ascii="Arial" w:hAnsi="Arial" w:cs="Arial"/>
                <w:sz w:val="18"/>
                <w:szCs w:val="18"/>
                <w:lang w:eastAsia="en-NZ"/>
              </w:rPr>
            </w:pPr>
          </w:p>
        </w:tc>
        <w:tc>
          <w:tcPr>
            <w:tcW w:w="4013" w:type="dxa"/>
          </w:tcPr>
          <w:p w14:paraId="3CD99A2F"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 xml:space="preserve">holds the paddle correctly </w:t>
            </w:r>
          </w:p>
          <w:p w14:paraId="3DBFB0B9"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displays competent paddling technique (3)</w:t>
            </w:r>
          </w:p>
          <w:p w14:paraId="44387C45"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shows correct posture and head positioning (looking ahead)</w:t>
            </w:r>
          </w:p>
          <w:p w14:paraId="2139CDFF"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demonstrates the ability to stop</w:t>
            </w:r>
          </w:p>
          <w:p w14:paraId="2696A271"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demonstrates a forward sweep turn</w:t>
            </w:r>
          </w:p>
          <w:p w14:paraId="0196ED32"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demonstrates a reverse sweep turn</w:t>
            </w:r>
          </w:p>
          <w:p w14:paraId="3F848C48"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demonstrates a cross-bow turn</w:t>
            </w:r>
          </w:p>
          <w:p w14:paraId="1FF00820"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demonstrates a tail sink turn</w:t>
            </w:r>
          </w:p>
          <w:p w14:paraId="7D209475" w14:textId="77777777" w:rsidR="00997712" w:rsidRPr="00D34B61" w:rsidRDefault="00997712" w:rsidP="00997712">
            <w:pPr>
              <w:ind w:left="256"/>
              <w:contextualSpacing/>
              <w:rPr>
                <w:rFonts w:ascii="Arial" w:hAnsi="Arial" w:cs="Arial"/>
                <w:sz w:val="18"/>
                <w:szCs w:val="18"/>
                <w:lang w:val="en-US" w:eastAsia="en-NZ"/>
              </w:rPr>
            </w:pPr>
          </w:p>
        </w:tc>
        <w:tc>
          <w:tcPr>
            <w:tcW w:w="263" w:type="dxa"/>
          </w:tcPr>
          <w:p w14:paraId="093231AA" w14:textId="77777777" w:rsidR="00997712" w:rsidRPr="00D34B61" w:rsidRDefault="00997712" w:rsidP="00997712">
            <w:pPr>
              <w:snapToGrid w:val="0"/>
              <w:spacing w:before="40" w:after="40"/>
              <w:jc w:val="center"/>
              <w:rPr>
                <w:rFonts w:ascii="Arial" w:hAnsi="Arial" w:cs="Arial"/>
                <w:sz w:val="18"/>
                <w:szCs w:val="18"/>
                <w:lang w:val="en-GB" w:eastAsia="en-NZ"/>
              </w:rPr>
            </w:pPr>
          </w:p>
        </w:tc>
        <w:tc>
          <w:tcPr>
            <w:tcW w:w="263" w:type="dxa"/>
          </w:tcPr>
          <w:p w14:paraId="344C2E79" w14:textId="77777777" w:rsidR="00997712" w:rsidRPr="00D34B61" w:rsidRDefault="00997712" w:rsidP="00997712">
            <w:pPr>
              <w:snapToGrid w:val="0"/>
              <w:spacing w:before="40" w:after="40"/>
              <w:jc w:val="center"/>
              <w:rPr>
                <w:rFonts w:ascii="Arial" w:hAnsi="Arial" w:cs="Arial"/>
                <w:sz w:val="18"/>
                <w:szCs w:val="18"/>
                <w:lang w:val="en-GB" w:eastAsia="en-NZ"/>
              </w:rPr>
            </w:pPr>
          </w:p>
        </w:tc>
        <w:tc>
          <w:tcPr>
            <w:tcW w:w="263" w:type="dxa"/>
          </w:tcPr>
          <w:p w14:paraId="34D64E50" w14:textId="77777777" w:rsidR="00997712" w:rsidRPr="00D34B61" w:rsidRDefault="00997712" w:rsidP="00997712">
            <w:pPr>
              <w:snapToGrid w:val="0"/>
              <w:spacing w:before="40" w:after="40"/>
              <w:jc w:val="center"/>
              <w:rPr>
                <w:rFonts w:ascii="Arial" w:hAnsi="Arial" w:cs="Arial"/>
                <w:bCs/>
                <w:sz w:val="18"/>
                <w:szCs w:val="18"/>
                <w:lang w:eastAsia="en-NZ"/>
              </w:rPr>
            </w:pPr>
          </w:p>
        </w:tc>
        <w:tc>
          <w:tcPr>
            <w:tcW w:w="263" w:type="dxa"/>
          </w:tcPr>
          <w:p w14:paraId="04CEDCE7" w14:textId="77777777" w:rsidR="00997712" w:rsidRPr="00D34B61" w:rsidRDefault="00997712" w:rsidP="00997712">
            <w:pPr>
              <w:snapToGrid w:val="0"/>
              <w:spacing w:before="40" w:after="40"/>
              <w:jc w:val="center"/>
              <w:rPr>
                <w:rFonts w:ascii="Arial" w:hAnsi="Arial" w:cs="Arial"/>
                <w:bCs/>
                <w:sz w:val="18"/>
                <w:szCs w:val="18"/>
                <w:lang w:eastAsia="en-NZ"/>
              </w:rPr>
            </w:pPr>
          </w:p>
        </w:tc>
        <w:tc>
          <w:tcPr>
            <w:tcW w:w="263" w:type="dxa"/>
          </w:tcPr>
          <w:p w14:paraId="7C99936F" w14:textId="77777777" w:rsidR="00997712" w:rsidRPr="00D34B61" w:rsidRDefault="00997712" w:rsidP="00997712">
            <w:pPr>
              <w:snapToGrid w:val="0"/>
              <w:spacing w:before="40" w:after="40"/>
              <w:jc w:val="center"/>
              <w:rPr>
                <w:rFonts w:ascii="Arial" w:hAnsi="Arial" w:cs="Arial"/>
                <w:bCs/>
                <w:sz w:val="18"/>
                <w:szCs w:val="18"/>
                <w:lang w:eastAsia="en-NZ"/>
              </w:rPr>
            </w:pPr>
          </w:p>
          <w:p w14:paraId="49822AE2" w14:textId="77777777" w:rsidR="00997712" w:rsidRPr="00D34B61" w:rsidRDefault="00997712" w:rsidP="00997712">
            <w:pPr>
              <w:snapToGrid w:val="0"/>
              <w:spacing w:before="40" w:after="40"/>
              <w:jc w:val="center"/>
              <w:rPr>
                <w:rFonts w:ascii="Arial" w:hAnsi="Arial" w:cs="Arial"/>
                <w:bCs/>
                <w:sz w:val="18"/>
                <w:szCs w:val="18"/>
                <w:lang w:eastAsia="en-NZ"/>
              </w:rPr>
            </w:pPr>
          </w:p>
        </w:tc>
      </w:tr>
      <w:tr w:rsidR="00997712" w:rsidRPr="00D34B61" w14:paraId="33FF5DCF" w14:textId="77777777" w:rsidTr="006B6B7A">
        <w:trPr>
          <w:trHeight w:val="1745"/>
        </w:trPr>
        <w:tc>
          <w:tcPr>
            <w:tcW w:w="1135" w:type="dxa"/>
          </w:tcPr>
          <w:p w14:paraId="7D58271F" w14:textId="77777777" w:rsidR="00997712" w:rsidRPr="00D34B61" w:rsidRDefault="00997712" w:rsidP="00997712">
            <w:pPr>
              <w:tabs>
                <w:tab w:val="left" w:pos="397"/>
                <w:tab w:val="left" w:pos="794"/>
                <w:tab w:val="left" w:pos="1191"/>
              </w:tabs>
              <w:rPr>
                <w:rFonts w:ascii="Arial" w:hAnsi="Arial" w:cs="Arial"/>
                <w:sz w:val="18"/>
                <w:szCs w:val="18"/>
                <w:lang w:val="en-GB" w:eastAsia="en-NZ"/>
              </w:rPr>
            </w:pPr>
            <w:r w:rsidRPr="00D34B61">
              <w:rPr>
                <w:rFonts w:ascii="Arial" w:hAnsi="Arial" w:cs="Arial"/>
                <w:sz w:val="18"/>
                <w:szCs w:val="18"/>
                <w:lang w:val="en-GB" w:eastAsia="en-NZ"/>
              </w:rPr>
              <w:t>Paddle</w:t>
            </w:r>
          </w:p>
          <w:p w14:paraId="76CCFE97" w14:textId="77777777" w:rsidR="00997712" w:rsidRPr="00D34B61" w:rsidRDefault="00997712" w:rsidP="00997712">
            <w:pPr>
              <w:tabs>
                <w:tab w:val="left" w:pos="397"/>
                <w:tab w:val="left" w:pos="794"/>
                <w:tab w:val="left" w:pos="1191"/>
              </w:tabs>
              <w:rPr>
                <w:rFonts w:ascii="Arial" w:hAnsi="Arial" w:cs="Arial"/>
                <w:sz w:val="18"/>
                <w:szCs w:val="18"/>
                <w:lang w:val="en-GB"/>
              </w:rPr>
            </w:pPr>
            <w:r w:rsidRPr="00D34B61">
              <w:rPr>
                <w:rFonts w:ascii="Arial" w:hAnsi="Arial" w:cs="Arial"/>
                <w:sz w:val="18"/>
                <w:szCs w:val="18"/>
                <w:lang w:val="en-GB" w:eastAsia="en-NZ"/>
              </w:rPr>
              <w:t>surfing Skills</w:t>
            </w:r>
          </w:p>
        </w:tc>
        <w:tc>
          <w:tcPr>
            <w:tcW w:w="3118" w:type="dxa"/>
          </w:tcPr>
          <w:p w14:paraId="2FAF3A49"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 xml:space="preserve">demonstrates ability to get out to the surf zone over white water by laying prone on the board or in kneeling position </w:t>
            </w:r>
          </w:p>
          <w:p w14:paraId="63855EA8"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displays ability to select and catch an appropriate wave</w:t>
            </w:r>
          </w:p>
          <w:p w14:paraId="2C033B70"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displays the correct stance while riding along the wave face</w:t>
            </w:r>
          </w:p>
          <w:p w14:paraId="781BE0EA"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 xml:space="preserve">demonstrates the ability to end the ride with a controlled dismount. </w:t>
            </w:r>
          </w:p>
        </w:tc>
        <w:tc>
          <w:tcPr>
            <w:tcW w:w="284" w:type="dxa"/>
          </w:tcPr>
          <w:p w14:paraId="3F21EDEB" w14:textId="77777777" w:rsidR="00997712" w:rsidRPr="00D34B61" w:rsidRDefault="00997712" w:rsidP="00997712">
            <w:pPr>
              <w:snapToGrid w:val="0"/>
              <w:spacing w:before="40" w:after="40"/>
              <w:jc w:val="center"/>
              <w:rPr>
                <w:rFonts w:ascii="Arial" w:hAnsi="Arial" w:cs="Arial"/>
                <w:sz w:val="18"/>
                <w:szCs w:val="18"/>
                <w:lang w:val="en-GB" w:eastAsia="en-NZ"/>
              </w:rPr>
            </w:pPr>
          </w:p>
        </w:tc>
        <w:tc>
          <w:tcPr>
            <w:tcW w:w="283" w:type="dxa"/>
          </w:tcPr>
          <w:p w14:paraId="7F0EB446" w14:textId="77777777" w:rsidR="00997712" w:rsidRPr="00D34B61" w:rsidRDefault="00997712" w:rsidP="00997712">
            <w:pPr>
              <w:snapToGrid w:val="0"/>
              <w:spacing w:before="40" w:after="40"/>
              <w:jc w:val="center"/>
              <w:rPr>
                <w:rFonts w:ascii="Arial" w:hAnsi="Arial" w:cs="Arial"/>
                <w:sz w:val="18"/>
                <w:szCs w:val="18"/>
                <w:lang w:val="en-GB" w:eastAsia="en-NZ"/>
              </w:rPr>
            </w:pPr>
          </w:p>
        </w:tc>
        <w:tc>
          <w:tcPr>
            <w:tcW w:w="284" w:type="dxa"/>
          </w:tcPr>
          <w:p w14:paraId="4D47D881" w14:textId="77777777" w:rsidR="00997712" w:rsidRPr="00D34B61" w:rsidRDefault="00997712" w:rsidP="00997712">
            <w:pPr>
              <w:snapToGrid w:val="0"/>
              <w:spacing w:before="40" w:after="40"/>
              <w:jc w:val="center"/>
              <w:rPr>
                <w:rFonts w:ascii="Arial" w:hAnsi="Arial" w:cs="Arial"/>
                <w:sz w:val="18"/>
                <w:szCs w:val="18"/>
                <w:lang w:eastAsia="en-NZ"/>
              </w:rPr>
            </w:pPr>
          </w:p>
        </w:tc>
        <w:tc>
          <w:tcPr>
            <w:tcW w:w="283" w:type="dxa"/>
          </w:tcPr>
          <w:p w14:paraId="2D66D429" w14:textId="77777777" w:rsidR="00997712" w:rsidRPr="00D34B61" w:rsidRDefault="00997712" w:rsidP="00997712">
            <w:pPr>
              <w:snapToGrid w:val="0"/>
              <w:spacing w:before="40" w:after="40"/>
              <w:jc w:val="center"/>
              <w:rPr>
                <w:rFonts w:ascii="Arial" w:hAnsi="Arial" w:cs="Arial"/>
                <w:sz w:val="18"/>
                <w:szCs w:val="18"/>
                <w:lang w:eastAsia="en-NZ"/>
              </w:rPr>
            </w:pPr>
          </w:p>
        </w:tc>
        <w:tc>
          <w:tcPr>
            <w:tcW w:w="284" w:type="dxa"/>
          </w:tcPr>
          <w:p w14:paraId="5309C24E" w14:textId="77777777" w:rsidR="00997712" w:rsidRPr="00D34B61" w:rsidRDefault="00997712" w:rsidP="00997712">
            <w:pPr>
              <w:snapToGrid w:val="0"/>
              <w:spacing w:before="40" w:after="40"/>
              <w:jc w:val="center"/>
              <w:rPr>
                <w:rFonts w:ascii="Arial" w:hAnsi="Arial" w:cs="Arial"/>
                <w:sz w:val="18"/>
                <w:szCs w:val="18"/>
                <w:lang w:eastAsia="en-NZ"/>
              </w:rPr>
            </w:pPr>
          </w:p>
        </w:tc>
        <w:tc>
          <w:tcPr>
            <w:tcW w:w="3544" w:type="dxa"/>
          </w:tcPr>
          <w:p w14:paraId="2A0677C5"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demonstrates ability to  paddle out to the surf zone over white water while standing</w:t>
            </w:r>
          </w:p>
          <w:p w14:paraId="71BD708E"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displays ability to select and catch an appropriate wave</w:t>
            </w:r>
          </w:p>
          <w:p w14:paraId="3459AB5B"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displays the correct stance while riding along the wave face</w:t>
            </w:r>
          </w:p>
          <w:p w14:paraId="4654553C"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 xml:space="preserve">shows ability to trim position and weight distribution to accelerate/decelerate </w:t>
            </w:r>
          </w:p>
          <w:p w14:paraId="0EFFA4FB" w14:textId="77777777" w:rsidR="00997712" w:rsidRPr="00D34B61" w:rsidRDefault="00997712" w:rsidP="001E766D">
            <w:pPr>
              <w:numPr>
                <w:ilvl w:val="0"/>
                <w:numId w:val="38"/>
              </w:numPr>
              <w:ind w:left="256" w:hanging="256"/>
              <w:contextualSpacing/>
              <w:rPr>
                <w:rFonts w:ascii="Arial" w:hAnsi="Arial" w:cs="Arial"/>
                <w:b/>
                <w:sz w:val="18"/>
                <w:szCs w:val="18"/>
                <w:lang w:val="en-US" w:eastAsia="en-NZ"/>
              </w:rPr>
            </w:pPr>
            <w:r w:rsidRPr="00D34B61">
              <w:rPr>
                <w:rFonts w:ascii="Arial" w:hAnsi="Arial" w:cs="Arial"/>
                <w:sz w:val="18"/>
                <w:szCs w:val="18"/>
                <w:lang w:val="en-US" w:eastAsia="en-NZ"/>
              </w:rPr>
              <w:t xml:space="preserve">performs basic forehand and backhand top and bottom turns on the open face using the paddle </w:t>
            </w:r>
          </w:p>
          <w:p w14:paraId="11DDFA6E" w14:textId="77777777" w:rsidR="00997712" w:rsidRPr="00D34B61" w:rsidRDefault="00997712" w:rsidP="001E766D">
            <w:pPr>
              <w:numPr>
                <w:ilvl w:val="0"/>
                <w:numId w:val="38"/>
              </w:numPr>
              <w:ind w:left="256" w:hanging="256"/>
              <w:contextualSpacing/>
              <w:rPr>
                <w:rFonts w:ascii="Arial" w:hAnsi="Arial" w:cs="Arial"/>
                <w:b/>
                <w:sz w:val="18"/>
                <w:szCs w:val="18"/>
                <w:lang w:val="en-US" w:eastAsia="en-NZ"/>
              </w:rPr>
            </w:pPr>
            <w:r w:rsidRPr="00D34B61">
              <w:rPr>
                <w:rFonts w:ascii="Arial" w:hAnsi="Arial" w:cs="Arial"/>
                <w:sz w:val="18"/>
                <w:szCs w:val="18"/>
                <w:lang w:val="en-US" w:eastAsia="en-NZ"/>
              </w:rPr>
              <w:t xml:space="preserve">demonstrates ability to end the ride in control and turn to paddle back out again, staying in standing position throughout.  </w:t>
            </w:r>
          </w:p>
        </w:tc>
        <w:tc>
          <w:tcPr>
            <w:tcW w:w="283" w:type="dxa"/>
          </w:tcPr>
          <w:p w14:paraId="476E3855" w14:textId="77777777" w:rsidR="00997712" w:rsidRPr="00D34B61" w:rsidRDefault="00997712" w:rsidP="00997712">
            <w:pPr>
              <w:snapToGrid w:val="0"/>
              <w:spacing w:before="40" w:after="40"/>
              <w:jc w:val="center"/>
              <w:rPr>
                <w:rFonts w:ascii="Arial" w:hAnsi="Arial" w:cs="Arial"/>
                <w:sz w:val="18"/>
                <w:szCs w:val="18"/>
                <w:lang w:val="en-GB" w:eastAsia="en-NZ"/>
              </w:rPr>
            </w:pPr>
          </w:p>
        </w:tc>
        <w:tc>
          <w:tcPr>
            <w:tcW w:w="284" w:type="dxa"/>
          </w:tcPr>
          <w:p w14:paraId="77E05C47" w14:textId="77777777" w:rsidR="00997712" w:rsidRPr="00D34B61" w:rsidRDefault="00997712" w:rsidP="00997712">
            <w:pPr>
              <w:snapToGrid w:val="0"/>
              <w:spacing w:before="40" w:after="40"/>
              <w:jc w:val="center"/>
              <w:rPr>
                <w:rFonts w:ascii="Arial" w:hAnsi="Arial" w:cs="Arial"/>
                <w:sz w:val="18"/>
                <w:szCs w:val="18"/>
                <w:lang w:val="en-GB" w:eastAsia="en-NZ"/>
              </w:rPr>
            </w:pPr>
          </w:p>
        </w:tc>
        <w:tc>
          <w:tcPr>
            <w:tcW w:w="283" w:type="dxa"/>
          </w:tcPr>
          <w:p w14:paraId="4A5FC765" w14:textId="77777777" w:rsidR="00997712" w:rsidRPr="00D34B61" w:rsidRDefault="00997712" w:rsidP="00997712">
            <w:pPr>
              <w:snapToGrid w:val="0"/>
              <w:spacing w:before="40" w:after="40"/>
              <w:jc w:val="center"/>
              <w:rPr>
                <w:rFonts w:ascii="Arial" w:hAnsi="Arial" w:cs="Arial"/>
                <w:sz w:val="18"/>
                <w:szCs w:val="18"/>
                <w:lang w:eastAsia="en-NZ"/>
              </w:rPr>
            </w:pPr>
          </w:p>
        </w:tc>
        <w:tc>
          <w:tcPr>
            <w:tcW w:w="284" w:type="dxa"/>
          </w:tcPr>
          <w:p w14:paraId="39C50ECE" w14:textId="77777777" w:rsidR="00997712" w:rsidRPr="00D34B61" w:rsidRDefault="00997712" w:rsidP="00997712">
            <w:pPr>
              <w:snapToGrid w:val="0"/>
              <w:spacing w:before="40" w:after="40"/>
              <w:jc w:val="center"/>
              <w:rPr>
                <w:rFonts w:ascii="Arial" w:hAnsi="Arial" w:cs="Arial"/>
                <w:sz w:val="18"/>
                <w:szCs w:val="18"/>
                <w:lang w:eastAsia="en-NZ"/>
              </w:rPr>
            </w:pPr>
          </w:p>
        </w:tc>
        <w:tc>
          <w:tcPr>
            <w:tcW w:w="283" w:type="dxa"/>
          </w:tcPr>
          <w:p w14:paraId="7C486702" w14:textId="77777777" w:rsidR="00997712" w:rsidRPr="00D34B61" w:rsidRDefault="00997712" w:rsidP="00997712">
            <w:pPr>
              <w:snapToGrid w:val="0"/>
              <w:spacing w:before="40" w:after="40"/>
              <w:jc w:val="center"/>
              <w:rPr>
                <w:rFonts w:ascii="Arial" w:hAnsi="Arial" w:cs="Arial"/>
                <w:sz w:val="18"/>
                <w:szCs w:val="18"/>
                <w:lang w:eastAsia="en-NZ"/>
              </w:rPr>
            </w:pPr>
          </w:p>
        </w:tc>
        <w:tc>
          <w:tcPr>
            <w:tcW w:w="4013" w:type="dxa"/>
          </w:tcPr>
          <w:p w14:paraId="0C4D8D25"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demonstrates ability to  paddle out to the surf zone over white water while standing</w:t>
            </w:r>
          </w:p>
          <w:p w14:paraId="55A0221A"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 xml:space="preserve">displays ability to select the best wave of a set </w:t>
            </w:r>
          </w:p>
          <w:p w14:paraId="75518EF9"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displays the correct stance while riding along the wave face</w:t>
            </w:r>
          </w:p>
          <w:p w14:paraId="06B441B9"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 xml:space="preserve">shows good trim position and weight distribution to accelerate/decelerate </w:t>
            </w:r>
          </w:p>
          <w:p w14:paraId="099D3A42"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 xml:space="preserve">rides the waves along the open face and completes both top and bottom turns with speed, power and flow using the paddle </w:t>
            </w:r>
          </w:p>
          <w:p w14:paraId="049BB201" w14:textId="77777777" w:rsidR="00997712" w:rsidRPr="00D34B61" w:rsidRDefault="00997712" w:rsidP="001E766D">
            <w:pPr>
              <w:numPr>
                <w:ilvl w:val="0"/>
                <w:numId w:val="38"/>
              </w:numPr>
              <w:ind w:left="256" w:hanging="256"/>
              <w:contextualSpacing/>
              <w:rPr>
                <w:rFonts w:ascii="Arial" w:hAnsi="Arial" w:cs="Arial"/>
                <w:sz w:val="18"/>
                <w:szCs w:val="18"/>
                <w:lang w:val="en-US" w:eastAsia="en-NZ"/>
              </w:rPr>
            </w:pPr>
            <w:r w:rsidRPr="00D34B61">
              <w:rPr>
                <w:rFonts w:ascii="Arial" w:hAnsi="Arial" w:cs="Arial"/>
                <w:sz w:val="18"/>
                <w:szCs w:val="18"/>
                <w:lang w:val="en-US" w:eastAsia="en-NZ"/>
              </w:rPr>
              <w:t>can demonstrate an advanced surfing manouevre such as a  cut back, floater or re-entry</w:t>
            </w:r>
          </w:p>
          <w:p w14:paraId="561A640C" w14:textId="77777777" w:rsidR="00997712" w:rsidRPr="00D34B61" w:rsidRDefault="00997712" w:rsidP="001E766D">
            <w:pPr>
              <w:numPr>
                <w:ilvl w:val="0"/>
                <w:numId w:val="38"/>
              </w:numPr>
              <w:ind w:left="256" w:hanging="256"/>
              <w:contextualSpacing/>
              <w:rPr>
                <w:rFonts w:ascii="Arial" w:hAnsi="Arial" w:cs="Arial"/>
                <w:sz w:val="18"/>
                <w:szCs w:val="18"/>
                <w:lang w:val="en-GB" w:eastAsia="en-NZ"/>
              </w:rPr>
            </w:pPr>
            <w:r w:rsidRPr="00D34B61">
              <w:rPr>
                <w:rFonts w:ascii="Arial" w:hAnsi="Arial" w:cs="Arial"/>
                <w:sz w:val="18"/>
                <w:szCs w:val="18"/>
                <w:lang w:val="en-US" w:eastAsia="en-NZ"/>
              </w:rPr>
              <w:t>demonstrates ability to end the ride in control, by kicking out the back of the wave</w:t>
            </w:r>
          </w:p>
        </w:tc>
        <w:tc>
          <w:tcPr>
            <w:tcW w:w="263" w:type="dxa"/>
          </w:tcPr>
          <w:p w14:paraId="7F01845E" w14:textId="77777777" w:rsidR="00997712" w:rsidRPr="00D34B61" w:rsidRDefault="00997712" w:rsidP="00997712">
            <w:pPr>
              <w:snapToGrid w:val="0"/>
              <w:spacing w:before="40" w:after="40"/>
              <w:jc w:val="center"/>
              <w:rPr>
                <w:rFonts w:ascii="Arial" w:hAnsi="Arial" w:cs="Arial"/>
                <w:sz w:val="18"/>
                <w:szCs w:val="18"/>
                <w:lang w:val="en-GB" w:eastAsia="en-NZ"/>
              </w:rPr>
            </w:pPr>
          </w:p>
        </w:tc>
        <w:tc>
          <w:tcPr>
            <w:tcW w:w="263" w:type="dxa"/>
          </w:tcPr>
          <w:p w14:paraId="0E31F02C" w14:textId="77777777" w:rsidR="00997712" w:rsidRPr="00D34B61" w:rsidRDefault="00997712" w:rsidP="00997712">
            <w:pPr>
              <w:snapToGrid w:val="0"/>
              <w:spacing w:before="40" w:after="40"/>
              <w:jc w:val="center"/>
              <w:rPr>
                <w:rFonts w:ascii="Arial" w:hAnsi="Arial" w:cs="Arial"/>
                <w:sz w:val="18"/>
                <w:szCs w:val="18"/>
                <w:lang w:val="en-GB" w:eastAsia="en-NZ"/>
              </w:rPr>
            </w:pPr>
          </w:p>
        </w:tc>
        <w:tc>
          <w:tcPr>
            <w:tcW w:w="263" w:type="dxa"/>
          </w:tcPr>
          <w:p w14:paraId="1D43E0C1" w14:textId="77777777" w:rsidR="00997712" w:rsidRPr="00D34B61" w:rsidRDefault="00997712" w:rsidP="00997712">
            <w:pPr>
              <w:snapToGrid w:val="0"/>
              <w:spacing w:before="40" w:after="40"/>
              <w:jc w:val="center"/>
              <w:rPr>
                <w:rFonts w:ascii="Arial" w:hAnsi="Arial" w:cs="Arial"/>
                <w:bCs/>
                <w:sz w:val="18"/>
                <w:szCs w:val="18"/>
                <w:lang w:eastAsia="en-NZ"/>
              </w:rPr>
            </w:pPr>
          </w:p>
        </w:tc>
        <w:tc>
          <w:tcPr>
            <w:tcW w:w="263" w:type="dxa"/>
          </w:tcPr>
          <w:p w14:paraId="2CB8617E" w14:textId="77777777" w:rsidR="00997712" w:rsidRPr="00D34B61" w:rsidRDefault="00997712" w:rsidP="00997712">
            <w:pPr>
              <w:snapToGrid w:val="0"/>
              <w:spacing w:before="40" w:after="40"/>
              <w:jc w:val="center"/>
              <w:rPr>
                <w:rFonts w:ascii="Arial" w:hAnsi="Arial" w:cs="Arial"/>
                <w:bCs/>
                <w:sz w:val="18"/>
                <w:szCs w:val="18"/>
                <w:lang w:eastAsia="en-NZ"/>
              </w:rPr>
            </w:pPr>
          </w:p>
        </w:tc>
        <w:tc>
          <w:tcPr>
            <w:tcW w:w="263" w:type="dxa"/>
          </w:tcPr>
          <w:p w14:paraId="1117F76E" w14:textId="77777777" w:rsidR="00997712" w:rsidRPr="00D34B61" w:rsidRDefault="00997712" w:rsidP="00997712">
            <w:pPr>
              <w:snapToGrid w:val="0"/>
              <w:spacing w:before="40" w:after="40"/>
              <w:jc w:val="center"/>
              <w:rPr>
                <w:rFonts w:ascii="Arial" w:hAnsi="Arial" w:cs="Arial"/>
                <w:bCs/>
                <w:sz w:val="18"/>
                <w:szCs w:val="18"/>
                <w:lang w:eastAsia="en-NZ"/>
              </w:rPr>
            </w:pPr>
          </w:p>
        </w:tc>
      </w:tr>
    </w:tbl>
    <w:p w14:paraId="2403BC53" w14:textId="77777777" w:rsidR="00997712" w:rsidRPr="00D34B61" w:rsidRDefault="00997712" w:rsidP="00997712">
      <w:pPr>
        <w:rPr>
          <w:rFonts w:ascii="Arial" w:hAnsi="Arial" w:cs="Arial"/>
          <w:sz w:val="22"/>
          <w:szCs w:val="22"/>
        </w:rPr>
      </w:pPr>
      <w:r w:rsidRPr="00D34B61">
        <w:rPr>
          <w:rFonts w:ascii="Arial" w:hAnsi="Arial" w:cs="Arial"/>
          <w:sz w:val="22"/>
          <w:szCs w:val="22"/>
        </w:rPr>
        <w:t>Conditions:</w:t>
      </w:r>
    </w:p>
    <w:p w14:paraId="62B2F543" w14:textId="77777777" w:rsidR="00997712" w:rsidRPr="00D34B61" w:rsidRDefault="00997712" w:rsidP="001E766D">
      <w:pPr>
        <w:numPr>
          <w:ilvl w:val="0"/>
          <w:numId w:val="20"/>
        </w:numPr>
        <w:tabs>
          <w:tab w:val="left" w:pos="397"/>
          <w:tab w:val="left" w:pos="794"/>
          <w:tab w:val="left" w:pos="1191"/>
        </w:tabs>
        <w:ind w:left="360"/>
        <w:rPr>
          <w:rFonts w:ascii="Arial" w:hAnsi="Arial" w:cs="Arial"/>
          <w:color w:val="000000"/>
          <w:sz w:val="22"/>
          <w:szCs w:val="22"/>
          <w:lang w:val="en-GB" w:eastAsia="en-NZ"/>
        </w:rPr>
      </w:pPr>
      <w:r w:rsidRPr="00D34B61">
        <w:rPr>
          <w:rFonts w:ascii="Arial" w:hAnsi="Arial" w:cs="Arial"/>
          <w:color w:val="000000"/>
          <w:sz w:val="22"/>
          <w:szCs w:val="22"/>
          <w:lang w:val="en-GB" w:eastAsia="en-NZ"/>
        </w:rPr>
        <w:t>Assessment to take place on a safe sand bottom beach break with wave height a minimum of waist high</w:t>
      </w:r>
    </w:p>
    <w:p w14:paraId="13DFCAC9" w14:textId="77777777" w:rsidR="00997712" w:rsidRPr="00D34B61" w:rsidRDefault="00997712" w:rsidP="001E766D">
      <w:pPr>
        <w:numPr>
          <w:ilvl w:val="0"/>
          <w:numId w:val="20"/>
        </w:numPr>
        <w:spacing w:after="200"/>
        <w:ind w:left="360"/>
        <w:contextualSpacing/>
        <w:rPr>
          <w:rFonts w:ascii="Arial" w:hAnsi="Arial" w:cs="Arial"/>
          <w:sz w:val="22"/>
          <w:szCs w:val="22"/>
          <w:lang w:val="en-GB"/>
        </w:rPr>
      </w:pPr>
      <w:r w:rsidRPr="00D34B61">
        <w:rPr>
          <w:rFonts w:ascii="Arial" w:hAnsi="Arial" w:cs="Arial"/>
          <w:sz w:val="22"/>
          <w:szCs w:val="22"/>
          <w:lang w:val="en-GB"/>
        </w:rPr>
        <w:t>Elements and skills should be observed by a Surfing NZ Accredited SUP Instructor or SNZ Approved SUP School</w:t>
      </w:r>
    </w:p>
    <w:p w14:paraId="498139DF" w14:textId="77777777" w:rsidR="00997712" w:rsidRPr="00D34B61" w:rsidRDefault="00997712" w:rsidP="00997712">
      <w:pPr>
        <w:rPr>
          <w:rFonts w:ascii="Arial" w:hAnsi="Arial" w:cs="Arial"/>
          <w:sz w:val="22"/>
          <w:szCs w:val="22"/>
        </w:rPr>
      </w:pPr>
      <w:r w:rsidRPr="00D34B61">
        <w:rPr>
          <w:rFonts w:ascii="Arial" w:hAnsi="Arial" w:cs="Arial"/>
          <w:sz w:val="22"/>
          <w:szCs w:val="22"/>
        </w:rPr>
        <w:t>Paddling Technique Notes:</w:t>
      </w:r>
    </w:p>
    <w:p w14:paraId="5D58EC46" w14:textId="77777777" w:rsidR="00997712" w:rsidRPr="00D34B61" w:rsidRDefault="00997712" w:rsidP="000117B4">
      <w:pPr>
        <w:numPr>
          <w:ilvl w:val="0"/>
          <w:numId w:val="42"/>
        </w:numPr>
        <w:spacing w:after="200"/>
        <w:contextualSpacing/>
        <w:rPr>
          <w:rFonts w:ascii="Arial" w:hAnsi="Arial" w:cs="Arial"/>
          <w:sz w:val="22"/>
          <w:szCs w:val="22"/>
          <w:lang w:val="en-US"/>
        </w:rPr>
      </w:pPr>
      <w:r w:rsidRPr="00D34B61">
        <w:rPr>
          <w:rFonts w:ascii="Arial" w:hAnsi="Arial" w:cs="Arial"/>
          <w:sz w:val="22"/>
          <w:szCs w:val="22"/>
          <w:lang w:val="en-US"/>
        </w:rPr>
        <w:lastRenderedPageBreak/>
        <w:t>Basic paddling technique to include complete immersion of the paddle blade in the water, relatively straight lower arm and not pulling the paddle significantly past the body</w:t>
      </w:r>
    </w:p>
    <w:p w14:paraId="6941B75B" w14:textId="77777777" w:rsidR="00997712" w:rsidRPr="00D34B61" w:rsidRDefault="00997712" w:rsidP="000117B4">
      <w:pPr>
        <w:numPr>
          <w:ilvl w:val="0"/>
          <w:numId w:val="42"/>
        </w:numPr>
        <w:spacing w:after="200"/>
        <w:contextualSpacing/>
        <w:rPr>
          <w:rFonts w:ascii="Arial" w:hAnsi="Arial" w:cs="Arial"/>
          <w:sz w:val="22"/>
          <w:szCs w:val="22"/>
          <w:lang w:val="en-US"/>
        </w:rPr>
      </w:pPr>
      <w:r w:rsidRPr="00D34B61">
        <w:rPr>
          <w:rFonts w:ascii="Arial" w:hAnsi="Arial" w:cs="Arial"/>
          <w:sz w:val="22"/>
          <w:szCs w:val="22"/>
          <w:lang w:val="en-US"/>
        </w:rPr>
        <w:t>Intermediate paddling technique to include basic requirements, plus the top arm pushing out and across to ensure the paddle engages well forward on the board, and a controlled return.</w:t>
      </w:r>
    </w:p>
    <w:p w14:paraId="17679D87" w14:textId="77777777" w:rsidR="00997712" w:rsidRPr="00D34B61" w:rsidRDefault="00997712" w:rsidP="000117B4">
      <w:pPr>
        <w:numPr>
          <w:ilvl w:val="0"/>
          <w:numId w:val="42"/>
        </w:numPr>
        <w:spacing w:after="200"/>
        <w:contextualSpacing/>
        <w:rPr>
          <w:rFonts w:ascii="Arial" w:hAnsi="Arial" w:cs="Arial"/>
          <w:b/>
          <w:sz w:val="22"/>
          <w:szCs w:val="22"/>
          <w:lang w:val="en-US"/>
        </w:rPr>
      </w:pPr>
      <w:r w:rsidRPr="00D34B61">
        <w:rPr>
          <w:rFonts w:ascii="Arial" w:hAnsi="Arial" w:cs="Arial"/>
          <w:sz w:val="22"/>
          <w:szCs w:val="22"/>
          <w:lang w:val="en-US"/>
        </w:rPr>
        <w:t xml:space="preserve">Competent paddling technique to include intermediate requirements, plus a clean catch, vertical shaft (viewed from the front or rear), top shoulder up and low shoulder down, good downwards pressure during the power phase. </w:t>
      </w:r>
    </w:p>
    <w:p w14:paraId="3CB97867" w14:textId="77777777" w:rsidR="00997712" w:rsidRPr="00D34B61" w:rsidRDefault="00997712" w:rsidP="00997712">
      <w:pPr>
        <w:rPr>
          <w:rFonts w:ascii="Arial" w:hAnsi="Arial" w:cs="Arial"/>
          <w:sz w:val="22"/>
          <w:szCs w:val="22"/>
        </w:rPr>
      </w:pPr>
    </w:p>
    <w:p w14:paraId="658FDDC1" w14:textId="77777777" w:rsidR="006A1CA9" w:rsidRPr="00D34B61" w:rsidRDefault="006A1CA9" w:rsidP="00D07E55">
      <w:pPr>
        <w:pStyle w:val="NCEACPbodytext2bold"/>
        <w:jc w:val="left"/>
        <w:rPr>
          <w:rFonts w:ascii="Arial" w:hAnsi="Arial" w:cs="Arial"/>
          <w:b w:val="0"/>
          <w:sz w:val="24"/>
          <w:szCs w:val="24"/>
          <w:lang w:val="en-GB"/>
        </w:rPr>
      </w:pPr>
    </w:p>
    <w:p w14:paraId="06A7416F" w14:textId="77777777" w:rsidR="006A1CA9" w:rsidRPr="00D34B61" w:rsidRDefault="006A1CA9" w:rsidP="00D07E55">
      <w:pPr>
        <w:pStyle w:val="NCEACPbodytext2bold"/>
        <w:jc w:val="left"/>
        <w:rPr>
          <w:rFonts w:ascii="Arial" w:hAnsi="Arial" w:cs="Arial"/>
          <w:i/>
          <w:sz w:val="24"/>
          <w:szCs w:val="24"/>
          <w:lang w:val="en-GB"/>
        </w:rPr>
      </w:pPr>
    </w:p>
    <w:p w14:paraId="34941B3E" w14:textId="77777777" w:rsidR="006A1CA9" w:rsidRPr="00D34B61" w:rsidRDefault="006A1CA9" w:rsidP="00D07E55">
      <w:pPr>
        <w:pStyle w:val="NCEACPbodytext2bold"/>
        <w:jc w:val="left"/>
        <w:rPr>
          <w:rFonts w:ascii="Arial" w:hAnsi="Arial" w:cs="Arial"/>
          <w:i/>
          <w:sz w:val="24"/>
          <w:szCs w:val="24"/>
          <w:lang w:val="en-GB"/>
        </w:rPr>
      </w:pPr>
    </w:p>
    <w:p w14:paraId="0A66BC52" w14:textId="77777777" w:rsidR="00764C94" w:rsidRPr="00D34B61" w:rsidRDefault="00764C94" w:rsidP="00D07E55">
      <w:pPr>
        <w:pStyle w:val="NCEACPbodytext2bold"/>
        <w:jc w:val="left"/>
        <w:rPr>
          <w:rFonts w:ascii="Arial" w:hAnsi="Arial" w:cs="Arial"/>
          <w:i/>
          <w:sz w:val="24"/>
          <w:szCs w:val="24"/>
          <w:lang w:val="en-GB"/>
        </w:rPr>
      </w:pPr>
    </w:p>
    <w:p w14:paraId="38FCF290" w14:textId="77777777" w:rsidR="00764C94" w:rsidRPr="00D34B61" w:rsidRDefault="00764C94" w:rsidP="00D07E55">
      <w:pPr>
        <w:pStyle w:val="NCEACPbodytext2bold"/>
        <w:jc w:val="left"/>
        <w:rPr>
          <w:rFonts w:ascii="Arial" w:hAnsi="Arial" w:cs="Arial"/>
          <w:i/>
          <w:sz w:val="24"/>
          <w:szCs w:val="24"/>
          <w:lang w:val="en-GB"/>
        </w:rPr>
      </w:pPr>
    </w:p>
    <w:p w14:paraId="2AB2B43E" w14:textId="77777777" w:rsidR="00764C94" w:rsidRPr="00D34B61" w:rsidRDefault="00764C94" w:rsidP="00D07E55">
      <w:pPr>
        <w:pStyle w:val="NCEACPbodytext2bold"/>
        <w:jc w:val="left"/>
        <w:rPr>
          <w:rFonts w:ascii="Arial" w:hAnsi="Arial" w:cs="Arial"/>
          <w:i/>
          <w:sz w:val="24"/>
          <w:szCs w:val="24"/>
          <w:lang w:val="en-GB"/>
        </w:rPr>
      </w:pPr>
    </w:p>
    <w:p w14:paraId="731ED524" w14:textId="77777777" w:rsidR="00764C94" w:rsidRPr="00D34B61" w:rsidRDefault="00764C94" w:rsidP="00D07E55">
      <w:pPr>
        <w:pStyle w:val="NCEACPbodytext2bold"/>
        <w:jc w:val="left"/>
        <w:rPr>
          <w:rFonts w:ascii="Arial" w:hAnsi="Arial" w:cs="Arial"/>
          <w:i/>
          <w:sz w:val="24"/>
          <w:szCs w:val="24"/>
          <w:lang w:val="en-GB"/>
        </w:rPr>
      </w:pPr>
    </w:p>
    <w:p w14:paraId="6BB69B78" w14:textId="77777777" w:rsidR="00764C94" w:rsidRPr="00D34B61" w:rsidRDefault="00764C94" w:rsidP="00D07E55">
      <w:pPr>
        <w:pStyle w:val="NCEACPbodytext2bold"/>
        <w:jc w:val="left"/>
        <w:rPr>
          <w:rFonts w:ascii="Arial" w:hAnsi="Arial" w:cs="Arial"/>
          <w:i/>
          <w:sz w:val="24"/>
          <w:szCs w:val="24"/>
          <w:lang w:val="en-GB"/>
        </w:rPr>
      </w:pPr>
    </w:p>
    <w:p w14:paraId="4CC8985A" w14:textId="77777777" w:rsidR="00764C94" w:rsidRPr="00D34B61" w:rsidRDefault="00764C94" w:rsidP="00D07E55">
      <w:pPr>
        <w:pStyle w:val="NCEACPbodytext2bold"/>
        <w:jc w:val="left"/>
        <w:rPr>
          <w:rFonts w:ascii="Arial" w:hAnsi="Arial" w:cs="Arial"/>
          <w:i/>
          <w:sz w:val="24"/>
          <w:szCs w:val="24"/>
          <w:lang w:val="en-GB"/>
        </w:rPr>
      </w:pPr>
    </w:p>
    <w:p w14:paraId="62916EA0" w14:textId="77777777" w:rsidR="00764C94" w:rsidRPr="00D34B61" w:rsidRDefault="00764C94" w:rsidP="00D07E55">
      <w:pPr>
        <w:pStyle w:val="NCEACPbodytext2bold"/>
        <w:jc w:val="left"/>
        <w:rPr>
          <w:rFonts w:ascii="Arial" w:hAnsi="Arial" w:cs="Arial"/>
          <w:i/>
          <w:sz w:val="24"/>
          <w:szCs w:val="24"/>
          <w:lang w:val="en-GB"/>
        </w:rPr>
      </w:pPr>
    </w:p>
    <w:p w14:paraId="632CBB1B" w14:textId="77777777" w:rsidR="00764C94" w:rsidRPr="00D34B61" w:rsidRDefault="00764C94" w:rsidP="00D07E55">
      <w:pPr>
        <w:pStyle w:val="NCEACPbodytext2bold"/>
        <w:jc w:val="left"/>
        <w:rPr>
          <w:rFonts w:ascii="Arial" w:hAnsi="Arial" w:cs="Arial"/>
          <w:i/>
          <w:sz w:val="24"/>
          <w:szCs w:val="24"/>
          <w:lang w:val="en-GB"/>
        </w:rPr>
      </w:pPr>
    </w:p>
    <w:p w14:paraId="17354A7C" w14:textId="77777777" w:rsidR="00764C94" w:rsidRPr="00D34B61" w:rsidRDefault="00764C94" w:rsidP="00D07E55">
      <w:pPr>
        <w:pStyle w:val="NCEACPbodytext2bold"/>
        <w:jc w:val="left"/>
        <w:rPr>
          <w:rFonts w:ascii="Arial" w:hAnsi="Arial" w:cs="Arial"/>
          <w:i/>
          <w:sz w:val="24"/>
          <w:szCs w:val="24"/>
          <w:lang w:val="en-GB"/>
        </w:rPr>
      </w:pPr>
    </w:p>
    <w:p w14:paraId="6644C875" w14:textId="77777777" w:rsidR="00764C94" w:rsidRPr="00D34B61" w:rsidRDefault="00764C94" w:rsidP="00D07E55">
      <w:pPr>
        <w:pStyle w:val="NCEACPbodytext2bold"/>
        <w:jc w:val="left"/>
        <w:rPr>
          <w:rFonts w:ascii="Arial" w:hAnsi="Arial" w:cs="Arial"/>
          <w:i/>
          <w:sz w:val="24"/>
          <w:szCs w:val="24"/>
          <w:lang w:val="en-GB"/>
        </w:rPr>
      </w:pPr>
    </w:p>
    <w:p w14:paraId="0385650D" w14:textId="77777777" w:rsidR="00764C94" w:rsidRPr="00D34B61" w:rsidRDefault="00764C94" w:rsidP="00D07E55">
      <w:pPr>
        <w:pStyle w:val="NCEACPbodytext2bold"/>
        <w:jc w:val="left"/>
        <w:rPr>
          <w:rFonts w:ascii="Arial" w:hAnsi="Arial" w:cs="Arial"/>
          <w:i/>
          <w:sz w:val="24"/>
          <w:szCs w:val="24"/>
          <w:lang w:val="en-GB"/>
        </w:rPr>
      </w:pPr>
    </w:p>
    <w:p w14:paraId="0819998C" w14:textId="77777777" w:rsidR="00764C94" w:rsidRPr="00D34B61" w:rsidRDefault="00764C94" w:rsidP="00D07E55">
      <w:pPr>
        <w:pStyle w:val="NCEACPbodytext2bold"/>
        <w:jc w:val="left"/>
        <w:rPr>
          <w:rFonts w:ascii="Arial" w:hAnsi="Arial" w:cs="Arial"/>
          <w:i/>
          <w:sz w:val="24"/>
          <w:szCs w:val="24"/>
          <w:lang w:val="en-GB"/>
        </w:rPr>
      </w:pPr>
    </w:p>
    <w:p w14:paraId="594392BB" w14:textId="77777777" w:rsidR="00764C94" w:rsidRPr="00D34B61" w:rsidRDefault="00764C94" w:rsidP="00D07E55">
      <w:pPr>
        <w:pStyle w:val="NCEACPbodytext2bold"/>
        <w:jc w:val="left"/>
        <w:rPr>
          <w:rFonts w:ascii="Arial" w:hAnsi="Arial" w:cs="Arial"/>
          <w:i/>
          <w:sz w:val="24"/>
          <w:szCs w:val="24"/>
          <w:lang w:val="en-GB"/>
        </w:rPr>
      </w:pPr>
    </w:p>
    <w:p w14:paraId="3EB34A2E" w14:textId="77777777" w:rsidR="00764C94" w:rsidRPr="00D34B61" w:rsidRDefault="00764C94" w:rsidP="00D07E55">
      <w:pPr>
        <w:pStyle w:val="NCEACPbodytext2bold"/>
        <w:jc w:val="left"/>
        <w:rPr>
          <w:rFonts w:ascii="Arial" w:hAnsi="Arial" w:cs="Arial"/>
          <w:i/>
          <w:sz w:val="24"/>
          <w:szCs w:val="24"/>
          <w:lang w:val="en-GB"/>
        </w:rPr>
      </w:pPr>
    </w:p>
    <w:p w14:paraId="0B2EE627" w14:textId="77777777" w:rsidR="00764C94" w:rsidRPr="00D34B61" w:rsidRDefault="00764C94" w:rsidP="00D07E55">
      <w:pPr>
        <w:pStyle w:val="NCEACPbodytext2bold"/>
        <w:jc w:val="left"/>
        <w:rPr>
          <w:rFonts w:ascii="Arial" w:hAnsi="Arial" w:cs="Arial"/>
          <w:i/>
          <w:sz w:val="24"/>
          <w:szCs w:val="24"/>
          <w:lang w:val="en-GB"/>
        </w:rPr>
      </w:pPr>
    </w:p>
    <w:p w14:paraId="5D12F422" w14:textId="77777777" w:rsidR="008D47BA" w:rsidRPr="00D34B61" w:rsidRDefault="008D47BA" w:rsidP="00D07E55">
      <w:pPr>
        <w:pStyle w:val="NCEACPbodytext2bold"/>
        <w:jc w:val="left"/>
        <w:rPr>
          <w:rFonts w:ascii="Arial" w:hAnsi="Arial" w:cs="Arial"/>
          <w:i/>
          <w:sz w:val="24"/>
          <w:szCs w:val="24"/>
          <w:lang w:val="en-GB"/>
        </w:rPr>
      </w:pPr>
    </w:p>
    <w:p w14:paraId="3CFFD421" w14:textId="77777777" w:rsidR="008D47BA" w:rsidRPr="00D34B61" w:rsidRDefault="008D47BA" w:rsidP="00D07E55">
      <w:pPr>
        <w:pStyle w:val="NCEACPbodytext2bold"/>
        <w:jc w:val="left"/>
        <w:rPr>
          <w:rFonts w:ascii="Arial" w:hAnsi="Arial" w:cs="Arial"/>
          <w:i/>
          <w:sz w:val="24"/>
          <w:szCs w:val="24"/>
          <w:lang w:val="en-GB"/>
        </w:rPr>
      </w:pPr>
    </w:p>
    <w:p w14:paraId="28EF22B8" w14:textId="77777777" w:rsidR="00764C94" w:rsidRPr="00D34B61" w:rsidRDefault="00764C94" w:rsidP="00764C94">
      <w:pPr>
        <w:tabs>
          <w:tab w:val="left" w:pos="397"/>
          <w:tab w:val="left" w:pos="794"/>
          <w:tab w:val="left" w:pos="1191"/>
        </w:tabs>
        <w:rPr>
          <w:rFonts w:ascii="Arial" w:hAnsi="Arial" w:cs="Arial"/>
          <w:color w:val="000000"/>
          <w:sz w:val="22"/>
          <w:szCs w:val="22"/>
          <w:lang w:val="en-GB" w:eastAsia="en-NZ"/>
        </w:rPr>
      </w:pPr>
      <w:bookmarkStart w:id="41" w:name="Surfing"/>
      <w:r w:rsidRPr="00D34B61">
        <w:rPr>
          <w:rFonts w:ascii="Arial" w:eastAsia="MS Mincho" w:hAnsi="Arial" w:cs="Arial"/>
          <w:b/>
          <w:szCs w:val="24"/>
          <w:lang w:val="en-US"/>
        </w:rPr>
        <w:lastRenderedPageBreak/>
        <w:t>Surfing</w:t>
      </w:r>
      <w:bookmarkEnd w:id="41"/>
      <w:r w:rsidRPr="00D34B61">
        <w:rPr>
          <w:rFonts w:ascii="Arial" w:eastAsia="MS Mincho" w:hAnsi="Arial" w:cs="Arial"/>
          <w:b/>
          <w:szCs w:val="24"/>
          <w:lang w:val="en-US"/>
        </w:rPr>
        <w:t xml:space="preserve"> </w:t>
      </w:r>
      <w:r w:rsidRPr="00D34B61">
        <w:rPr>
          <w:rFonts w:ascii="Arial" w:hAnsi="Arial" w:cs="Arial"/>
          <w:sz w:val="22"/>
          <w:szCs w:val="22"/>
          <w:lang w:val="en-GB"/>
        </w:rPr>
        <w:t xml:space="preserve">– this activity requires students to demonstrate performance in </w:t>
      </w:r>
      <w:r w:rsidRPr="00D34B61">
        <w:rPr>
          <w:rFonts w:ascii="Arial" w:hAnsi="Arial" w:cs="Arial"/>
          <w:color w:val="000000"/>
          <w:sz w:val="22"/>
          <w:szCs w:val="22"/>
          <w:lang w:val="en-GB" w:eastAsia="en-NZ"/>
        </w:rPr>
        <w:t xml:space="preserve">20 min heats </w:t>
      </w:r>
    </w:p>
    <w:p w14:paraId="761AEC5C" w14:textId="77777777" w:rsidR="00764C94" w:rsidRPr="00D34B61" w:rsidRDefault="00764C94" w:rsidP="00764C94">
      <w:pPr>
        <w:tabs>
          <w:tab w:val="left" w:pos="1472"/>
        </w:tabs>
        <w:rPr>
          <w:rFonts w:ascii="Arial" w:eastAsia="MS Mincho" w:hAnsi="Arial" w:cs="Arial"/>
          <w:b/>
          <w:szCs w:val="24"/>
          <w:lang w:val="en-US"/>
        </w:rPr>
      </w:pPr>
      <w:r w:rsidRPr="00D34B61">
        <w:rPr>
          <w:rFonts w:ascii="Arial" w:eastAsia="MS Mincho" w:hAnsi="Arial" w:cs="Arial"/>
          <w:b/>
          <w:szCs w:val="24"/>
          <w:lang w:val="en-US"/>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764C94" w:rsidRPr="00D34B61" w14:paraId="377A5E73" w14:textId="77777777" w:rsidTr="00764C94">
        <w:trPr>
          <w:trHeight w:val="921"/>
        </w:trPr>
        <w:tc>
          <w:tcPr>
            <w:tcW w:w="1101" w:type="dxa"/>
          </w:tcPr>
          <w:p w14:paraId="61906E90" w14:textId="77777777" w:rsidR="00764C94" w:rsidRPr="00D34B61" w:rsidRDefault="00764C94" w:rsidP="00764C94">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3CFE61FA" w14:textId="77777777" w:rsidR="00764C94" w:rsidRPr="00D34B61" w:rsidRDefault="00764C94" w:rsidP="00764C94">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2835" w:type="dxa"/>
          </w:tcPr>
          <w:p w14:paraId="0BF7BA16" w14:textId="77777777" w:rsidR="00764C94" w:rsidRPr="00D34B61" w:rsidRDefault="004E29E6" w:rsidP="00764C94">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1417" w:type="dxa"/>
            <w:gridSpan w:val="5"/>
          </w:tcPr>
          <w:p w14:paraId="39159859" w14:textId="77777777" w:rsidR="00764C94" w:rsidRPr="00D34B61" w:rsidRDefault="00764C94" w:rsidP="00764C94">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1C49920C" w14:textId="77777777" w:rsidR="00764C94" w:rsidRPr="00D34B61" w:rsidRDefault="00764C94" w:rsidP="00764C94">
            <w:pPr>
              <w:tabs>
                <w:tab w:val="left" w:pos="397"/>
                <w:tab w:val="left" w:pos="794"/>
                <w:tab w:val="left" w:pos="1191"/>
              </w:tabs>
              <w:jc w:val="center"/>
              <w:rPr>
                <w:rFonts w:ascii="Arial" w:hAnsi="Arial" w:cs="Arial"/>
                <w:sz w:val="16"/>
                <w:szCs w:val="16"/>
                <w:lang w:eastAsia="en-NZ"/>
              </w:rPr>
            </w:pPr>
          </w:p>
          <w:p w14:paraId="0276B3E6" w14:textId="77777777" w:rsidR="00764C94" w:rsidRPr="00D34B61" w:rsidRDefault="00764C94" w:rsidP="00764C94">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83840" behindDoc="0" locked="0" layoutInCell="1" allowOverlap="1" wp14:anchorId="72618925" wp14:editId="22D736F2">
                      <wp:simplePos x="0" y="0"/>
                      <wp:positionH relativeFrom="column">
                        <wp:posOffset>336550</wp:posOffset>
                      </wp:positionH>
                      <wp:positionV relativeFrom="paragraph">
                        <wp:posOffset>64135</wp:posOffset>
                      </wp:positionV>
                      <wp:extent cx="123825" cy="0"/>
                      <wp:effectExtent l="0" t="76200" r="28575" b="114300"/>
                      <wp:wrapNone/>
                      <wp:docPr id="48" name="Straight Arrow Connector 4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C408525">
                    <v:shape id="Straight Arrow Connector 48" style="position:absolute;margin-left:26.5pt;margin-top:5.05pt;width:9.75pt;height:0;z-index:2517729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KG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CdGQobqAQAAxAMAAA4AAAAAAAAAAAAAAAAALgIAAGRycy9lMm9Eb2MueG1s&#10;UEsBAi0AFAAGAAgAAAAhAPJrsdTcAAAABwEAAA8AAAAAAAAAAAAAAAAARAQAAGRycy9kb3ducmV2&#10;LnhtbFBLBQYAAAAABAAEAPMAAABNBQAAAAA=&#10;" w14:anchorId="5D3CEB94">
                      <v:stroke endarrow="open"/>
                    </v:shape>
                  </w:pict>
                </mc:Fallback>
              </mc:AlternateContent>
            </w:r>
            <w:r w:rsidRPr="00D34B61">
              <w:rPr>
                <w:rFonts w:ascii="Arial" w:hAnsi="Arial" w:cs="Arial"/>
                <w:sz w:val="16"/>
                <w:szCs w:val="16"/>
                <w:lang w:eastAsia="en-NZ"/>
              </w:rPr>
              <w:t>dates</w:t>
            </w:r>
          </w:p>
          <w:p w14:paraId="7D3D8BEF" w14:textId="77777777" w:rsidR="00764C94" w:rsidRPr="00D34B61" w:rsidRDefault="00764C94" w:rsidP="00764C94">
            <w:pPr>
              <w:tabs>
                <w:tab w:val="left" w:pos="397"/>
                <w:tab w:val="left" w:pos="794"/>
                <w:tab w:val="left" w:pos="1191"/>
              </w:tabs>
              <w:rPr>
                <w:rFonts w:ascii="Arial" w:hAnsi="Arial" w:cs="Arial"/>
                <w:sz w:val="16"/>
                <w:szCs w:val="16"/>
                <w:lang w:eastAsia="en-NZ"/>
              </w:rPr>
            </w:pPr>
          </w:p>
        </w:tc>
        <w:tc>
          <w:tcPr>
            <w:tcW w:w="3402" w:type="dxa"/>
          </w:tcPr>
          <w:p w14:paraId="1EC7F9A8" w14:textId="77777777" w:rsidR="00764C94" w:rsidRPr="00D34B61" w:rsidRDefault="004E29E6" w:rsidP="00764C94">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1418" w:type="dxa"/>
            <w:gridSpan w:val="5"/>
          </w:tcPr>
          <w:p w14:paraId="62208C22" w14:textId="77777777" w:rsidR="00764C94" w:rsidRPr="00D34B61" w:rsidRDefault="00764C94" w:rsidP="00764C94">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700FD6AB" w14:textId="77777777" w:rsidR="00764C94" w:rsidRPr="00D34B61" w:rsidRDefault="00764C94" w:rsidP="00764C94">
            <w:pPr>
              <w:tabs>
                <w:tab w:val="left" w:pos="397"/>
                <w:tab w:val="left" w:pos="794"/>
                <w:tab w:val="left" w:pos="1191"/>
              </w:tabs>
              <w:jc w:val="center"/>
              <w:rPr>
                <w:rFonts w:ascii="Arial" w:hAnsi="Arial" w:cs="Arial"/>
                <w:sz w:val="18"/>
                <w:szCs w:val="18"/>
                <w:lang w:eastAsia="en-NZ"/>
              </w:rPr>
            </w:pPr>
          </w:p>
          <w:p w14:paraId="4F48D782" w14:textId="77777777" w:rsidR="00764C94" w:rsidRPr="00D34B61" w:rsidRDefault="00764C94" w:rsidP="00764C94">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84864" behindDoc="0" locked="0" layoutInCell="1" allowOverlap="1" wp14:anchorId="3563A7F9" wp14:editId="4B2FCEED">
                      <wp:simplePos x="0" y="0"/>
                      <wp:positionH relativeFrom="column">
                        <wp:posOffset>321945</wp:posOffset>
                      </wp:positionH>
                      <wp:positionV relativeFrom="paragraph">
                        <wp:posOffset>40005</wp:posOffset>
                      </wp:positionV>
                      <wp:extent cx="123825" cy="0"/>
                      <wp:effectExtent l="0" t="76200" r="28575" b="114300"/>
                      <wp:wrapNone/>
                      <wp:docPr id="49" name="Straight Arrow Connector 4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02B524F">
                    <v:shape id="Straight Arrow Connector 49" style="position:absolute;margin-left:25.35pt;margin-top:3.15pt;width:9.75pt;height:0;z-index:2517739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xtIKn+oBAADEAwAADgAAAAAAAAAAAAAAAAAuAgAAZHJzL2Uyb0RvYy54bWxQ&#10;SwECLQAUAAYACAAAACEAZUBfmNsAAAAFAQAADwAAAAAAAAAAAAAAAABEBAAAZHJzL2Rvd25yZXYu&#10;eG1sUEsFBgAAAAAEAAQA8wAAAEwFAAAAAA==&#10;" w14:anchorId="0A592A56">
                      <v:stroke endarrow="open"/>
                    </v:shape>
                  </w:pict>
                </mc:Fallback>
              </mc:AlternateContent>
            </w:r>
            <w:r w:rsidRPr="00D34B61">
              <w:rPr>
                <w:rFonts w:ascii="Arial" w:hAnsi="Arial" w:cs="Arial"/>
                <w:sz w:val="16"/>
                <w:szCs w:val="16"/>
                <w:lang w:eastAsia="en-NZ"/>
              </w:rPr>
              <w:t>dates</w:t>
            </w:r>
          </w:p>
        </w:tc>
        <w:tc>
          <w:tcPr>
            <w:tcW w:w="4296" w:type="dxa"/>
          </w:tcPr>
          <w:p w14:paraId="7EFD1E21" w14:textId="77777777" w:rsidR="00764C94" w:rsidRPr="00D34B61" w:rsidRDefault="004E29E6" w:rsidP="00764C94">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2E452E80" w14:textId="77777777" w:rsidR="00764C94" w:rsidRPr="00D34B61" w:rsidRDefault="00764C94" w:rsidP="00764C94">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2D5F75EB" w14:textId="77777777" w:rsidR="00764C94" w:rsidRPr="00D34B61" w:rsidRDefault="00764C94" w:rsidP="00764C94">
            <w:pPr>
              <w:tabs>
                <w:tab w:val="left" w:pos="397"/>
                <w:tab w:val="left" w:pos="794"/>
                <w:tab w:val="left" w:pos="1191"/>
              </w:tabs>
              <w:jc w:val="center"/>
              <w:rPr>
                <w:rFonts w:ascii="Arial" w:hAnsi="Arial" w:cs="Arial"/>
                <w:b/>
                <w:sz w:val="16"/>
                <w:szCs w:val="16"/>
                <w:lang w:eastAsia="en-NZ"/>
              </w:rPr>
            </w:pPr>
          </w:p>
          <w:p w14:paraId="35E7530B" w14:textId="77777777" w:rsidR="00764C94" w:rsidRPr="00D34B61" w:rsidRDefault="00764C94" w:rsidP="00764C94">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85888" behindDoc="0" locked="0" layoutInCell="1" allowOverlap="1" wp14:anchorId="04224147" wp14:editId="312EF8D7">
                      <wp:simplePos x="0" y="0"/>
                      <wp:positionH relativeFrom="column">
                        <wp:posOffset>349250</wp:posOffset>
                      </wp:positionH>
                      <wp:positionV relativeFrom="paragraph">
                        <wp:posOffset>54610</wp:posOffset>
                      </wp:positionV>
                      <wp:extent cx="123825" cy="0"/>
                      <wp:effectExtent l="0" t="76200" r="28575" b="114300"/>
                      <wp:wrapNone/>
                      <wp:docPr id="50" name="Straight Arrow Connector 5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2AAC8AA">
                    <v:shape id="Straight Arrow Connector 50" style="position:absolute;margin-left:27.5pt;margin-top:4.3pt;width:9.75pt;height:0;z-index:2517749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Kb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VXsSm+kBAADEAwAADgAAAAAAAAAAAAAAAAAuAgAAZHJzL2Uyb0RvYy54bWxQ&#10;SwECLQAUAAYACAAAACEAcjwPC9wAAAAFAQAADwAAAAAAAAAAAAAAAABDBAAAZHJzL2Rvd25yZXYu&#10;eG1sUEsFBgAAAAAEAAQA8wAAAEwFAAAAAA==&#10;" w14:anchorId="59DBA138">
                      <v:stroke endarrow="open"/>
                    </v:shape>
                  </w:pict>
                </mc:Fallback>
              </mc:AlternateContent>
            </w:r>
            <w:r w:rsidRPr="00D34B61">
              <w:rPr>
                <w:rFonts w:ascii="Arial" w:hAnsi="Arial" w:cs="Arial"/>
                <w:sz w:val="16"/>
                <w:szCs w:val="16"/>
                <w:lang w:eastAsia="en-NZ"/>
              </w:rPr>
              <w:t>dates</w:t>
            </w:r>
          </w:p>
          <w:p w14:paraId="0336256A" w14:textId="77777777" w:rsidR="00764C94" w:rsidRPr="00D34B61" w:rsidRDefault="00764C94" w:rsidP="00764C94">
            <w:pPr>
              <w:tabs>
                <w:tab w:val="left" w:pos="397"/>
                <w:tab w:val="left" w:pos="794"/>
                <w:tab w:val="left" w:pos="1191"/>
              </w:tabs>
              <w:rPr>
                <w:rFonts w:ascii="Arial" w:hAnsi="Arial" w:cs="Arial"/>
                <w:sz w:val="16"/>
                <w:szCs w:val="16"/>
                <w:lang w:eastAsia="en-NZ"/>
              </w:rPr>
            </w:pPr>
          </w:p>
        </w:tc>
      </w:tr>
      <w:tr w:rsidR="00764C94" w:rsidRPr="00D34B61" w14:paraId="33900E03" w14:textId="77777777" w:rsidTr="00764C94">
        <w:trPr>
          <w:trHeight w:val="1926"/>
        </w:trPr>
        <w:tc>
          <w:tcPr>
            <w:tcW w:w="1101" w:type="dxa"/>
          </w:tcPr>
          <w:p w14:paraId="4AA0A1C6" w14:textId="77777777" w:rsidR="00764C94" w:rsidRPr="00D34B61" w:rsidRDefault="00764C94" w:rsidP="00764C94">
            <w:pPr>
              <w:tabs>
                <w:tab w:val="left" w:pos="397"/>
                <w:tab w:val="left" w:pos="794"/>
                <w:tab w:val="left" w:pos="1191"/>
              </w:tabs>
              <w:rPr>
                <w:rFonts w:ascii="Arial" w:hAnsi="Arial" w:cs="Arial"/>
                <w:sz w:val="18"/>
                <w:szCs w:val="18"/>
              </w:rPr>
            </w:pPr>
            <w:r w:rsidRPr="00D34B61">
              <w:rPr>
                <w:rFonts w:ascii="Arial" w:hAnsi="Arial" w:cs="Arial"/>
                <w:sz w:val="18"/>
                <w:szCs w:val="18"/>
                <w:lang w:val="en-GB" w:eastAsia="en-NZ"/>
              </w:rPr>
              <w:t>Paddling and take-off including:</w:t>
            </w:r>
          </w:p>
        </w:tc>
        <w:tc>
          <w:tcPr>
            <w:tcW w:w="2835" w:type="dxa"/>
          </w:tcPr>
          <w:p w14:paraId="1FF46B01"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identifies the safe point of entry into the water</w:t>
            </w:r>
          </w:p>
          <w:p w14:paraId="113B881B"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displays correct positioning and body posture while lying on the surfboard </w:t>
            </w:r>
          </w:p>
          <w:p w14:paraId="6920A57E"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displays correct paddling technique finding the trim position</w:t>
            </w:r>
          </w:p>
          <w:p w14:paraId="0EACE830"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performs the push up technique to get over whitewater waves</w:t>
            </w:r>
          </w:p>
          <w:p w14:paraId="2D21CB80"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performs the eskimo roll technique to go under large waves </w:t>
            </w:r>
          </w:p>
          <w:p w14:paraId="2B863DAD"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takes off on an unbroken wave and drops straight down the face</w:t>
            </w:r>
          </w:p>
        </w:tc>
        <w:tc>
          <w:tcPr>
            <w:tcW w:w="283" w:type="dxa"/>
          </w:tcPr>
          <w:p w14:paraId="24D91485" w14:textId="77777777" w:rsidR="00764C94" w:rsidRPr="00D34B61" w:rsidRDefault="00764C94" w:rsidP="00764C94">
            <w:pPr>
              <w:snapToGrid w:val="0"/>
              <w:spacing w:before="40" w:after="40"/>
              <w:jc w:val="center"/>
              <w:rPr>
                <w:rFonts w:ascii="Arial" w:hAnsi="Arial" w:cs="Arial"/>
                <w:bCs/>
                <w:sz w:val="18"/>
                <w:szCs w:val="18"/>
                <w:lang w:val="en-GB" w:eastAsia="en-NZ"/>
              </w:rPr>
            </w:pPr>
          </w:p>
        </w:tc>
        <w:tc>
          <w:tcPr>
            <w:tcW w:w="284" w:type="dxa"/>
          </w:tcPr>
          <w:p w14:paraId="585C4CE0" w14:textId="77777777" w:rsidR="00764C94" w:rsidRPr="00D34B61" w:rsidRDefault="00764C94" w:rsidP="00764C94">
            <w:pPr>
              <w:snapToGrid w:val="0"/>
              <w:spacing w:before="40" w:after="40"/>
              <w:jc w:val="center"/>
              <w:rPr>
                <w:rFonts w:ascii="Arial" w:hAnsi="Arial" w:cs="Arial"/>
                <w:bCs/>
                <w:sz w:val="18"/>
                <w:szCs w:val="18"/>
                <w:lang w:val="en-GB" w:eastAsia="en-NZ"/>
              </w:rPr>
            </w:pPr>
          </w:p>
        </w:tc>
        <w:tc>
          <w:tcPr>
            <w:tcW w:w="283" w:type="dxa"/>
          </w:tcPr>
          <w:p w14:paraId="2AE03788" w14:textId="77777777" w:rsidR="00764C94" w:rsidRPr="00D34B61" w:rsidRDefault="00764C94" w:rsidP="00764C94">
            <w:pPr>
              <w:snapToGrid w:val="0"/>
              <w:spacing w:before="40" w:after="40"/>
              <w:jc w:val="center"/>
              <w:rPr>
                <w:rFonts w:ascii="Arial" w:hAnsi="Arial" w:cs="Arial"/>
                <w:sz w:val="18"/>
                <w:szCs w:val="18"/>
                <w:lang w:eastAsia="en-NZ"/>
              </w:rPr>
            </w:pPr>
          </w:p>
        </w:tc>
        <w:tc>
          <w:tcPr>
            <w:tcW w:w="284" w:type="dxa"/>
          </w:tcPr>
          <w:p w14:paraId="428E4597" w14:textId="77777777" w:rsidR="00764C94" w:rsidRPr="00D34B61" w:rsidRDefault="00764C94" w:rsidP="00764C94">
            <w:pPr>
              <w:snapToGrid w:val="0"/>
              <w:spacing w:before="40" w:after="40"/>
              <w:jc w:val="center"/>
              <w:rPr>
                <w:rFonts w:ascii="Arial" w:hAnsi="Arial" w:cs="Arial"/>
                <w:sz w:val="18"/>
                <w:szCs w:val="18"/>
                <w:lang w:eastAsia="en-NZ"/>
              </w:rPr>
            </w:pPr>
          </w:p>
        </w:tc>
        <w:tc>
          <w:tcPr>
            <w:tcW w:w="283" w:type="dxa"/>
          </w:tcPr>
          <w:p w14:paraId="30FC262E" w14:textId="77777777" w:rsidR="00764C94" w:rsidRPr="00D34B61" w:rsidRDefault="00764C94" w:rsidP="00764C94">
            <w:pPr>
              <w:snapToGrid w:val="0"/>
              <w:spacing w:before="40" w:after="40"/>
              <w:jc w:val="center"/>
              <w:rPr>
                <w:rFonts w:ascii="Arial" w:hAnsi="Arial" w:cs="Arial"/>
                <w:sz w:val="18"/>
                <w:szCs w:val="18"/>
                <w:lang w:eastAsia="en-NZ"/>
              </w:rPr>
            </w:pPr>
          </w:p>
        </w:tc>
        <w:tc>
          <w:tcPr>
            <w:tcW w:w="3402" w:type="dxa"/>
          </w:tcPr>
          <w:p w14:paraId="2D47BA0B"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identifies the safe point of entry into the water</w:t>
            </w:r>
          </w:p>
          <w:p w14:paraId="27658147"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displays correct positioning and body posture while lying on the surfboard </w:t>
            </w:r>
          </w:p>
          <w:p w14:paraId="13651337"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displays correct paddling technique finding the trim position</w:t>
            </w:r>
          </w:p>
          <w:p w14:paraId="68500CE3"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performs the push up technique to get over whitewater waves</w:t>
            </w:r>
          </w:p>
          <w:p w14:paraId="021157FF"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performs the eskimo roll technique to go under large waves </w:t>
            </w:r>
          </w:p>
          <w:p w14:paraId="5F1455A5"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takes off on the shoulder of an unbroken wave and angles down the wave face</w:t>
            </w:r>
            <w:r w:rsidRPr="00D34B61">
              <w:rPr>
                <w:rFonts w:ascii="Arial" w:hAnsi="Arial" w:cs="Arial"/>
                <w:color w:val="FF0000"/>
                <w:sz w:val="18"/>
                <w:szCs w:val="18"/>
                <w:lang w:val="en-US"/>
              </w:rPr>
              <w:t xml:space="preserve"> </w:t>
            </w:r>
          </w:p>
        </w:tc>
        <w:tc>
          <w:tcPr>
            <w:tcW w:w="284" w:type="dxa"/>
          </w:tcPr>
          <w:p w14:paraId="60A12ACC" w14:textId="77777777" w:rsidR="00764C94" w:rsidRPr="00D34B61" w:rsidRDefault="00764C94" w:rsidP="00764C94">
            <w:pPr>
              <w:snapToGrid w:val="0"/>
              <w:spacing w:before="40" w:after="40"/>
              <w:jc w:val="center"/>
              <w:rPr>
                <w:rFonts w:ascii="Arial" w:hAnsi="Arial" w:cs="Arial"/>
                <w:bCs/>
                <w:sz w:val="18"/>
                <w:szCs w:val="18"/>
                <w:lang w:val="en-GB" w:eastAsia="en-NZ"/>
              </w:rPr>
            </w:pPr>
          </w:p>
        </w:tc>
        <w:tc>
          <w:tcPr>
            <w:tcW w:w="283" w:type="dxa"/>
          </w:tcPr>
          <w:p w14:paraId="6651B094" w14:textId="77777777" w:rsidR="00764C94" w:rsidRPr="00D34B61" w:rsidRDefault="00764C94" w:rsidP="00764C94">
            <w:pPr>
              <w:snapToGrid w:val="0"/>
              <w:spacing w:before="40" w:after="40"/>
              <w:jc w:val="center"/>
              <w:rPr>
                <w:rFonts w:ascii="Arial" w:hAnsi="Arial" w:cs="Arial"/>
                <w:bCs/>
                <w:sz w:val="18"/>
                <w:szCs w:val="18"/>
                <w:lang w:val="en-GB" w:eastAsia="en-NZ"/>
              </w:rPr>
            </w:pPr>
          </w:p>
        </w:tc>
        <w:tc>
          <w:tcPr>
            <w:tcW w:w="284" w:type="dxa"/>
          </w:tcPr>
          <w:p w14:paraId="62EABFD9" w14:textId="77777777" w:rsidR="00764C94" w:rsidRPr="00D34B61" w:rsidRDefault="00764C94" w:rsidP="00764C94">
            <w:pPr>
              <w:snapToGrid w:val="0"/>
              <w:spacing w:before="40" w:after="40"/>
              <w:jc w:val="center"/>
              <w:rPr>
                <w:rFonts w:ascii="Arial" w:hAnsi="Arial" w:cs="Arial"/>
                <w:sz w:val="18"/>
                <w:szCs w:val="18"/>
                <w:lang w:eastAsia="en-NZ"/>
              </w:rPr>
            </w:pPr>
          </w:p>
        </w:tc>
        <w:tc>
          <w:tcPr>
            <w:tcW w:w="283" w:type="dxa"/>
          </w:tcPr>
          <w:p w14:paraId="0B67A37A" w14:textId="77777777" w:rsidR="00764C94" w:rsidRPr="00D34B61" w:rsidRDefault="00764C94" w:rsidP="00764C94">
            <w:pPr>
              <w:snapToGrid w:val="0"/>
              <w:spacing w:before="40" w:after="40"/>
              <w:jc w:val="center"/>
              <w:rPr>
                <w:rFonts w:ascii="Arial" w:hAnsi="Arial" w:cs="Arial"/>
                <w:sz w:val="18"/>
                <w:szCs w:val="18"/>
                <w:lang w:eastAsia="en-NZ"/>
              </w:rPr>
            </w:pPr>
          </w:p>
        </w:tc>
        <w:tc>
          <w:tcPr>
            <w:tcW w:w="284" w:type="dxa"/>
          </w:tcPr>
          <w:p w14:paraId="56679CE3" w14:textId="77777777" w:rsidR="00764C94" w:rsidRPr="00D34B61" w:rsidRDefault="00764C94" w:rsidP="00764C94">
            <w:pPr>
              <w:snapToGrid w:val="0"/>
              <w:spacing w:before="40" w:after="40"/>
              <w:jc w:val="center"/>
              <w:rPr>
                <w:rFonts w:ascii="Arial" w:hAnsi="Arial" w:cs="Arial"/>
                <w:sz w:val="18"/>
                <w:szCs w:val="18"/>
                <w:lang w:eastAsia="en-NZ"/>
              </w:rPr>
            </w:pPr>
          </w:p>
        </w:tc>
        <w:tc>
          <w:tcPr>
            <w:tcW w:w="4296" w:type="dxa"/>
          </w:tcPr>
          <w:p w14:paraId="1CC7E704"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identifies the safe point of entry into the water</w:t>
            </w:r>
          </w:p>
          <w:p w14:paraId="4BEECE01"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displays correct positioning and body posture while lying on the surfboard </w:t>
            </w:r>
          </w:p>
          <w:p w14:paraId="6A612119"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displays correct paddling technique finding the trim position</w:t>
            </w:r>
          </w:p>
          <w:p w14:paraId="0B595C0F"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performs the push up technique to get over whitewater waves</w:t>
            </w:r>
          </w:p>
          <w:p w14:paraId="4ED46126"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performs duck dives to go under large waves </w:t>
            </w:r>
          </w:p>
          <w:p w14:paraId="02B3A4C0"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Uses rips to get out the back quicker</w:t>
            </w:r>
          </w:p>
          <w:p w14:paraId="4D8B5A39"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displays good wave knowledge and positioning on the peak</w:t>
            </w:r>
          </w:p>
          <w:p w14:paraId="27AFB401"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can turn the board out the back in a seated position</w:t>
            </w:r>
          </w:p>
          <w:p w14:paraId="3D57B61D"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performs a committed take off on the peak of an unbroken wave and angles down the wave face</w:t>
            </w:r>
          </w:p>
        </w:tc>
        <w:tc>
          <w:tcPr>
            <w:tcW w:w="263" w:type="dxa"/>
          </w:tcPr>
          <w:p w14:paraId="708C7045" w14:textId="77777777" w:rsidR="00764C94" w:rsidRPr="00D34B61" w:rsidRDefault="00764C94" w:rsidP="00764C94">
            <w:pPr>
              <w:snapToGrid w:val="0"/>
              <w:spacing w:before="40" w:after="40"/>
              <w:jc w:val="center"/>
              <w:rPr>
                <w:rFonts w:ascii="Arial" w:hAnsi="Arial" w:cs="Arial"/>
                <w:bCs/>
                <w:sz w:val="18"/>
                <w:szCs w:val="18"/>
                <w:lang w:val="en-GB" w:eastAsia="en-NZ"/>
              </w:rPr>
            </w:pPr>
          </w:p>
        </w:tc>
        <w:tc>
          <w:tcPr>
            <w:tcW w:w="263" w:type="dxa"/>
          </w:tcPr>
          <w:p w14:paraId="6763EF0D" w14:textId="77777777" w:rsidR="00764C94" w:rsidRPr="00D34B61" w:rsidRDefault="00764C94" w:rsidP="00764C94">
            <w:pPr>
              <w:snapToGrid w:val="0"/>
              <w:spacing w:before="40" w:after="40"/>
              <w:jc w:val="center"/>
              <w:rPr>
                <w:rFonts w:ascii="Arial" w:hAnsi="Arial" w:cs="Arial"/>
                <w:bCs/>
                <w:sz w:val="18"/>
                <w:szCs w:val="18"/>
                <w:lang w:val="en-GB" w:eastAsia="en-NZ"/>
              </w:rPr>
            </w:pPr>
          </w:p>
        </w:tc>
        <w:tc>
          <w:tcPr>
            <w:tcW w:w="263" w:type="dxa"/>
          </w:tcPr>
          <w:p w14:paraId="1DD748A9" w14:textId="77777777" w:rsidR="00764C94" w:rsidRPr="00D34B61" w:rsidRDefault="00764C94" w:rsidP="00764C94">
            <w:pPr>
              <w:snapToGrid w:val="0"/>
              <w:spacing w:before="40" w:after="40"/>
              <w:jc w:val="center"/>
              <w:rPr>
                <w:rFonts w:ascii="Arial" w:hAnsi="Arial" w:cs="Arial"/>
                <w:sz w:val="18"/>
                <w:szCs w:val="18"/>
                <w:lang w:eastAsia="en-NZ"/>
              </w:rPr>
            </w:pPr>
          </w:p>
        </w:tc>
        <w:tc>
          <w:tcPr>
            <w:tcW w:w="263" w:type="dxa"/>
          </w:tcPr>
          <w:p w14:paraId="7D4F9FD9" w14:textId="77777777" w:rsidR="00764C94" w:rsidRPr="00D34B61" w:rsidRDefault="00764C94" w:rsidP="00764C94">
            <w:pPr>
              <w:snapToGrid w:val="0"/>
              <w:spacing w:before="40" w:after="40"/>
              <w:jc w:val="center"/>
              <w:rPr>
                <w:rFonts w:ascii="Arial" w:hAnsi="Arial" w:cs="Arial"/>
                <w:sz w:val="18"/>
                <w:szCs w:val="18"/>
                <w:lang w:eastAsia="en-NZ"/>
              </w:rPr>
            </w:pPr>
          </w:p>
        </w:tc>
        <w:tc>
          <w:tcPr>
            <w:tcW w:w="263" w:type="dxa"/>
          </w:tcPr>
          <w:p w14:paraId="6480232A" w14:textId="77777777" w:rsidR="00764C94" w:rsidRPr="00D34B61" w:rsidRDefault="00764C94" w:rsidP="00764C94">
            <w:pPr>
              <w:snapToGrid w:val="0"/>
              <w:spacing w:before="40" w:after="40"/>
              <w:jc w:val="center"/>
              <w:rPr>
                <w:rFonts w:ascii="Arial" w:hAnsi="Arial" w:cs="Arial"/>
                <w:sz w:val="18"/>
                <w:szCs w:val="18"/>
                <w:lang w:eastAsia="en-NZ"/>
              </w:rPr>
            </w:pPr>
          </w:p>
        </w:tc>
      </w:tr>
      <w:tr w:rsidR="00764C94" w:rsidRPr="00D34B61" w14:paraId="055546FE" w14:textId="77777777" w:rsidTr="00764C94">
        <w:trPr>
          <w:trHeight w:val="1745"/>
        </w:trPr>
        <w:tc>
          <w:tcPr>
            <w:tcW w:w="1101" w:type="dxa"/>
          </w:tcPr>
          <w:p w14:paraId="29E7E501" w14:textId="77777777" w:rsidR="00764C94" w:rsidRPr="00D34B61" w:rsidRDefault="00764C94" w:rsidP="00764C94">
            <w:pPr>
              <w:tabs>
                <w:tab w:val="left" w:pos="397"/>
                <w:tab w:val="left" w:pos="794"/>
                <w:tab w:val="left" w:pos="1191"/>
              </w:tabs>
              <w:rPr>
                <w:rFonts w:ascii="Arial" w:hAnsi="Arial" w:cs="Arial"/>
                <w:sz w:val="18"/>
                <w:szCs w:val="18"/>
                <w:lang w:val="en-GB"/>
              </w:rPr>
            </w:pPr>
            <w:r w:rsidRPr="00D34B61">
              <w:rPr>
                <w:rFonts w:ascii="Arial" w:hAnsi="Arial" w:cs="Arial"/>
                <w:sz w:val="18"/>
                <w:szCs w:val="18"/>
                <w:lang w:val="en-GB" w:eastAsia="en-NZ"/>
              </w:rPr>
              <w:t>Standing up and riding the surfboard</w:t>
            </w:r>
          </w:p>
        </w:tc>
        <w:tc>
          <w:tcPr>
            <w:tcW w:w="2835" w:type="dxa"/>
          </w:tcPr>
          <w:p w14:paraId="685B9311"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jumps up on the surfboard using the knee method</w:t>
            </w:r>
          </w:p>
          <w:p w14:paraId="43118144"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displays the correct stance while riding unbroken waves</w:t>
            </w:r>
          </w:p>
          <w:p w14:paraId="583A52A7"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performs a basic bottom turn </w:t>
            </w:r>
          </w:p>
          <w:p w14:paraId="4E958B9A"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ends the ride in control by keeping hold of the surfboard</w:t>
            </w:r>
          </w:p>
        </w:tc>
        <w:tc>
          <w:tcPr>
            <w:tcW w:w="283" w:type="dxa"/>
          </w:tcPr>
          <w:p w14:paraId="0B07B018" w14:textId="77777777" w:rsidR="00764C94" w:rsidRPr="00D34B61" w:rsidRDefault="00764C94" w:rsidP="00764C94">
            <w:pPr>
              <w:snapToGrid w:val="0"/>
              <w:spacing w:before="40" w:after="40"/>
              <w:jc w:val="center"/>
              <w:rPr>
                <w:rFonts w:ascii="Arial" w:hAnsi="Arial" w:cs="Arial"/>
                <w:sz w:val="18"/>
                <w:szCs w:val="18"/>
                <w:lang w:val="en-GB" w:eastAsia="en-NZ"/>
              </w:rPr>
            </w:pPr>
          </w:p>
        </w:tc>
        <w:tc>
          <w:tcPr>
            <w:tcW w:w="284" w:type="dxa"/>
          </w:tcPr>
          <w:p w14:paraId="67E8FE97" w14:textId="77777777" w:rsidR="00764C94" w:rsidRPr="00D34B61" w:rsidRDefault="00764C94" w:rsidP="00764C94">
            <w:pPr>
              <w:snapToGrid w:val="0"/>
              <w:spacing w:before="40" w:after="40"/>
              <w:jc w:val="center"/>
              <w:rPr>
                <w:rFonts w:ascii="Arial" w:hAnsi="Arial" w:cs="Arial"/>
                <w:sz w:val="18"/>
                <w:szCs w:val="18"/>
                <w:lang w:val="en-GB" w:eastAsia="en-NZ"/>
              </w:rPr>
            </w:pPr>
          </w:p>
        </w:tc>
        <w:tc>
          <w:tcPr>
            <w:tcW w:w="283" w:type="dxa"/>
          </w:tcPr>
          <w:p w14:paraId="7DC3CCBD" w14:textId="77777777" w:rsidR="00764C94" w:rsidRPr="00D34B61" w:rsidRDefault="00764C94" w:rsidP="00764C94">
            <w:pPr>
              <w:snapToGrid w:val="0"/>
              <w:spacing w:before="40" w:after="40"/>
              <w:jc w:val="center"/>
              <w:rPr>
                <w:rFonts w:ascii="Arial" w:hAnsi="Arial" w:cs="Arial"/>
                <w:sz w:val="18"/>
                <w:szCs w:val="18"/>
                <w:lang w:eastAsia="en-NZ"/>
              </w:rPr>
            </w:pPr>
          </w:p>
        </w:tc>
        <w:tc>
          <w:tcPr>
            <w:tcW w:w="284" w:type="dxa"/>
          </w:tcPr>
          <w:p w14:paraId="0D23F00E" w14:textId="77777777" w:rsidR="00764C94" w:rsidRPr="00D34B61" w:rsidRDefault="00764C94" w:rsidP="00764C94">
            <w:pPr>
              <w:snapToGrid w:val="0"/>
              <w:spacing w:before="40" w:after="40"/>
              <w:jc w:val="center"/>
              <w:rPr>
                <w:rFonts w:ascii="Arial" w:hAnsi="Arial" w:cs="Arial"/>
                <w:sz w:val="18"/>
                <w:szCs w:val="18"/>
                <w:lang w:eastAsia="en-NZ"/>
              </w:rPr>
            </w:pPr>
          </w:p>
        </w:tc>
        <w:tc>
          <w:tcPr>
            <w:tcW w:w="283" w:type="dxa"/>
          </w:tcPr>
          <w:p w14:paraId="6F6FC68D" w14:textId="77777777" w:rsidR="00764C94" w:rsidRPr="00D34B61" w:rsidRDefault="00764C94" w:rsidP="00764C94">
            <w:pPr>
              <w:snapToGrid w:val="0"/>
              <w:spacing w:before="40" w:after="40"/>
              <w:jc w:val="center"/>
              <w:rPr>
                <w:rFonts w:ascii="Arial" w:hAnsi="Arial" w:cs="Arial"/>
                <w:sz w:val="18"/>
                <w:szCs w:val="18"/>
                <w:lang w:eastAsia="en-NZ"/>
              </w:rPr>
            </w:pPr>
          </w:p>
        </w:tc>
        <w:tc>
          <w:tcPr>
            <w:tcW w:w="3402" w:type="dxa"/>
          </w:tcPr>
          <w:p w14:paraId="6999C362"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jumps up on the surfboard without using the knees in one smooth movement</w:t>
            </w:r>
          </w:p>
          <w:p w14:paraId="4E4F5D10"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displays the correct stance while riding unbroken waves </w:t>
            </w:r>
          </w:p>
          <w:p w14:paraId="2F0E5E43"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shows good trim position and weight distribution to accelerate/decelerate </w:t>
            </w:r>
          </w:p>
          <w:p w14:paraId="5EB71818"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performs basic forehand and backhand top turns on the open face</w:t>
            </w:r>
          </w:p>
          <w:p w14:paraId="5BE4773F" w14:textId="77777777" w:rsidR="00764C94" w:rsidRPr="00D34B61" w:rsidRDefault="00764C94" w:rsidP="001E766D">
            <w:pPr>
              <w:numPr>
                <w:ilvl w:val="0"/>
                <w:numId w:val="38"/>
              </w:numPr>
              <w:ind w:left="256" w:hanging="256"/>
              <w:contextualSpacing/>
              <w:rPr>
                <w:rFonts w:ascii="Arial" w:hAnsi="Arial" w:cs="Arial"/>
                <w:b/>
                <w:sz w:val="18"/>
                <w:szCs w:val="18"/>
                <w:lang w:val="en-US"/>
              </w:rPr>
            </w:pPr>
            <w:r w:rsidRPr="00D34B61">
              <w:rPr>
                <w:rFonts w:ascii="Arial" w:hAnsi="Arial" w:cs="Arial"/>
                <w:sz w:val="18"/>
                <w:szCs w:val="18"/>
                <w:lang w:val="en-US"/>
              </w:rPr>
              <w:t>ends the ride in control by kicking out the back of the wave</w:t>
            </w:r>
          </w:p>
        </w:tc>
        <w:tc>
          <w:tcPr>
            <w:tcW w:w="284" w:type="dxa"/>
          </w:tcPr>
          <w:p w14:paraId="56D08BB6" w14:textId="77777777" w:rsidR="00764C94" w:rsidRPr="00D34B61" w:rsidRDefault="00764C94" w:rsidP="00764C94">
            <w:pPr>
              <w:snapToGrid w:val="0"/>
              <w:spacing w:before="40" w:after="40"/>
              <w:jc w:val="center"/>
              <w:rPr>
                <w:rFonts w:ascii="Arial" w:hAnsi="Arial" w:cs="Arial"/>
                <w:sz w:val="18"/>
                <w:szCs w:val="18"/>
                <w:lang w:val="en-GB" w:eastAsia="en-NZ"/>
              </w:rPr>
            </w:pPr>
          </w:p>
        </w:tc>
        <w:tc>
          <w:tcPr>
            <w:tcW w:w="283" w:type="dxa"/>
          </w:tcPr>
          <w:p w14:paraId="100C6BA8" w14:textId="77777777" w:rsidR="00764C94" w:rsidRPr="00D34B61" w:rsidRDefault="00764C94" w:rsidP="00764C94">
            <w:pPr>
              <w:snapToGrid w:val="0"/>
              <w:spacing w:before="40" w:after="40"/>
              <w:jc w:val="center"/>
              <w:rPr>
                <w:rFonts w:ascii="Arial" w:hAnsi="Arial" w:cs="Arial"/>
                <w:sz w:val="18"/>
                <w:szCs w:val="18"/>
                <w:lang w:val="en-GB" w:eastAsia="en-NZ"/>
              </w:rPr>
            </w:pPr>
          </w:p>
        </w:tc>
        <w:tc>
          <w:tcPr>
            <w:tcW w:w="284" w:type="dxa"/>
          </w:tcPr>
          <w:p w14:paraId="61C7F3FA" w14:textId="77777777" w:rsidR="00764C94" w:rsidRPr="00D34B61" w:rsidRDefault="00764C94" w:rsidP="00764C94">
            <w:pPr>
              <w:snapToGrid w:val="0"/>
              <w:spacing w:before="40" w:after="40"/>
              <w:jc w:val="center"/>
              <w:rPr>
                <w:rFonts w:ascii="Arial" w:hAnsi="Arial" w:cs="Arial"/>
                <w:sz w:val="18"/>
                <w:szCs w:val="18"/>
                <w:lang w:eastAsia="en-NZ"/>
              </w:rPr>
            </w:pPr>
          </w:p>
        </w:tc>
        <w:tc>
          <w:tcPr>
            <w:tcW w:w="283" w:type="dxa"/>
          </w:tcPr>
          <w:p w14:paraId="22FA1F63" w14:textId="77777777" w:rsidR="00764C94" w:rsidRPr="00D34B61" w:rsidRDefault="00764C94" w:rsidP="00764C94">
            <w:pPr>
              <w:snapToGrid w:val="0"/>
              <w:spacing w:before="40" w:after="40"/>
              <w:jc w:val="center"/>
              <w:rPr>
                <w:rFonts w:ascii="Arial" w:hAnsi="Arial" w:cs="Arial"/>
                <w:sz w:val="18"/>
                <w:szCs w:val="18"/>
                <w:lang w:eastAsia="en-NZ"/>
              </w:rPr>
            </w:pPr>
          </w:p>
        </w:tc>
        <w:tc>
          <w:tcPr>
            <w:tcW w:w="284" w:type="dxa"/>
          </w:tcPr>
          <w:p w14:paraId="0821C871" w14:textId="77777777" w:rsidR="00764C94" w:rsidRPr="00D34B61" w:rsidRDefault="00764C94" w:rsidP="00764C94">
            <w:pPr>
              <w:snapToGrid w:val="0"/>
              <w:spacing w:before="40" w:after="40"/>
              <w:jc w:val="center"/>
              <w:rPr>
                <w:rFonts w:ascii="Arial" w:hAnsi="Arial" w:cs="Arial"/>
                <w:sz w:val="18"/>
                <w:szCs w:val="18"/>
                <w:lang w:eastAsia="en-NZ"/>
              </w:rPr>
            </w:pPr>
          </w:p>
        </w:tc>
        <w:tc>
          <w:tcPr>
            <w:tcW w:w="4296" w:type="dxa"/>
          </w:tcPr>
          <w:p w14:paraId="2F4267AD"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consistently catches the best set waves</w:t>
            </w:r>
          </w:p>
          <w:p w14:paraId="4CA4B6B2"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jumps up on the surfboard without using the knees in one smooth movement</w:t>
            </w:r>
          </w:p>
          <w:p w14:paraId="34CD4F73"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displays the correct stance while riding waves </w:t>
            </w:r>
          </w:p>
          <w:p w14:paraId="686B2374"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shows good trim position and weight distribution to accelerate/decelerate </w:t>
            </w:r>
          </w:p>
          <w:p w14:paraId="165052DC"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body and hand position enable speed to be used to maximum effect</w:t>
            </w:r>
          </w:p>
          <w:p w14:paraId="3335F195"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rides the waves along the open face and completes both top and bottom turns with speed, power and flow</w:t>
            </w:r>
          </w:p>
          <w:p w14:paraId="36FB17BB"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completes a combination of at least two surfing maneuvers eg: cut back, tube ride, floater, re-entry on the same wave</w:t>
            </w:r>
          </w:p>
          <w:p w14:paraId="6ED5A04C" w14:textId="77777777" w:rsidR="00764C94" w:rsidRPr="00D34B61" w:rsidRDefault="00764C94"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ends the ride in control by kicking out the back of the wave</w:t>
            </w:r>
          </w:p>
        </w:tc>
        <w:tc>
          <w:tcPr>
            <w:tcW w:w="263" w:type="dxa"/>
          </w:tcPr>
          <w:p w14:paraId="0057ECD0" w14:textId="77777777" w:rsidR="00764C94" w:rsidRPr="00D34B61" w:rsidRDefault="00764C94" w:rsidP="00764C94">
            <w:pPr>
              <w:snapToGrid w:val="0"/>
              <w:spacing w:before="40" w:after="40"/>
              <w:jc w:val="center"/>
              <w:rPr>
                <w:rFonts w:ascii="Arial" w:hAnsi="Arial" w:cs="Arial"/>
                <w:sz w:val="18"/>
                <w:szCs w:val="18"/>
                <w:lang w:val="en-GB" w:eastAsia="en-NZ"/>
              </w:rPr>
            </w:pPr>
          </w:p>
        </w:tc>
        <w:tc>
          <w:tcPr>
            <w:tcW w:w="263" w:type="dxa"/>
          </w:tcPr>
          <w:p w14:paraId="3DA2EFE4" w14:textId="77777777" w:rsidR="00764C94" w:rsidRPr="00D34B61" w:rsidRDefault="00764C94" w:rsidP="00764C94">
            <w:pPr>
              <w:snapToGrid w:val="0"/>
              <w:spacing w:before="40" w:after="40"/>
              <w:jc w:val="center"/>
              <w:rPr>
                <w:rFonts w:ascii="Arial" w:hAnsi="Arial" w:cs="Arial"/>
                <w:sz w:val="18"/>
                <w:szCs w:val="18"/>
                <w:lang w:val="en-GB" w:eastAsia="en-NZ"/>
              </w:rPr>
            </w:pPr>
          </w:p>
        </w:tc>
        <w:tc>
          <w:tcPr>
            <w:tcW w:w="263" w:type="dxa"/>
          </w:tcPr>
          <w:p w14:paraId="2D518310" w14:textId="77777777" w:rsidR="00764C94" w:rsidRPr="00D34B61" w:rsidRDefault="00764C94" w:rsidP="00764C94">
            <w:pPr>
              <w:snapToGrid w:val="0"/>
              <w:spacing w:before="40" w:after="40"/>
              <w:jc w:val="center"/>
              <w:rPr>
                <w:rFonts w:ascii="Arial" w:hAnsi="Arial" w:cs="Arial"/>
                <w:bCs/>
                <w:sz w:val="18"/>
                <w:szCs w:val="18"/>
                <w:lang w:eastAsia="en-NZ"/>
              </w:rPr>
            </w:pPr>
          </w:p>
        </w:tc>
        <w:tc>
          <w:tcPr>
            <w:tcW w:w="263" w:type="dxa"/>
          </w:tcPr>
          <w:p w14:paraId="758DDAF1" w14:textId="77777777" w:rsidR="00764C94" w:rsidRPr="00D34B61" w:rsidRDefault="00764C94" w:rsidP="00764C94">
            <w:pPr>
              <w:snapToGrid w:val="0"/>
              <w:spacing w:before="40" w:after="40"/>
              <w:jc w:val="center"/>
              <w:rPr>
                <w:rFonts w:ascii="Arial" w:hAnsi="Arial" w:cs="Arial"/>
                <w:bCs/>
                <w:sz w:val="18"/>
                <w:szCs w:val="18"/>
                <w:lang w:eastAsia="en-NZ"/>
              </w:rPr>
            </w:pPr>
          </w:p>
        </w:tc>
        <w:tc>
          <w:tcPr>
            <w:tcW w:w="263" w:type="dxa"/>
          </w:tcPr>
          <w:p w14:paraId="51E0C61C" w14:textId="77777777" w:rsidR="00764C94" w:rsidRPr="00D34B61" w:rsidRDefault="00764C94" w:rsidP="00764C94">
            <w:pPr>
              <w:snapToGrid w:val="0"/>
              <w:spacing w:before="40" w:after="40"/>
              <w:jc w:val="center"/>
              <w:rPr>
                <w:rFonts w:ascii="Arial" w:hAnsi="Arial" w:cs="Arial"/>
                <w:bCs/>
                <w:sz w:val="18"/>
                <w:szCs w:val="18"/>
                <w:lang w:eastAsia="en-NZ"/>
              </w:rPr>
            </w:pPr>
          </w:p>
        </w:tc>
      </w:tr>
    </w:tbl>
    <w:p w14:paraId="1AC7CDCF" w14:textId="77777777" w:rsidR="00764C94" w:rsidRPr="00D34B61" w:rsidRDefault="00764C94" w:rsidP="00764C94">
      <w:pPr>
        <w:rPr>
          <w:rFonts w:ascii="Arial" w:eastAsia="MS Mincho" w:hAnsi="Arial" w:cs="Arial"/>
          <w:sz w:val="22"/>
          <w:szCs w:val="22"/>
          <w:lang w:val="en-US"/>
        </w:rPr>
      </w:pPr>
      <w:r w:rsidRPr="00D34B61">
        <w:rPr>
          <w:rFonts w:ascii="Arial" w:eastAsia="MS Mincho" w:hAnsi="Arial" w:cs="Arial"/>
          <w:sz w:val="22"/>
          <w:szCs w:val="22"/>
          <w:lang w:val="en-US"/>
        </w:rPr>
        <w:t>Conditions:</w:t>
      </w:r>
    </w:p>
    <w:p w14:paraId="3C75EC17" w14:textId="77777777" w:rsidR="00764C94" w:rsidRPr="00D34B61" w:rsidRDefault="00764C94" w:rsidP="001E766D">
      <w:pPr>
        <w:numPr>
          <w:ilvl w:val="0"/>
          <w:numId w:val="20"/>
        </w:numPr>
        <w:tabs>
          <w:tab w:val="left" w:pos="397"/>
          <w:tab w:val="left" w:pos="794"/>
          <w:tab w:val="left" w:pos="1191"/>
        </w:tabs>
        <w:rPr>
          <w:rFonts w:ascii="Arial" w:hAnsi="Arial" w:cs="Arial"/>
          <w:color w:val="000000"/>
          <w:sz w:val="22"/>
          <w:szCs w:val="22"/>
          <w:lang w:val="en-GB" w:eastAsia="en-NZ"/>
        </w:rPr>
      </w:pPr>
      <w:r w:rsidRPr="00D34B61">
        <w:rPr>
          <w:rFonts w:ascii="Arial" w:hAnsi="Arial" w:cs="Arial"/>
          <w:color w:val="000000"/>
          <w:sz w:val="22"/>
          <w:szCs w:val="22"/>
          <w:lang w:val="en-GB" w:eastAsia="en-NZ"/>
        </w:rPr>
        <w:t>Surf conditions must be no less than waist high</w:t>
      </w:r>
    </w:p>
    <w:p w14:paraId="567009A5" w14:textId="77777777" w:rsidR="00764C94" w:rsidRPr="00D34B61" w:rsidRDefault="00764C94" w:rsidP="001E766D">
      <w:pPr>
        <w:numPr>
          <w:ilvl w:val="0"/>
          <w:numId w:val="20"/>
        </w:numPr>
        <w:spacing w:after="200"/>
        <w:contextualSpacing/>
        <w:rPr>
          <w:rFonts w:ascii="Arial" w:hAnsi="Arial" w:cs="Arial"/>
          <w:sz w:val="22"/>
          <w:szCs w:val="22"/>
          <w:lang w:val="en-GB"/>
        </w:rPr>
      </w:pPr>
      <w:r w:rsidRPr="00D34B61">
        <w:rPr>
          <w:rFonts w:ascii="Arial" w:hAnsi="Arial" w:cs="Arial"/>
          <w:sz w:val="22"/>
          <w:szCs w:val="22"/>
          <w:lang w:val="en-GB"/>
        </w:rPr>
        <w:t>Elements and skills should be observed by a Surfing NZ Accredited Surf Instructor or SNZ Approved Surf School</w:t>
      </w:r>
    </w:p>
    <w:p w14:paraId="0C54B003" w14:textId="77777777" w:rsidR="00764C94" w:rsidRPr="00D34B61" w:rsidRDefault="00764C94" w:rsidP="00764C94">
      <w:pPr>
        <w:rPr>
          <w:rFonts w:ascii="Arial" w:eastAsia="MS Mincho" w:hAnsi="Arial" w:cs="Arial"/>
          <w:sz w:val="22"/>
          <w:szCs w:val="22"/>
          <w:lang w:val="en-US"/>
        </w:rPr>
      </w:pPr>
    </w:p>
    <w:p w14:paraId="70D1E55F" w14:textId="77777777" w:rsidR="00764C94" w:rsidRPr="00D34B61" w:rsidRDefault="00764C94" w:rsidP="00764C94">
      <w:pPr>
        <w:pStyle w:val="NCEACPbodytext2bold"/>
        <w:jc w:val="left"/>
        <w:rPr>
          <w:rFonts w:ascii="Arial" w:hAnsi="Arial" w:cs="Arial"/>
          <w:i/>
          <w:sz w:val="24"/>
          <w:szCs w:val="24"/>
          <w:lang w:val="en-GB"/>
        </w:rPr>
      </w:pPr>
    </w:p>
    <w:p w14:paraId="1801D2A9" w14:textId="77777777" w:rsidR="00764C94" w:rsidRPr="00D34B61" w:rsidRDefault="00764C94" w:rsidP="00D07E55">
      <w:pPr>
        <w:pStyle w:val="NCEACPbodytext2bold"/>
        <w:jc w:val="left"/>
        <w:rPr>
          <w:rFonts w:ascii="Arial" w:hAnsi="Arial" w:cs="Arial"/>
          <w:sz w:val="24"/>
          <w:szCs w:val="24"/>
          <w:lang w:val="en-GB"/>
        </w:rPr>
        <w:sectPr w:rsidR="00764C94" w:rsidRPr="00D34B61" w:rsidSect="00F46036">
          <w:pgSz w:w="16840" w:h="11900" w:orient="landscape" w:code="9"/>
          <w:pgMar w:top="567" w:right="720" w:bottom="397" w:left="720" w:header="720" w:footer="720" w:gutter="0"/>
          <w:cols w:space="720"/>
          <w:docGrid w:linePitch="360"/>
        </w:sectPr>
      </w:pPr>
    </w:p>
    <w:p w14:paraId="18D56F98" w14:textId="77777777" w:rsidR="004E23F1" w:rsidRPr="00D34B61" w:rsidRDefault="004E23F1" w:rsidP="004E23F1">
      <w:pPr>
        <w:pStyle w:val="NCEACPbodytext2bold"/>
        <w:spacing w:before="0" w:after="0"/>
        <w:jc w:val="left"/>
        <w:rPr>
          <w:rFonts w:ascii="Arial" w:hAnsi="Arial" w:cs="Arial"/>
          <w:sz w:val="22"/>
          <w:szCs w:val="22"/>
          <w:lang w:val="en-GB"/>
        </w:rPr>
      </w:pPr>
      <w:bookmarkStart w:id="42" w:name="Swimming"/>
      <w:r w:rsidRPr="00D34B61">
        <w:rPr>
          <w:rFonts w:ascii="Arial" w:hAnsi="Arial" w:cs="Arial"/>
          <w:sz w:val="22"/>
          <w:szCs w:val="22"/>
          <w:lang w:val="en-GB"/>
        </w:rPr>
        <w:lastRenderedPageBreak/>
        <w:t xml:space="preserve">Swimming </w:t>
      </w:r>
      <w:bookmarkEnd w:id="42"/>
      <w:r w:rsidRPr="00D34B61">
        <w:rPr>
          <w:rFonts w:ascii="Arial" w:hAnsi="Arial" w:cs="Arial"/>
          <w:sz w:val="22"/>
          <w:szCs w:val="22"/>
          <w:lang w:val="en-GB"/>
        </w:rPr>
        <w:t>(Includes: 400m freestyle and 200m medley)</w:t>
      </w:r>
    </w:p>
    <w:p w14:paraId="4AAFD900" w14:textId="77777777" w:rsidR="004E23F1" w:rsidRPr="00D34B61" w:rsidRDefault="004E23F1" w:rsidP="004E23F1">
      <w:pPr>
        <w:pStyle w:val="NCEACPbodytext2bold"/>
        <w:spacing w:before="0" w:after="0"/>
        <w:jc w:val="left"/>
        <w:rPr>
          <w:rFonts w:ascii="Arial" w:hAnsi="Arial" w:cs="Arial"/>
          <w:sz w:val="22"/>
          <w:szCs w:val="22"/>
          <w:lang w:val="en-GB"/>
        </w:rPr>
      </w:pPr>
    </w:p>
    <w:p w14:paraId="4E00B1B6" w14:textId="77777777" w:rsidR="004E23F1" w:rsidRPr="00D34B61" w:rsidRDefault="004E23F1" w:rsidP="004E23F1">
      <w:pPr>
        <w:pStyle w:val="NCEACPbodytext2bold"/>
        <w:spacing w:before="0" w:after="0"/>
        <w:jc w:val="left"/>
        <w:rPr>
          <w:rFonts w:ascii="Arial" w:hAnsi="Arial" w:cs="Arial"/>
          <w:b w:val="0"/>
          <w:sz w:val="22"/>
          <w:szCs w:val="22"/>
          <w:lang w:val="en-GB"/>
        </w:rPr>
      </w:pPr>
      <w:r w:rsidRPr="00D34B61">
        <w:rPr>
          <w:rFonts w:ascii="Arial" w:hAnsi="Arial" w:cs="Arial"/>
          <w:b w:val="0"/>
          <w:sz w:val="22"/>
          <w:szCs w:val="22"/>
          <w:lang w:val="en-GB"/>
        </w:rPr>
        <w:t>Students can choose to be assessed in:</w:t>
      </w:r>
    </w:p>
    <w:p w14:paraId="416E0743" w14:textId="77777777" w:rsidR="004E23F1" w:rsidRPr="00D34B61" w:rsidRDefault="004E23F1" w:rsidP="001E766D">
      <w:pPr>
        <w:pStyle w:val="NCEACPbodytext2bold"/>
        <w:numPr>
          <w:ilvl w:val="0"/>
          <w:numId w:val="8"/>
        </w:numPr>
        <w:spacing w:before="0" w:after="0"/>
        <w:jc w:val="left"/>
        <w:rPr>
          <w:rFonts w:ascii="Arial" w:hAnsi="Arial" w:cs="Arial"/>
          <w:b w:val="0"/>
          <w:sz w:val="22"/>
          <w:szCs w:val="22"/>
          <w:lang w:val="en-GB"/>
        </w:rPr>
      </w:pPr>
      <w:r w:rsidRPr="00D34B61">
        <w:rPr>
          <w:rFonts w:ascii="Arial" w:hAnsi="Arial" w:cs="Arial"/>
          <w:b w:val="0"/>
          <w:sz w:val="22"/>
          <w:szCs w:val="22"/>
          <w:lang w:val="en-GB"/>
        </w:rPr>
        <w:t xml:space="preserve">400m freestyle (includes 16 lengths of a 25m pool) </w:t>
      </w:r>
    </w:p>
    <w:p w14:paraId="6D1C6CED" w14:textId="77777777" w:rsidR="004E23F1" w:rsidRPr="00D34B61" w:rsidRDefault="004E23F1" w:rsidP="001E766D">
      <w:pPr>
        <w:pStyle w:val="NCEACPbodytext2bold"/>
        <w:numPr>
          <w:ilvl w:val="0"/>
          <w:numId w:val="8"/>
        </w:numPr>
        <w:spacing w:before="0" w:after="0"/>
        <w:jc w:val="left"/>
        <w:rPr>
          <w:rFonts w:ascii="Arial" w:hAnsi="Arial" w:cs="Arial"/>
          <w:b w:val="0"/>
          <w:sz w:val="22"/>
          <w:szCs w:val="22"/>
          <w:lang w:val="en-GB"/>
        </w:rPr>
      </w:pPr>
      <w:r w:rsidRPr="00D34B61">
        <w:rPr>
          <w:rFonts w:ascii="Arial" w:hAnsi="Arial" w:cs="Arial"/>
          <w:b w:val="0"/>
          <w:sz w:val="22"/>
          <w:szCs w:val="22"/>
          <w:lang w:val="en-GB"/>
        </w:rPr>
        <w:t>4 stroke 200m medley (includes 2 lengths of each stroke, in the following order: butterfly, backstroke, breaststroke and freestyle)</w:t>
      </w:r>
    </w:p>
    <w:p w14:paraId="5D4CF959" w14:textId="77777777" w:rsidR="00F00658" w:rsidRPr="00D34B61" w:rsidRDefault="00F00658" w:rsidP="00F00658">
      <w:pPr>
        <w:pStyle w:val="NCEACPbodytext2bold"/>
        <w:spacing w:before="0" w:after="0"/>
        <w:jc w:val="left"/>
        <w:rPr>
          <w:rFonts w:ascii="Arial" w:hAnsi="Arial" w:cs="Arial"/>
          <w:b w:val="0"/>
          <w:sz w:val="22"/>
          <w:szCs w:val="22"/>
          <w:lang w:val="en-GB"/>
        </w:rPr>
      </w:pPr>
      <w:r w:rsidRPr="00D34B61">
        <w:rPr>
          <w:rFonts w:ascii="Arial" w:hAnsi="Arial" w:cs="Arial"/>
          <w:b w:val="0"/>
          <w:sz w:val="22"/>
          <w:szCs w:val="22"/>
          <w:lang w:val="en-GB"/>
        </w:rPr>
        <w:t>Students must touch the pool wall at the end of each lap.</w:t>
      </w:r>
    </w:p>
    <w:p w14:paraId="79B9F1AD" w14:textId="77777777" w:rsidR="00381CBB" w:rsidRPr="00D34B61" w:rsidRDefault="00381CBB" w:rsidP="00F00658">
      <w:pPr>
        <w:pStyle w:val="NCEACPbodytext2bold"/>
        <w:spacing w:before="0" w:after="0"/>
        <w:jc w:val="left"/>
        <w:rPr>
          <w:rFonts w:ascii="Arial" w:hAnsi="Arial" w:cs="Arial"/>
          <w:b w:val="0"/>
          <w:sz w:val="22"/>
          <w:szCs w:val="22"/>
          <w:lang w:val="en-GB"/>
        </w:rPr>
      </w:pPr>
    </w:p>
    <w:p w14:paraId="1DFE89B2" w14:textId="77777777" w:rsidR="004E23F1" w:rsidRPr="00D34B61" w:rsidRDefault="004E23F1" w:rsidP="004E23F1">
      <w:pPr>
        <w:rPr>
          <w:rFonts w:ascii="Arial" w:hAnsi="Arial" w:cs="Arial"/>
          <w:sz w:val="22"/>
          <w:szCs w:val="22"/>
          <w:lang w:val="en-GB"/>
        </w:rPr>
      </w:pPr>
    </w:p>
    <w:p w14:paraId="6004EF78" w14:textId="77777777" w:rsidR="004E23F1" w:rsidRPr="00D34B61" w:rsidRDefault="004E23F1" w:rsidP="004E23F1">
      <w:pPr>
        <w:rPr>
          <w:rFonts w:ascii="Arial" w:hAnsi="Arial" w:cs="Arial"/>
          <w:b/>
          <w:sz w:val="22"/>
          <w:szCs w:val="22"/>
          <w:lang w:val="en-GB"/>
        </w:rPr>
      </w:pPr>
      <w:r w:rsidRPr="00D34B61">
        <w:rPr>
          <w:rFonts w:ascii="Arial" w:hAnsi="Arial" w:cs="Arial"/>
          <w:b/>
          <w:sz w:val="22"/>
          <w:szCs w:val="22"/>
          <w:lang w:val="en-GB"/>
        </w:rPr>
        <w:t>400m times</w:t>
      </w:r>
    </w:p>
    <w:p w14:paraId="61A7B42D" w14:textId="77777777" w:rsidR="004E23F1" w:rsidRPr="00D34B61" w:rsidRDefault="004E23F1" w:rsidP="004E23F1">
      <w:pPr>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2722"/>
        <w:gridCol w:w="3402"/>
        <w:gridCol w:w="3402"/>
      </w:tblGrid>
      <w:tr w:rsidR="004E23F1" w:rsidRPr="00D34B61" w14:paraId="2C0FA28D" w14:textId="77777777" w:rsidTr="008D64FB">
        <w:trPr>
          <w:jc w:val="center"/>
        </w:trPr>
        <w:tc>
          <w:tcPr>
            <w:tcW w:w="2722" w:type="dxa"/>
          </w:tcPr>
          <w:p w14:paraId="3092B946" w14:textId="77777777" w:rsidR="004E23F1" w:rsidRPr="00D34B61" w:rsidRDefault="004E23F1" w:rsidP="00C341D0">
            <w:pPr>
              <w:rPr>
                <w:rFonts w:ascii="Arial" w:hAnsi="Arial" w:cs="Arial"/>
                <w:sz w:val="22"/>
                <w:szCs w:val="22"/>
                <w:lang w:val="en-GB"/>
              </w:rPr>
            </w:pPr>
          </w:p>
        </w:tc>
        <w:tc>
          <w:tcPr>
            <w:tcW w:w="3402" w:type="dxa"/>
          </w:tcPr>
          <w:p w14:paraId="78F3BFD4" w14:textId="77777777" w:rsidR="004E23F1" w:rsidRPr="00D34B61" w:rsidRDefault="004E23F1" w:rsidP="00C341D0">
            <w:pPr>
              <w:rPr>
                <w:rFonts w:ascii="Arial" w:hAnsi="Arial" w:cs="Arial"/>
                <w:sz w:val="22"/>
                <w:szCs w:val="22"/>
                <w:lang w:val="en-GB"/>
              </w:rPr>
            </w:pPr>
            <w:r w:rsidRPr="00D34B61">
              <w:rPr>
                <w:rFonts w:ascii="Arial" w:hAnsi="Arial" w:cs="Arial"/>
                <w:sz w:val="22"/>
                <w:szCs w:val="22"/>
                <w:lang w:val="en-GB"/>
              </w:rPr>
              <w:t>Female</w:t>
            </w:r>
          </w:p>
        </w:tc>
        <w:tc>
          <w:tcPr>
            <w:tcW w:w="3402" w:type="dxa"/>
          </w:tcPr>
          <w:p w14:paraId="4741D228" w14:textId="77777777" w:rsidR="004E23F1" w:rsidRPr="00D34B61" w:rsidRDefault="004E23F1" w:rsidP="00C341D0">
            <w:pPr>
              <w:rPr>
                <w:rFonts w:ascii="Arial" w:hAnsi="Arial" w:cs="Arial"/>
                <w:sz w:val="22"/>
                <w:szCs w:val="22"/>
                <w:lang w:val="en-GB"/>
              </w:rPr>
            </w:pPr>
            <w:r w:rsidRPr="00D34B61">
              <w:rPr>
                <w:rFonts w:ascii="Arial" w:hAnsi="Arial" w:cs="Arial"/>
                <w:sz w:val="22"/>
                <w:szCs w:val="22"/>
                <w:lang w:val="en-GB"/>
              </w:rPr>
              <w:t>Male</w:t>
            </w:r>
          </w:p>
        </w:tc>
      </w:tr>
      <w:tr w:rsidR="004E23F1" w:rsidRPr="00D34B61" w14:paraId="48A0546E" w14:textId="77777777" w:rsidTr="008D64FB">
        <w:trPr>
          <w:jc w:val="center"/>
        </w:trPr>
        <w:tc>
          <w:tcPr>
            <w:tcW w:w="2722" w:type="dxa"/>
          </w:tcPr>
          <w:p w14:paraId="7AA98B91" w14:textId="77777777" w:rsidR="004E23F1" w:rsidRPr="00D34B61" w:rsidRDefault="004E23F1" w:rsidP="00C341D0">
            <w:pPr>
              <w:rPr>
                <w:rFonts w:ascii="Arial" w:hAnsi="Arial" w:cs="Arial"/>
                <w:sz w:val="22"/>
                <w:szCs w:val="22"/>
                <w:lang w:val="en-GB"/>
              </w:rPr>
            </w:pPr>
            <w:r w:rsidRPr="00D34B61">
              <w:rPr>
                <w:rFonts w:ascii="Arial" w:hAnsi="Arial" w:cs="Arial"/>
                <w:sz w:val="22"/>
                <w:szCs w:val="22"/>
                <w:lang w:val="en-GB"/>
              </w:rPr>
              <w:t>Excellence</w:t>
            </w:r>
          </w:p>
        </w:tc>
        <w:tc>
          <w:tcPr>
            <w:tcW w:w="3402" w:type="dxa"/>
          </w:tcPr>
          <w:p w14:paraId="15E833DF" w14:textId="77777777" w:rsidR="004E23F1" w:rsidRPr="00D34B61" w:rsidRDefault="00665538" w:rsidP="00C341D0">
            <w:pPr>
              <w:rPr>
                <w:rFonts w:ascii="Arial" w:hAnsi="Arial" w:cs="Arial"/>
                <w:sz w:val="22"/>
                <w:szCs w:val="22"/>
                <w:lang w:val="en-GB"/>
              </w:rPr>
            </w:pPr>
            <w:r w:rsidRPr="00D34B61">
              <w:rPr>
                <w:rFonts w:ascii="Arial" w:hAnsi="Arial" w:cs="Arial"/>
                <w:sz w:val="22"/>
                <w:szCs w:val="22"/>
              </w:rPr>
              <w:t>time &lt; 5m 52</w:t>
            </w:r>
            <w:r w:rsidR="004E23F1" w:rsidRPr="00D34B61">
              <w:rPr>
                <w:rFonts w:ascii="Arial" w:hAnsi="Arial" w:cs="Arial"/>
                <w:sz w:val="22"/>
                <w:szCs w:val="22"/>
              </w:rPr>
              <w:t>s</w:t>
            </w:r>
          </w:p>
        </w:tc>
        <w:tc>
          <w:tcPr>
            <w:tcW w:w="3402" w:type="dxa"/>
          </w:tcPr>
          <w:p w14:paraId="4FCF3A80" w14:textId="77777777" w:rsidR="004E23F1" w:rsidRPr="00D34B61" w:rsidRDefault="004E23F1" w:rsidP="00665538">
            <w:pPr>
              <w:rPr>
                <w:rFonts w:ascii="Arial" w:hAnsi="Arial" w:cs="Arial"/>
                <w:sz w:val="22"/>
                <w:szCs w:val="22"/>
                <w:lang w:val="en-GB"/>
              </w:rPr>
            </w:pPr>
            <w:r w:rsidRPr="00D34B61">
              <w:rPr>
                <w:rFonts w:ascii="Arial" w:hAnsi="Arial" w:cs="Arial"/>
                <w:sz w:val="22"/>
                <w:szCs w:val="22"/>
              </w:rPr>
              <w:t xml:space="preserve">time &lt; 5m </w:t>
            </w:r>
            <w:r w:rsidR="00665538" w:rsidRPr="00D34B61">
              <w:rPr>
                <w:rFonts w:ascii="Arial" w:hAnsi="Arial" w:cs="Arial"/>
                <w:sz w:val="22"/>
                <w:szCs w:val="22"/>
              </w:rPr>
              <w:t>20</w:t>
            </w:r>
            <w:r w:rsidRPr="00D34B61">
              <w:rPr>
                <w:rFonts w:ascii="Arial" w:hAnsi="Arial" w:cs="Arial"/>
                <w:sz w:val="22"/>
                <w:szCs w:val="22"/>
              </w:rPr>
              <w:t>s</w:t>
            </w:r>
          </w:p>
        </w:tc>
      </w:tr>
      <w:tr w:rsidR="004E23F1" w:rsidRPr="00D34B61" w14:paraId="24F8B940" w14:textId="77777777" w:rsidTr="008D64FB">
        <w:trPr>
          <w:jc w:val="center"/>
        </w:trPr>
        <w:tc>
          <w:tcPr>
            <w:tcW w:w="2722" w:type="dxa"/>
          </w:tcPr>
          <w:p w14:paraId="2971320B" w14:textId="77777777" w:rsidR="004E23F1" w:rsidRPr="00D34B61" w:rsidRDefault="004E23F1" w:rsidP="00C341D0">
            <w:pPr>
              <w:rPr>
                <w:rFonts w:ascii="Arial" w:hAnsi="Arial" w:cs="Arial"/>
                <w:sz w:val="22"/>
                <w:szCs w:val="22"/>
                <w:lang w:val="en-GB"/>
              </w:rPr>
            </w:pPr>
            <w:r w:rsidRPr="00D34B61">
              <w:rPr>
                <w:rFonts w:ascii="Arial" w:hAnsi="Arial" w:cs="Arial"/>
                <w:sz w:val="22"/>
                <w:szCs w:val="22"/>
                <w:lang w:val="en-GB"/>
              </w:rPr>
              <w:t>Merit</w:t>
            </w:r>
          </w:p>
        </w:tc>
        <w:tc>
          <w:tcPr>
            <w:tcW w:w="3402" w:type="dxa"/>
          </w:tcPr>
          <w:p w14:paraId="010875D1" w14:textId="77777777" w:rsidR="004E23F1" w:rsidRPr="00D34B61" w:rsidRDefault="004E23F1" w:rsidP="00665538">
            <w:pPr>
              <w:pStyle w:val="TableContents"/>
              <w:snapToGrid w:val="0"/>
              <w:rPr>
                <w:rFonts w:cs="Arial"/>
                <w:sz w:val="22"/>
                <w:szCs w:val="22"/>
                <w:lang w:val="en-GB"/>
              </w:rPr>
            </w:pPr>
            <w:r w:rsidRPr="00D34B61">
              <w:rPr>
                <w:rFonts w:cs="Arial"/>
                <w:sz w:val="22"/>
                <w:szCs w:val="22"/>
              </w:rPr>
              <w:t xml:space="preserve">5m </w:t>
            </w:r>
            <w:r w:rsidR="00665538" w:rsidRPr="00D34B61">
              <w:rPr>
                <w:rFonts w:cs="Arial"/>
                <w:sz w:val="22"/>
                <w:szCs w:val="22"/>
              </w:rPr>
              <w:t>52s ≤ time &lt; 7</w:t>
            </w:r>
            <w:r w:rsidRPr="00D34B61">
              <w:rPr>
                <w:rFonts w:cs="Arial"/>
                <w:sz w:val="22"/>
                <w:szCs w:val="22"/>
              </w:rPr>
              <w:t xml:space="preserve">m </w:t>
            </w:r>
            <w:r w:rsidR="00665538" w:rsidRPr="00D34B61">
              <w:rPr>
                <w:rFonts w:cs="Arial"/>
                <w:sz w:val="22"/>
                <w:szCs w:val="22"/>
              </w:rPr>
              <w:t>28</w:t>
            </w:r>
            <w:r w:rsidRPr="00D34B61">
              <w:rPr>
                <w:rFonts w:cs="Arial"/>
                <w:sz w:val="22"/>
                <w:szCs w:val="22"/>
              </w:rPr>
              <w:t>s</w:t>
            </w:r>
          </w:p>
        </w:tc>
        <w:tc>
          <w:tcPr>
            <w:tcW w:w="3402" w:type="dxa"/>
          </w:tcPr>
          <w:p w14:paraId="4EF314A2" w14:textId="77777777" w:rsidR="004E23F1" w:rsidRPr="00D34B61" w:rsidRDefault="004E23F1" w:rsidP="00665538">
            <w:pPr>
              <w:rPr>
                <w:rFonts w:ascii="Arial" w:hAnsi="Arial" w:cs="Arial"/>
                <w:sz w:val="22"/>
                <w:szCs w:val="22"/>
                <w:lang w:val="en-GB"/>
              </w:rPr>
            </w:pPr>
            <w:r w:rsidRPr="00D34B61">
              <w:rPr>
                <w:rFonts w:ascii="Arial" w:hAnsi="Arial" w:cs="Arial"/>
                <w:sz w:val="22"/>
                <w:szCs w:val="22"/>
              </w:rPr>
              <w:t xml:space="preserve">5m </w:t>
            </w:r>
            <w:r w:rsidR="00665538" w:rsidRPr="00D34B61">
              <w:rPr>
                <w:rFonts w:ascii="Arial" w:hAnsi="Arial" w:cs="Arial"/>
                <w:sz w:val="22"/>
                <w:szCs w:val="22"/>
              </w:rPr>
              <w:t>20s ≤ time &lt; 6m 56</w:t>
            </w:r>
            <w:r w:rsidRPr="00D34B61">
              <w:rPr>
                <w:rFonts w:ascii="Arial" w:hAnsi="Arial" w:cs="Arial"/>
                <w:sz w:val="22"/>
                <w:szCs w:val="22"/>
              </w:rPr>
              <w:t>s</w:t>
            </w:r>
          </w:p>
        </w:tc>
      </w:tr>
      <w:tr w:rsidR="004E23F1" w:rsidRPr="00D34B61" w14:paraId="6950B694" w14:textId="77777777" w:rsidTr="008D64FB">
        <w:trPr>
          <w:jc w:val="center"/>
        </w:trPr>
        <w:tc>
          <w:tcPr>
            <w:tcW w:w="2722" w:type="dxa"/>
          </w:tcPr>
          <w:p w14:paraId="5A3D2D85" w14:textId="77777777" w:rsidR="004E23F1" w:rsidRPr="00D34B61" w:rsidRDefault="004E23F1" w:rsidP="00C341D0">
            <w:pPr>
              <w:rPr>
                <w:rFonts w:ascii="Arial" w:hAnsi="Arial" w:cs="Arial"/>
                <w:sz w:val="22"/>
                <w:szCs w:val="22"/>
                <w:lang w:val="en-GB"/>
              </w:rPr>
            </w:pPr>
            <w:r w:rsidRPr="00D34B61">
              <w:rPr>
                <w:rFonts w:ascii="Arial" w:hAnsi="Arial" w:cs="Arial"/>
                <w:sz w:val="22"/>
                <w:szCs w:val="22"/>
                <w:lang w:val="en-GB"/>
              </w:rPr>
              <w:t>Achieved</w:t>
            </w:r>
          </w:p>
        </w:tc>
        <w:tc>
          <w:tcPr>
            <w:tcW w:w="3402" w:type="dxa"/>
          </w:tcPr>
          <w:p w14:paraId="12AE3D15" w14:textId="77777777" w:rsidR="004E23F1" w:rsidRPr="00D34B61" w:rsidRDefault="00665538" w:rsidP="00665538">
            <w:pPr>
              <w:pStyle w:val="TableContents"/>
              <w:snapToGrid w:val="0"/>
              <w:rPr>
                <w:rFonts w:cs="Arial"/>
                <w:sz w:val="22"/>
                <w:szCs w:val="22"/>
              </w:rPr>
            </w:pPr>
            <w:r w:rsidRPr="00D34B61">
              <w:rPr>
                <w:rFonts w:cs="Arial"/>
                <w:sz w:val="22"/>
                <w:szCs w:val="22"/>
              </w:rPr>
              <w:t>7</w:t>
            </w:r>
            <w:r w:rsidR="004E23F1" w:rsidRPr="00D34B61">
              <w:rPr>
                <w:rFonts w:cs="Arial"/>
                <w:sz w:val="22"/>
                <w:szCs w:val="22"/>
              </w:rPr>
              <w:t xml:space="preserve">m </w:t>
            </w:r>
            <w:r w:rsidRPr="00D34B61">
              <w:rPr>
                <w:rFonts w:cs="Arial"/>
                <w:sz w:val="22"/>
                <w:szCs w:val="22"/>
              </w:rPr>
              <w:t>28s ≤ time &lt; 9m 14</w:t>
            </w:r>
            <w:r w:rsidR="004E23F1" w:rsidRPr="00D34B61">
              <w:rPr>
                <w:rFonts w:cs="Arial"/>
                <w:sz w:val="22"/>
                <w:szCs w:val="22"/>
              </w:rPr>
              <w:t>s</w:t>
            </w:r>
          </w:p>
        </w:tc>
        <w:tc>
          <w:tcPr>
            <w:tcW w:w="3402" w:type="dxa"/>
          </w:tcPr>
          <w:p w14:paraId="2FD90D04" w14:textId="77777777" w:rsidR="004E23F1" w:rsidRPr="00D34B61" w:rsidRDefault="00665538" w:rsidP="00C341D0">
            <w:pPr>
              <w:rPr>
                <w:rFonts w:ascii="Arial" w:hAnsi="Arial" w:cs="Arial"/>
                <w:sz w:val="22"/>
                <w:szCs w:val="22"/>
                <w:lang w:val="en-GB"/>
              </w:rPr>
            </w:pPr>
            <w:r w:rsidRPr="00D34B61">
              <w:rPr>
                <w:rFonts w:ascii="Arial" w:hAnsi="Arial" w:cs="Arial"/>
                <w:sz w:val="22"/>
                <w:szCs w:val="22"/>
              </w:rPr>
              <w:t>5m 56s ≤ time &lt; 8m 32</w:t>
            </w:r>
            <w:r w:rsidR="004E23F1" w:rsidRPr="00D34B61">
              <w:rPr>
                <w:rFonts w:ascii="Arial" w:hAnsi="Arial" w:cs="Arial"/>
                <w:sz w:val="22"/>
                <w:szCs w:val="22"/>
              </w:rPr>
              <w:t>s</w:t>
            </w:r>
          </w:p>
        </w:tc>
      </w:tr>
    </w:tbl>
    <w:p w14:paraId="43790832" w14:textId="77777777" w:rsidR="004E23F1" w:rsidRPr="00D34B61" w:rsidRDefault="004E23F1" w:rsidP="004E23F1">
      <w:pPr>
        <w:rPr>
          <w:rFonts w:ascii="Arial" w:hAnsi="Arial" w:cs="Arial"/>
          <w:sz w:val="22"/>
          <w:szCs w:val="22"/>
          <w:lang w:val="en-GB"/>
        </w:rPr>
      </w:pPr>
    </w:p>
    <w:p w14:paraId="39D36060" w14:textId="77777777" w:rsidR="004E23F1" w:rsidRPr="00D34B61" w:rsidRDefault="004E23F1" w:rsidP="004E23F1">
      <w:pPr>
        <w:rPr>
          <w:rFonts w:ascii="Arial" w:hAnsi="Arial" w:cs="Arial"/>
          <w:sz w:val="22"/>
          <w:szCs w:val="22"/>
          <w:lang w:val="en-GB"/>
        </w:rPr>
      </w:pPr>
    </w:p>
    <w:p w14:paraId="1D91CD76" w14:textId="77777777" w:rsidR="004E23F1" w:rsidRPr="00D34B61" w:rsidRDefault="004E23F1" w:rsidP="004E23F1">
      <w:pPr>
        <w:rPr>
          <w:rFonts w:ascii="Arial" w:hAnsi="Arial" w:cs="Arial"/>
          <w:b/>
          <w:sz w:val="22"/>
          <w:szCs w:val="22"/>
          <w:lang w:val="en-GB"/>
        </w:rPr>
      </w:pPr>
      <w:r w:rsidRPr="00D34B61">
        <w:rPr>
          <w:rFonts w:ascii="Arial" w:hAnsi="Arial" w:cs="Arial"/>
          <w:b/>
          <w:sz w:val="22"/>
          <w:szCs w:val="22"/>
          <w:lang w:val="en-GB"/>
        </w:rPr>
        <w:t>4 stroke 200m medley times</w:t>
      </w:r>
    </w:p>
    <w:p w14:paraId="7FD938B3" w14:textId="77777777" w:rsidR="004E23F1" w:rsidRPr="00D34B61" w:rsidRDefault="004E23F1" w:rsidP="004E23F1">
      <w:pPr>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2722"/>
        <w:gridCol w:w="3402"/>
        <w:gridCol w:w="3402"/>
      </w:tblGrid>
      <w:tr w:rsidR="004E23F1" w:rsidRPr="00D34B61" w14:paraId="2807C04D" w14:textId="77777777" w:rsidTr="008D64FB">
        <w:trPr>
          <w:jc w:val="center"/>
        </w:trPr>
        <w:tc>
          <w:tcPr>
            <w:tcW w:w="2722" w:type="dxa"/>
          </w:tcPr>
          <w:p w14:paraId="21DB362B" w14:textId="77777777" w:rsidR="004E23F1" w:rsidRPr="00D34B61" w:rsidRDefault="004E23F1" w:rsidP="00C341D0">
            <w:pPr>
              <w:rPr>
                <w:rFonts w:ascii="Arial" w:hAnsi="Arial" w:cs="Arial"/>
                <w:sz w:val="22"/>
                <w:szCs w:val="22"/>
                <w:lang w:val="en-GB"/>
              </w:rPr>
            </w:pPr>
          </w:p>
        </w:tc>
        <w:tc>
          <w:tcPr>
            <w:tcW w:w="3402" w:type="dxa"/>
          </w:tcPr>
          <w:p w14:paraId="1C063DE9" w14:textId="77777777" w:rsidR="004E23F1" w:rsidRPr="00D34B61" w:rsidRDefault="004E23F1" w:rsidP="00C341D0">
            <w:pPr>
              <w:rPr>
                <w:rFonts w:ascii="Arial" w:hAnsi="Arial" w:cs="Arial"/>
                <w:sz w:val="22"/>
                <w:szCs w:val="22"/>
                <w:lang w:val="en-GB"/>
              </w:rPr>
            </w:pPr>
            <w:r w:rsidRPr="00D34B61">
              <w:rPr>
                <w:rFonts w:ascii="Arial" w:hAnsi="Arial" w:cs="Arial"/>
                <w:sz w:val="22"/>
                <w:szCs w:val="22"/>
                <w:lang w:val="en-GB"/>
              </w:rPr>
              <w:t>Female</w:t>
            </w:r>
          </w:p>
        </w:tc>
        <w:tc>
          <w:tcPr>
            <w:tcW w:w="3402" w:type="dxa"/>
          </w:tcPr>
          <w:p w14:paraId="0DD4D7D4" w14:textId="77777777" w:rsidR="004E23F1" w:rsidRPr="00D34B61" w:rsidRDefault="004E23F1" w:rsidP="00C341D0">
            <w:pPr>
              <w:rPr>
                <w:rFonts w:ascii="Arial" w:hAnsi="Arial" w:cs="Arial"/>
                <w:sz w:val="22"/>
                <w:szCs w:val="22"/>
                <w:lang w:val="en-GB"/>
              </w:rPr>
            </w:pPr>
            <w:r w:rsidRPr="00D34B61">
              <w:rPr>
                <w:rFonts w:ascii="Arial" w:hAnsi="Arial" w:cs="Arial"/>
                <w:sz w:val="22"/>
                <w:szCs w:val="22"/>
                <w:lang w:val="en-GB"/>
              </w:rPr>
              <w:t>Male</w:t>
            </w:r>
          </w:p>
        </w:tc>
      </w:tr>
      <w:tr w:rsidR="004E23F1" w:rsidRPr="00D34B61" w14:paraId="75138E70" w14:textId="77777777" w:rsidTr="008D64FB">
        <w:trPr>
          <w:jc w:val="center"/>
        </w:trPr>
        <w:tc>
          <w:tcPr>
            <w:tcW w:w="2722" w:type="dxa"/>
          </w:tcPr>
          <w:p w14:paraId="615DD888" w14:textId="77777777" w:rsidR="004E23F1" w:rsidRPr="00D34B61" w:rsidRDefault="004E23F1" w:rsidP="00C341D0">
            <w:pPr>
              <w:rPr>
                <w:rFonts w:ascii="Arial" w:hAnsi="Arial" w:cs="Arial"/>
                <w:sz w:val="22"/>
                <w:szCs w:val="22"/>
                <w:lang w:val="en-GB"/>
              </w:rPr>
            </w:pPr>
            <w:r w:rsidRPr="00D34B61">
              <w:rPr>
                <w:rFonts w:ascii="Arial" w:hAnsi="Arial" w:cs="Arial"/>
                <w:sz w:val="22"/>
                <w:szCs w:val="22"/>
                <w:lang w:val="en-GB"/>
              </w:rPr>
              <w:t>Excellence</w:t>
            </w:r>
          </w:p>
        </w:tc>
        <w:tc>
          <w:tcPr>
            <w:tcW w:w="3402" w:type="dxa"/>
          </w:tcPr>
          <w:p w14:paraId="051ABF93" w14:textId="77777777" w:rsidR="004E23F1" w:rsidRPr="00D34B61" w:rsidRDefault="004E23F1" w:rsidP="004E23F1">
            <w:pPr>
              <w:rPr>
                <w:rFonts w:ascii="Arial" w:hAnsi="Arial" w:cs="Arial"/>
                <w:sz w:val="22"/>
                <w:szCs w:val="22"/>
                <w:lang w:val="en-GB"/>
              </w:rPr>
            </w:pPr>
            <w:r w:rsidRPr="00D34B61">
              <w:rPr>
                <w:rFonts w:ascii="Arial" w:hAnsi="Arial" w:cs="Arial"/>
                <w:sz w:val="22"/>
                <w:szCs w:val="22"/>
              </w:rPr>
              <w:t xml:space="preserve">time &lt; 3m </w:t>
            </w:r>
          </w:p>
        </w:tc>
        <w:tc>
          <w:tcPr>
            <w:tcW w:w="3402" w:type="dxa"/>
          </w:tcPr>
          <w:p w14:paraId="24594B77" w14:textId="77777777" w:rsidR="004E23F1" w:rsidRPr="00D34B61" w:rsidRDefault="004E23F1" w:rsidP="00C341D0">
            <w:pPr>
              <w:rPr>
                <w:rFonts w:ascii="Arial" w:hAnsi="Arial" w:cs="Arial"/>
                <w:sz w:val="22"/>
                <w:szCs w:val="22"/>
                <w:lang w:val="en-GB"/>
              </w:rPr>
            </w:pPr>
            <w:r w:rsidRPr="00D34B61">
              <w:rPr>
                <w:rFonts w:ascii="Arial" w:hAnsi="Arial" w:cs="Arial"/>
                <w:sz w:val="22"/>
                <w:szCs w:val="22"/>
              </w:rPr>
              <w:t>time &lt; 2m 51s</w:t>
            </w:r>
          </w:p>
        </w:tc>
      </w:tr>
      <w:tr w:rsidR="004E23F1" w:rsidRPr="00D34B61" w14:paraId="2D7E7091" w14:textId="77777777" w:rsidTr="008D64FB">
        <w:trPr>
          <w:jc w:val="center"/>
        </w:trPr>
        <w:tc>
          <w:tcPr>
            <w:tcW w:w="2722" w:type="dxa"/>
          </w:tcPr>
          <w:p w14:paraId="3AC21D14" w14:textId="77777777" w:rsidR="004E23F1" w:rsidRPr="00D34B61" w:rsidRDefault="004E23F1" w:rsidP="00C341D0">
            <w:pPr>
              <w:rPr>
                <w:rFonts w:ascii="Arial" w:hAnsi="Arial" w:cs="Arial"/>
                <w:sz w:val="22"/>
                <w:szCs w:val="22"/>
                <w:lang w:val="en-GB"/>
              </w:rPr>
            </w:pPr>
            <w:r w:rsidRPr="00D34B61">
              <w:rPr>
                <w:rFonts w:ascii="Arial" w:hAnsi="Arial" w:cs="Arial"/>
                <w:sz w:val="22"/>
                <w:szCs w:val="22"/>
                <w:lang w:val="en-GB"/>
              </w:rPr>
              <w:t>Merit</w:t>
            </w:r>
          </w:p>
        </w:tc>
        <w:tc>
          <w:tcPr>
            <w:tcW w:w="3402" w:type="dxa"/>
          </w:tcPr>
          <w:p w14:paraId="5DE7592E" w14:textId="77777777" w:rsidR="004E23F1" w:rsidRPr="00D34B61" w:rsidRDefault="004E23F1" w:rsidP="00C341D0">
            <w:pPr>
              <w:rPr>
                <w:rFonts w:ascii="Arial" w:hAnsi="Arial" w:cs="Arial"/>
                <w:sz w:val="22"/>
                <w:szCs w:val="22"/>
                <w:lang w:val="en-GB"/>
              </w:rPr>
            </w:pPr>
            <w:r w:rsidRPr="00D34B61">
              <w:rPr>
                <w:rFonts w:ascii="Arial" w:hAnsi="Arial" w:cs="Arial"/>
                <w:sz w:val="22"/>
                <w:szCs w:val="22"/>
              </w:rPr>
              <w:t>3m ≤ time &lt; 3m 27s</w:t>
            </w:r>
          </w:p>
        </w:tc>
        <w:tc>
          <w:tcPr>
            <w:tcW w:w="3402" w:type="dxa"/>
          </w:tcPr>
          <w:p w14:paraId="7DE13C59" w14:textId="77777777" w:rsidR="004E23F1" w:rsidRPr="00D34B61" w:rsidRDefault="00F23C86" w:rsidP="00C341D0">
            <w:pPr>
              <w:rPr>
                <w:rFonts w:ascii="Arial" w:hAnsi="Arial" w:cs="Arial"/>
                <w:sz w:val="22"/>
                <w:szCs w:val="22"/>
                <w:lang w:val="en-GB"/>
              </w:rPr>
            </w:pPr>
            <w:r w:rsidRPr="00D34B61">
              <w:rPr>
                <w:rFonts w:ascii="Arial" w:hAnsi="Arial" w:cs="Arial"/>
                <w:sz w:val="22"/>
                <w:szCs w:val="22"/>
              </w:rPr>
              <w:t>2m 51s ≤ time &lt; 3m 17</w:t>
            </w:r>
            <w:r w:rsidR="004E23F1" w:rsidRPr="00D34B61">
              <w:rPr>
                <w:rFonts w:ascii="Arial" w:hAnsi="Arial" w:cs="Arial"/>
                <w:sz w:val="22"/>
                <w:szCs w:val="22"/>
              </w:rPr>
              <w:t>s</w:t>
            </w:r>
          </w:p>
        </w:tc>
      </w:tr>
      <w:tr w:rsidR="004E23F1" w:rsidRPr="00D34B61" w14:paraId="34F38647" w14:textId="77777777" w:rsidTr="008D64FB">
        <w:trPr>
          <w:jc w:val="center"/>
        </w:trPr>
        <w:tc>
          <w:tcPr>
            <w:tcW w:w="2722" w:type="dxa"/>
          </w:tcPr>
          <w:p w14:paraId="713662C1" w14:textId="77777777" w:rsidR="004E23F1" w:rsidRPr="00D34B61" w:rsidRDefault="004E23F1" w:rsidP="00C341D0">
            <w:pPr>
              <w:rPr>
                <w:rFonts w:ascii="Arial" w:hAnsi="Arial" w:cs="Arial"/>
                <w:sz w:val="22"/>
                <w:szCs w:val="22"/>
                <w:lang w:val="en-GB"/>
              </w:rPr>
            </w:pPr>
            <w:r w:rsidRPr="00D34B61">
              <w:rPr>
                <w:rFonts w:ascii="Arial" w:hAnsi="Arial" w:cs="Arial"/>
                <w:sz w:val="22"/>
                <w:szCs w:val="22"/>
                <w:lang w:val="en-GB"/>
              </w:rPr>
              <w:t>Achieved</w:t>
            </w:r>
          </w:p>
        </w:tc>
        <w:tc>
          <w:tcPr>
            <w:tcW w:w="3402" w:type="dxa"/>
          </w:tcPr>
          <w:p w14:paraId="405669AE" w14:textId="77777777" w:rsidR="004E23F1" w:rsidRPr="00D34B61" w:rsidRDefault="00F23C86" w:rsidP="00C341D0">
            <w:pPr>
              <w:rPr>
                <w:rFonts w:ascii="Arial" w:hAnsi="Arial" w:cs="Arial"/>
                <w:sz w:val="22"/>
                <w:szCs w:val="22"/>
                <w:lang w:val="en-GB"/>
              </w:rPr>
            </w:pPr>
            <w:r w:rsidRPr="00D34B61">
              <w:rPr>
                <w:rFonts w:ascii="Arial" w:hAnsi="Arial" w:cs="Arial"/>
                <w:sz w:val="22"/>
                <w:szCs w:val="22"/>
              </w:rPr>
              <w:t>3m 27s ≤ time &lt; 3m 54</w:t>
            </w:r>
            <w:r w:rsidR="004E23F1" w:rsidRPr="00D34B61">
              <w:rPr>
                <w:rFonts w:ascii="Arial" w:hAnsi="Arial" w:cs="Arial"/>
                <w:sz w:val="22"/>
                <w:szCs w:val="22"/>
              </w:rPr>
              <w:t>s</w:t>
            </w:r>
          </w:p>
        </w:tc>
        <w:tc>
          <w:tcPr>
            <w:tcW w:w="3402" w:type="dxa"/>
          </w:tcPr>
          <w:p w14:paraId="265F55A8" w14:textId="77777777" w:rsidR="004E23F1" w:rsidRPr="00D34B61" w:rsidRDefault="00F23C86" w:rsidP="00C341D0">
            <w:pPr>
              <w:rPr>
                <w:rFonts w:ascii="Arial" w:hAnsi="Arial" w:cs="Arial"/>
                <w:sz w:val="22"/>
                <w:szCs w:val="22"/>
                <w:lang w:val="en-GB"/>
              </w:rPr>
            </w:pPr>
            <w:r w:rsidRPr="00D34B61">
              <w:rPr>
                <w:rFonts w:ascii="Arial" w:hAnsi="Arial" w:cs="Arial"/>
                <w:sz w:val="22"/>
                <w:szCs w:val="22"/>
              </w:rPr>
              <w:t>3m 17s ≤ time &lt; 3m 42</w:t>
            </w:r>
            <w:r w:rsidR="004E23F1" w:rsidRPr="00D34B61">
              <w:rPr>
                <w:rFonts w:ascii="Arial" w:hAnsi="Arial" w:cs="Arial"/>
                <w:sz w:val="22"/>
                <w:szCs w:val="22"/>
              </w:rPr>
              <w:t>s</w:t>
            </w:r>
          </w:p>
        </w:tc>
      </w:tr>
    </w:tbl>
    <w:p w14:paraId="636FE0F7" w14:textId="77777777" w:rsidR="00D07E55" w:rsidRPr="00D34B61" w:rsidRDefault="00D07E55" w:rsidP="00D07E55">
      <w:pPr>
        <w:pStyle w:val="NCEAbodytext"/>
        <w:rPr>
          <w:sz w:val="24"/>
          <w:szCs w:val="24"/>
        </w:rPr>
        <w:sectPr w:rsidR="00D07E55" w:rsidRPr="00D34B61" w:rsidSect="00F46036">
          <w:pgSz w:w="11900" w:h="16840" w:code="9"/>
          <w:pgMar w:top="720" w:right="567" w:bottom="720" w:left="567" w:header="720" w:footer="720" w:gutter="0"/>
          <w:cols w:space="720"/>
          <w:docGrid w:linePitch="360"/>
        </w:sectPr>
      </w:pPr>
    </w:p>
    <w:p w14:paraId="73A2308B" w14:textId="77777777" w:rsidR="00A54FF7" w:rsidRPr="00D34B61" w:rsidRDefault="00A54FF7" w:rsidP="00A54FF7">
      <w:pPr>
        <w:tabs>
          <w:tab w:val="left" w:pos="1472"/>
        </w:tabs>
        <w:rPr>
          <w:rFonts w:ascii="Arial" w:hAnsi="Arial" w:cs="Arial"/>
          <w:sz w:val="22"/>
          <w:szCs w:val="22"/>
          <w:lang w:val="en-GB"/>
        </w:rPr>
      </w:pPr>
      <w:bookmarkStart w:id="43" w:name="Taekwon_Do"/>
      <w:r w:rsidRPr="00D34B61">
        <w:rPr>
          <w:rFonts w:ascii="Arial" w:hAnsi="Arial" w:cs="Arial"/>
          <w:b/>
          <w:sz w:val="22"/>
          <w:szCs w:val="22"/>
          <w:lang w:val="en-GB"/>
        </w:rPr>
        <w:lastRenderedPageBreak/>
        <w:t>Taekwon Do</w:t>
      </w:r>
      <w:bookmarkEnd w:id="43"/>
      <w:r w:rsidR="00381CBB" w:rsidRPr="00D34B61">
        <w:rPr>
          <w:rFonts w:ascii="Arial" w:hAnsi="Arial" w:cs="Arial"/>
          <w:sz w:val="22"/>
          <w:szCs w:val="22"/>
          <w:lang w:val="en-GB"/>
        </w:rPr>
        <w:t xml:space="preserve"> – this activity requires students </w:t>
      </w:r>
      <w:r w:rsidR="00162750" w:rsidRPr="00D34B61">
        <w:rPr>
          <w:rFonts w:ascii="Arial" w:hAnsi="Arial" w:cs="Arial"/>
          <w:sz w:val="22"/>
          <w:szCs w:val="22"/>
          <w:lang w:val="en-GB"/>
        </w:rPr>
        <w:t xml:space="preserve">to demonstrate performance in </w:t>
      </w:r>
      <w:r w:rsidR="00381CBB" w:rsidRPr="00D34B61">
        <w:rPr>
          <w:rFonts w:ascii="Arial" w:hAnsi="Arial" w:cs="Arial"/>
          <w:sz w:val="22"/>
          <w:szCs w:val="22"/>
          <w:lang w:val="en-GB"/>
        </w:rPr>
        <w:t>competitive bouts</w:t>
      </w:r>
    </w:p>
    <w:p w14:paraId="04E7C102" w14:textId="77777777" w:rsidR="00A54FF7" w:rsidRPr="00D34B61" w:rsidRDefault="00665538" w:rsidP="00A54FF7">
      <w:pPr>
        <w:rPr>
          <w:rFonts w:ascii="Arial" w:hAnsi="Arial" w:cs="Arial"/>
          <w:b/>
          <w:sz w:val="22"/>
          <w:szCs w:val="22"/>
          <w:lang w:val="en-GB"/>
        </w:rPr>
      </w:pPr>
      <w:r w:rsidRPr="00D34B61">
        <w:rPr>
          <w:rFonts w:ascii="Arial" w:hAnsi="Arial" w:cs="Arial"/>
          <w:b/>
          <w:sz w:val="22"/>
          <w:szCs w:val="22"/>
          <w:lang w:val="en-GB"/>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B82913" w:rsidRPr="00D34B61" w14:paraId="7A816BB9" w14:textId="77777777" w:rsidTr="001F6F06">
        <w:trPr>
          <w:trHeight w:val="921"/>
        </w:trPr>
        <w:tc>
          <w:tcPr>
            <w:tcW w:w="1101" w:type="dxa"/>
          </w:tcPr>
          <w:p w14:paraId="332D6081" w14:textId="77777777" w:rsidR="00B82913" w:rsidRPr="00D34B61" w:rsidRDefault="00B82913" w:rsidP="001F6F06">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2A410C11" w14:textId="77777777" w:rsidR="00B82913" w:rsidRPr="00D34B61" w:rsidRDefault="00B82913" w:rsidP="001F6F06">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2835" w:type="dxa"/>
          </w:tcPr>
          <w:p w14:paraId="606B0504" w14:textId="77777777" w:rsidR="00B82913" w:rsidRPr="00D34B61" w:rsidRDefault="004E29E6" w:rsidP="001F6F06">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1417" w:type="dxa"/>
            <w:gridSpan w:val="5"/>
          </w:tcPr>
          <w:p w14:paraId="408CBD51" w14:textId="77777777" w:rsidR="00B82913" w:rsidRPr="00D34B61" w:rsidRDefault="00B82913" w:rsidP="001F6F06">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5DCB9D6A" w14:textId="77777777" w:rsidR="00B82913" w:rsidRPr="00D34B61" w:rsidRDefault="00B82913" w:rsidP="001F6F06">
            <w:pPr>
              <w:tabs>
                <w:tab w:val="left" w:pos="397"/>
                <w:tab w:val="left" w:pos="794"/>
                <w:tab w:val="left" w:pos="1191"/>
              </w:tabs>
              <w:jc w:val="center"/>
              <w:rPr>
                <w:rFonts w:ascii="Arial" w:hAnsi="Arial" w:cs="Arial"/>
                <w:sz w:val="16"/>
                <w:szCs w:val="16"/>
                <w:lang w:eastAsia="en-NZ"/>
              </w:rPr>
            </w:pPr>
          </w:p>
          <w:p w14:paraId="2EEAB461" w14:textId="77777777" w:rsidR="00B82913" w:rsidRPr="00D34B61" w:rsidRDefault="00B82913" w:rsidP="001F6F06">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59264" behindDoc="0" locked="0" layoutInCell="1" allowOverlap="1" wp14:anchorId="09F3CE91" wp14:editId="694858E8">
                      <wp:simplePos x="0" y="0"/>
                      <wp:positionH relativeFrom="column">
                        <wp:posOffset>336550</wp:posOffset>
                      </wp:positionH>
                      <wp:positionV relativeFrom="paragraph">
                        <wp:posOffset>64135</wp:posOffset>
                      </wp:positionV>
                      <wp:extent cx="123825" cy="0"/>
                      <wp:effectExtent l="0" t="76200" r="28575" b="114300"/>
                      <wp:wrapNone/>
                      <wp:docPr id="51" name="Straight Arrow Connector 5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83A553C">
                    <v:shape id="Straight Arrow Connector 51" style="position:absolute;margin-left:26.5pt;margin-top:5.05pt;width:9.75pt;height:0;z-index:2517319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1qC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tO9agukBAADEAwAADgAAAAAAAAAAAAAAAAAuAgAAZHJzL2Uyb0RvYy54bWxQ&#10;SwECLQAUAAYACAAAACEA8mux1NwAAAAHAQAADwAAAAAAAAAAAAAAAABDBAAAZHJzL2Rvd25yZXYu&#10;eG1sUEsFBgAAAAAEAAQA8wAAAEwFAAAAAA==&#10;" w14:anchorId="26209353">
                      <v:stroke endarrow="open"/>
                    </v:shape>
                  </w:pict>
                </mc:Fallback>
              </mc:AlternateContent>
            </w:r>
            <w:r w:rsidRPr="00D34B61">
              <w:rPr>
                <w:rFonts w:ascii="Arial" w:hAnsi="Arial" w:cs="Arial"/>
                <w:sz w:val="16"/>
                <w:szCs w:val="16"/>
                <w:lang w:eastAsia="en-NZ"/>
              </w:rPr>
              <w:t>dates</w:t>
            </w:r>
          </w:p>
          <w:p w14:paraId="4FB823EF" w14:textId="77777777" w:rsidR="00B82913" w:rsidRPr="00D34B61" w:rsidRDefault="00B82913" w:rsidP="001F6F06">
            <w:pPr>
              <w:tabs>
                <w:tab w:val="left" w:pos="397"/>
                <w:tab w:val="left" w:pos="794"/>
                <w:tab w:val="left" w:pos="1191"/>
              </w:tabs>
              <w:rPr>
                <w:rFonts w:ascii="Arial" w:hAnsi="Arial" w:cs="Arial"/>
                <w:sz w:val="16"/>
                <w:szCs w:val="16"/>
                <w:lang w:eastAsia="en-NZ"/>
              </w:rPr>
            </w:pPr>
          </w:p>
        </w:tc>
        <w:tc>
          <w:tcPr>
            <w:tcW w:w="3402" w:type="dxa"/>
          </w:tcPr>
          <w:p w14:paraId="4C0E56AE" w14:textId="77777777" w:rsidR="00B82913" w:rsidRPr="00D34B61" w:rsidRDefault="004E29E6" w:rsidP="001F6F06">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1418" w:type="dxa"/>
            <w:gridSpan w:val="5"/>
          </w:tcPr>
          <w:p w14:paraId="526A2D0F" w14:textId="77777777" w:rsidR="00B82913" w:rsidRPr="00D34B61" w:rsidRDefault="00B82913" w:rsidP="001F6F06">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193D1446" w14:textId="77777777" w:rsidR="00B82913" w:rsidRPr="00D34B61" w:rsidRDefault="00B82913" w:rsidP="001F6F06">
            <w:pPr>
              <w:tabs>
                <w:tab w:val="left" w:pos="397"/>
                <w:tab w:val="left" w:pos="794"/>
                <w:tab w:val="left" w:pos="1191"/>
              </w:tabs>
              <w:jc w:val="center"/>
              <w:rPr>
                <w:rFonts w:ascii="Arial" w:hAnsi="Arial" w:cs="Arial"/>
                <w:sz w:val="18"/>
                <w:szCs w:val="18"/>
                <w:lang w:eastAsia="en-NZ"/>
              </w:rPr>
            </w:pPr>
          </w:p>
          <w:p w14:paraId="74D788B5" w14:textId="77777777" w:rsidR="00B82913" w:rsidRPr="00D34B61" w:rsidRDefault="00B82913" w:rsidP="001F6F06">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60288" behindDoc="0" locked="0" layoutInCell="1" allowOverlap="1" wp14:anchorId="17879A05" wp14:editId="482C6E35">
                      <wp:simplePos x="0" y="0"/>
                      <wp:positionH relativeFrom="column">
                        <wp:posOffset>321945</wp:posOffset>
                      </wp:positionH>
                      <wp:positionV relativeFrom="paragraph">
                        <wp:posOffset>40005</wp:posOffset>
                      </wp:positionV>
                      <wp:extent cx="123825" cy="0"/>
                      <wp:effectExtent l="0" t="76200" r="28575" b="114300"/>
                      <wp:wrapNone/>
                      <wp:docPr id="52" name="Straight Arrow Connector 5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C429E28">
                    <v:shape id="Straight Arrow Connector 52" style="position:absolute;margin-left:25.35pt;margin-top:3.15pt;width:9.75pt;height:0;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CXUoOp6QEAAMQDAAAOAAAAAAAAAAAAAAAAAC4CAABkcnMvZTJvRG9jLnhtbFBL&#10;AQItABQABgAIAAAAIQBlQF+Y2wAAAAUBAAAPAAAAAAAAAAAAAAAAAEMEAABkcnMvZG93bnJldi54&#10;bWxQSwUGAAAAAAQABADzAAAASwUAAAAA&#10;" w14:anchorId="42F0F51C">
                      <v:stroke endarrow="open"/>
                    </v:shape>
                  </w:pict>
                </mc:Fallback>
              </mc:AlternateContent>
            </w:r>
            <w:r w:rsidRPr="00D34B61">
              <w:rPr>
                <w:rFonts w:ascii="Arial" w:hAnsi="Arial" w:cs="Arial"/>
                <w:sz w:val="16"/>
                <w:szCs w:val="16"/>
                <w:lang w:eastAsia="en-NZ"/>
              </w:rPr>
              <w:t>dates</w:t>
            </w:r>
          </w:p>
        </w:tc>
        <w:tc>
          <w:tcPr>
            <w:tcW w:w="4296" w:type="dxa"/>
          </w:tcPr>
          <w:p w14:paraId="47B73212" w14:textId="77777777" w:rsidR="00B82913" w:rsidRPr="00D34B61" w:rsidRDefault="004E29E6" w:rsidP="001F6F06">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12EBFF9B" w14:textId="77777777" w:rsidR="00B82913" w:rsidRPr="00D34B61" w:rsidRDefault="00B82913" w:rsidP="001F6F06">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77F85130" w14:textId="77777777" w:rsidR="00B82913" w:rsidRPr="00D34B61" w:rsidRDefault="00B82913" w:rsidP="001F6F06">
            <w:pPr>
              <w:tabs>
                <w:tab w:val="left" w:pos="397"/>
                <w:tab w:val="left" w:pos="794"/>
                <w:tab w:val="left" w:pos="1191"/>
              </w:tabs>
              <w:jc w:val="center"/>
              <w:rPr>
                <w:rFonts w:ascii="Arial" w:hAnsi="Arial" w:cs="Arial"/>
                <w:b/>
                <w:sz w:val="16"/>
                <w:szCs w:val="16"/>
                <w:lang w:eastAsia="en-NZ"/>
              </w:rPr>
            </w:pPr>
          </w:p>
          <w:p w14:paraId="27690E51" w14:textId="77777777" w:rsidR="00B82913" w:rsidRPr="00D34B61" w:rsidRDefault="00B82913" w:rsidP="001F6F06">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61312" behindDoc="0" locked="0" layoutInCell="1" allowOverlap="1" wp14:anchorId="6B8CD087" wp14:editId="1428ACC1">
                      <wp:simplePos x="0" y="0"/>
                      <wp:positionH relativeFrom="column">
                        <wp:posOffset>349250</wp:posOffset>
                      </wp:positionH>
                      <wp:positionV relativeFrom="paragraph">
                        <wp:posOffset>54610</wp:posOffset>
                      </wp:positionV>
                      <wp:extent cx="123825" cy="0"/>
                      <wp:effectExtent l="0" t="76200" r="28575" b="114300"/>
                      <wp:wrapNone/>
                      <wp:docPr id="53" name="Straight Arrow Connector 5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F0869F3">
                    <v:shape id="Straight Arrow Connector 53" style="position:absolute;margin-left:27.5pt;margin-top:4.3pt;width:9.75pt;height:0;z-index:2517340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uw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L+44s9DTjp4i&#10;gm67yD4iuoFtnbWko0NGn5Begw8rKtvaA06v4A+Yhj832KdfGouds8aXm8bqHJmgYDW/W84XnIlr&#10;qvhd5zHEL8r1LF1qHiYeNwJVlhhOX0OkzlR4LUhNrdtrY/I+jWVDze8XuQ+QqxoDkVr2nuYMtuUM&#10;TEt2FREzYnBGy1SdcAK2x61BdgKyzPv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HbGy7DqAQAAxAMAAA4AAAAAAAAAAAAAAAAALgIAAGRycy9lMm9Eb2MueG1s&#10;UEsBAi0AFAAGAAgAAAAhAHI8DwvcAAAABQEAAA8AAAAAAAAAAAAAAAAARAQAAGRycy9kb3ducmV2&#10;LnhtbFBLBQYAAAAABAAEAPMAAABNBQAAAAA=&#10;" w14:anchorId="3D93EFFA">
                      <v:stroke endarrow="open"/>
                    </v:shape>
                  </w:pict>
                </mc:Fallback>
              </mc:AlternateContent>
            </w:r>
            <w:r w:rsidRPr="00D34B61">
              <w:rPr>
                <w:rFonts w:ascii="Arial" w:hAnsi="Arial" w:cs="Arial"/>
                <w:sz w:val="16"/>
                <w:szCs w:val="16"/>
                <w:lang w:eastAsia="en-NZ"/>
              </w:rPr>
              <w:t>dates</w:t>
            </w:r>
          </w:p>
          <w:p w14:paraId="2267E6F1" w14:textId="77777777" w:rsidR="00B82913" w:rsidRPr="00D34B61" w:rsidRDefault="00B82913" w:rsidP="001F6F06">
            <w:pPr>
              <w:tabs>
                <w:tab w:val="left" w:pos="397"/>
                <w:tab w:val="left" w:pos="794"/>
                <w:tab w:val="left" w:pos="1191"/>
              </w:tabs>
              <w:rPr>
                <w:rFonts w:ascii="Arial" w:hAnsi="Arial" w:cs="Arial"/>
                <w:sz w:val="16"/>
                <w:szCs w:val="16"/>
                <w:lang w:eastAsia="en-NZ"/>
              </w:rPr>
            </w:pPr>
          </w:p>
        </w:tc>
      </w:tr>
      <w:tr w:rsidR="00B82913" w:rsidRPr="00D34B61" w14:paraId="3824A88E" w14:textId="77777777" w:rsidTr="001F6F06">
        <w:trPr>
          <w:trHeight w:val="1926"/>
        </w:trPr>
        <w:tc>
          <w:tcPr>
            <w:tcW w:w="1101" w:type="dxa"/>
          </w:tcPr>
          <w:p w14:paraId="6D2DF584" w14:textId="77777777" w:rsidR="00B82913" w:rsidRPr="00D34B61" w:rsidRDefault="00B82913" w:rsidP="001F6F06">
            <w:pPr>
              <w:tabs>
                <w:tab w:val="left" w:pos="397"/>
                <w:tab w:val="left" w:pos="794"/>
                <w:tab w:val="left" w:pos="1191"/>
              </w:tabs>
              <w:spacing w:after="120"/>
              <w:rPr>
                <w:rFonts w:ascii="Arial" w:hAnsi="Arial" w:cs="Arial"/>
                <w:sz w:val="18"/>
                <w:szCs w:val="18"/>
                <w:lang w:val="en-GB" w:eastAsia="en-NZ"/>
              </w:rPr>
            </w:pPr>
            <w:r w:rsidRPr="00D34B61">
              <w:rPr>
                <w:rFonts w:ascii="Arial" w:hAnsi="Arial" w:cs="Arial"/>
                <w:bCs/>
                <w:sz w:val="18"/>
                <w:szCs w:val="18"/>
                <w:lang w:val="en-GB" w:eastAsia="en-NZ"/>
              </w:rPr>
              <w:t>Offensive</w:t>
            </w:r>
          </w:p>
        </w:tc>
        <w:tc>
          <w:tcPr>
            <w:tcW w:w="2835" w:type="dxa"/>
          </w:tcPr>
          <w:p w14:paraId="1EE14F76"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striking effectively to legal target areas: front of head, front half of torso above waist. (1 point - punch to head or torso, 2 points - kick to torso, 3 points - kick to head)</w:t>
            </w:r>
          </w:p>
          <w:p w14:paraId="5C5CAEF2"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penetration  skills:(Accurate punching, kicking, dodging, change of speed, change of position)</w:t>
            </w:r>
          </w:p>
          <w:p w14:paraId="0D7AE3A6"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using ring effectively to score points by forcing them out of ring</w:t>
            </w:r>
          </w:p>
          <w:p w14:paraId="0BFB0935"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creates space for self by moving into position at the right time</w:t>
            </w:r>
          </w:p>
        </w:tc>
        <w:tc>
          <w:tcPr>
            <w:tcW w:w="283" w:type="dxa"/>
          </w:tcPr>
          <w:p w14:paraId="7DE0AA20" w14:textId="77777777" w:rsidR="00B82913" w:rsidRPr="00D34B61" w:rsidRDefault="00B82913" w:rsidP="001F6F06">
            <w:pPr>
              <w:snapToGrid w:val="0"/>
              <w:spacing w:before="40" w:after="40"/>
              <w:jc w:val="center"/>
              <w:rPr>
                <w:rFonts w:ascii="Arial" w:hAnsi="Arial" w:cs="Arial"/>
                <w:bCs/>
                <w:sz w:val="18"/>
                <w:szCs w:val="18"/>
                <w:lang w:val="en-GB" w:eastAsia="en-NZ"/>
              </w:rPr>
            </w:pPr>
          </w:p>
        </w:tc>
        <w:tc>
          <w:tcPr>
            <w:tcW w:w="284" w:type="dxa"/>
          </w:tcPr>
          <w:p w14:paraId="31D45D50" w14:textId="77777777" w:rsidR="00B82913" w:rsidRPr="00D34B61" w:rsidRDefault="00B82913" w:rsidP="001F6F06">
            <w:pPr>
              <w:snapToGrid w:val="0"/>
              <w:spacing w:before="40" w:after="40"/>
              <w:jc w:val="center"/>
              <w:rPr>
                <w:rFonts w:ascii="Arial" w:hAnsi="Arial" w:cs="Arial"/>
                <w:bCs/>
                <w:sz w:val="18"/>
                <w:szCs w:val="18"/>
                <w:lang w:val="en-GB" w:eastAsia="en-NZ"/>
              </w:rPr>
            </w:pPr>
          </w:p>
        </w:tc>
        <w:tc>
          <w:tcPr>
            <w:tcW w:w="283" w:type="dxa"/>
          </w:tcPr>
          <w:p w14:paraId="7AF8382B" w14:textId="77777777" w:rsidR="00B82913" w:rsidRPr="00D34B61" w:rsidRDefault="00B82913" w:rsidP="001F6F06">
            <w:pPr>
              <w:snapToGrid w:val="0"/>
              <w:spacing w:before="40" w:after="40"/>
              <w:jc w:val="center"/>
              <w:rPr>
                <w:rFonts w:ascii="Arial" w:hAnsi="Arial" w:cs="Arial"/>
                <w:sz w:val="18"/>
                <w:szCs w:val="18"/>
                <w:lang w:eastAsia="en-NZ"/>
              </w:rPr>
            </w:pPr>
          </w:p>
        </w:tc>
        <w:tc>
          <w:tcPr>
            <w:tcW w:w="284" w:type="dxa"/>
          </w:tcPr>
          <w:p w14:paraId="71F0A011" w14:textId="77777777" w:rsidR="00B82913" w:rsidRPr="00D34B61" w:rsidRDefault="00B82913" w:rsidP="001F6F06">
            <w:pPr>
              <w:snapToGrid w:val="0"/>
              <w:spacing w:before="40" w:after="40"/>
              <w:jc w:val="center"/>
              <w:rPr>
                <w:rFonts w:ascii="Arial" w:hAnsi="Arial" w:cs="Arial"/>
                <w:sz w:val="18"/>
                <w:szCs w:val="18"/>
                <w:lang w:eastAsia="en-NZ"/>
              </w:rPr>
            </w:pPr>
          </w:p>
        </w:tc>
        <w:tc>
          <w:tcPr>
            <w:tcW w:w="283" w:type="dxa"/>
          </w:tcPr>
          <w:p w14:paraId="09D0D644" w14:textId="77777777" w:rsidR="00B82913" w:rsidRPr="00D34B61" w:rsidRDefault="00B82913" w:rsidP="001F6F06">
            <w:pPr>
              <w:snapToGrid w:val="0"/>
              <w:spacing w:before="40" w:after="40"/>
              <w:jc w:val="center"/>
              <w:rPr>
                <w:rFonts w:ascii="Arial" w:hAnsi="Arial" w:cs="Arial"/>
                <w:sz w:val="18"/>
                <w:szCs w:val="18"/>
                <w:lang w:eastAsia="en-NZ"/>
              </w:rPr>
            </w:pPr>
          </w:p>
        </w:tc>
        <w:tc>
          <w:tcPr>
            <w:tcW w:w="3402" w:type="dxa"/>
          </w:tcPr>
          <w:p w14:paraId="5DEE6B2C"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striking effectively to legal target areas: front of head, front half of torso above waist. (1 point - punch to head or torso, 2 points - kick to torso, 3 points - kick to head)</w:t>
            </w:r>
          </w:p>
          <w:p w14:paraId="7D97B128"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penetration  skills:(Accurate punching, kicking, dodging, change of speed, change of position)</w:t>
            </w:r>
          </w:p>
          <w:p w14:paraId="7BE5A71C"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using ring effectively to score points by forcing them out of ring</w:t>
            </w:r>
          </w:p>
          <w:p w14:paraId="0DC7F7D9"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creates space for self by moving into position at the right time</w:t>
            </w:r>
          </w:p>
          <w:p w14:paraId="0DF88805"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about what move to make: whether to strike, kick, block, dodge</w:t>
            </w:r>
          </w:p>
        </w:tc>
        <w:tc>
          <w:tcPr>
            <w:tcW w:w="284" w:type="dxa"/>
          </w:tcPr>
          <w:p w14:paraId="36B92670" w14:textId="77777777" w:rsidR="00B82913" w:rsidRPr="00D34B61" w:rsidRDefault="00B82913" w:rsidP="001F6F06">
            <w:pPr>
              <w:snapToGrid w:val="0"/>
              <w:spacing w:before="40" w:after="40"/>
              <w:jc w:val="center"/>
              <w:rPr>
                <w:rFonts w:ascii="Arial" w:hAnsi="Arial" w:cs="Arial"/>
                <w:bCs/>
                <w:sz w:val="18"/>
                <w:szCs w:val="18"/>
                <w:lang w:val="en-GB" w:eastAsia="en-NZ"/>
              </w:rPr>
            </w:pPr>
          </w:p>
        </w:tc>
        <w:tc>
          <w:tcPr>
            <w:tcW w:w="283" w:type="dxa"/>
          </w:tcPr>
          <w:p w14:paraId="359F2806" w14:textId="77777777" w:rsidR="00B82913" w:rsidRPr="00D34B61" w:rsidRDefault="00B82913" w:rsidP="001F6F06">
            <w:pPr>
              <w:snapToGrid w:val="0"/>
              <w:spacing w:before="40" w:after="40"/>
              <w:jc w:val="center"/>
              <w:rPr>
                <w:rFonts w:ascii="Arial" w:hAnsi="Arial" w:cs="Arial"/>
                <w:bCs/>
                <w:sz w:val="18"/>
                <w:szCs w:val="18"/>
                <w:lang w:val="en-GB" w:eastAsia="en-NZ"/>
              </w:rPr>
            </w:pPr>
          </w:p>
        </w:tc>
        <w:tc>
          <w:tcPr>
            <w:tcW w:w="284" w:type="dxa"/>
          </w:tcPr>
          <w:p w14:paraId="4D35BD97" w14:textId="77777777" w:rsidR="00B82913" w:rsidRPr="00D34B61" w:rsidRDefault="00B82913" w:rsidP="001F6F06">
            <w:pPr>
              <w:snapToGrid w:val="0"/>
              <w:spacing w:before="40" w:after="40"/>
              <w:jc w:val="center"/>
              <w:rPr>
                <w:rFonts w:ascii="Arial" w:hAnsi="Arial" w:cs="Arial"/>
                <w:sz w:val="18"/>
                <w:szCs w:val="18"/>
                <w:lang w:eastAsia="en-NZ"/>
              </w:rPr>
            </w:pPr>
          </w:p>
        </w:tc>
        <w:tc>
          <w:tcPr>
            <w:tcW w:w="283" w:type="dxa"/>
          </w:tcPr>
          <w:p w14:paraId="5527DE43" w14:textId="77777777" w:rsidR="00B82913" w:rsidRPr="00D34B61" w:rsidRDefault="00B82913" w:rsidP="001F6F06">
            <w:pPr>
              <w:snapToGrid w:val="0"/>
              <w:spacing w:before="40" w:after="40"/>
              <w:jc w:val="center"/>
              <w:rPr>
                <w:rFonts w:ascii="Arial" w:hAnsi="Arial" w:cs="Arial"/>
                <w:sz w:val="18"/>
                <w:szCs w:val="18"/>
                <w:lang w:eastAsia="en-NZ"/>
              </w:rPr>
            </w:pPr>
          </w:p>
        </w:tc>
        <w:tc>
          <w:tcPr>
            <w:tcW w:w="284" w:type="dxa"/>
          </w:tcPr>
          <w:p w14:paraId="29C852C0" w14:textId="77777777" w:rsidR="00B82913" w:rsidRPr="00D34B61" w:rsidRDefault="00B82913" w:rsidP="001F6F06">
            <w:pPr>
              <w:snapToGrid w:val="0"/>
              <w:spacing w:before="40" w:after="40"/>
              <w:jc w:val="center"/>
              <w:rPr>
                <w:rFonts w:ascii="Arial" w:hAnsi="Arial" w:cs="Arial"/>
                <w:sz w:val="18"/>
                <w:szCs w:val="18"/>
                <w:lang w:eastAsia="en-NZ"/>
              </w:rPr>
            </w:pPr>
          </w:p>
        </w:tc>
        <w:tc>
          <w:tcPr>
            <w:tcW w:w="4296" w:type="dxa"/>
          </w:tcPr>
          <w:p w14:paraId="6C978EDA"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striking effectively to legal target areas: front of head, front half of torso above waist. (1 point - punch to head or torso, 2 points - kick to torso, 3 points - kick to head)</w:t>
            </w:r>
          </w:p>
          <w:p w14:paraId="7A116F9A"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penetration  skills:(Accurate punching, kicking, dodging, change of speed, change of position)</w:t>
            </w:r>
          </w:p>
          <w:p w14:paraId="31F9CF13"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using ring effectively to score points by forcing them out of ring</w:t>
            </w:r>
          </w:p>
          <w:p w14:paraId="413B3FC6"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creates space for self by moving into position at the right time</w:t>
            </w:r>
          </w:p>
          <w:p w14:paraId="6685592E"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about what move to make: whether to strike, kick, block, dodge</w:t>
            </w:r>
          </w:p>
          <w:p w14:paraId="5B377946"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makes things ‘happen’</w:t>
            </w:r>
          </w:p>
        </w:tc>
        <w:tc>
          <w:tcPr>
            <w:tcW w:w="263" w:type="dxa"/>
          </w:tcPr>
          <w:p w14:paraId="3CD5CDEF" w14:textId="77777777" w:rsidR="00B82913" w:rsidRPr="00D34B61" w:rsidRDefault="00B82913" w:rsidP="001F6F06">
            <w:pPr>
              <w:snapToGrid w:val="0"/>
              <w:spacing w:before="40" w:after="40"/>
              <w:jc w:val="center"/>
              <w:rPr>
                <w:rFonts w:ascii="Arial" w:hAnsi="Arial" w:cs="Arial"/>
                <w:bCs/>
                <w:sz w:val="18"/>
                <w:szCs w:val="18"/>
                <w:lang w:val="en-GB" w:eastAsia="en-NZ"/>
              </w:rPr>
            </w:pPr>
          </w:p>
        </w:tc>
        <w:tc>
          <w:tcPr>
            <w:tcW w:w="263" w:type="dxa"/>
          </w:tcPr>
          <w:p w14:paraId="513E40BA" w14:textId="77777777" w:rsidR="00B82913" w:rsidRPr="00D34B61" w:rsidRDefault="00B82913" w:rsidP="001F6F06">
            <w:pPr>
              <w:snapToGrid w:val="0"/>
              <w:spacing w:before="40" w:after="40"/>
              <w:jc w:val="center"/>
              <w:rPr>
                <w:rFonts w:ascii="Arial" w:hAnsi="Arial" w:cs="Arial"/>
                <w:bCs/>
                <w:sz w:val="18"/>
                <w:szCs w:val="18"/>
                <w:lang w:val="en-GB" w:eastAsia="en-NZ"/>
              </w:rPr>
            </w:pPr>
          </w:p>
        </w:tc>
        <w:tc>
          <w:tcPr>
            <w:tcW w:w="263" w:type="dxa"/>
          </w:tcPr>
          <w:p w14:paraId="0FF966F5" w14:textId="77777777" w:rsidR="00B82913" w:rsidRPr="00D34B61" w:rsidRDefault="00B82913" w:rsidP="001F6F06">
            <w:pPr>
              <w:snapToGrid w:val="0"/>
              <w:spacing w:before="40" w:after="40"/>
              <w:jc w:val="center"/>
              <w:rPr>
                <w:rFonts w:ascii="Arial" w:hAnsi="Arial" w:cs="Arial"/>
                <w:sz w:val="18"/>
                <w:szCs w:val="18"/>
                <w:lang w:eastAsia="en-NZ"/>
              </w:rPr>
            </w:pPr>
          </w:p>
        </w:tc>
        <w:tc>
          <w:tcPr>
            <w:tcW w:w="263" w:type="dxa"/>
          </w:tcPr>
          <w:p w14:paraId="0721754D" w14:textId="77777777" w:rsidR="00B82913" w:rsidRPr="00D34B61" w:rsidRDefault="00B82913" w:rsidP="001F6F06">
            <w:pPr>
              <w:snapToGrid w:val="0"/>
              <w:spacing w:before="40" w:after="40"/>
              <w:jc w:val="center"/>
              <w:rPr>
                <w:rFonts w:ascii="Arial" w:hAnsi="Arial" w:cs="Arial"/>
                <w:sz w:val="18"/>
                <w:szCs w:val="18"/>
                <w:lang w:eastAsia="en-NZ"/>
              </w:rPr>
            </w:pPr>
          </w:p>
        </w:tc>
        <w:tc>
          <w:tcPr>
            <w:tcW w:w="263" w:type="dxa"/>
          </w:tcPr>
          <w:p w14:paraId="7B04E73B" w14:textId="77777777" w:rsidR="00B82913" w:rsidRPr="00D34B61" w:rsidRDefault="00B82913" w:rsidP="001F6F06">
            <w:pPr>
              <w:snapToGrid w:val="0"/>
              <w:spacing w:before="40" w:after="40"/>
              <w:jc w:val="center"/>
              <w:rPr>
                <w:rFonts w:ascii="Arial" w:hAnsi="Arial" w:cs="Arial"/>
                <w:sz w:val="18"/>
                <w:szCs w:val="18"/>
                <w:lang w:eastAsia="en-NZ"/>
              </w:rPr>
            </w:pPr>
          </w:p>
        </w:tc>
      </w:tr>
      <w:tr w:rsidR="00B82913" w:rsidRPr="00D34B61" w14:paraId="004D7220" w14:textId="77777777" w:rsidTr="001F6F06">
        <w:trPr>
          <w:trHeight w:val="1745"/>
        </w:trPr>
        <w:tc>
          <w:tcPr>
            <w:tcW w:w="1101" w:type="dxa"/>
          </w:tcPr>
          <w:p w14:paraId="55A3D167" w14:textId="77777777" w:rsidR="00B82913" w:rsidRPr="00D34B61" w:rsidRDefault="00B82913" w:rsidP="001F6F06">
            <w:pPr>
              <w:tabs>
                <w:tab w:val="left" w:pos="397"/>
                <w:tab w:val="left" w:pos="794"/>
                <w:tab w:val="left" w:pos="1191"/>
              </w:tabs>
              <w:spacing w:after="120"/>
              <w:rPr>
                <w:rFonts w:ascii="Arial" w:hAnsi="Arial" w:cs="Arial"/>
                <w:sz w:val="18"/>
                <w:szCs w:val="18"/>
                <w:lang w:eastAsia="en-NZ"/>
              </w:rPr>
            </w:pPr>
            <w:r w:rsidRPr="00D34B61">
              <w:rPr>
                <w:rFonts w:ascii="Arial" w:hAnsi="Arial" w:cs="Arial"/>
                <w:bCs/>
                <w:sz w:val="18"/>
                <w:szCs w:val="18"/>
                <w:lang w:val="en-GB" w:eastAsia="en-NZ"/>
              </w:rPr>
              <w:t>Defensive</w:t>
            </w:r>
          </w:p>
        </w:tc>
        <w:tc>
          <w:tcPr>
            <w:tcW w:w="2835" w:type="dxa"/>
          </w:tcPr>
          <w:p w14:paraId="514640B3"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sparring defensively</w:t>
            </w:r>
          </w:p>
          <w:p w14:paraId="2E490878"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defending a specific technique using footwork, speed, agility, timing</w:t>
            </w:r>
          </w:p>
          <w:p w14:paraId="509FA364"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intercepting a technique, timing, elevation</w:t>
            </w:r>
          </w:p>
          <w:p w14:paraId="297B331E"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closing down options</w:t>
            </w:r>
          </w:p>
        </w:tc>
        <w:tc>
          <w:tcPr>
            <w:tcW w:w="283" w:type="dxa"/>
          </w:tcPr>
          <w:p w14:paraId="1896FC69" w14:textId="77777777" w:rsidR="00B82913" w:rsidRPr="00D34B61" w:rsidRDefault="00B82913" w:rsidP="001F6F06">
            <w:pPr>
              <w:snapToGrid w:val="0"/>
              <w:spacing w:before="40" w:after="40"/>
              <w:jc w:val="center"/>
              <w:rPr>
                <w:rFonts w:ascii="Arial" w:hAnsi="Arial" w:cs="Arial"/>
                <w:sz w:val="18"/>
                <w:szCs w:val="18"/>
                <w:lang w:val="en-GB" w:eastAsia="en-NZ"/>
              </w:rPr>
            </w:pPr>
          </w:p>
        </w:tc>
        <w:tc>
          <w:tcPr>
            <w:tcW w:w="284" w:type="dxa"/>
          </w:tcPr>
          <w:p w14:paraId="0649BF54" w14:textId="77777777" w:rsidR="00B82913" w:rsidRPr="00D34B61" w:rsidRDefault="00B82913" w:rsidP="001F6F06">
            <w:pPr>
              <w:snapToGrid w:val="0"/>
              <w:spacing w:before="40" w:after="40"/>
              <w:jc w:val="center"/>
              <w:rPr>
                <w:rFonts w:ascii="Arial" w:hAnsi="Arial" w:cs="Arial"/>
                <w:sz w:val="18"/>
                <w:szCs w:val="18"/>
                <w:lang w:val="en-GB" w:eastAsia="en-NZ"/>
              </w:rPr>
            </w:pPr>
          </w:p>
        </w:tc>
        <w:tc>
          <w:tcPr>
            <w:tcW w:w="283" w:type="dxa"/>
          </w:tcPr>
          <w:p w14:paraId="6ECC0AAA" w14:textId="77777777" w:rsidR="00B82913" w:rsidRPr="00D34B61" w:rsidRDefault="00B82913" w:rsidP="001F6F06">
            <w:pPr>
              <w:snapToGrid w:val="0"/>
              <w:spacing w:before="40" w:after="40"/>
              <w:jc w:val="center"/>
              <w:rPr>
                <w:rFonts w:ascii="Arial" w:hAnsi="Arial" w:cs="Arial"/>
                <w:sz w:val="18"/>
                <w:szCs w:val="18"/>
                <w:lang w:eastAsia="en-NZ"/>
              </w:rPr>
            </w:pPr>
          </w:p>
        </w:tc>
        <w:tc>
          <w:tcPr>
            <w:tcW w:w="284" w:type="dxa"/>
          </w:tcPr>
          <w:p w14:paraId="6524DEFA" w14:textId="77777777" w:rsidR="00B82913" w:rsidRPr="00D34B61" w:rsidRDefault="00B82913" w:rsidP="001F6F06">
            <w:pPr>
              <w:snapToGrid w:val="0"/>
              <w:spacing w:before="40" w:after="40"/>
              <w:jc w:val="center"/>
              <w:rPr>
                <w:rFonts w:ascii="Arial" w:hAnsi="Arial" w:cs="Arial"/>
                <w:sz w:val="18"/>
                <w:szCs w:val="18"/>
                <w:lang w:eastAsia="en-NZ"/>
              </w:rPr>
            </w:pPr>
          </w:p>
        </w:tc>
        <w:tc>
          <w:tcPr>
            <w:tcW w:w="283" w:type="dxa"/>
          </w:tcPr>
          <w:p w14:paraId="28B7D629" w14:textId="77777777" w:rsidR="00B82913" w:rsidRPr="00D34B61" w:rsidRDefault="00B82913" w:rsidP="001F6F06">
            <w:pPr>
              <w:snapToGrid w:val="0"/>
              <w:spacing w:before="40" w:after="40"/>
              <w:jc w:val="center"/>
              <w:rPr>
                <w:rFonts w:ascii="Arial" w:hAnsi="Arial" w:cs="Arial"/>
                <w:sz w:val="18"/>
                <w:szCs w:val="18"/>
                <w:lang w:eastAsia="en-NZ"/>
              </w:rPr>
            </w:pPr>
          </w:p>
        </w:tc>
        <w:tc>
          <w:tcPr>
            <w:tcW w:w="3402" w:type="dxa"/>
          </w:tcPr>
          <w:p w14:paraId="18F03A02"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sparring defensively</w:t>
            </w:r>
          </w:p>
          <w:p w14:paraId="3565B8AE"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defending a specific technique using footwork, speed, agility, timing</w:t>
            </w:r>
          </w:p>
          <w:p w14:paraId="016FD073"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intercepting a technique, timing, elevation</w:t>
            </w:r>
          </w:p>
          <w:p w14:paraId="0E2B4FF0"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closing down options</w:t>
            </w:r>
          </w:p>
          <w:p w14:paraId="7992D4D9"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pressurising opponent to make errors</w:t>
            </w:r>
          </w:p>
          <w:p w14:paraId="4E6F9C15"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using arms, legs or body effectively as blocking techniques</w:t>
            </w:r>
          </w:p>
        </w:tc>
        <w:tc>
          <w:tcPr>
            <w:tcW w:w="284" w:type="dxa"/>
          </w:tcPr>
          <w:p w14:paraId="6994659B" w14:textId="77777777" w:rsidR="00B82913" w:rsidRPr="00D34B61" w:rsidRDefault="00B82913" w:rsidP="001F6F06">
            <w:pPr>
              <w:snapToGrid w:val="0"/>
              <w:spacing w:before="40" w:after="40"/>
              <w:jc w:val="center"/>
              <w:rPr>
                <w:rFonts w:ascii="Arial" w:hAnsi="Arial" w:cs="Arial"/>
                <w:sz w:val="18"/>
                <w:szCs w:val="18"/>
                <w:lang w:val="en-GB" w:eastAsia="en-NZ"/>
              </w:rPr>
            </w:pPr>
          </w:p>
        </w:tc>
        <w:tc>
          <w:tcPr>
            <w:tcW w:w="283" w:type="dxa"/>
          </w:tcPr>
          <w:p w14:paraId="643B5451" w14:textId="77777777" w:rsidR="00B82913" w:rsidRPr="00D34B61" w:rsidRDefault="00B82913" w:rsidP="001F6F06">
            <w:pPr>
              <w:snapToGrid w:val="0"/>
              <w:spacing w:before="40" w:after="40"/>
              <w:jc w:val="center"/>
              <w:rPr>
                <w:rFonts w:ascii="Arial" w:hAnsi="Arial" w:cs="Arial"/>
                <w:sz w:val="18"/>
                <w:szCs w:val="18"/>
                <w:lang w:val="en-GB" w:eastAsia="en-NZ"/>
              </w:rPr>
            </w:pPr>
          </w:p>
        </w:tc>
        <w:tc>
          <w:tcPr>
            <w:tcW w:w="284" w:type="dxa"/>
          </w:tcPr>
          <w:p w14:paraId="768D0B10" w14:textId="77777777" w:rsidR="00B82913" w:rsidRPr="00D34B61" w:rsidRDefault="00B82913" w:rsidP="001F6F06">
            <w:pPr>
              <w:snapToGrid w:val="0"/>
              <w:spacing w:before="40" w:after="40"/>
              <w:jc w:val="center"/>
              <w:rPr>
                <w:rFonts w:ascii="Arial" w:hAnsi="Arial" w:cs="Arial"/>
                <w:sz w:val="18"/>
                <w:szCs w:val="18"/>
                <w:lang w:eastAsia="en-NZ"/>
              </w:rPr>
            </w:pPr>
          </w:p>
        </w:tc>
        <w:tc>
          <w:tcPr>
            <w:tcW w:w="283" w:type="dxa"/>
          </w:tcPr>
          <w:p w14:paraId="7F0330E0" w14:textId="77777777" w:rsidR="00B82913" w:rsidRPr="00D34B61" w:rsidRDefault="00B82913" w:rsidP="001F6F06">
            <w:pPr>
              <w:snapToGrid w:val="0"/>
              <w:spacing w:before="40" w:after="40"/>
              <w:jc w:val="center"/>
              <w:rPr>
                <w:rFonts w:ascii="Arial" w:hAnsi="Arial" w:cs="Arial"/>
                <w:sz w:val="18"/>
                <w:szCs w:val="18"/>
                <w:lang w:eastAsia="en-NZ"/>
              </w:rPr>
            </w:pPr>
          </w:p>
        </w:tc>
        <w:tc>
          <w:tcPr>
            <w:tcW w:w="284" w:type="dxa"/>
          </w:tcPr>
          <w:p w14:paraId="0F671241" w14:textId="77777777" w:rsidR="00B82913" w:rsidRPr="00D34B61" w:rsidRDefault="00B82913" w:rsidP="001F6F06">
            <w:pPr>
              <w:snapToGrid w:val="0"/>
              <w:spacing w:before="40" w:after="40"/>
              <w:jc w:val="center"/>
              <w:rPr>
                <w:rFonts w:ascii="Arial" w:hAnsi="Arial" w:cs="Arial"/>
                <w:sz w:val="18"/>
                <w:szCs w:val="18"/>
                <w:lang w:eastAsia="en-NZ"/>
              </w:rPr>
            </w:pPr>
          </w:p>
        </w:tc>
        <w:tc>
          <w:tcPr>
            <w:tcW w:w="4296" w:type="dxa"/>
          </w:tcPr>
          <w:p w14:paraId="29E7B7AC"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sparring defensively</w:t>
            </w:r>
          </w:p>
          <w:p w14:paraId="371D7BEC"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defending a specific technique using footwork, speed, agility, timing</w:t>
            </w:r>
          </w:p>
          <w:p w14:paraId="6ECF9E9B"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intercepting a technique, timing, elevation</w:t>
            </w:r>
          </w:p>
          <w:p w14:paraId="1DDA9252"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closing down options</w:t>
            </w:r>
          </w:p>
          <w:p w14:paraId="01FE652D"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pressurising opponent to make errors</w:t>
            </w:r>
          </w:p>
          <w:p w14:paraId="74388E2B"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using arms, legs or body effectively as blocking techniques</w:t>
            </w:r>
          </w:p>
          <w:p w14:paraId="5C3E1BC9"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awareness of where self is in the ring at all times</w:t>
            </w:r>
          </w:p>
        </w:tc>
        <w:tc>
          <w:tcPr>
            <w:tcW w:w="263" w:type="dxa"/>
          </w:tcPr>
          <w:p w14:paraId="193D2F50" w14:textId="77777777" w:rsidR="00B82913" w:rsidRPr="00D34B61" w:rsidRDefault="00B82913" w:rsidP="001F6F06">
            <w:pPr>
              <w:snapToGrid w:val="0"/>
              <w:spacing w:before="40" w:after="40"/>
              <w:jc w:val="center"/>
              <w:rPr>
                <w:rFonts w:ascii="Arial" w:hAnsi="Arial" w:cs="Arial"/>
                <w:sz w:val="18"/>
                <w:szCs w:val="18"/>
                <w:lang w:val="en-GB" w:eastAsia="en-NZ"/>
              </w:rPr>
            </w:pPr>
          </w:p>
        </w:tc>
        <w:tc>
          <w:tcPr>
            <w:tcW w:w="263" w:type="dxa"/>
          </w:tcPr>
          <w:p w14:paraId="390E544E" w14:textId="77777777" w:rsidR="00B82913" w:rsidRPr="00D34B61" w:rsidRDefault="00B82913" w:rsidP="001F6F06">
            <w:pPr>
              <w:snapToGrid w:val="0"/>
              <w:spacing w:before="40" w:after="40"/>
              <w:jc w:val="center"/>
              <w:rPr>
                <w:rFonts w:ascii="Arial" w:hAnsi="Arial" w:cs="Arial"/>
                <w:sz w:val="18"/>
                <w:szCs w:val="18"/>
                <w:lang w:val="en-GB" w:eastAsia="en-NZ"/>
              </w:rPr>
            </w:pPr>
          </w:p>
        </w:tc>
        <w:tc>
          <w:tcPr>
            <w:tcW w:w="263" w:type="dxa"/>
          </w:tcPr>
          <w:p w14:paraId="6D4C27DD" w14:textId="77777777" w:rsidR="00B82913" w:rsidRPr="00D34B61" w:rsidRDefault="00B82913" w:rsidP="001F6F06">
            <w:pPr>
              <w:snapToGrid w:val="0"/>
              <w:spacing w:before="40" w:after="40"/>
              <w:jc w:val="center"/>
              <w:rPr>
                <w:rFonts w:ascii="Arial" w:hAnsi="Arial" w:cs="Arial"/>
                <w:bCs/>
                <w:sz w:val="18"/>
                <w:szCs w:val="18"/>
                <w:lang w:eastAsia="en-NZ"/>
              </w:rPr>
            </w:pPr>
          </w:p>
        </w:tc>
        <w:tc>
          <w:tcPr>
            <w:tcW w:w="263" w:type="dxa"/>
          </w:tcPr>
          <w:p w14:paraId="0A51758D" w14:textId="77777777" w:rsidR="00B82913" w:rsidRPr="00D34B61" w:rsidRDefault="00B82913" w:rsidP="001F6F06">
            <w:pPr>
              <w:snapToGrid w:val="0"/>
              <w:spacing w:before="40" w:after="40"/>
              <w:jc w:val="center"/>
              <w:rPr>
                <w:rFonts w:ascii="Arial" w:hAnsi="Arial" w:cs="Arial"/>
                <w:bCs/>
                <w:sz w:val="18"/>
                <w:szCs w:val="18"/>
                <w:lang w:eastAsia="en-NZ"/>
              </w:rPr>
            </w:pPr>
          </w:p>
        </w:tc>
        <w:tc>
          <w:tcPr>
            <w:tcW w:w="263" w:type="dxa"/>
          </w:tcPr>
          <w:p w14:paraId="6592C95E" w14:textId="77777777" w:rsidR="00B82913" w:rsidRPr="00D34B61" w:rsidRDefault="00B82913" w:rsidP="001F6F06">
            <w:pPr>
              <w:snapToGrid w:val="0"/>
              <w:spacing w:before="40" w:after="40"/>
              <w:jc w:val="center"/>
              <w:rPr>
                <w:rFonts w:ascii="Arial" w:hAnsi="Arial" w:cs="Arial"/>
                <w:bCs/>
                <w:sz w:val="18"/>
                <w:szCs w:val="18"/>
                <w:lang w:eastAsia="en-NZ"/>
              </w:rPr>
            </w:pPr>
          </w:p>
        </w:tc>
      </w:tr>
      <w:tr w:rsidR="00B82913" w:rsidRPr="00D34B61" w14:paraId="6FDA192D" w14:textId="77777777" w:rsidTr="001F6F06">
        <w:trPr>
          <w:trHeight w:val="1745"/>
        </w:trPr>
        <w:tc>
          <w:tcPr>
            <w:tcW w:w="1101" w:type="dxa"/>
          </w:tcPr>
          <w:p w14:paraId="7BD372DE" w14:textId="77777777" w:rsidR="00B82913" w:rsidRPr="00D34B61" w:rsidRDefault="00B82913" w:rsidP="001F6F06">
            <w:pPr>
              <w:tabs>
                <w:tab w:val="left" w:pos="397"/>
                <w:tab w:val="left" w:pos="794"/>
                <w:tab w:val="left" w:pos="1191"/>
              </w:tabs>
              <w:spacing w:after="120"/>
              <w:rPr>
                <w:rFonts w:ascii="Arial" w:hAnsi="Arial" w:cs="Arial"/>
                <w:sz w:val="18"/>
                <w:szCs w:val="18"/>
                <w:lang w:eastAsia="en-NZ"/>
              </w:rPr>
            </w:pPr>
            <w:r w:rsidRPr="00D34B61">
              <w:rPr>
                <w:rFonts w:ascii="Arial" w:hAnsi="Arial" w:cs="Arial"/>
                <w:bCs/>
                <w:sz w:val="18"/>
                <w:szCs w:val="18"/>
                <w:lang w:val="en-GB" w:eastAsia="en-NZ"/>
              </w:rPr>
              <w:t>Ring Craft</w:t>
            </w:r>
          </w:p>
        </w:tc>
        <w:tc>
          <w:tcPr>
            <w:tcW w:w="2835" w:type="dxa"/>
          </w:tcPr>
          <w:p w14:paraId="183F371B"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changing from offense to defence and vice versa</w:t>
            </w:r>
          </w:p>
          <w:p w14:paraId="430D0951"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gets into good position at the right moment</w:t>
            </w:r>
          </w:p>
          <w:p w14:paraId="091CD1ED"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 of peripheral vision</w:t>
            </w:r>
          </w:p>
          <w:p w14:paraId="33844DDB"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change of direction</w:t>
            </w:r>
          </w:p>
        </w:tc>
        <w:tc>
          <w:tcPr>
            <w:tcW w:w="283" w:type="dxa"/>
          </w:tcPr>
          <w:p w14:paraId="072CA93B" w14:textId="77777777" w:rsidR="00B82913" w:rsidRPr="00D34B61" w:rsidRDefault="00B82913" w:rsidP="001F6F06">
            <w:pPr>
              <w:snapToGrid w:val="0"/>
              <w:spacing w:before="40" w:after="40"/>
              <w:jc w:val="center"/>
              <w:rPr>
                <w:rFonts w:ascii="Arial" w:hAnsi="Arial" w:cs="Arial"/>
                <w:sz w:val="18"/>
                <w:szCs w:val="18"/>
                <w:lang w:val="en-GB" w:eastAsia="en-NZ"/>
              </w:rPr>
            </w:pPr>
          </w:p>
        </w:tc>
        <w:tc>
          <w:tcPr>
            <w:tcW w:w="284" w:type="dxa"/>
          </w:tcPr>
          <w:p w14:paraId="1C7C0F32" w14:textId="77777777" w:rsidR="00B82913" w:rsidRPr="00D34B61" w:rsidRDefault="00B82913" w:rsidP="001F6F06">
            <w:pPr>
              <w:snapToGrid w:val="0"/>
              <w:spacing w:before="40" w:after="40"/>
              <w:jc w:val="center"/>
              <w:rPr>
                <w:rFonts w:ascii="Arial" w:hAnsi="Arial" w:cs="Arial"/>
                <w:sz w:val="18"/>
                <w:szCs w:val="18"/>
                <w:lang w:val="en-GB" w:eastAsia="en-NZ"/>
              </w:rPr>
            </w:pPr>
          </w:p>
        </w:tc>
        <w:tc>
          <w:tcPr>
            <w:tcW w:w="283" w:type="dxa"/>
          </w:tcPr>
          <w:p w14:paraId="10E225B1" w14:textId="77777777" w:rsidR="00B82913" w:rsidRPr="00D34B61" w:rsidRDefault="00B82913" w:rsidP="001F6F06">
            <w:pPr>
              <w:snapToGrid w:val="0"/>
              <w:spacing w:before="40" w:after="40"/>
              <w:jc w:val="center"/>
              <w:rPr>
                <w:rFonts w:ascii="Arial" w:hAnsi="Arial" w:cs="Arial"/>
                <w:sz w:val="18"/>
                <w:szCs w:val="18"/>
                <w:lang w:eastAsia="en-NZ"/>
              </w:rPr>
            </w:pPr>
          </w:p>
        </w:tc>
        <w:tc>
          <w:tcPr>
            <w:tcW w:w="284" w:type="dxa"/>
          </w:tcPr>
          <w:p w14:paraId="039AC23E" w14:textId="77777777" w:rsidR="00B82913" w:rsidRPr="00D34B61" w:rsidRDefault="00B82913" w:rsidP="001F6F06">
            <w:pPr>
              <w:snapToGrid w:val="0"/>
              <w:spacing w:before="40" w:after="40"/>
              <w:jc w:val="center"/>
              <w:rPr>
                <w:rFonts w:ascii="Arial" w:hAnsi="Arial" w:cs="Arial"/>
                <w:sz w:val="18"/>
                <w:szCs w:val="18"/>
                <w:lang w:eastAsia="en-NZ"/>
              </w:rPr>
            </w:pPr>
          </w:p>
        </w:tc>
        <w:tc>
          <w:tcPr>
            <w:tcW w:w="283" w:type="dxa"/>
          </w:tcPr>
          <w:p w14:paraId="719C5B14" w14:textId="77777777" w:rsidR="00B82913" w:rsidRPr="00D34B61" w:rsidRDefault="00B82913" w:rsidP="001F6F06">
            <w:pPr>
              <w:snapToGrid w:val="0"/>
              <w:spacing w:before="40" w:after="40"/>
              <w:jc w:val="center"/>
              <w:rPr>
                <w:rFonts w:ascii="Arial" w:hAnsi="Arial" w:cs="Arial"/>
                <w:sz w:val="18"/>
                <w:szCs w:val="18"/>
                <w:lang w:eastAsia="en-NZ"/>
              </w:rPr>
            </w:pPr>
          </w:p>
        </w:tc>
        <w:tc>
          <w:tcPr>
            <w:tcW w:w="3402" w:type="dxa"/>
          </w:tcPr>
          <w:p w14:paraId="042275DB"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changing from offense to defence and vice versa</w:t>
            </w:r>
          </w:p>
          <w:p w14:paraId="78D3EDFA"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gets into good position at the right moment</w:t>
            </w:r>
          </w:p>
          <w:p w14:paraId="4358C2BD"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 of peripheral vision</w:t>
            </w:r>
          </w:p>
          <w:p w14:paraId="47E7CAA4"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change of direction</w:t>
            </w:r>
          </w:p>
          <w:p w14:paraId="4D945C4E"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fitness level allows the positive, effective use of the skills</w:t>
            </w:r>
          </w:p>
          <w:p w14:paraId="71AD0F44"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strategic ability is displayed</w:t>
            </w:r>
          </w:p>
        </w:tc>
        <w:tc>
          <w:tcPr>
            <w:tcW w:w="284" w:type="dxa"/>
          </w:tcPr>
          <w:p w14:paraId="3D068847" w14:textId="77777777" w:rsidR="00B82913" w:rsidRPr="00D34B61" w:rsidRDefault="00B82913" w:rsidP="001F6F06">
            <w:pPr>
              <w:snapToGrid w:val="0"/>
              <w:spacing w:before="40" w:after="40"/>
              <w:jc w:val="center"/>
              <w:rPr>
                <w:rFonts w:ascii="Arial" w:hAnsi="Arial" w:cs="Arial"/>
                <w:sz w:val="18"/>
                <w:szCs w:val="18"/>
                <w:lang w:val="en-GB" w:eastAsia="en-NZ"/>
              </w:rPr>
            </w:pPr>
          </w:p>
        </w:tc>
        <w:tc>
          <w:tcPr>
            <w:tcW w:w="283" w:type="dxa"/>
          </w:tcPr>
          <w:p w14:paraId="13C24AEC" w14:textId="77777777" w:rsidR="00B82913" w:rsidRPr="00D34B61" w:rsidRDefault="00B82913" w:rsidP="001F6F06">
            <w:pPr>
              <w:snapToGrid w:val="0"/>
              <w:spacing w:before="40" w:after="40"/>
              <w:jc w:val="center"/>
              <w:rPr>
                <w:rFonts w:ascii="Arial" w:hAnsi="Arial" w:cs="Arial"/>
                <w:sz w:val="18"/>
                <w:szCs w:val="18"/>
                <w:lang w:val="en-GB" w:eastAsia="en-NZ"/>
              </w:rPr>
            </w:pPr>
          </w:p>
        </w:tc>
        <w:tc>
          <w:tcPr>
            <w:tcW w:w="284" w:type="dxa"/>
          </w:tcPr>
          <w:p w14:paraId="24D3E531" w14:textId="77777777" w:rsidR="00B82913" w:rsidRPr="00D34B61" w:rsidRDefault="00B82913" w:rsidP="001F6F06">
            <w:pPr>
              <w:snapToGrid w:val="0"/>
              <w:spacing w:before="40" w:after="40"/>
              <w:jc w:val="center"/>
              <w:rPr>
                <w:rFonts w:ascii="Arial" w:hAnsi="Arial" w:cs="Arial"/>
                <w:sz w:val="18"/>
                <w:szCs w:val="18"/>
                <w:lang w:eastAsia="en-NZ"/>
              </w:rPr>
            </w:pPr>
          </w:p>
        </w:tc>
        <w:tc>
          <w:tcPr>
            <w:tcW w:w="283" w:type="dxa"/>
          </w:tcPr>
          <w:p w14:paraId="61B0E24C" w14:textId="77777777" w:rsidR="00B82913" w:rsidRPr="00D34B61" w:rsidRDefault="00B82913" w:rsidP="001F6F06">
            <w:pPr>
              <w:snapToGrid w:val="0"/>
              <w:spacing w:before="40" w:after="40"/>
              <w:jc w:val="center"/>
              <w:rPr>
                <w:rFonts w:ascii="Arial" w:hAnsi="Arial" w:cs="Arial"/>
                <w:sz w:val="18"/>
                <w:szCs w:val="18"/>
                <w:lang w:eastAsia="en-NZ"/>
              </w:rPr>
            </w:pPr>
          </w:p>
        </w:tc>
        <w:tc>
          <w:tcPr>
            <w:tcW w:w="284" w:type="dxa"/>
          </w:tcPr>
          <w:p w14:paraId="109C9DCF" w14:textId="77777777" w:rsidR="00B82913" w:rsidRPr="00D34B61" w:rsidRDefault="00B82913" w:rsidP="001F6F06">
            <w:pPr>
              <w:snapToGrid w:val="0"/>
              <w:spacing w:before="40" w:after="40"/>
              <w:jc w:val="center"/>
              <w:rPr>
                <w:rFonts w:ascii="Arial" w:hAnsi="Arial" w:cs="Arial"/>
                <w:sz w:val="18"/>
                <w:szCs w:val="18"/>
                <w:lang w:eastAsia="en-NZ"/>
              </w:rPr>
            </w:pPr>
          </w:p>
        </w:tc>
        <w:tc>
          <w:tcPr>
            <w:tcW w:w="4296" w:type="dxa"/>
          </w:tcPr>
          <w:p w14:paraId="30AD9EEE"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changing from offense to defence and vice versa</w:t>
            </w:r>
          </w:p>
          <w:p w14:paraId="181C8B60"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gets into good position at the right moment</w:t>
            </w:r>
          </w:p>
          <w:p w14:paraId="2AA4ADFC"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 of peripheral vision</w:t>
            </w:r>
          </w:p>
          <w:p w14:paraId="59FF4309"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change of direction</w:t>
            </w:r>
          </w:p>
          <w:p w14:paraId="24D5DC94"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fitness level allows the positive, effective use of the skills</w:t>
            </w:r>
          </w:p>
          <w:p w14:paraId="143EFC11"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strategic ability is displayed</w:t>
            </w:r>
          </w:p>
          <w:p w14:paraId="46F09BA5"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reading opponent and anticipate developments ahead of the action</w:t>
            </w:r>
          </w:p>
          <w:p w14:paraId="0209DBA9" w14:textId="77777777" w:rsidR="00B82913" w:rsidRPr="00D34B61" w:rsidRDefault="00B82913"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skill level so autonomous that focus is on strategy</w:t>
            </w:r>
          </w:p>
        </w:tc>
        <w:tc>
          <w:tcPr>
            <w:tcW w:w="263" w:type="dxa"/>
          </w:tcPr>
          <w:p w14:paraId="1DFFC390" w14:textId="77777777" w:rsidR="00B82913" w:rsidRPr="00D34B61" w:rsidRDefault="00B82913" w:rsidP="001F6F06">
            <w:pPr>
              <w:snapToGrid w:val="0"/>
              <w:spacing w:before="40" w:after="40"/>
              <w:jc w:val="center"/>
              <w:rPr>
                <w:rFonts w:ascii="Arial" w:hAnsi="Arial" w:cs="Arial"/>
                <w:sz w:val="18"/>
                <w:szCs w:val="18"/>
                <w:lang w:val="en-GB" w:eastAsia="en-NZ"/>
              </w:rPr>
            </w:pPr>
          </w:p>
        </w:tc>
        <w:tc>
          <w:tcPr>
            <w:tcW w:w="263" w:type="dxa"/>
          </w:tcPr>
          <w:p w14:paraId="498F9EBC" w14:textId="77777777" w:rsidR="00B82913" w:rsidRPr="00D34B61" w:rsidRDefault="00B82913" w:rsidP="001F6F06">
            <w:pPr>
              <w:snapToGrid w:val="0"/>
              <w:spacing w:before="40" w:after="40"/>
              <w:jc w:val="center"/>
              <w:rPr>
                <w:rFonts w:ascii="Arial" w:hAnsi="Arial" w:cs="Arial"/>
                <w:sz w:val="18"/>
                <w:szCs w:val="18"/>
                <w:lang w:val="en-GB" w:eastAsia="en-NZ"/>
              </w:rPr>
            </w:pPr>
          </w:p>
        </w:tc>
        <w:tc>
          <w:tcPr>
            <w:tcW w:w="263" w:type="dxa"/>
          </w:tcPr>
          <w:p w14:paraId="21DB18DC" w14:textId="77777777" w:rsidR="00B82913" w:rsidRPr="00D34B61" w:rsidRDefault="00B82913" w:rsidP="001F6F06">
            <w:pPr>
              <w:snapToGrid w:val="0"/>
              <w:spacing w:before="40" w:after="40"/>
              <w:jc w:val="center"/>
              <w:rPr>
                <w:rFonts w:ascii="Arial" w:hAnsi="Arial" w:cs="Arial"/>
                <w:bCs/>
                <w:sz w:val="18"/>
                <w:szCs w:val="18"/>
                <w:lang w:eastAsia="en-NZ"/>
              </w:rPr>
            </w:pPr>
          </w:p>
        </w:tc>
        <w:tc>
          <w:tcPr>
            <w:tcW w:w="263" w:type="dxa"/>
          </w:tcPr>
          <w:p w14:paraId="6391C573" w14:textId="77777777" w:rsidR="00B82913" w:rsidRPr="00D34B61" w:rsidRDefault="00B82913" w:rsidP="001F6F06">
            <w:pPr>
              <w:snapToGrid w:val="0"/>
              <w:spacing w:before="40" w:after="40"/>
              <w:jc w:val="center"/>
              <w:rPr>
                <w:rFonts w:ascii="Arial" w:hAnsi="Arial" w:cs="Arial"/>
                <w:bCs/>
                <w:sz w:val="18"/>
                <w:szCs w:val="18"/>
                <w:lang w:eastAsia="en-NZ"/>
              </w:rPr>
            </w:pPr>
          </w:p>
        </w:tc>
        <w:tc>
          <w:tcPr>
            <w:tcW w:w="263" w:type="dxa"/>
          </w:tcPr>
          <w:p w14:paraId="5A3815BA" w14:textId="77777777" w:rsidR="00B82913" w:rsidRPr="00D34B61" w:rsidRDefault="00B82913" w:rsidP="001F6F06">
            <w:pPr>
              <w:snapToGrid w:val="0"/>
              <w:spacing w:before="40" w:after="40"/>
              <w:jc w:val="center"/>
              <w:rPr>
                <w:rFonts w:ascii="Arial" w:hAnsi="Arial" w:cs="Arial"/>
                <w:bCs/>
                <w:sz w:val="18"/>
                <w:szCs w:val="18"/>
                <w:lang w:eastAsia="en-NZ"/>
              </w:rPr>
            </w:pPr>
          </w:p>
        </w:tc>
      </w:tr>
    </w:tbl>
    <w:p w14:paraId="259672F6" w14:textId="77777777" w:rsidR="008D17B9" w:rsidRPr="00D34B61" w:rsidRDefault="008D17B9" w:rsidP="00A54FF7">
      <w:pPr>
        <w:rPr>
          <w:rFonts w:ascii="Arial" w:hAnsi="Arial" w:cs="Arial"/>
          <w:sz w:val="22"/>
          <w:szCs w:val="22"/>
          <w:lang w:val="en-GB"/>
        </w:rPr>
        <w:sectPr w:rsidR="008D17B9" w:rsidRPr="00D34B61" w:rsidSect="00F46036">
          <w:pgSz w:w="16840" w:h="11900" w:orient="landscape" w:code="9"/>
          <w:pgMar w:top="567" w:right="720" w:bottom="567" w:left="720" w:header="720" w:footer="720" w:gutter="0"/>
          <w:cols w:space="720"/>
          <w:docGrid w:linePitch="360"/>
        </w:sectPr>
      </w:pPr>
    </w:p>
    <w:p w14:paraId="71A6FBA3" w14:textId="77777777" w:rsidR="008E3148" w:rsidRPr="00D34B61" w:rsidRDefault="008D17B9" w:rsidP="00A54FF7">
      <w:pPr>
        <w:rPr>
          <w:rFonts w:ascii="Arial" w:hAnsi="Arial" w:cs="Arial"/>
          <w:b/>
          <w:sz w:val="22"/>
          <w:szCs w:val="22"/>
        </w:rPr>
      </w:pPr>
      <w:bookmarkStart w:id="44" w:name="Tennis"/>
      <w:r w:rsidRPr="00D34B61">
        <w:rPr>
          <w:rFonts w:ascii="Arial" w:hAnsi="Arial" w:cs="Arial"/>
          <w:b/>
          <w:sz w:val="22"/>
          <w:szCs w:val="22"/>
          <w:lang w:val="en-GB"/>
        </w:rPr>
        <w:lastRenderedPageBreak/>
        <w:t>Tennis</w:t>
      </w:r>
      <w:r w:rsidRPr="00D34B61">
        <w:rPr>
          <w:rFonts w:ascii="Arial" w:hAnsi="Arial" w:cs="Arial"/>
          <w:sz w:val="22"/>
          <w:szCs w:val="22"/>
          <w:lang w:val="en-GB"/>
        </w:rPr>
        <w:t xml:space="preserve"> </w:t>
      </w:r>
      <w:bookmarkEnd w:id="44"/>
      <w:r w:rsidRPr="00D34B61">
        <w:rPr>
          <w:rFonts w:ascii="Arial" w:hAnsi="Arial" w:cs="Arial"/>
          <w:sz w:val="22"/>
          <w:szCs w:val="22"/>
          <w:lang w:val="en-GB"/>
        </w:rPr>
        <w:t>-</w:t>
      </w:r>
      <w:r w:rsidRPr="00D34B61">
        <w:rPr>
          <w:rFonts w:ascii="Arial" w:hAnsi="Arial" w:cs="Arial"/>
          <w:sz w:val="22"/>
          <w:szCs w:val="22"/>
        </w:rPr>
        <w:t xml:space="preserve"> </w:t>
      </w:r>
      <w:r w:rsidR="008E3148" w:rsidRPr="00D34B61">
        <w:rPr>
          <w:rFonts w:ascii="Arial" w:hAnsi="Arial" w:cs="Arial"/>
          <w:sz w:val="22"/>
          <w:szCs w:val="22"/>
        </w:rPr>
        <w:t>t</w:t>
      </w:r>
      <w:r w:rsidR="008E3148" w:rsidRPr="00D34B61">
        <w:rPr>
          <w:rFonts w:ascii="Arial" w:hAnsi="Arial" w:cs="Arial"/>
          <w:sz w:val="22"/>
          <w:szCs w:val="22"/>
          <w:lang w:val="en-GB"/>
        </w:rPr>
        <w:t>his activity requires students to demonstrate performance in full-court games of competitive tennis, officiated by a skilled referee</w:t>
      </w:r>
      <w:r w:rsidR="008E3148" w:rsidRPr="00D34B61">
        <w:rPr>
          <w:rFonts w:ascii="Arial" w:hAnsi="Arial" w:cs="Arial"/>
          <w:b/>
          <w:sz w:val="22"/>
          <w:szCs w:val="22"/>
        </w:rPr>
        <w:t xml:space="preserve"> </w:t>
      </w:r>
    </w:p>
    <w:p w14:paraId="30272EA1" w14:textId="77777777" w:rsidR="008D17B9" w:rsidRPr="00D34B61" w:rsidRDefault="008E3148" w:rsidP="00A54FF7">
      <w:pPr>
        <w:rPr>
          <w:rFonts w:ascii="Arial" w:hAnsi="Arial" w:cs="Arial"/>
          <w:b/>
          <w:sz w:val="22"/>
          <w:szCs w:val="22"/>
        </w:rPr>
      </w:pPr>
      <w:r w:rsidRPr="00D34B61">
        <w:rPr>
          <w:rFonts w:ascii="Arial" w:hAnsi="Arial" w:cs="Arial"/>
          <w:b/>
          <w:sz w:val="22"/>
          <w:szCs w:val="22"/>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167712" w:rsidRPr="00D34B61" w14:paraId="2C1A5E02" w14:textId="77777777" w:rsidTr="001F6F06">
        <w:trPr>
          <w:trHeight w:val="921"/>
        </w:trPr>
        <w:tc>
          <w:tcPr>
            <w:tcW w:w="1101" w:type="dxa"/>
          </w:tcPr>
          <w:p w14:paraId="40CAF492" w14:textId="77777777" w:rsidR="00167712" w:rsidRPr="00D34B61" w:rsidRDefault="00167712" w:rsidP="001F6F06">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0C978DEA" w14:textId="77777777" w:rsidR="00167712" w:rsidRPr="00D34B61" w:rsidRDefault="00167712" w:rsidP="001F6F06">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2835" w:type="dxa"/>
          </w:tcPr>
          <w:p w14:paraId="5FF95359" w14:textId="77777777" w:rsidR="00167712" w:rsidRPr="00D34B61" w:rsidRDefault="004E29E6" w:rsidP="001F6F06">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1417" w:type="dxa"/>
            <w:gridSpan w:val="5"/>
          </w:tcPr>
          <w:p w14:paraId="795AF14D" w14:textId="77777777" w:rsidR="00167712" w:rsidRPr="00D34B61" w:rsidRDefault="00167712" w:rsidP="001F6F06">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6568FD20" w14:textId="77777777" w:rsidR="00167712" w:rsidRPr="00D34B61" w:rsidRDefault="00167712" w:rsidP="001F6F06">
            <w:pPr>
              <w:tabs>
                <w:tab w:val="left" w:pos="397"/>
                <w:tab w:val="left" w:pos="794"/>
                <w:tab w:val="left" w:pos="1191"/>
              </w:tabs>
              <w:jc w:val="center"/>
              <w:rPr>
                <w:rFonts w:ascii="Arial" w:hAnsi="Arial" w:cs="Arial"/>
                <w:sz w:val="16"/>
                <w:szCs w:val="16"/>
                <w:lang w:eastAsia="en-NZ"/>
              </w:rPr>
            </w:pPr>
          </w:p>
          <w:p w14:paraId="119FA024" w14:textId="77777777" w:rsidR="00167712" w:rsidRPr="00D34B61" w:rsidRDefault="00167712" w:rsidP="001F6F06">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62336" behindDoc="0" locked="0" layoutInCell="1" allowOverlap="1" wp14:anchorId="2155FB39" wp14:editId="7A9377D2">
                      <wp:simplePos x="0" y="0"/>
                      <wp:positionH relativeFrom="column">
                        <wp:posOffset>336550</wp:posOffset>
                      </wp:positionH>
                      <wp:positionV relativeFrom="paragraph">
                        <wp:posOffset>64135</wp:posOffset>
                      </wp:positionV>
                      <wp:extent cx="123825" cy="0"/>
                      <wp:effectExtent l="0" t="76200" r="28575" b="114300"/>
                      <wp:wrapNone/>
                      <wp:docPr id="54" name="Straight Arrow Connector 5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FBB09CA">
                    <v:shape id="Straight Arrow Connector 54" style="position:absolute;margin-left:26.5pt;margin-top:5.05pt;width:9.75pt;height:0;z-index:2517360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D+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NEoMP7qAQAAxAMAAA4AAAAAAAAAAAAAAAAALgIAAGRycy9lMm9Eb2MueG1s&#10;UEsBAi0AFAAGAAgAAAAhAPJrsdTcAAAABwEAAA8AAAAAAAAAAAAAAAAARAQAAGRycy9kb3ducmV2&#10;LnhtbFBLBQYAAAAABAAEAPMAAABNBQAAAAA=&#10;" w14:anchorId="3256B316">
                      <v:stroke endarrow="open"/>
                    </v:shape>
                  </w:pict>
                </mc:Fallback>
              </mc:AlternateContent>
            </w:r>
            <w:r w:rsidRPr="00D34B61">
              <w:rPr>
                <w:rFonts w:ascii="Arial" w:hAnsi="Arial" w:cs="Arial"/>
                <w:sz w:val="16"/>
                <w:szCs w:val="16"/>
                <w:lang w:eastAsia="en-NZ"/>
              </w:rPr>
              <w:t>dates</w:t>
            </w:r>
          </w:p>
          <w:p w14:paraId="3AD7EAE4" w14:textId="77777777" w:rsidR="00167712" w:rsidRPr="00D34B61" w:rsidRDefault="00167712" w:rsidP="001F6F06">
            <w:pPr>
              <w:tabs>
                <w:tab w:val="left" w:pos="397"/>
                <w:tab w:val="left" w:pos="794"/>
                <w:tab w:val="left" w:pos="1191"/>
              </w:tabs>
              <w:rPr>
                <w:rFonts w:ascii="Arial" w:hAnsi="Arial" w:cs="Arial"/>
                <w:sz w:val="16"/>
                <w:szCs w:val="16"/>
                <w:lang w:eastAsia="en-NZ"/>
              </w:rPr>
            </w:pPr>
          </w:p>
        </w:tc>
        <w:tc>
          <w:tcPr>
            <w:tcW w:w="3402" w:type="dxa"/>
          </w:tcPr>
          <w:p w14:paraId="1FAC0A32" w14:textId="77777777" w:rsidR="00167712" w:rsidRPr="00D34B61" w:rsidRDefault="004E29E6" w:rsidP="001F6F06">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1418" w:type="dxa"/>
            <w:gridSpan w:val="5"/>
          </w:tcPr>
          <w:p w14:paraId="6119DBE2" w14:textId="77777777" w:rsidR="00167712" w:rsidRPr="00D34B61" w:rsidRDefault="00167712" w:rsidP="001F6F06">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180E8F0C" w14:textId="77777777" w:rsidR="00167712" w:rsidRPr="00D34B61" w:rsidRDefault="00167712" w:rsidP="001F6F06">
            <w:pPr>
              <w:tabs>
                <w:tab w:val="left" w:pos="397"/>
                <w:tab w:val="left" w:pos="794"/>
                <w:tab w:val="left" w:pos="1191"/>
              </w:tabs>
              <w:jc w:val="center"/>
              <w:rPr>
                <w:rFonts w:ascii="Arial" w:hAnsi="Arial" w:cs="Arial"/>
                <w:sz w:val="18"/>
                <w:szCs w:val="18"/>
                <w:lang w:eastAsia="en-NZ"/>
              </w:rPr>
            </w:pPr>
          </w:p>
          <w:p w14:paraId="33F436DF" w14:textId="77777777" w:rsidR="00167712" w:rsidRPr="00D34B61" w:rsidRDefault="00167712" w:rsidP="001F6F06">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63360" behindDoc="0" locked="0" layoutInCell="1" allowOverlap="1" wp14:anchorId="0668A363" wp14:editId="7750B63F">
                      <wp:simplePos x="0" y="0"/>
                      <wp:positionH relativeFrom="column">
                        <wp:posOffset>321945</wp:posOffset>
                      </wp:positionH>
                      <wp:positionV relativeFrom="paragraph">
                        <wp:posOffset>40005</wp:posOffset>
                      </wp:positionV>
                      <wp:extent cx="123825" cy="0"/>
                      <wp:effectExtent l="0" t="76200" r="28575" b="114300"/>
                      <wp:wrapNone/>
                      <wp:docPr id="55" name="Straight Arrow Connector 5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66EE1D2">
                    <v:shape id="Straight Arrow Connector 55" style="position:absolute;margin-left:25.35pt;margin-top:3.15pt;width:9.75pt;height:0;z-index:2517370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jn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AwvHjn6QEAAMQDAAAOAAAAAAAAAAAAAAAAAC4CAABkcnMvZTJvRG9jLnhtbFBL&#10;AQItABQABgAIAAAAIQBlQF+Y2wAAAAUBAAAPAAAAAAAAAAAAAAAAAEMEAABkcnMvZG93bnJldi54&#10;bWxQSwUGAAAAAAQABADzAAAASwUAAAAA&#10;" w14:anchorId="4FEE20CC">
                      <v:stroke endarrow="open"/>
                    </v:shape>
                  </w:pict>
                </mc:Fallback>
              </mc:AlternateContent>
            </w:r>
            <w:r w:rsidRPr="00D34B61">
              <w:rPr>
                <w:rFonts w:ascii="Arial" w:hAnsi="Arial" w:cs="Arial"/>
                <w:sz w:val="16"/>
                <w:szCs w:val="16"/>
                <w:lang w:eastAsia="en-NZ"/>
              </w:rPr>
              <w:t>dates</w:t>
            </w:r>
          </w:p>
        </w:tc>
        <w:tc>
          <w:tcPr>
            <w:tcW w:w="4296" w:type="dxa"/>
          </w:tcPr>
          <w:p w14:paraId="18B5F139" w14:textId="77777777" w:rsidR="00167712" w:rsidRPr="00D34B61" w:rsidRDefault="004E29E6" w:rsidP="001F6F06">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2DED7F35" w14:textId="77777777" w:rsidR="00167712" w:rsidRPr="00D34B61" w:rsidRDefault="00167712" w:rsidP="001F6F06">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4605A847" w14:textId="77777777" w:rsidR="00167712" w:rsidRPr="00D34B61" w:rsidRDefault="00167712" w:rsidP="001F6F06">
            <w:pPr>
              <w:tabs>
                <w:tab w:val="left" w:pos="397"/>
                <w:tab w:val="left" w:pos="794"/>
                <w:tab w:val="left" w:pos="1191"/>
              </w:tabs>
              <w:jc w:val="center"/>
              <w:rPr>
                <w:rFonts w:ascii="Arial" w:hAnsi="Arial" w:cs="Arial"/>
                <w:b/>
                <w:sz w:val="16"/>
                <w:szCs w:val="16"/>
                <w:lang w:eastAsia="en-NZ"/>
              </w:rPr>
            </w:pPr>
          </w:p>
          <w:p w14:paraId="4E7DA4F2" w14:textId="77777777" w:rsidR="00167712" w:rsidRPr="00D34B61" w:rsidRDefault="00167712" w:rsidP="001F6F06">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64384" behindDoc="0" locked="0" layoutInCell="1" allowOverlap="1" wp14:anchorId="6E6C924F" wp14:editId="5635D19D">
                      <wp:simplePos x="0" y="0"/>
                      <wp:positionH relativeFrom="column">
                        <wp:posOffset>349250</wp:posOffset>
                      </wp:positionH>
                      <wp:positionV relativeFrom="paragraph">
                        <wp:posOffset>54610</wp:posOffset>
                      </wp:positionV>
                      <wp:extent cx="123825" cy="0"/>
                      <wp:effectExtent l="0" t="76200" r="28575" b="114300"/>
                      <wp:wrapNone/>
                      <wp:docPr id="56" name="Straight Arrow Connector 5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9C36966">
                    <v:shape id="Straight Arrow Connector 56" style="position:absolute;margin-left:27.5pt;margin-top:4.3pt;width:9.75pt;height:0;z-index:2517381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HM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F3ecWehpR08R&#10;QbddZB8R3cC2zlrS0SGjT0ivwYcVlW3tAadX8AdMw58b7NMvjcXOWePLTWN1jkxQsJq/X84XnIlr&#10;qvhd5zHEL8r1LF1qHiYeNwJVlhhOX0OkzlR4LUhNrdtrY/I+jWVDze8XuQ+QqxoDkVr2nuYMtuUM&#10;TEt2FREzYnBGy1SdcAK2x61BdgKyzIf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BMBoczqAQAAxAMAAA4AAAAAAAAAAAAAAAAALgIAAGRycy9lMm9Eb2MueG1s&#10;UEsBAi0AFAAGAAgAAAAhAHI8DwvcAAAABQEAAA8AAAAAAAAAAAAAAAAARAQAAGRycy9kb3ducmV2&#10;LnhtbFBLBQYAAAAABAAEAPMAAABNBQAAAAA=&#10;" w14:anchorId="6D707FE8">
                      <v:stroke endarrow="open"/>
                    </v:shape>
                  </w:pict>
                </mc:Fallback>
              </mc:AlternateContent>
            </w:r>
            <w:r w:rsidRPr="00D34B61">
              <w:rPr>
                <w:rFonts w:ascii="Arial" w:hAnsi="Arial" w:cs="Arial"/>
                <w:sz w:val="16"/>
                <w:szCs w:val="16"/>
                <w:lang w:eastAsia="en-NZ"/>
              </w:rPr>
              <w:t>dates</w:t>
            </w:r>
          </w:p>
          <w:p w14:paraId="0033F936" w14:textId="77777777" w:rsidR="00167712" w:rsidRPr="00D34B61" w:rsidRDefault="00167712" w:rsidP="001F6F06">
            <w:pPr>
              <w:tabs>
                <w:tab w:val="left" w:pos="397"/>
                <w:tab w:val="left" w:pos="794"/>
                <w:tab w:val="left" w:pos="1191"/>
              </w:tabs>
              <w:rPr>
                <w:rFonts w:ascii="Arial" w:hAnsi="Arial" w:cs="Arial"/>
                <w:sz w:val="16"/>
                <w:szCs w:val="16"/>
                <w:lang w:eastAsia="en-NZ"/>
              </w:rPr>
            </w:pPr>
          </w:p>
        </w:tc>
      </w:tr>
      <w:tr w:rsidR="00167712" w:rsidRPr="00D34B61" w14:paraId="52354D41" w14:textId="77777777" w:rsidTr="001F6F06">
        <w:trPr>
          <w:trHeight w:val="1926"/>
        </w:trPr>
        <w:tc>
          <w:tcPr>
            <w:tcW w:w="1101" w:type="dxa"/>
          </w:tcPr>
          <w:p w14:paraId="0EA405CF" w14:textId="77777777" w:rsidR="00167712" w:rsidRPr="00D34B61" w:rsidRDefault="00167712" w:rsidP="001F6F06">
            <w:pPr>
              <w:tabs>
                <w:tab w:val="left" w:pos="397"/>
                <w:tab w:val="left" w:pos="794"/>
                <w:tab w:val="left" w:pos="1191"/>
              </w:tabs>
              <w:rPr>
                <w:rFonts w:ascii="Arial" w:hAnsi="Arial" w:cs="Arial"/>
                <w:sz w:val="18"/>
                <w:szCs w:val="18"/>
                <w:lang w:val="en-GB" w:eastAsia="en-NZ"/>
              </w:rPr>
            </w:pPr>
            <w:r w:rsidRPr="00D34B61">
              <w:rPr>
                <w:rFonts w:ascii="Arial" w:hAnsi="Arial" w:cs="Arial"/>
                <w:bCs/>
                <w:sz w:val="18"/>
                <w:szCs w:val="18"/>
                <w:lang w:val="en-GB" w:eastAsia="en-NZ"/>
              </w:rPr>
              <w:t>Offensive</w:t>
            </w:r>
          </w:p>
        </w:tc>
        <w:tc>
          <w:tcPr>
            <w:tcW w:w="2835" w:type="dxa"/>
          </w:tcPr>
          <w:p w14:paraId="47C94922"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placing ball away from opposition player</w:t>
            </w:r>
          </w:p>
          <w:p w14:paraId="439DB087"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setting up to attack </w:t>
            </w:r>
          </w:p>
          <w:p w14:paraId="6E4AE4CF"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on shot choice</w:t>
            </w:r>
          </w:p>
          <w:p w14:paraId="5F59E920"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shots accurate and of appropriate force for chosen shot</w:t>
            </w:r>
          </w:p>
        </w:tc>
        <w:tc>
          <w:tcPr>
            <w:tcW w:w="283" w:type="dxa"/>
          </w:tcPr>
          <w:p w14:paraId="7A20CA6C" w14:textId="77777777" w:rsidR="00167712" w:rsidRPr="00D34B61" w:rsidRDefault="00167712" w:rsidP="001F6F06">
            <w:pPr>
              <w:snapToGrid w:val="0"/>
              <w:spacing w:before="40" w:after="40"/>
              <w:jc w:val="center"/>
              <w:rPr>
                <w:rFonts w:ascii="Arial" w:hAnsi="Arial" w:cs="Arial"/>
                <w:bCs/>
                <w:sz w:val="18"/>
                <w:szCs w:val="18"/>
                <w:lang w:val="en-GB" w:eastAsia="en-NZ"/>
              </w:rPr>
            </w:pPr>
          </w:p>
        </w:tc>
        <w:tc>
          <w:tcPr>
            <w:tcW w:w="284" w:type="dxa"/>
          </w:tcPr>
          <w:p w14:paraId="2D55FF58" w14:textId="77777777" w:rsidR="00167712" w:rsidRPr="00D34B61" w:rsidRDefault="00167712" w:rsidP="001F6F06">
            <w:pPr>
              <w:snapToGrid w:val="0"/>
              <w:spacing w:before="40" w:after="40"/>
              <w:jc w:val="center"/>
              <w:rPr>
                <w:rFonts w:ascii="Arial" w:hAnsi="Arial" w:cs="Arial"/>
                <w:bCs/>
                <w:sz w:val="18"/>
                <w:szCs w:val="18"/>
                <w:lang w:val="en-GB" w:eastAsia="en-NZ"/>
              </w:rPr>
            </w:pPr>
          </w:p>
        </w:tc>
        <w:tc>
          <w:tcPr>
            <w:tcW w:w="283" w:type="dxa"/>
          </w:tcPr>
          <w:p w14:paraId="01C55674"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4" w:type="dxa"/>
          </w:tcPr>
          <w:p w14:paraId="0894CA93"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3" w:type="dxa"/>
          </w:tcPr>
          <w:p w14:paraId="3952B085" w14:textId="77777777" w:rsidR="00167712" w:rsidRPr="00D34B61" w:rsidRDefault="00167712" w:rsidP="001F6F06">
            <w:pPr>
              <w:snapToGrid w:val="0"/>
              <w:spacing w:before="40" w:after="40"/>
              <w:jc w:val="center"/>
              <w:rPr>
                <w:rFonts w:ascii="Arial" w:hAnsi="Arial" w:cs="Arial"/>
                <w:sz w:val="18"/>
                <w:szCs w:val="18"/>
                <w:lang w:eastAsia="en-NZ"/>
              </w:rPr>
            </w:pPr>
          </w:p>
        </w:tc>
        <w:tc>
          <w:tcPr>
            <w:tcW w:w="3402" w:type="dxa"/>
          </w:tcPr>
          <w:p w14:paraId="4163669A"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placing ball away from opposition player</w:t>
            </w:r>
          </w:p>
          <w:p w14:paraId="45727B72"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setting up to attack </w:t>
            </w:r>
          </w:p>
          <w:p w14:paraId="5665C3E1"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on shot choice</w:t>
            </w:r>
          </w:p>
          <w:p w14:paraId="10665E95"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shots accurate and of appropriate force for chosen shot</w:t>
            </w:r>
          </w:p>
          <w:p w14:paraId="070C1766"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hitting ball to specified area  (accuracy, angles)</w:t>
            </w:r>
          </w:p>
        </w:tc>
        <w:tc>
          <w:tcPr>
            <w:tcW w:w="284" w:type="dxa"/>
          </w:tcPr>
          <w:p w14:paraId="36597325" w14:textId="77777777" w:rsidR="00167712" w:rsidRPr="00D34B61" w:rsidRDefault="00167712" w:rsidP="001F6F06">
            <w:pPr>
              <w:snapToGrid w:val="0"/>
              <w:spacing w:before="40" w:after="40"/>
              <w:jc w:val="center"/>
              <w:rPr>
                <w:rFonts w:ascii="Arial" w:hAnsi="Arial" w:cs="Arial"/>
                <w:bCs/>
                <w:sz w:val="18"/>
                <w:szCs w:val="18"/>
                <w:lang w:val="en-GB" w:eastAsia="en-NZ"/>
              </w:rPr>
            </w:pPr>
          </w:p>
        </w:tc>
        <w:tc>
          <w:tcPr>
            <w:tcW w:w="283" w:type="dxa"/>
          </w:tcPr>
          <w:p w14:paraId="15BC6BCD" w14:textId="77777777" w:rsidR="00167712" w:rsidRPr="00D34B61" w:rsidRDefault="00167712" w:rsidP="001F6F06">
            <w:pPr>
              <w:snapToGrid w:val="0"/>
              <w:spacing w:before="40" w:after="40"/>
              <w:jc w:val="center"/>
              <w:rPr>
                <w:rFonts w:ascii="Arial" w:hAnsi="Arial" w:cs="Arial"/>
                <w:bCs/>
                <w:sz w:val="18"/>
                <w:szCs w:val="18"/>
                <w:lang w:val="en-GB" w:eastAsia="en-NZ"/>
              </w:rPr>
            </w:pPr>
          </w:p>
        </w:tc>
        <w:tc>
          <w:tcPr>
            <w:tcW w:w="284" w:type="dxa"/>
          </w:tcPr>
          <w:p w14:paraId="624BEFFC"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3" w:type="dxa"/>
          </w:tcPr>
          <w:p w14:paraId="4DD22850"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4" w:type="dxa"/>
          </w:tcPr>
          <w:p w14:paraId="4FA18E52" w14:textId="77777777" w:rsidR="00167712" w:rsidRPr="00D34B61" w:rsidRDefault="00167712" w:rsidP="001F6F06">
            <w:pPr>
              <w:snapToGrid w:val="0"/>
              <w:spacing w:before="40" w:after="40"/>
              <w:jc w:val="center"/>
              <w:rPr>
                <w:rFonts w:ascii="Arial" w:hAnsi="Arial" w:cs="Arial"/>
                <w:sz w:val="18"/>
                <w:szCs w:val="18"/>
                <w:lang w:eastAsia="en-NZ"/>
              </w:rPr>
            </w:pPr>
          </w:p>
        </w:tc>
        <w:tc>
          <w:tcPr>
            <w:tcW w:w="4296" w:type="dxa"/>
          </w:tcPr>
          <w:p w14:paraId="48E7E8A1"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placing ball away from opposition player</w:t>
            </w:r>
          </w:p>
          <w:p w14:paraId="66F5C372"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anticipating, reading the opponent</w:t>
            </w:r>
          </w:p>
          <w:p w14:paraId="3F382FA5"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setting up to attack </w:t>
            </w:r>
          </w:p>
          <w:p w14:paraId="5B4CCAEA"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on shot choice</w:t>
            </w:r>
          </w:p>
          <w:p w14:paraId="413D8ED4"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shots accurate and of appropriate force for chosen shot</w:t>
            </w:r>
          </w:p>
          <w:p w14:paraId="2D1BFC61"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hitting ball to specified area  (accuracy, angles)</w:t>
            </w:r>
          </w:p>
        </w:tc>
        <w:tc>
          <w:tcPr>
            <w:tcW w:w="263" w:type="dxa"/>
          </w:tcPr>
          <w:p w14:paraId="08C8600D" w14:textId="77777777" w:rsidR="00167712" w:rsidRPr="00D34B61" w:rsidRDefault="00167712" w:rsidP="001F6F06">
            <w:pPr>
              <w:snapToGrid w:val="0"/>
              <w:spacing w:before="40" w:after="40"/>
              <w:jc w:val="center"/>
              <w:rPr>
                <w:rFonts w:ascii="Arial" w:hAnsi="Arial" w:cs="Arial"/>
                <w:bCs/>
                <w:sz w:val="18"/>
                <w:szCs w:val="18"/>
                <w:lang w:val="en-GB" w:eastAsia="en-NZ"/>
              </w:rPr>
            </w:pPr>
          </w:p>
        </w:tc>
        <w:tc>
          <w:tcPr>
            <w:tcW w:w="263" w:type="dxa"/>
          </w:tcPr>
          <w:p w14:paraId="2D1A9F5B" w14:textId="77777777" w:rsidR="00167712" w:rsidRPr="00D34B61" w:rsidRDefault="00167712" w:rsidP="001F6F06">
            <w:pPr>
              <w:snapToGrid w:val="0"/>
              <w:spacing w:before="40" w:after="40"/>
              <w:jc w:val="center"/>
              <w:rPr>
                <w:rFonts w:ascii="Arial" w:hAnsi="Arial" w:cs="Arial"/>
                <w:bCs/>
                <w:sz w:val="18"/>
                <w:szCs w:val="18"/>
                <w:lang w:val="en-GB" w:eastAsia="en-NZ"/>
              </w:rPr>
            </w:pPr>
          </w:p>
        </w:tc>
        <w:tc>
          <w:tcPr>
            <w:tcW w:w="263" w:type="dxa"/>
          </w:tcPr>
          <w:p w14:paraId="4B7ECB4D" w14:textId="77777777" w:rsidR="00167712" w:rsidRPr="00D34B61" w:rsidRDefault="00167712" w:rsidP="001F6F06">
            <w:pPr>
              <w:snapToGrid w:val="0"/>
              <w:spacing w:before="40" w:after="40"/>
              <w:jc w:val="center"/>
              <w:rPr>
                <w:rFonts w:ascii="Arial" w:hAnsi="Arial" w:cs="Arial"/>
                <w:sz w:val="18"/>
                <w:szCs w:val="18"/>
                <w:lang w:eastAsia="en-NZ"/>
              </w:rPr>
            </w:pPr>
          </w:p>
        </w:tc>
        <w:tc>
          <w:tcPr>
            <w:tcW w:w="263" w:type="dxa"/>
          </w:tcPr>
          <w:p w14:paraId="0F06DA64" w14:textId="77777777" w:rsidR="00167712" w:rsidRPr="00D34B61" w:rsidRDefault="00167712" w:rsidP="001F6F06">
            <w:pPr>
              <w:snapToGrid w:val="0"/>
              <w:spacing w:before="40" w:after="40"/>
              <w:jc w:val="center"/>
              <w:rPr>
                <w:rFonts w:ascii="Arial" w:hAnsi="Arial" w:cs="Arial"/>
                <w:sz w:val="18"/>
                <w:szCs w:val="18"/>
                <w:lang w:eastAsia="en-NZ"/>
              </w:rPr>
            </w:pPr>
          </w:p>
        </w:tc>
        <w:tc>
          <w:tcPr>
            <w:tcW w:w="263" w:type="dxa"/>
          </w:tcPr>
          <w:p w14:paraId="288397BB" w14:textId="77777777" w:rsidR="00167712" w:rsidRPr="00D34B61" w:rsidRDefault="00167712" w:rsidP="001F6F06">
            <w:pPr>
              <w:snapToGrid w:val="0"/>
              <w:spacing w:before="40" w:after="40"/>
              <w:jc w:val="center"/>
              <w:rPr>
                <w:rFonts w:ascii="Arial" w:hAnsi="Arial" w:cs="Arial"/>
                <w:sz w:val="18"/>
                <w:szCs w:val="18"/>
                <w:lang w:eastAsia="en-NZ"/>
              </w:rPr>
            </w:pPr>
          </w:p>
        </w:tc>
      </w:tr>
      <w:tr w:rsidR="00167712" w:rsidRPr="00D34B61" w14:paraId="2830C0E7" w14:textId="77777777" w:rsidTr="001F6F06">
        <w:trPr>
          <w:trHeight w:val="1745"/>
        </w:trPr>
        <w:tc>
          <w:tcPr>
            <w:tcW w:w="1101" w:type="dxa"/>
          </w:tcPr>
          <w:p w14:paraId="3D30D3ED" w14:textId="77777777" w:rsidR="00167712" w:rsidRPr="00D34B61" w:rsidRDefault="00167712" w:rsidP="001F6F06">
            <w:pPr>
              <w:tabs>
                <w:tab w:val="left" w:pos="397"/>
                <w:tab w:val="left" w:pos="794"/>
                <w:tab w:val="left" w:pos="1191"/>
              </w:tabs>
              <w:rPr>
                <w:rFonts w:ascii="Arial" w:hAnsi="Arial" w:cs="Arial"/>
                <w:sz w:val="18"/>
                <w:szCs w:val="18"/>
                <w:lang w:val="en-GB" w:eastAsia="en-NZ"/>
              </w:rPr>
            </w:pPr>
            <w:r w:rsidRPr="00D34B61">
              <w:rPr>
                <w:rFonts w:ascii="Arial" w:hAnsi="Arial" w:cs="Arial"/>
                <w:bCs/>
                <w:sz w:val="18"/>
                <w:szCs w:val="18"/>
                <w:lang w:val="en-GB" w:eastAsia="en-NZ"/>
              </w:rPr>
              <w:t>Movement off the ball</w:t>
            </w:r>
          </w:p>
          <w:p w14:paraId="2A933E9F" w14:textId="77777777" w:rsidR="00167712" w:rsidRPr="00D34B61" w:rsidRDefault="00167712" w:rsidP="001F6F06">
            <w:pPr>
              <w:snapToGrid w:val="0"/>
              <w:rPr>
                <w:rFonts w:ascii="Arial" w:hAnsi="Arial" w:cs="Arial"/>
              </w:rPr>
            </w:pPr>
          </w:p>
        </w:tc>
        <w:tc>
          <w:tcPr>
            <w:tcW w:w="2835" w:type="dxa"/>
          </w:tcPr>
          <w:p w14:paraId="3AC37D13"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spatial awareness  </w:t>
            </w:r>
          </w:p>
          <w:p w14:paraId="21B15409"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positioning on court – gets into good position at the right moment –returns to centre of baseline </w:t>
            </w:r>
          </w:p>
          <w:p w14:paraId="11A55F3D"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body position and footwork appropriate </w:t>
            </w:r>
          </w:p>
          <w:p w14:paraId="41C20C7C"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transition – establishing new position on court (eg receive serve then move to hitting/attack position)</w:t>
            </w:r>
          </w:p>
        </w:tc>
        <w:tc>
          <w:tcPr>
            <w:tcW w:w="283" w:type="dxa"/>
          </w:tcPr>
          <w:p w14:paraId="0B8CFD09"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4" w:type="dxa"/>
          </w:tcPr>
          <w:p w14:paraId="52521638"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3" w:type="dxa"/>
          </w:tcPr>
          <w:p w14:paraId="1D9A30C2"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4" w:type="dxa"/>
          </w:tcPr>
          <w:p w14:paraId="464C859D"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3" w:type="dxa"/>
          </w:tcPr>
          <w:p w14:paraId="312B977E" w14:textId="77777777" w:rsidR="00167712" w:rsidRPr="00D34B61" w:rsidRDefault="00167712" w:rsidP="001F6F06">
            <w:pPr>
              <w:snapToGrid w:val="0"/>
              <w:spacing w:before="40" w:after="40"/>
              <w:jc w:val="center"/>
              <w:rPr>
                <w:rFonts w:ascii="Arial" w:hAnsi="Arial" w:cs="Arial"/>
                <w:sz w:val="18"/>
                <w:szCs w:val="18"/>
                <w:lang w:eastAsia="en-NZ"/>
              </w:rPr>
            </w:pPr>
          </w:p>
        </w:tc>
        <w:tc>
          <w:tcPr>
            <w:tcW w:w="3402" w:type="dxa"/>
          </w:tcPr>
          <w:p w14:paraId="4840C4B1"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spatial awareness  </w:t>
            </w:r>
          </w:p>
          <w:p w14:paraId="279F470D"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positioning on court – gets into good position at the right moment – returns to centre of baseline </w:t>
            </w:r>
          </w:p>
          <w:p w14:paraId="66157F8B"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body position and footwork appropriate </w:t>
            </w:r>
          </w:p>
          <w:p w14:paraId="4A48FDA0"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transition – establishing new position on court (eg receive serve then move to hitting/attack position)</w:t>
            </w:r>
          </w:p>
          <w:p w14:paraId="141A94FD"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moves in closer to the net, to shut down angle</w:t>
            </w:r>
          </w:p>
        </w:tc>
        <w:tc>
          <w:tcPr>
            <w:tcW w:w="284" w:type="dxa"/>
          </w:tcPr>
          <w:p w14:paraId="7EA92F26"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3" w:type="dxa"/>
          </w:tcPr>
          <w:p w14:paraId="4F17A2B3"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4" w:type="dxa"/>
          </w:tcPr>
          <w:p w14:paraId="14E2BD67"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3" w:type="dxa"/>
          </w:tcPr>
          <w:p w14:paraId="36074B88"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4" w:type="dxa"/>
          </w:tcPr>
          <w:p w14:paraId="12C15540" w14:textId="77777777" w:rsidR="00167712" w:rsidRPr="00D34B61" w:rsidRDefault="00167712" w:rsidP="001F6F06">
            <w:pPr>
              <w:snapToGrid w:val="0"/>
              <w:spacing w:before="40" w:after="40"/>
              <w:jc w:val="center"/>
              <w:rPr>
                <w:rFonts w:ascii="Arial" w:hAnsi="Arial" w:cs="Arial"/>
                <w:sz w:val="18"/>
                <w:szCs w:val="18"/>
                <w:lang w:eastAsia="en-NZ"/>
              </w:rPr>
            </w:pPr>
          </w:p>
        </w:tc>
        <w:tc>
          <w:tcPr>
            <w:tcW w:w="4296" w:type="dxa"/>
          </w:tcPr>
          <w:p w14:paraId="64C00A1C"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spatial awareness  </w:t>
            </w:r>
          </w:p>
          <w:p w14:paraId="4DED1D60"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positioning on court – gets into good position at the right moment – returns to centre of baseline </w:t>
            </w:r>
          </w:p>
          <w:p w14:paraId="0BC50EF8"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body position and footwork appropriate </w:t>
            </w:r>
          </w:p>
          <w:p w14:paraId="062F4098"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transition – establishing new position on court (eg receive serve then move to hitting/attack position)</w:t>
            </w:r>
          </w:p>
          <w:p w14:paraId="1A273FB4"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moves in closer to the net, to shut down angle</w:t>
            </w:r>
          </w:p>
          <w:p w14:paraId="09CD6A2C"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has a presence on court</w:t>
            </w:r>
          </w:p>
        </w:tc>
        <w:tc>
          <w:tcPr>
            <w:tcW w:w="263" w:type="dxa"/>
          </w:tcPr>
          <w:p w14:paraId="3A6D51B2"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63" w:type="dxa"/>
          </w:tcPr>
          <w:p w14:paraId="155E7336"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63" w:type="dxa"/>
          </w:tcPr>
          <w:p w14:paraId="53CA4298" w14:textId="77777777" w:rsidR="00167712" w:rsidRPr="00D34B61" w:rsidRDefault="00167712" w:rsidP="001F6F06">
            <w:pPr>
              <w:snapToGrid w:val="0"/>
              <w:spacing w:before="40" w:after="40"/>
              <w:jc w:val="center"/>
              <w:rPr>
                <w:rFonts w:ascii="Arial" w:hAnsi="Arial" w:cs="Arial"/>
                <w:bCs/>
                <w:sz w:val="18"/>
                <w:szCs w:val="18"/>
                <w:lang w:eastAsia="en-NZ"/>
              </w:rPr>
            </w:pPr>
          </w:p>
        </w:tc>
        <w:tc>
          <w:tcPr>
            <w:tcW w:w="263" w:type="dxa"/>
          </w:tcPr>
          <w:p w14:paraId="24F8BC5E" w14:textId="77777777" w:rsidR="00167712" w:rsidRPr="00D34B61" w:rsidRDefault="00167712" w:rsidP="001F6F06">
            <w:pPr>
              <w:snapToGrid w:val="0"/>
              <w:spacing w:before="40" w:after="40"/>
              <w:jc w:val="center"/>
              <w:rPr>
                <w:rFonts w:ascii="Arial" w:hAnsi="Arial" w:cs="Arial"/>
                <w:bCs/>
                <w:sz w:val="18"/>
                <w:szCs w:val="18"/>
                <w:lang w:eastAsia="en-NZ"/>
              </w:rPr>
            </w:pPr>
          </w:p>
        </w:tc>
        <w:tc>
          <w:tcPr>
            <w:tcW w:w="263" w:type="dxa"/>
          </w:tcPr>
          <w:p w14:paraId="4430F8BC" w14:textId="77777777" w:rsidR="00167712" w:rsidRPr="00D34B61" w:rsidRDefault="00167712" w:rsidP="001F6F06">
            <w:pPr>
              <w:snapToGrid w:val="0"/>
              <w:spacing w:before="40" w:after="40"/>
              <w:jc w:val="center"/>
              <w:rPr>
                <w:rFonts w:ascii="Arial" w:hAnsi="Arial" w:cs="Arial"/>
                <w:bCs/>
                <w:sz w:val="18"/>
                <w:szCs w:val="18"/>
                <w:lang w:eastAsia="en-NZ"/>
              </w:rPr>
            </w:pPr>
          </w:p>
        </w:tc>
      </w:tr>
      <w:tr w:rsidR="00167712" w:rsidRPr="00D34B61" w14:paraId="2B6C18BE" w14:textId="77777777" w:rsidTr="001F6F06">
        <w:trPr>
          <w:trHeight w:val="1745"/>
        </w:trPr>
        <w:tc>
          <w:tcPr>
            <w:tcW w:w="1101" w:type="dxa"/>
          </w:tcPr>
          <w:p w14:paraId="402D68F0" w14:textId="77777777" w:rsidR="00167712" w:rsidRPr="00D34B61" w:rsidRDefault="00167712" w:rsidP="001F6F06">
            <w:pPr>
              <w:tabs>
                <w:tab w:val="left" w:pos="397"/>
                <w:tab w:val="left" w:pos="794"/>
                <w:tab w:val="left" w:pos="1191"/>
              </w:tabs>
              <w:rPr>
                <w:rFonts w:ascii="Arial" w:hAnsi="Arial" w:cs="Arial"/>
                <w:sz w:val="18"/>
                <w:szCs w:val="18"/>
                <w:lang w:eastAsia="en-NZ"/>
              </w:rPr>
            </w:pPr>
            <w:r w:rsidRPr="00D34B61">
              <w:rPr>
                <w:rFonts w:ascii="Arial" w:hAnsi="Arial" w:cs="Arial"/>
                <w:bCs/>
                <w:sz w:val="18"/>
                <w:szCs w:val="18"/>
                <w:lang w:val="en-GB" w:eastAsia="en-NZ"/>
              </w:rPr>
              <w:t xml:space="preserve">Defensive skills </w:t>
            </w:r>
          </w:p>
          <w:p w14:paraId="7EC10BEC" w14:textId="77777777" w:rsidR="00167712" w:rsidRPr="00D34B61" w:rsidRDefault="00167712" w:rsidP="001F6F06">
            <w:pPr>
              <w:rPr>
                <w:rFonts w:ascii="Arial" w:hAnsi="Arial" w:cs="Arial"/>
                <w:sz w:val="18"/>
                <w:szCs w:val="18"/>
              </w:rPr>
            </w:pPr>
          </w:p>
        </w:tc>
        <w:tc>
          <w:tcPr>
            <w:tcW w:w="2835" w:type="dxa"/>
          </w:tcPr>
          <w:p w14:paraId="5763B508"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returning ball and keeping it in court</w:t>
            </w:r>
          </w:p>
          <w:p w14:paraId="5720EC64"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closing down options</w:t>
            </w:r>
          </w:p>
          <w:p w14:paraId="7343C631"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on shot choice</w:t>
            </w:r>
          </w:p>
        </w:tc>
        <w:tc>
          <w:tcPr>
            <w:tcW w:w="283" w:type="dxa"/>
          </w:tcPr>
          <w:p w14:paraId="163065E7"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4" w:type="dxa"/>
          </w:tcPr>
          <w:p w14:paraId="225CF7DB"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3" w:type="dxa"/>
          </w:tcPr>
          <w:p w14:paraId="45A2D459"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4" w:type="dxa"/>
          </w:tcPr>
          <w:p w14:paraId="183407EF"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3" w:type="dxa"/>
          </w:tcPr>
          <w:p w14:paraId="21C2F239" w14:textId="77777777" w:rsidR="00167712" w:rsidRPr="00D34B61" w:rsidRDefault="00167712" w:rsidP="001F6F06">
            <w:pPr>
              <w:snapToGrid w:val="0"/>
              <w:spacing w:before="40" w:after="40"/>
              <w:jc w:val="center"/>
              <w:rPr>
                <w:rFonts w:ascii="Arial" w:hAnsi="Arial" w:cs="Arial"/>
                <w:sz w:val="18"/>
                <w:szCs w:val="18"/>
                <w:lang w:eastAsia="en-NZ"/>
              </w:rPr>
            </w:pPr>
          </w:p>
        </w:tc>
        <w:tc>
          <w:tcPr>
            <w:tcW w:w="3402" w:type="dxa"/>
          </w:tcPr>
          <w:p w14:paraId="6F2A8CD5"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returning ball and keeping it in court</w:t>
            </w:r>
          </w:p>
          <w:p w14:paraId="5B720FC6"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anticipating where opponents will return ball</w:t>
            </w:r>
          </w:p>
          <w:p w14:paraId="7B00ADA3"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closing down options</w:t>
            </w:r>
          </w:p>
          <w:p w14:paraId="110D7F03"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on shot choice</w:t>
            </w:r>
          </w:p>
        </w:tc>
        <w:tc>
          <w:tcPr>
            <w:tcW w:w="284" w:type="dxa"/>
          </w:tcPr>
          <w:p w14:paraId="637272C3"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3" w:type="dxa"/>
          </w:tcPr>
          <w:p w14:paraId="067D1DDA"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4" w:type="dxa"/>
          </w:tcPr>
          <w:p w14:paraId="69DD8B8C"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3" w:type="dxa"/>
          </w:tcPr>
          <w:p w14:paraId="2F66CF41"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4" w:type="dxa"/>
          </w:tcPr>
          <w:p w14:paraId="428C096D" w14:textId="77777777" w:rsidR="00167712" w:rsidRPr="00D34B61" w:rsidRDefault="00167712" w:rsidP="001F6F06">
            <w:pPr>
              <w:snapToGrid w:val="0"/>
              <w:spacing w:before="40" w:after="40"/>
              <w:jc w:val="center"/>
              <w:rPr>
                <w:rFonts w:ascii="Arial" w:hAnsi="Arial" w:cs="Arial"/>
                <w:sz w:val="18"/>
                <w:szCs w:val="18"/>
                <w:lang w:eastAsia="en-NZ"/>
              </w:rPr>
            </w:pPr>
          </w:p>
        </w:tc>
        <w:tc>
          <w:tcPr>
            <w:tcW w:w="4296" w:type="dxa"/>
          </w:tcPr>
          <w:p w14:paraId="67FA42A0"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returning ball and keeping it in court</w:t>
            </w:r>
          </w:p>
          <w:p w14:paraId="59BF9EDF"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anticipating where opponents will return ball</w:t>
            </w:r>
          </w:p>
          <w:p w14:paraId="5B6DCBEE"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closing down options</w:t>
            </w:r>
          </w:p>
          <w:p w14:paraId="74B23F55"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on shot choice</w:t>
            </w:r>
          </w:p>
          <w:p w14:paraId="5AB98E83"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always makes the right options and shot choice</w:t>
            </w:r>
          </w:p>
        </w:tc>
        <w:tc>
          <w:tcPr>
            <w:tcW w:w="263" w:type="dxa"/>
          </w:tcPr>
          <w:p w14:paraId="3915FC4B"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63" w:type="dxa"/>
          </w:tcPr>
          <w:p w14:paraId="6756BC3C"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63" w:type="dxa"/>
          </w:tcPr>
          <w:p w14:paraId="276A4DA2" w14:textId="77777777" w:rsidR="00167712" w:rsidRPr="00D34B61" w:rsidRDefault="00167712" w:rsidP="001F6F06">
            <w:pPr>
              <w:snapToGrid w:val="0"/>
              <w:spacing w:before="40" w:after="40"/>
              <w:jc w:val="center"/>
              <w:rPr>
                <w:rFonts w:ascii="Arial" w:hAnsi="Arial" w:cs="Arial"/>
                <w:bCs/>
                <w:sz w:val="18"/>
                <w:szCs w:val="18"/>
                <w:lang w:eastAsia="en-NZ"/>
              </w:rPr>
            </w:pPr>
          </w:p>
        </w:tc>
        <w:tc>
          <w:tcPr>
            <w:tcW w:w="263" w:type="dxa"/>
          </w:tcPr>
          <w:p w14:paraId="4B8EB1BC" w14:textId="77777777" w:rsidR="00167712" w:rsidRPr="00D34B61" w:rsidRDefault="00167712" w:rsidP="001F6F06">
            <w:pPr>
              <w:snapToGrid w:val="0"/>
              <w:spacing w:before="40" w:after="40"/>
              <w:jc w:val="center"/>
              <w:rPr>
                <w:rFonts w:ascii="Arial" w:hAnsi="Arial" w:cs="Arial"/>
                <w:bCs/>
                <w:sz w:val="18"/>
                <w:szCs w:val="18"/>
                <w:lang w:eastAsia="en-NZ"/>
              </w:rPr>
            </w:pPr>
          </w:p>
        </w:tc>
        <w:tc>
          <w:tcPr>
            <w:tcW w:w="263" w:type="dxa"/>
          </w:tcPr>
          <w:p w14:paraId="41C9869C" w14:textId="77777777" w:rsidR="00167712" w:rsidRPr="00D34B61" w:rsidRDefault="00167712" w:rsidP="001F6F06">
            <w:pPr>
              <w:snapToGrid w:val="0"/>
              <w:spacing w:before="40" w:after="40"/>
              <w:jc w:val="center"/>
              <w:rPr>
                <w:rFonts w:ascii="Arial" w:hAnsi="Arial" w:cs="Arial"/>
                <w:bCs/>
                <w:sz w:val="18"/>
                <w:szCs w:val="18"/>
                <w:lang w:eastAsia="en-NZ"/>
              </w:rPr>
            </w:pPr>
          </w:p>
        </w:tc>
      </w:tr>
      <w:tr w:rsidR="00167712" w:rsidRPr="00D34B61" w14:paraId="7660B4B9" w14:textId="77777777" w:rsidTr="001F6F06">
        <w:trPr>
          <w:trHeight w:val="1745"/>
        </w:trPr>
        <w:tc>
          <w:tcPr>
            <w:tcW w:w="1101" w:type="dxa"/>
          </w:tcPr>
          <w:p w14:paraId="05CD1C57" w14:textId="77777777" w:rsidR="00167712" w:rsidRPr="00D34B61" w:rsidRDefault="00167712" w:rsidP="001F6F06">
            <w:pPr>
              <w:rPr>
                <w:rFonts w:ascii="Arial" w:hAnsi="Arial" w:cs="Arial"/>
                <w:sz w:val="18"/>
                <w:szCs w:val="18"/>
              </w:rPr>
            </w:pPr>
            <w:r w:rsidRPr="00D34B61">
              <w:rPr>
                <w:rFonts w:ascii="Arial" w:hAnsi="Arial" w:cs="Arial"/>
                <w:sz w:val="18"/>
                <w:szCs w:val="18"/>
              </w:rPr>
              <w:t>Team Play</w:t>
            </w:r>
          </w:p>
        </w:tc>
        <w:tc>
          <w:tcPr>
            <w:tcW w:w="2835" w:type="dxa"/>
          </w:tcPr>
          <w:p w14:paraId="5816388D"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fitness level allows the positive, effective and consistent use of the skills</w:t>
            </w:r>
          </w:p>
          <w:p w14:paraId="5847EFB8"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may include interpersonal skills</w:t>
            </w:r>
          </w:p>
          <w:p w14:paraId="0F70CDDD"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always ready to play and give best at all times</w:t>
            </w:r>
          </w:p>
          <w:p w14:paraId="75C1A501"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strategic ability is displayed</w:t>
            </w:r>
          </w:p>
        </w:tc>
        <w:tc>
          <w:tcPr>
            <w:tcW w:w="283" w:type="dxa"/>
          </w:tcPr>
          <w:p w14:paraId="3AD9D1FC"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4" w:type="dxa"/>
          </w:tcPr>
          <w:p w14:paraId="387A6D10"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3" w:type="dxa"/>
          </w:tcPr>
          <w:p w14:paraId="350A172F"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4" w:type="dxa"/>
          </w:tcPr>
          <w:p w14:paraId="37791A29"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3" w:type="dxa"/>
          </w:tcPr>
          <w:p w14:paraId="5ABF5C2C" w14:textId="77777777" w:rsidR="00167712" w:rsidRPr="00D34B61" w:rsidRDefault="00167712" w:rsidP="001F6F06">
            <w:pPr>
              <w:snapToGrid w:val="0"/>
              <w:spacing w:before="40" w:after="40"/>
              <w:jc w:val="center"/>
              <w:rPr>
                <w:rFonts w:ascii="Arial" w:hAnsi="Arial" w:cs="Arial"/>
                <w:sz w:val="18"/>
                <w:szCs w:val="18"/>
                <w:lang w:eastAsia="en-NZ"/>
              </w:rPr>
            </w:pPr>
          </w:p>
        </w:tc>
        <w:tc>
          <w:tcPr>
            <w:tcW w:w="3402" w:type="dxa"/>
          </w:tcPr>
          <w:p w14:paraId="3B54CD0E"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things ‘happen’</w:t>
            </w:r>
          </w:p>
          <w:p w14:paraId="55F0F58F"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fitness level allows the positive, effective and consistent use of the skills</w:t>
            </w:r>
          </w:p>
          <w:p w14:paraId="047BA8D4"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may include interpersonal skills</w:t>
            </w:r>
          </w:p>
          <w:p w14:paraId="11B5CBB3"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always ready to play and give best at all times</w:t>
            </w:r>
          </w:p>
          <w:p w14:paraId="2CF61047"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strategic ability is displayed</w:t>
            </w:r>
          </w:p>
        </w:tc>
        <w:tc>
          <w:tcPr>
            <w:tcW w:w="284" w:type="dxa"/>
          </w:tcPr>
          <w:p w14:paraId="6BA8308F"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3" w:type="dxa"/>
          </w:tcPr>
          <w:p w14:paraId="537EDF5F"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4" w:type="dxa"/>
          </w:tcPr>
          <w:p w14:paraId="7EA7CA01"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3" w:type="dxa"/>
          </w:tcPr>
          <w:p w14:paraId="4D7F25CF"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4" w:type="dxa"/>
          </w:tcPr>
          <w:p w14:paraId="58C4B43C" w14:textId="77777777" w:rsidR="00167712" w:rsidRPr="00D34B61" w:rsidRDefault="00167712" w:rsidP="001F6F06">
            <w:pPr>
              <w:snapToGrid w:val="0"/>
              <w:spacing w:before="40" w:after="40"/>
              <w:jc w:val="center"/>
              <w:rPr>
                <w:rFonts w:ascii="Arial" w:hAnsi="Arial" w:cs="Arial"/>
                <w:sz w:val="18"/>
                <w:szCs w:val="18"/>
                <w:lang w:eastAsia="en-NZ"/>
              </w:rPr>
            </w:pPr>
          </w:p>
        </w:tc>
        <w:tc>
          <w:tcPr>
            <w:tcW w:w="4296" w:type="dxa"/>
          </w:tcPr>
          <w:p w14:paraId="6B7EC9D6"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things ‘happen’</w:t>
            </w:r>
          </w:p>
          <w:p w14:paraId="274A9C05"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skill level so autonomous that focus is on strategies</w:t>
            </w:r>
          </w:p>
          <w:p w14:paraId="45B529DC"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fitness level allows the positive, effective and consistent use of the skills</w:t>
            </w:r>
          </w:p>
          <w:p w14:paraId="4C87D88E"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may include interpersonal skills</w:t>
            </w:r>
          </w:p>
          <w:p w14:paraId="5786877E"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always ready to play and give best at all times</w:t>
            </w:r>
          </w:p>
          <w:p w14:paraId="7BB34E15"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strategic ability is displayed</w:t>
            </w:r>
          </w:p>
        </w:tc>
        <w:tc>
          <w:tcPr>
            <w:tcW w:w="263" w:type="dxa"/>
          </w:tcPr>
          <w:p w14:paraId="2567496A"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63" w:type="dxa"/>
          </w:tcPr>
          <w:p w14:paraId="42E53C03"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63" w:type="dxa"/>
          </w:tcPr>
          <w:p w14:paraId="6BCEF66A" w14:textId="77777777" w:rsidR="00167712" w:rsidRPr="00D34B61" w:rsidRDefault="00167712" w:rsidP="001F6F06">
            <w:pPr>
              <w:snapToGrid w:val="0"/>
              <w:spacing w:before="40" w:after="40"/>
              <w:jc w:val="center"/>
              <w:rPr>
                <w:rFonts w:ascii="Arial" w:hAnsi="Arial" w:cs="Arial"/>
                <w:bCs/>
                <w:sz w:val="18"/>
                <w:szCs w:val="18"/>
                <w:lang w:eastAsia="en-NZ"/>
              </w:rPr>
            </w:pPr>
          </w:p>
        </w:tc>
        <w:tc>
          <w:tcPr>
            <w:tcW w:w="263" w:type="dxa"/>
          </w:tcPr>
          <w:p w14:paraId="6A2A3536" w14:textId="77777777" w:rsidR="00167712" w:rsidRPr="00D34B61" w:rsidRDefault="00167712" w:rsidP="001F6F06">
            <w:pPr>
              <w:snapToGrid w:val="0"/>
              <w:spacing w:before="40" w:after="40"/>
              <w:jc w:val="center"/>
              <w:rPr>
                <w:rFonts w:ascii="Arial" w:hAnsi="Arial" w:cs="Arial"/>
                <w:bCs/>
                <w:sz w:val="18"/>
                <w:szCs w:val="18"/>
                <w:lang w:eastAsia="en-NZ"/>
              </w:rPr>
            </w:pPr>
          </w:p>
        </w:tc>
        <w:tc>
          <w:tcPr>
            <w:tcW w:w="263" w:type="dxa"/>
          </w:tcPr>
          <w:p w14:paraId="0DA35DE3" w14:textId="77777777" w:rsidR="00167712" w:rsidRPr="00D34B61" w:rsidRDefault="00167712" w:rsidP="001F6F06">
            <w:pPr>
              <w:snapToGrid w:val="0"/>
              <w:spacing w:before="40" w:after="40"/>
              <w:jc w:val="center"/>
              <w:rPr>
                <w:rFonts w:ascii="Arial" w:hAnsi="Arial" w:cs="Arial"/>
                <w:bCs/>
                <w:sz w:val="18"/>
                <w:szCs w:val="18"/>
                <w:lang w:eastAsia="en-NZ"/>
              </w:rPr>
            </w:pPr>
          </w:p>
        </w:tc>
      </w:tr>
    </w:tbl>
    <w:p w14:paraId="4C6C6AB4" w14:textId="77777777" w:rsidR="008D17B9" w:rsidRPr="00D34B61" w:rsidRDefault="008D17B9" w:rsidP="00A54FF7">
      <w:pPr>
        <w:rPr>
          <w:rFonts w:ascii="Arial" w:hAnsi="Arial" w:cs="Arial"/>
          <w:sz w:val="22"/>
          <w:szCs w:val="22"/>
          <w:lang w:val="en-GB"/>
        </w:rPr>
      </w:pPr>
    </w:p>
    <w:p w14:paraId="268013C4" w14:textId="77777777" w:rsidR="008D17B9" w:rsidRPr="00D34B61" w:rsidRDefault="008D17B9" w:rsidP="00A54FF7">
      <w:pPr>
        <w:rPr>
          <w:rFonts w:ascii="Arial" w:hAnsi="Arial" w:cs="Arial"/>
          <w:sz w:val="22"/>
          <w:szCs w:val="22"/>
          <w:lang w:val="en-GB"/>
        </w:rPr>
      </w:pPr>
    </w:p>
    <w:p w14:paraId="432D0455" w14:textId="77777777" w:rsidR="008E3148" w:rsidRPr="00D34B61" w:rsidRDefault="008E3148" w:rsidP="00167712">
      <w:pPr>
        <w:spacing w:line="276" w:lineRule="auto"/>
        <w:rPr>
          <w:rFonts w:ascii="Arial" w:eastAsiaTheme="minorHAnsi" w:hAnsi="Arial" w:cs="Arial"/>
          <w:b/>
          <w:sz w:val="22"/>
          <w:szCs w:val="22"/>
        </w:rPr>
      </w:pPr>
    </w:p>
    <w:p w14:paraId="28855D13" w14:textId="77777777" w:rsidR="00B159A7" w:rsidRPr="00D34B61" w:rsidRDefault="00B159A7" w:rsidP="00B159A7">
      <w:pPr>
        <w:pStyle w:val="NCEACPbodytext2bold"/>
        <w:spacing w:before="0" w:after="0"/>
        <w:jc w:val="left"/>
        <w:rPr>
          <w:rFonts w:ascii="Arial" w:hAnsi="Arial" w:cs="Arial"/>
          <w:sz w:val="22"/>
          <w:szCs w:val="22"/>
          <w:lang w:val="en-GB"/>
        </w:rPr>
      </w:pPr>
    </w:p>
    <w:p w14:paraId="1536BD49" w14:textId="77777777" w:rsidR="004562A8" w:rsidRPr="00D34B61" w:rsidRDefault="004562A8" w:rsidP="004562A8">
      <w:pPr>
        <w:rPr>
          <w:rFonts w:ascii="Arial" w:hAnsi="Arial" w:cs="Arial"/>
          <w:b/>
          <w:sz w:val="22"/>
          <w:szCs w:val="22"/>
        </w:rPr>
      </w:pPr>
      <w:bookmarkStart w:id="45" w:name="Touch"/>
      <w:r w:rsidRPr="00D34B61">
        <w:rPr>
          <w:rFonts w:ascii="Arial" w:hAnsi="Arial" w:cs="Arial"/>
          <w:b/>
          <w:sz w:val="22"/>
          <w:szCs w:val="22"/>
          <w:lang w:val="en-GB"/>
        </w:rPr>
        <w:lastRenderedPageBreak/>
        <w:t>Touch</w:t>
      </w:r>
      <w:r w:rsidRPr="00D34B61">
        <w:rPr>
          <w:rFonts w:ascii="Arial" w:hAnsi="Arial" w:cs="Arial"/>
          <w:sz w:val="22"/>
          <w:szCs w:val="22"/>
          <w:lang w:val="en-GB"/>
        </w:rPr>
        <w:t xml:space="preserve"> -</w:t>
      </w:r>
      <w:bookmarkEnd w:id="45"/>
      <w:r w:rsidRPr="00D34B61">
        <w:rPr>
          <w:rFonts w:ascii="Arial" w:hAnsi="Arial" w:cs="Arial"/>
          <w:sz w:val="22"/>
          <w:szCs w:val="22"/>
        </w:rPr>
        <w:t xml:space="preserve"> t</w:t>
      </w:r>
      <w:r w:rsidRPr="00D34B61">
        <w:rPr>
          <w:rFonts w:ascii="Arial" w:hAnsi="Arial" w:cs="Arial"/>
          <w:sz w:val="22"/>
          <w:szCs w:val="22"/>
          <w:lang w:val="en-GB"/>
        </w:rPr>
        <w:t>his activity requires students to demonstrate performance in full-field games of touch, officiated by a skilled referee</w:t>
      </w:r>
      <w:r w:rsidRPr="00D34B61">
        <w:rPr>
          <w:rFonts w:ascii="Arial" w:hAnsi="Arial" w:cs="Arial"/>
          <w:b/>
          <w:sz w:val="22"/>
          <w:szCs w:val="22"/>
        </w:rPr>
        <w:t xml:space="preserve"> </w:t>
      </w:r>
    </w:p>
    <w:p w14:paraId="555352DE" w14:textId="77777777" w:rsidR="004562A8" w:rsidRPr="00D34B61" w:rsidRDefault="004562A8" w:rsidP="004562A8">
      <w:pPr>
        <w:rPr>
          <w:rFonts w:ascii="Arial" w:hAnsi="Arial" w:cs="Arial"/>
          <w:b/>
          <w:sz w:val="22"/>
          <w:szCs w:val="22"/>
        </w:rPr>
      </w:pPr>
      <w:r w:rsidRPr="00D34B61">
        <w:rPr>
          <w:rFonts w:ascii="Arial" w:hAnsi="Arial" w:cs="Arial"/>
          <w:b/>
          <w:sz w:val="22"/>
          <w:szCs w:val="22"/>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4562A8" w:rsidRPr="00D34B61" w14:paraId="5590331A" w14:textId="77777777" w:rsidTr="004562A8">
        <w:trPr>
          <w:trHeight w:val="921"/>
        </w:trPr>
        <w:tc>
          <w:tcPr>
            <w:tcW w:w="1101" w:type="dxa"/>
          </w:tcPr>
          <w:p w14:paraId="19554B39" w14:textId="77777777" w:rsidR="004562A8" w:rsidRPr="00D34B61" w:rsidRDefault="004562A8" w:rsidP="004562A8">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726FBDF9" w14:textId="77777777" w:rsidR="004562A8" w:rsidRPr="00D34B61" w:rsidRDefault="004562A8" w:rsidP="004562A8">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2835" w:type="dxa"/>
          </w:tcPr>
          <w:p w14:paraId="69DADD5F" w14:textId="77777777" w:rsidR="004562A8" w:rsidRPr="00D34B61" w:rsidRDefault="004E29E6" w:rsidP="004562A8">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1417" w:type="dxa"/>
            <w:gridSpan w:val="5"/>
          </w:tcPr>
          <w:p w14:paraId="3CAF346B" w14:textId="77777777" w:rsidR="004562A8" w:rsidRPr="00D34B61" w:rsidRDefault="004562A8" w:rsidP="004562A8">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4EA9C703" w14:textId="77777777" w:rsidR="004562A8" w:rsidRPr="00D34B61" w:rsidRDefault="004562A8" w:rsidP="004562A8">
            <w:pPr>
              <w:tabs>
                <w:tab w:val="left" w:pos="397"/>
                <w:tab w:val="left" w:pos="794"/>
                <w:tab w:val="left" w:pos="1191"/>
              </w:tabs>
              <w:jc w:val="center"/>
              <w:rPr>
                <w:rFonts w:ascii="Arial" w:hAnsi="Arial" w:cs="Arial"/>
                <w:sz w:val="16"/>
                <w:szCs w:val="16"/>
                <w:lang w:eastAsia="en-NZ"/>
              </w:rPr>
            </w:pPr>
          </w:p>
          <w:p w14:paraId="12862E83" w14:textId="77777777" w:rsidR="004562A8" w:rsidRPr="00D34B61" w:rsidRDefault="004562A8" w:rsidP="004562A8">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86912" behindDoc="0" locked="0" layoutInCell="1" allowOverlap="1" wp14:anchorId="53A770E8" wp14:editId="59A35EC1">
                      <wp:simplePos x="0" y="0"/>
                      <wp:positionH relativeFrom="column">
                        <wp:posOffset>336550</wp:posOffset>
                      </wp:positionH>
                      <wp:positionV relativeFrom="paragraph">
                        <wp:posOffset>64135</wp:posOffset>
                      </wp:positionV>
                      <wp:extent cx="123825" cy="0"/>
                      <wp:effectExtent l="0" t="76200" r="28575" b="114300"/>
                      <wp:wrapNone/>
                      <wp:docPr id="57" name="Straight Arrow Connector 5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79D06E4">
                    <v:shape id="Straight Arrow Connector 57" style="position:absolute;margin-left:26.5pt;margin-top:5.05pt;width:9.75pt;height:0;z-index:2517770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PKV6dXqAQAAxAMAAA4AAAAAAAAAAAAAAAAALgIAAGRycy9lMm9Eb2MueG1s&#10;UEsBAi0AFAAGAAgAAAAhAPJrsdTcAAAABwEAAA8AAAAAAAAAAAAAAAAARAQAAGRycy9kb3ducmV2&#10;LnhtbFBLBQYAAAAABAAEAPMAAABNBQAAAAA=&#10;" w14:anchorId="072BBB31">
                      <v:stroke endarrow="open"/>
                    </v:shape>
                  </w:pict>
                </mc:Fallback>
              </mc:AlternateContent>
            </w:r>
            <w:r w:rsidRPr="00D34B61">
              <w:rPr>
                <w:rFonts w:ascii="Arial" w:hAnsi="Arial" w:cs="Arial"/>
                <w:sz w:val="16"/>
                <w:szCs w:val="16"/>
                <w:lang w:eastAsia="en-NZ"/>
              </w:rPr>
              <w:t>dates</w:t>
            </w:r>
          </w:p>
          <w:p w14:paraId="2AF98983" w14:textId="77777777" w:rsidR="004562A8" w:rsidRPr="00D34B61" w:rsidRDefault="004562A8" w:rsidP="004562A8">
            <w:pPr>
              <w:tabs>
                <w:tab w:val="left" w:pos="397"/>
                <w:tab w:val="left" w:pos="794"/>
                <w:tab w:val="left" w:pos="1191"/>
              </w:tabs>
              <w:rPr>
                <w:rFonts w:ascii="Arial" w:hAnsi="Arial" w:cs="Arial"/>
                <w:sz w:val="16"/>
                <w:szCs w:val="16"/>
                <w:lang w:eastAsia="en-NZ"/>
              </w:rPr>
            </w:pPr>
          </w:p>
        </w:tc>
        <w:tc>
          <w:tcPr>
            <w:tcW w:w="3402" w:type="dxa"/>
          </w:tcPr>
          <w:p w14:paraId="3221A1DC" w14:textId="77777777" w:rsidR="004562A8" w:rsidRPr="00D34B61" w:rsidRDefault="004E29E6" w:rsidP="004562A8">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1418" w:type="dxa"/>
            <w:gridSpan w:val="5"/>
          </w:tcPr>
          <w:p w14:paraId="1C3F6796" w14:textId="77777777" w:rsidR="004562A8" w:rsidRPr="00D34B61" w:rsidRDefault="004562A8" w:rsidP="004562A8">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78315BFF" w14:textId="77777777" w:rsidR="004562A8" w:rsidRPr="00D34B61" w:rsidRDefault="004562A8" w:rsidP="004562A8">
            <w:pPr>
              <w:tabs>
                <w:tab w:val="left" w:pos="397"/>
                <w:tab w:val="left" w:pos="794"/>
                <w:tab w:val="left" w:pos="1191"/>
              </w:tabs>
              <w:jc w:val="center"/>
              <w:rPr>
                <w:rFonts w:ascii="Arial" w:hAnsi="Arial" w:cs="Arial"/>
                <w:sz w:val="18"/>
                <w:szCs w:val="18"/>
                <w:lang w:eastAsia="en-NZ"/>
              </w:rPr>
            </w:pPr>
          </w:p>
          <w:p w14:paraId="07B6AA4C" w14:textId="77777777" w:rsidR="004562A8" w:rsidRPr="00D34B61" w:rsidRDefault="004562A8" w:rsidP="004562A8">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87936" behindDoc="0" locked="0" layoutInCell="1" allowOverlap="1" wp14:anchorId="6B76F039" wp14:editId="4CEA99F1">
                      <wp:simplePos x="0" y="0"/>
                      <wp:positionH relativeFrom="column">
                        <wp:posOffset>321945</wp:posOffset>
                      </wp:positionH>
                      <wp:positionV relativeFrom="paragraph">
                        <wp:posOffset>40005</wp:posOffset>
                      </wp:positionV>
                      <wp:extent cx="123825" cy="0"/>
                      <wp:effectExtent l="0" t="76200" r="28575" b="114300"/>
                      <wp:wrapNone/>
                      <wp:docPr id="58" name="Straight Arrow Connector 5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59174B2">
                    <v:shape id="Straight Arrow Connector 58" style="position:absolute;margin-left:25.35pt;margin-top:3.15pt;width:9.75pt;height:0;z-index:2517780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ZR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Bd3FZR6QEAAMQDAAAOAAAAAAAAAAAAAAAAAC4CAABkcnMvZTJvRG9jLnhtbFBL&#10;AQItABQABgAIAAAAIQBlQF+Y2wAAAAUBAAAPAAAAAAAAAAAAAAAAAEMEAABkcnMvZG93bnJldi54&#10;bWxQSwUGAAAAAAQABADzAAAASwUAAAAA&#10;" w14:anchorId="42B83275">
                      <v:stroke endarrow="open"/>
                    </v:shape>
                  </w:pict>
                </mc:Fallback>
              </mc:AlternateContent>
            </w:r>
            <w:r w:rsidRPr="00D34B61">
              <w:rPr>
                <w:rFonts w:ascii="Arial" w:hAnsi="Arial" w:cs="Arial"/>
                <w:sz w:val="16"/>
                <w:szCs w:val="16"/>
                <w:lang w:eastAsia="en-NZ"/>
              </w:rPr>
              <w:t>dates</w:t>
            </w:r>
          </w:p>
        </w:tc>
        <w:tc>
          <w:tcPr>
            <w:tcW w:w="4296" w:type="dxa"/>
          </w:tcPr>
          <w:p w14:paraId="010BA19B" w14:textId="77777777" w:rsidR="004562A8" w:rsidRPr="00D34B61" w:rsidRDefault="004E29E6" w:rsidP="004562A8">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48ED31C4" w14:textId="77777777" w:rsidR="004562A8" w:rsidRPr="00D34B61" w:rsidRDefault="004562A8" w:rsidP="004562A8">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01FB3824" w14:textId="77777777" w:rsidR="004562A8" w:rsidRPr="00D34B61" w:rsidRDefault="004562A8" w:rsidP="004562A8">
            <w:pPr>
              <w:tabs>
                <w:tab w:val="left" w:pos="397"/>
                <w:tab w:val="left" w:pos="794"/>
                <w:tab w:val="left" w:pos="1191"/>
              </w:tabs>
              <w:jc w:val="center"/>
              <w:rPr>
                <w:rFonts w:ascii="Arial" w:hAnsi="Arial" w:cs="Arial"/>
                <w:b/>
                <w:sz w:val="16"/>
                <w:szCs w:val="16"/>
                <w:lang w:eastAsia="en-NZ"/>
              </w:rPr>
            </w:pPr>
          </w:p>
          <w:p w14:paraId="059DFE2A" w14:textId="77777777" w:rsidR="004562A8" w:rsidRPr="00D34B61" w:rsidRDefault="004562A8" w:rsidP="004562A8">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88960" behindDoc="0" locked="0" layoutInCell="1" allowOverlap="1" wp14:anchorId="5F20874B" wp14:editId="7DF332CA">
                      <wp:simplePos x="0" y="0"/>
                      <wp:positionH relativeFrom="column">
                        <wp:posOffset>349250</wp:posOffset>
                      </wp:positionH>
                      <wp:positionV relativeFrom="paragraph">
                        <wp:posOffset>54610</wp:posOffset>
                      </wp:positionV>
                      <wp:extent cx="123825" cy="0"/>
                      <wp:effectExtent l="0" t="76200" r="28575" b="114300"/>
                      <wp:wrapNone/>
                      <wp:docPr id="59" name="Straight Arrow Connector 5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69B4BC8">
                    <v:shape id="Straight Arrow Connector 59" style="position:absolute;margin-left:27.5pt;margin-top:4.3pt;width:9.75pt;height:0;z-index:2517790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LxIHkjqAQAAxAMAAA4AAAAAAAAAAAAAAAAALgIAAGRycy9lMm9Eb2MueG1s&#10;UEsBAi0AFAAGAAgAAAAhAHI8DwvcAAAABQEAAA8AAAAAAAAAAAAAAAAARAQAAGRycy9kb3ducmV2&#10;LnhtbFBLBQYAAAAABAAEAPMAAABNBQAAAAA=&#10;" w14:anchorId="2F709C2B">
                      <v:stroke endarrow="open"/>
                    </v:shape>
                  </w:pict>
                </mc:Fallback>
              </mc:AlternateContent>
            </w:r>
            <w:r w:rsidRPr="00D34B61">
              <w:rPr>
                <w:rFonts w:ascii="Arial" w:hAnsi="Arial" w:cs="Arial"/>
                <w:sz w:val="16"/>
                <w:szCs w:val="16"/>
                <w:lang w:eastAsia="en-NZ"/>
              </w:rPr>
              <w:t>dates</w:t>
            </w:r>
          </w:p>
          <w:p w14:paraId="432E1091" w14:textId="77777777" w:rsidR="004562A8" w:rsidRPr="00D34B61" w:rsidRDefault="004562A8" w:rsidP="004562A8">
            <w:pPr>
              <w:tabs>
                <w:tab w:val="left" w:pos="397"/>
                <w:tab w:val="left" w:pos="794"/>
                <w:tab w:val="left" w:pos="1191"/>
              </w:tabs>
              <w:rPr>
                <w:rFonts w:ascii="Arial" w:hAnsi="Arial" w:cs="Arial"/>
                <w:sz w:val="16"/>
                <w:szCs w:val="16"/>
                <w:lang w:eastAsia="en-NZ"/>
              </w:rPr>
            </w:pPr>
          </w:p>
        </w:tc>
      </w:tr>
      <w:tr w:rsidR="004562A8" w:rsidRPr="00D34B61" w14:paraId="74E9091C" w14:textId="77777777" w:rsidTr="004562A8">
        <w:trPr>
          <w:trHeight w:val="1926"/>
        </w:trPr>
        <w:tc>
          <w:tcPr>
            <w:tcW w:w="1101" w:type="dxa"/>
          </w:tcPr>
          <w:p w14:paraId="2403EC1F" w14:textId="77777777" w:rsidR="004562A8" w:rsidRPr="00D34B61" w:rsidRDefault="004562A8" w:rsidP="004562A8">
            <w:pPr>
              <w:snapToGrid w:val="0"/>
              <w:rPr>
                <w:rFonts w:ascii="Arial" w:hAnsi="Arial" w:cs="Arial"/>
                <w:sz w:val="18"/>
                <w:szCs w:val="18"/>
                <w:lang w:val="en-GB"/>
              </w:rPr>
            </w:pPr>
            <w:r w:rsidRPr="00D34B61">
              <w:rPr>
                <w:rFonts w:ascii="Arial" w:hAnsi="Arial" w:cs="Arial"/>
                <w:sz w:val="18"/>
                <w:szCs w:val="18"/>
              </w:rPr>
              <w:t>Offensive/ Defensive Movement off the Ball</w:t>
            </w:r>
          </w:p>
        </w:tc>
        <w:tc>
          <w:tcPr>
            <w:tcW w:w="2835" w:type="dxa"/>
          </w:tcPr>
          <w:p w14:paraId="17ECB85F"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 xml:space="preserve">ability to get into a position to receive a pass on attack or defend when the opposition has the ball </w:t>
            </w:r>
          </w:p>
          <w:p w14:paraId="38A6FDFE"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holding the defensive line and staying on side</w:t>
            </w:r>
          </w:p>
          <w:p w14:paraId="1C5516FA"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ability create an overlap after using the ball</w:t>
            </w:r>
          </w:p>
          <w:p w14:paraId="3D08E875"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 xml:space="preserve">ability to move defenders without having possession of the ball through positioning on attack (e.g. field positioning, communication) </w:t>
            </w:r>
          </w:p>
          <w:p w14:paraId="0A6959E7" w14:textId="77777777" w:rsidR="004562A8" w:rsidRPr="00D34B61" w:rsidRDefault="004562A8" w:rsidP="004562A8">
            <w:pPr>
              <w:pStyle w:val="ListParagraph"/>
              <w:spacing w:after="0"/>
              <w:ind w:left="256"/>
              <w:rPr>
                <w:rFonts w:ascii="Arial" w:hAnsi="Arial" w:cs="Arial"/>
                <w:sz w:val="18"/>
                <w:szCs w:val="18"/>
              </w:rPr>
            </w:pPr>
            <w:r w:rsidRPr="00D34B61">
              <w:rPr>
                <w:rFonts w:ascii="Arial" w:hAnsi="Arial" w:cs="Arial"/>
                <w:sz w:val="18"/>
                <w:szCs w:val="18"/>
              </w:rPr>
              <w:t xml:space="preserve"> </w:t>
            </w:r>
          </w:p>
        </w:tc>
        <w:tc>
          <w:tcPr>
            <w:tcW w:w="283" w:type="dxa"/>
          </w:tcPr>
          <w:p w14:paraId="6B83FE8E" w14:textId="77777777" w:rsidR="004562A8" w:rsidRPr="00D34B61" w:rsidRDefault="004562A8" w:rsidP="004562A8">
            <w:pPr>
              <w:snapToGrid w:val="0"/>
              <w:spacing w:before="40" w:after="40"/>
              <w:jc w:val="center"/>
              <w:rPr>
                <w:rFonts w:ascii="Arial" w:hAnsi="Arial" w:cs="Arial"/>
                <w:bCs/>
                <w:sz w:val="18"/>
                <w:szCs w:val="18"/>
                <w:lang w:val="en-GB" w:eastAsia="en-NZ"/>
              </w:rPr>
            </w:pPr>
          </w:p>
        </w:tc>
        <w:tc>
          <w:tcPr>
            <w:tcW w:w="284" w:type="dxa"/>
          </w:tcPr>
          <w:p w14:paraId="70041811" w14:textId="77777777" w:rsidR="004562A8" w:rsidRPr="00D34B61" w:rsidRDefault="004562A8" w:rsidP="004562A8">
            <w:pPr>
              <w:snapToGrid w:val="0"/>
              <w:spacing w:before="40" w:after="40"/>
              <w:jc w:val="center"/>
              <w:rPr>
                <w:rFonts w:ascii="Arial" w:hAnsi="Arial" w:cs="Arial"/>
                <w:bCs/>
                <w:sz w:val="18"/>
                <w:szCs w:val="18"/>
                <w:lang w:val="en-GB" w:eastAsia="en-NZ"/>
              </w:rPr>
            </w:pPr>
          </w:p>
        </w:tc>
        <w:tc>
          <w:tcPr>
            <w:tcW w:w="283" w:type="dxa"/>
          </w:tcPr>
          <w:p w14:paraId="6B02A76A" w14:textId="77777777" w:rsidR="004562A8" w:rsidRPr="00D34B61" w:rsidRDefault="004562A8" w:rsidP="004562A8">
            <w:pPr>
              <w:snapToGrid w:val="0"/>
              <w:spacing w:before="40" w:after="40"/>
              <w:jc w:val="center"/>
              <w:rPr>
                <w:rFonts w:ascii="Arial" w:hAnsi="Arial" w:cs="Arial"/>
                <w:sz w:val="18"/>
                <w:szCs w:val="18"/>
                <w:lang w:eastAsia="en-NZ"/>
              </w:rPr>
            </w:pPr>
          </w:p>
        </w:tc>
        <w:tc>
          <w:tcPr>
            <w:tcW w:w="284" w:type="dxa"/>
          </w:tcPr>
          <w:p w14:paraId="0F026333" w14:textId="77777777" w:rsidR="004562A8" w:rsidRPr="00D34B61" w:rsidRDefault="004562A8" w:rsidP="004562A8">
            <w:pPr>
              <w:snapToGrid w:val="0"/>
              <w:spacing w:before="40" w:after="40"/>
              <w:jc w:val="center"/>
              <w:rPr>
                <w:rFonts w:ascii="Arial" w:hAnsi="Arial" w:cs="Arial"/>
                <w:sz w:val="18"/>
                <w:szCs w:val="18"/>
                <w:lang w:eastAsia="en-NZ"/>
              </w:rPr>
            </w:pPr>
          </w:p>
        </w:tc>
        <w:tc>
          <w:tcPr>
            <w:tcW w:w="283" w:type="dxa"/>
          </w:tcPr>
          <w:p w14:paraId="51AC49E9" w14:textId="77777777" w:rsidR="004562A8" w:rsidRPr="00D34B61" w:rsidRDefault="004562A8" w:rsidP="004562A8">
            <w:pPr>
              <w:snapToGrid w:val="0"/>
              <w:spacing w:before="40" w:after="40"/>
              <w:jc w:val="center"/>
              <w:rPr>
                <w:rFonts w:ascii="Arial" w:hAnsi="Arial" w:cs="Arial"/>
                <w:sz w:val="18"/>
                <w:szCs w:val="18"/>
                <w:lang w:eastAsia="en-NZ"/>
              </w:rPr>
            </w:pPr>
          </w:p>
        </w:tc>
        <w:tc>
          <w:tcPr>
            <w:tcW w:w="3402" w:type="dxa"/>
          </w:tcPr>
          <w:p w14:paraId="768C237A"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defend an attacker with the ball</w:t>
            </w:r>
          </w:p>
          <w:p w14:paraId="62CE7773"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be dummy-half on attack, ready to pass the ball</w:t>
            </w:r>
          </w:p>
          <w:p w14:paraId="704B2FC6"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to attack the ball as a runner</w:t>
            </w:r>
          </w:p>
          <w:p w14:paraId="31373FA2"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defensive skills that successfully contribute to team defensive patterns (should include zone defence skills and man-to-man defence skills)</w:t>
            </w:r>
          </w:p>
          <w:p w14:paraId="04B23A94"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ability to substitute at the correct times i.e. only on attack only</w:t>
            </w:r>
          </w:p>
          <w:p w14:paraId="00AC9098"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 xml:space="preserve">be able to apply sub unit skills (a play that involves more than one person) for example using a ‘cut’, ‘wrap’, ‘split’  </w:t>
            </w:r>
          </w:p>
        </w:tc>
        <w:tc>
          <w:tcPr>
            <w:tcW w:w="284" w:type="dxa"/>
          </w:tcPr>
          <w:p w14:paraId="7594D5F1" w14:textId="77777777" w:rsidR="004562A8" w:rsidRPr="00D34B61" w:rsidRDefault="004562A8" w:rsidP="004562A8">
            <w:pPr>
              <w:snapToGrid w:val="0"/>
              <w:spacing w:before="40" w:after="40"/>
              <w:jc w:val="center"/>
              <w:rPr>
                <w:rFonts w:ascii="Arial" w:hAnsi="Arial" w:cs="Arial"/>
                <w:bCs/>
                <w:sz w:val="18"/>
                <w:szCs w:val="18"/>
                <w:lang w:val="en-GB" w:eastAsia="en-NZ"/>
              </w:rPr>
            </w:pPr>
          </w:p>
        </w:tc>
        <w:tc>
          <w:tcPr>
            <w:tcW w:w="283" w:type="dxa"/>
          </w:tcPr>
          <w:p w14:paraId="1D6CBDAE" w14:textId="77777777" w:rsidR="004562A8" w:rsidRPr="00D34B61" w:rsidRDefault="004562A8" w:rsidP="004562A8">
            <w:pPr>
              <w:snapToGrid w:val="0"/>
              <w:spacing w:before="40" w:after="40"/>
              <w:jc w:val="center"/>
              <w:rPr>
                <w:rFonts w:ascii="Arial" w:hAnsi="Arial" w:cs="Arial"/>
                <w:bCs/>
                <w:sz w:val="18"/>
                <w:szCs w:val="18"/>
                <w:lang w:val="en-GB" w:eastAsia="en-NZ"/>
              </w:rPr>
            </w:pPr>
          </w:p>
        </w:tc>
        <w:tc>
          <w:tcPr>
            <w:tcW w:w="284" w:type="dxa"/>
          </w:tcPr>
          <w:p w14:paraId="4CCCDA3F" w14:textId="77777777" w:rsidR="004562A8" w:rsidRPr="00D34B61" w:rsidRDefault="004562A8" w:rsidP="004562A8">
            <w:pPr>
              <w:snapToGrid w:val="0"/>
              <w:spacing w:before="40" w:after="40"/>
              <w:jc w:val="center"/>
              <w:rPr>
                <w:rFonts w:ascii="Arial" w:hAnsi="Arial" w:cs="Arial"/>
                <w:sz w:val="18"/>
                <w:szCs w:val="18"/>
                <w:lang w:eastAsia="en-NZ"/>
              </w:rPr>
            </w:pPr>
          </w:p>
        </w:tc>
        <w:tc>
          <w:tcPr>
            <w:tcW w:w="283" w:type="dxa"/>
          </w:tcPr>
          <w:p w14:paraId="0E2E33A3" w14:textId="77777777" w:rsidR="004562A8" w:rsidRPr="00D34B61" w:rsidRDefault="004562A8" w:rsidP="004562A8">
            <w:pPr>
              <w:snapToGrid w:val="0"/>
              <w:spacing w:before="40" w:after="40"/>
              <w:jc w:val="center"/>
              <w:rPr>
                <w:rFonts w:ascii="Arial" w:hAnsi="Arial" w:cs="Arial"/>
                <w:sz w:val="18"/>
                <w:szCs w:val="18"/>
                <w:lang w:eastAsia="en-NZ"/>
              </w:rPr>
            </w:pPr>
          </w:p>
        </w:tc>
        <w:tc>
          <w:tcPr>
            <w:tcW w:w="284" w:type="dxa"/>
          </w:tcPr>
          <w:p w14:paraId="46447155" w14:textId="77777777" w:rsidR="004562A8" w:rsidRPr="00D34B61" w:rsidRDefault="004562A8" w:rsidP="004562A8">
            <w:pPr>
              <w:snapToGrid w:val="0"/>
              <w:spacing w:before="40" w:after="40"/>
              <w:jc w:val="center"/>
              <w:rPr>
                <w:rFonts w:ascii="Arial" w:hAnsi="Arial" w:cs="Arial"/>
                <w:sz w:val="18"/>
                <w:szCs w:val="18"/>
                <w:lang w:eastAsia="en-NZ"/>
              </w:rPr>
            </w:pPr>
          </w:p>
        </w:tc>
        <w:tc>
          <w:tcPr>
            <w:tcW w:w="4296" w:type="dxa"/>
          </w:tcPr>
          <w:p w14:paraId="2ACC2418"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move to pick up opposition runners / drives/ attacking moves</w:t>
            </w:r>
          </w:p>
          <w:p w14:paraId="109465AF"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defends and gets back into defensive line ready for the next attack</w:t>
            </w:r>
          </w:p>
          <w:p w14:paraId="652C1D99" w14:textId="77777777" w:rsidR="004562A8" w:rsidRPr="00D34B61" w:rsidRDefault="004562A8" w:rsidP="001E766D">
            <w:pPr>
              <w:pStyle w:val="ListParagraph"/>
              <w:numPr>
                <w:ilvl w:val="0"/>
                <w:numId w:val="38"/>
              </w:numPr>
              <w:spacing w:after="0"/>
              <w:ind w:left="256" w:hanging="256"/>
              <w:rPr>
                <w:rFonts w:ascii="Arial" w:hAnsi="Arial" w:cs="Arial"/>
                <w:bCs/>
                <w:sz w:val="18"/>
                <w:szCs w:val="18"/>
                <w:lang w:val="en-GB"/>
              </w:rPr>
            </w:pPr>
            <w:r w:rsidRPr="00D34B61">
              <w:rPr>
                <w:rFonts w:ascii="Arial" w:hAnsi="Arial" w:cs="Arial"/>
                <w:sz w:val="18"/>
                <w:szCs w:val="18"/>
              </w:rPr>
              <w:t>moves to attack when a turnover is achieved</w:t>
            </w:r>
          </w:p>
          <w:p w14:paraId="0DFCA523" w14:textId="77777777" w:rsidR="004562A8" w:rsidRPr="00D34B61" w:rsidRDefault="004562A8" w:rsidP="001E766D">
            <w:pPr>
              <w:pStyle w:val="ListParagraph"/>
              <w:numPr>
                <w:ilvl w:val="0"/>
                <w:numId w:val="38"/>
              </w:numPr>
              <w:spacing w:after="0"/>
              <w:ind w:left="256" w:hanging="256"/>
              <w:rPr>
                <w:rFonts w:ascii="Arial" w:hAnsi="Arial" w:cs="Arial"/>
                <w:bCs/>
                <w:sz w:val="18"/>
                <w:szCs w:val="18"/>
                <w:lang w:val="en-GB"/>
              </w:rPr>
            </w:pPr>
            <w:r w:rsidRPr="00D34B61">
              <w:rPr>
                <w:rFonts w:ascii="Arial" w:hAnsi="Arial" w:cs="Arial"/>
                <w:sz w:val="18"/>
                <w:szCs w:val="18"/>
              </w:rPr>
              <w:t>predicts defensive patterns in advance and uses to their attacking advantage</w:t>
            </w:r>
          </w:p>
          <w:p w14:paraId="2ADEDA5D" w14:textId="77777777" w:rsidR="004562A8" w:rsidRPr="00D34B61" w:rsidRDefault="004562A8" w:rsidP="001E766D">
            <w:pPr>
              <w:pStyle w:val="ListParagraph"/>
              <w:numPr>
                <w:ilvl w:val="0"/>
                <w:numId w:val="38"/>
              </w:numPr>
              <w:spacing w:after="0"/>
              <w:ind w:left="256" w:hanging="256"/>
              <w:rPr>
                <w:rFonts w:ascii="Arial" w:hAnsi="Arial" w:cs="Arial"/>
                <w:bCs/>
                <w:sz w:val="18"/>
                <w:szCs w:val="18"/>
                <w:lang w:val="en-GB"/>
              </w:rPr>
            </w:pPr>
            <w:r w:rsidRPr="00D34B61">
              <w:rPr>
                <w:rFonts w:ascii="Arial" w:hAnsi="Arial" w:cs="Arial"/>
                <w:bCs/>
                <w:sz w:val="18"/>
                <w:szCs w:val="18"/>
                <w:lang w:val="en-GB"/>
              </w:rPr>
              <w:t>predicts attacking plays in advance and uses to their defensive advantage</w:t>
            </w:r>
          </w:p>
          <w:p w14:paraId="15CD49E8" w14:textId="77777777" w:rsidR="004562A8" w:rsidRPr="00D34B61" w:rsidRDefault="004562A8" w:rsidP="001E766D">
            <w:pPr>
              <w:pStyle w:val="ListParagraph"/>
              <w:numPr>
                <w:ilvl w:val="0"/>
                <w:numId w:val="38"/>
              </w:numPr>
              <w:spacing w:after="0"/>
              <w:ind w:left="256" w:hanging="256"/>
              <w:rPr>
                <w:rFonts w:ascii="Arial" w:hAnsi="Arial" w:cs="Arial"/>
                <w:bCs/>
                <w:sz w:val="18"/>
                <w:szCs w:val="18"/>
                <w:lang w:val="en-GB"/>
              </w:rPr>
            </w:pPr>
            <w:r w:rsidRPr="00D34B61">
              <w:rPr>
                <w:rFonts w:ascii="Arial" w:hAnsi="Arial" w:cs="Arial"/>
                <w:bCs/>
                <w:sz w:val="18"/>
                <w:szCs w:val="18"/>
                <w:lang w:val="en-GB"/>
              </w:rPr>
              <w:t>communicates to team members effective cues when ball is not in hand – for example  ‘The touch count, position on the field, and numbering off’</w:t>
            </w:r>
          </w:p>
        </w:tc>
        <w:tc>
          <w:tcPr>
            <w:tcW w:w="263" w:type="dxa"/>
          </w:tcPr>
          <w:p w14:paraId="1B2085A3" w14:textId="77777777" w:rsidR="004562A8" w:rsidRPr="00D34B61" w:rsidRDefault="004562A8" w:rsidP="004562A8">
            <w:pPr>
              <w:snapToGrid w:val="0"/>
              <w:spacing w:before="40" w:after="40"/>
              <w:jc w:val="center"/>
              <w:rPr>
                <w:rFonts w:ascii="Arial" w:hAnsi="Arial" w:cs="Arial"/>
                <w:bCs/>
                <w:sz w:val="18"/>
                <w:szCs w:val="18"/>
                <w:lang w:val="en-GB" w:eastAsia="en-NZ"/>
              </w:rPr>
            </w:pPr>
          </w:p>
        </w:tc>
        <w:tc>
          <w:tcPr>
            <w:tcW w:w="263" w:type="dxa"/>
          </w:tcPr>
          <w:p w14:paraId="10961131" w14:textId="77777777" w:rsidR="004562A8" w:rsidRPr="00D34B61" w:rsidRDefault="004562A8" w:rsidP="004562A8">
            <w:pPr>
              <w:snapToGrid w:val="0"/>
              <w:spacing w:before="40" w:after="40"/>
              <w:jc w:val="center"/>
              <w:rPr>
                <w:rFonts w:ascii="Arial" w:hAnsi="Arial" w:cs="Arial"/>
                <w:bCs/>
                <w:sz w:val="18"/>
                <w:szCs w:val="18"/>
                <w:lang w:val="en-GB" w:eastAsia="en-NZ"/>
              </w:rPr>
            </w:pPr>
          </w:p>
        </w:tc>
        <w:tc>
          <w:tcPr>
            <w:tcW w:w="263" w:type="dxa"/>
          </w:tcPr>
          <w:p w14:paraId="212DDF13" w14:textId="77777777" w:rsidR="004562A8" w:rsidRPr="00D34B61" w:rsidRDefault="004562A8" w:rsidP="004562A8">
            <w:pPr>
              <w:snapToGrid w:val="0"/>
              <w:spacing w:before="40" w:after="40"/>
              <w:jc w:val="center"/>
              <w:rPr>
                <w:rFonts w:ascii="Arial" w:hAnsi="Arial" w:cs="Arial"/>
                <w:sz w:val="18"/>
                <w:szCs w:val="18"/>
                <w:lang w:eastAsia="en-NZ"/>
              </w:rPr>
            </w:pPr>
          </w:p>
        </w:tc>
        <w:tc>
          <w:tcPr>
            <w:tcW w:w="263" w:type="dxa"/>
          </w:tcPr>
          <w:p w14:paraId="444256BE" w14:textId="77777777" w:rsidR="004562A8" w:rsidRPr="00D34B61" w:rsidRDefault="004562A8" w:rsidP="004562A8">
            <w:pPr>
              <w:snapToGrid w:val="0"/>
              <w:spacing w:before="40" w:after="40"/>
              <w:jc w:val="center"/>
              <w:rPr>
                <w:rFonts w:ascii="Arial" w:hAnsi="Arial" w:cs="Arial"/>
                <w:sz w:val="18"/>
                <w:szCs w:val="18"/>
                <w:lang w:eastAsia="en-NZ"/>
              </w:rPr>
            </w:pPr>
          </w:p>
        </w:tc>
        <w:tc>
          <w:tcPr>
            <w:tcW w:w="263" w:type="dxa"/>
          </w:tcPr>
          <w:p w14:paraId="30EB235E" w14:textId="77777777" w:rsidR="004562A8" w:rsidRPr="00D34B61" w:rsidRDefault="004562A8" w:rsidP="004562A8">
            <w:pPr>
              <w:snapToGrid w:val="0"/>
              <w:spacing w:before="40" w:after="40"/>
              <w:jc w:val="center"/>
              <w:rPr>
                <w:rFonts w:ascii="Arial" w:hAnsi="Arial" w:cs="Arial"/>
                <w:sz w:val="18"/>
                <w:szCs w:val="18"/>
                <w:lang w:eastAsia="en-NZ"/>
              </w:rPr>
            </w:pPr>
          </w:p>
        </w:tc>
      </w:tr>
      <w:tr w:rsidR="004562A8" w:rsidRPr="00D34B61" w14:paraId="4F480ABA" w14:textId="77777777" w:rsidTr="004562A8">
        <w:trPr>
          <w:trHeight w:val="1745"/>
        </w:trPr>
        <w:tc>
          <w:tcPr>
            <w:tcW w:w="1101" w:type="dxa"/>
          </w:tcPr>
          <w:p w14:paraId="2DA5E1FE" w14:textId="77777777" w:rsidR="004562A8" w:rsidRPr="00D34B61" w:rsidRDefault="004562A8" w:rsidP="004562A8">
            <w:pPr>
              <w:pStyle w:val="NCEAtablehead"/>
              <w:snapToGrid w:val="0"/>
              <w:spacing w:before="0" w:after="0"/>
              <w:jc w:val="left"/>
              <w:rPr>
                <w:b w:val="0"/>
                <w:sz w:val="18"/>
                <w:szCs w:val="18"/>
                <w:lang w:eastAsia="en-US"/>
              </w:rPr>
            </w:pPr>
            <w:r w:rsidRPr="00D34B61">
              <w:rPr>
                <w:b w:val="0"/>
                <w:sz w:val="18"/>
                <w:szCs w:val="18"/>
              </w:rPr>
              <w:t>Offensive ball skills</w:t>
            </w:r>
          </w:p>
        </w:tc>
        <w:tc>
          <w:tcPr>
            <w:tcW w:w="2835" w:type="dxa"/>
          </w:tcPr>
          <w:p w14:paraId="19F5A2FE"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drive forward with the ball on attack</w:t>
            </w:r>
          </w:p>
          <w:p w14:paraId="1D193FCC"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dump and play the ball on the mark</w:t>
            </w:r>
          </w:p>
          <w:p w14:paraId="1C86DC2A"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act as dummy-half and pass without delay</w:t>
            </w:r>
          </w:p>
          <w:p w14:paraId="436E42C0"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give and receive a pass stationary</w:t>
            </w:r>
          </w:p>
          <w:p w14:paraId="4046725E"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give and receive a pass on the run</w:t>
            </w:r>
          </w:p>
          <w:p w14:paraId="2003E2E5" w14:textId="77777777" w:rsidR="004562A8" w:rsidRPr="00D34B61" w:rsidRDefault="004562A8" w:rsidP="001E766D">
            <w:pPr>
              <w:pStyle w:val="ListParagraph"/>
              <w:numPr>
                <w:ilvl w:val="0"/>
                <w:numId w:val="38"/>
              </w:numPr>
              <w:spacing w:after="0"/>
              <w:ind w:left="256" w:hanging="256"/>
              <w:rPr>
                <w:rFonts w:ascii="Arial" w:hAnsi="Arial" w:cs="Arial"/>
                <w:sz w:val="18"/>
                <w:szCs w:val="18"/>
                <w:lang w:val="en-GB"/>
              </w:rPr>
            </w:pPr>
            <w:r w:rsidRPr="00D34B61">
              <w:rPr>
                <w:rFonts w:ascii="Arial" w:hAnsi="Arial" w:cs="Arial"/>
                <w:sz w:val="18"/>
                <w:szCs w:val="18"/>
              </w:rPr>
              <w:t>start play with a tap ball</w:t>
            </w:r>
          </w:p>
          <w:p w14:paraId="0FD103F5" w14:textId="77777777" w:rsidR="004562A8" w:rsidRPr="00D34B61" w:rsidRDefault="004562A8" w:rsidP="004562A8">
            <w:pPr>
              <w:pStyle w:val="ListParagraph"/>
              <w:spacing w:after="0"/>
              <w:ind w:left="256"/>
              <w:rPr>
                <w:rFonts w:ascii="Arial" w:hAnsi="Arial" w:cs="Arial"/>
                <w:sz w:val="18"/>
                <w:szCs w:val="18"/>
                <w:lang w:val="en-GB"/>
              </w:rPr>
            </w:pPr>
          </w:p>
        </w:tc>
        <w:tc>
          <w:tcPr>
            <w:tcW w:w="283" w:type="dxa"/>
          </w:tcPr>
          <w:p w14:paraId="7B183938"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84" w:type="dxa"/>
          </w:tcPr>
          <w:p w14:paraId="4956B7A0"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83" w:type="dxa"/>
          </w:tcPr>
          <w:p w14:paraId="4E1F69F0" w14:textId="77777777" w:rsidR="004562A8" w:rsidRPr="00D34B61" w:rsidRDefault="004562A8" w:rsidP="004562A8">
            <w:pPr>
              <w:snapToGrid w:val="0"/>
              <w:spacing w:before="40" w:after="40"/>
              <w:jc w:val="center"/>
              <w:rPr>
                <w:rFonts w:ascii="Arial" w:hAnsi="Arial" w:cs="Arial"/>
                <w:sz w:val="18"/>
                <w:szCs w:val="18"/>
                <w:lang w:eastAsia="en-NZ"/>
              </w:rPr>
            </w:pPr>
          </w:p>
        </w:tc>
        <w:tc>
          <w:tcPr>
            <w:tcW w:w="284" w:type="dxa"/>
          </w:tcPr>
          <w:p w14:paraId="1A047487" w14:textId="77777777" w:rsidR="004562A8" w:rsidRPr="00D34B61" w:rsidRDefault="004562A8" w:rsidP="004562A8">
            <w:pPr>
              <w:snapToGrid w:val="0"/>
              <w:spacing w:before="40" w:after="40"/>
              <w:jc w:val="center"/>
              <w:rPr>
                <w:rFonts w:ascii="Arial" w:hAnsi="Arial" w:cs="Arial"/>
                <w:sz w:val="18"/>
                <w:szCs w:val="18"/>
                <w:lang w:eastAsia="en-NZ"/>
              </w:rPr>
            </w:pPr>
          </w:p>
        </w:tc>
        <w:tc>
          <w:tcPr>
            <w:tcW w:w="283" w:type="dxa"/>
          </w:tcPr>
          <w:p w14:paraId="451FA0D7" w14:textId="77777777" w:rsidR="004562A8" w:rsidRPr="00D34B61" w:rsidRDefault="004562A8" w:rsidP="004562A8">
            <w:pPr>
              <w:snapToGrid w:val="0"/>
              <w:spacing w:before="40" w:after="40"/>
              <w:jc w:val="center"/>
              <w:rPr>
                <w:rFonts w:ascii="Arial" w:hAnsi="Arial" w:cs="Arial"/>
                <w:sz w:val="18"/>
                <w:szCs w:val="18"/>
                <w:lang w:eastAsia="en-NZ"/>
              </w:rPr>
            </w:pPr>
          </w:p>
        </w:tc>
        <w:tc>
          <w:tcPr>
            <w:tcW w:w="3402" w:type="dxa"/>
          </w:tcPr>
          <w:p w14:paraId="5A56BC75"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drive forward with the ball displaying some evasive skill (eg sidestep)</w:t>
            </w:r>
          </w:p>
          <w:p w14:paraId="4150DC1D"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dump and play the ball and quickly get into position to receive a pass (eg truck and trailer)</w:t>
            </w:r>
          </w:p>
          <w:p w14:paraId="5F8BB862"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 xml:space="preserve">give and receive a variety of passes in either direction (eg skip pass, dummy pass, cut) </w:t>
            </w:r>
          </w:p>
          <w:p w14:paraId="79FE4B9B"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the ability to initiate the Touch and perform a roll ball whilst on attack.</w:t>
            </w:r>
          </w:p>
          <w:p w14:paraId="62C4C732"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scoop the ball from dummy half</w:t>
            </w:r>
          </w:p>
        </w:tc>
        <w:tc>
          <w:tcPr>
            <w:tcW w:w="284" w:type="dxa"/>
          </w:tcPr>
          <w:p w14:paraId="55AF8F33"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83" w:type="dxa"/>
          </w:tcPr>
          <w:p w14:paraId="317CD01E"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84" w:type="dxa"/>
          </w:tcPr>
          <w:p w14:paraId="7A343150" w14:textId="77777777" w:rsidR="004562A8" w:rsidRPr="00D34B61" w:rsidRDefault="004562A8" w:rsidP="004562A8">
            <w:pPr>
              <w:snapToGrid w:val="0"/>
              <w:spacing w:before="40" w:after="40"/>
              <w:jc w:val="center"/>
              <w:rPr>
                <w:rFonts w:ascii="Arial" w:hAnsi="Arial" w:cs="Arial"/>
                <w:sz w:val="18"/>
                <w:szCs w:val="18"/>
                <w:lang w:eastAsia="en-NZ"/>
              </w:rPr>
            </w:pPr>
          </w:p>
        </w:tc>
        <w:tc>
          <w:tcPr>
            <w:tcW w:w="283" w:type="dxa"/>
          </w:tcPr>
          <w:p w14:paraId="315718DF" w14:textId="77777777" w:rsidR="004562A8" w:rsidRPr="00D34B61" w:rsidRDefault="004562A8" w:rsidP="004562A8">
            <w:pPr>
              <w:snapToGrid w:val="0"/>
              <w:spacing w:before="40" w:after="40"/>
              <w:jc w:val="center"/>
              <w:rPr>
                <w:rFonts w:ascii="Arial" w:hAnsi="Arial" w:cs="Arial"/>
                <w:sz w:val="18"/>
                <w:szCs w:val="18"/>
                <w:lang w:eastAsia="en-NZ"/>
              </w:rPr>
            </w:pPr>
          </w:p>
        </w:tc>
        <w:tc>
          <w:tcPr>
            <w:tcW w:w="284" w:type="dxa"/>
          </w:tcPr>
          <w:p w14:paraId="61FE7DB1" w14:textId="77777777" w:rsidR="004562A8" w:rsidRPr="00D34B61" w:rsidRDefault="004562A8" w:rsidP="004562A8">
            <w:pPr>
              <w:snapToGrid w:val="0"/>
              <w:spacing w:before="40" w:after="40"/>
              <w:jc w:val="center"/>
              <w:rPr>
                <w:rFonts w:ascii="Arial" w:hAnsi="Arial" w:cs="Arial"/>
                <w:sz w:val="18"/>
                <w:szCs w:val="18"/>
                <w:lang w:eastAsia="en-NZ"/>
              </w:rPr>
            </w:pPr>
          </w:p>
        </w:tc>
        <w:tc>
          <w:tcPr>
            <w:tcW w:w="4296" w:type="dxa"/>
          </w:tcPr>
          <w:p w14:paraId="6AF40ABD"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drive forward with the ball displaying a variety of evasive skills</w:t>
            </w:r>
          </w:p>
          <w:p w14:paraId="5263FC64"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dump and play the ball and quickly get into an attacking position.</w:t>
            </w:r>
          </w:p>
          <w:p w14:paraId="5E98F7EF"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 xml:space="preserve">run lines to position oneself support the ball carrier to attack undefended space (eg cuts and double rounds) </w:t>
            </w:r>
          </w:p>
          <w:p w14:paraId="5DE375E4"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give and receive a variety of passes creating line-breaking opportunities</w:t>
            </w:r>
          </w:p>
          <w:p w14:paraId="1A4EB2E2"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the ability to initiate the touch and perform a roll ball whilst on attack at speed</w:t>
            </w:r>
          </w:p>
          <w:p w14:paraId="168780BA"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scoop the ball at speed and or break the defensive line</w:t>
            </w:r>
          </w:p>
        </w:tc>
        <w:tc>
          <w:tcPr>
            <w:tcW w:w="263" w:type="dxa"/>
          </w:tcPr>
          <w:p w14:paraId="49B49D0B"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63" w:type="dxa"/>
          </w:tcPr>
          <w:p w14:paraId="406A3A41"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63" w:type="dxa"/>
          </w:tcPr>
          <w:p w14:paraId="0BB56475" w14:textId="77777777" w:rsidR="004562A8" w:rsidRPr="00D34B61" w:rsidRDefault="004562A8" w:rsidP="004562A8">
            <w:pPr>
              <w:snapToGrid w:val="0"/>
              <w:spacing w:before="40" w:after="40"/>
              <w:jc w:val="center"/>
              <w:rPr>
                <w:rFonts w:ascii="Arial" w:hAnsi="Arial" w:cs="Arial"/>
                <w:bCs/>
                <w:sz w:val="18"/>
                <w:szCs w:val="18"/>
                <w:lang w:eastAsia="en-NZ"/>
              </w:rPr>
            </w:pPr>
          </w:p>
        </w:tc>
        <w:tc>
          <w:tcPr>
            <w:tcW w:w="263" w:type="dxa"/>
          </w:tcPr>
          <w:p w14:paraId="22637402" w14:textId="77777777" w:rsidR="004562A8" w:rsidRPr="00D34B61" w:rsidRDefault="004562A8" w:rsidP="004562A8">
            <w:pPr>
              <w:snapToGrid w:val="0"/>
              <w:spacing w:before="40" w:after="40"/>
              <w:jc w:val="center"/>
              <w:rPr>
                <w:rFonts w:ascii="Arial" w:hAnsi="Arial" w:cs="Arial"/>
                <w:bCs/>
                <w:sz w:val="18"/>
                <w:szCs w:val="18"/>
                <w:lang w:eastAsia="en-NZ"/>
              </w:rPr>
            </w:pPr>
          </w:p>
        </w:tc>
        <w:tc>
          <w:tcPr>
            <w:tcW w:w="263" w:type="dxa"/>
          </w:tcPr>
          <w:p w14:paraId="40B76C6D" w14:textId="77777777" w:rsidR="004562A8" w:rsidRPr="00D34B61" w:rsidRDefault="004562A8" w:rsidP="004562A8">
            <w:pPr>
              <w:snapToGrid w:val="0"/>
              <w:spacing w:before="40" w:after="40"/>
              <w:jc w:val="center"/>
              <w:rPr>
                <w:rFonts w:ascii="Arial" w:hAnsi="Arial" w:cs="Arial"/>
                <w:bCs/>
                <w:sz w:val="18"/>
                <w:szCs w:val="18"/>
                <w:lang w:eastAsia="en-NZ"/>
              </w:rPr>
            </w:pPr>
          </w:p>
        </w:tc>
      </w:tr>
      <w:tr w:rsidR="004562A8" w:rsidRPr="00D34B61" w14:paraId="1AF9F977" w14:textId="77777777" w:rsidTr="004562A8">
        <w:trPr>
          <w:trHeight w:val="1745"/>
        </w:trPr>
        <w:tc>
          <w:tcPr>
            <w:tcW w:w="1101" w:type="dxa"/>
          </w:tcPr>
          <w:p w14:paraId="300F7997" w14:textId="77777777" w:rsidR="004562A8" w:rsidRPr="00D34B61" w:rsidRDefault="004562A8" w:rsidP="004562A8">
            <w:pPr>
              <w:snapToGrid w:val="0"/>
              <w:rPr>
                <w:rFonts w:ascii="Arial" w:hAnsi="Arial" w:cs="Arial"/>
                <w:sz w:val="18"/>
                <w:szCs w:val="18"/>
                <w:lang w:val="en-US"/>
              </w:rPr>
            </w:pPr>
            <w:r w:rsidRPr="00D34B61">
              <w:rPr>
                <w:rFonts w:ascii="Arial" w:hAnsi="Arial" w:cs="Arial"/>
                <w:bCs/>
                <w:sz w:val="18"/>
                <w:szCs w:val="18"/>
              </w:rPr>
              <w:t>Defensive skills</w:t>
            </w:r>
          </w:p>
        </w:tc>
        <w:tc>
          <w:tcPr>
            <w:tcW w:w="2835" w:type="dxa"/>
          </w:tcPr>
          <w:p w14:paraId="75C8BF96"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ability to get into position in the defensive line</w:t>
            </w:r>
          </w:p>
          <w:p w14:paraId="67BFFB42"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effect a touch and get back into defensive position</w:t>
            </w:r>
          </w:p>
          <w:p w14:paraId="6F9F4C13"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 xml:space="preserve">ability number off on defence </w:t>
            </w:r>
          </w:p>
          <w:p w14:paraId="14667E16"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calls the touch</w:t>
            </w:r>
          </w:p>
        </w:tc>
        <w:tc>
          <w:tcPr>
            <w:tcW w:w="283" w:type="dxa"/>
          </w:tcPr>
          <w:p w14:paraId="1F192EE1"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84" w:type="dxa"/>
          </w:tcPr>
          <w:p w14:paraId="3415EB4E"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83" w:type="dxa"/>
          </w:tcPr>
          <w:p w14:paraId="0D2E9AF5" w14:textId="77777777" w:rsidR="004562A8" w:rsidRPr="00D34B61" w:rsidRDefault="004562A8" w:rsidP="004562A8">
            <w:pPr>
              <w:snapToGrid w:val="0"/>
              <w:spacing w:before="40" w:after="40"/>
              <w:jc w:val="center"/>
              <w:rPr>
                <w:rFonts w:ascii="Arial" w:hAnsi="Arial" w:cs="Arial"/>
                <w:sz w:val="18"/>
                <w:szCs w:val="18"/>
                <w:lang w:eastAsia="en-NZ"/>
              </w:rPr>
            </w:pPr>
          </w:p>
        </w:tc>
        <w:tc>
          <w:tcPr>
            <w:tcW w:w="284" w:type="dxa"/>
          </w:tcPr>
          <w:p w14:paraId="7B8E01A5" w14:textId="77777777" w:rsidR="004562A8" w:rsidRPr="00D34B61" w:rsidRDefault="004562A8" w:rsidP="004562A8">
            <w:pPr>
              <w:snapToGrid w:val="0"/>
              <w:spacing w:before="40" w:after="40"/>
              <w:jc w:val="center"/>
              <w:rPr>
                <w:rFonts w:ascii="Arial" w:hAnsi="Arial" w:cs="Arial"/>
                <w:sz w:val="18"/>
                <w:szCs w:val="18"/>
                <w:lang w:eastAsia="en-NZ"/>
              </w:rPr>
            </w:pPr>
          </w:p>
        </w:tc>
        <w:tc>
          <w:tcPr>
            <w:tcW w:w="283" w:type="dxa"/>
          </w:tcPr>
          <w:p w14:paraId="430747B4" w14:textId="77777777" w:rsidR="004562A8" w:rsidRPr="00D34B61" w:rsidRDefault="004562A8" w:rsidP="004562A8">
            <w:pPr>
              <w:snapToGrid w:val="0"/>
              <w:spacing w:before="40" w:after="40"/>
              <w:jc w:val="center"/>
              <w:rPr>
                <w:rFonts w:ascii="Arial" w:hAnsi="Arial" w:cs="Arial"/>
                <w:sz w:val="18"/>
                <w:szCs w:val="18"/>
                <w:lang w:eastAsia="en-NZ"/>
              </w:rPr>
            </w:pPr>
          </w:p>
        </w:tc>
        <w:tc>
          <w:tcPr>
            <w:tcW w:w="3402" w:type="dxa"/>
          </w:tcPr>
          <w:p w14:paraId="667F6BEB"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makes a majority of touches in front and gets back on side quickly</w:t>
            </w:r>
          </w:p>
          <w:p w14:paraId="01163C9C"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works with referee to be onside</w:t>
            </w:r>
          </w:p>
          <w:p w14:paraId="409EED1D"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defends a series of attacking plays</w:t>
            </w:r>
          </w:p>
          <w:p w14:paraId="5460A93F"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communicates with team mates</w:t>
            </w:r>
          </w:p>
          <w:p w14:paraId="181A0E7F" w14:textId="77777777" w:rsidR="004562A8" w:rsidRPr="00D34B61" w:rsidRDefault="004562A8" w:rsidP="004562A8">
            <w:pPr>
              <w:pStyle w:val="ListParagraph"/>
              <w:spacing w:after="0"/>
              <w:ind w:left="256"/>
              <w:rPr>
                <w:rFonts w:ascii="Arial" w:hAnsi="Arial" w:cs="Arial"/>
                <w:sz w:val="18"/>
                <w:szCs w:val="18"/>
              </w:rPr>
            </w:pPr>
          </w:p>
        </w:tc>
        <w:tc>
          <w:tcPr>
            <w:tcW w:w="284" w:type="dxa"/>
          </w:tcPr>
          <w:p w14:paraId="722CB5DF"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83" w:type="dxa"/>
          </w:tcPr>
          <w:p w14:paraId="2C4F7B72"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84" w:type="dxa"/>
          </w:tcPr>
          <w:p w14:paraId="5D40932B" w14:textId="77777777" w:rsidR="004562A8" w:rsidRPr="00D34B61" w:rsidRDefault="004562A8" w:rsidP="004562A8">
            <w:pPr>
              <w:snapToGrid w:val="0"/>
              <w:spacing w:before="40" w:after="40"/>
              <w:jc w:val="center"/>
              <w:rPr>
                <w:rFonts w:ascii="Arial" w:hAnsi="Arial" w:cs="Arial"/>
                <w:sz w:val="18"/>
                <w:szCs w:val="18"/>
                <w:lang w:eastAsia="en-NZ"/>
              </w:rPr>
            </w:pPr>
          </w:p>
        </w:tc>
        <w:tc>
          <w:tcPr>
            <w:tcW w:w="283" w:type="dxa"/>
          </w:tcPr>
          <w:p w14:paraId="6EBAC2CF" w14:textId="77777777" w:rsidR="004562A8" w:rsidRPr="00D34B61" w:rsidRDefault="004562A8" w:rsidP="004562A8">
            <w:pPr>
              <w:snapToGrid w:val="0"/>
              <w:spacing w:before="40" w:after="40"/>
              <w:jc w:val="center"/>
              <w:rPr>
                <w:rFonts w:ascii="Arial" w:hAnsi="Arial" w:cs="Arial"/>
                <w:sz w:val="18"/>
                <w:szCs w:val="18"/>
                <w:lang w:eastAsia="en-NZ"/>
              </w:rPr>
            </w:pPr>
          </w:p>
        </w:tc>
        <w:tc>
          <w:tcPr>
            <w:tcW w:w="284" w:type="dxa"/>
          </w:tcPr>
          <w:p w14:paraId="068DB059" w14:textId="77777777" w:rsidR="004562A8" w:rsidRPr="00D34B61" w:rsidRDefault="004562A8" w:rsidP="004562A8">
            <w:pPr>
              <w:snapToGrid w:val="0"/>
              <w:spacing w:before="40" w:after="40"/>
              <w:jc w:val="center"/>
              <w:rPr>
                <w:rFonts w:ascii="Arial" w:hAnsi="Arial" w:cs="Arial"/>
                <w:sz w:val="18"/>
                <w:szCs w:val="18"/>
                <w:lang w:eastAsia="en-NZ"/>
              </w:rPr>
            </w:pPr>
          </w:p>
        </w:tc>
        <w:tc>
          <w:tcPr>
            <w:tcW w:w="4296" w:type="dxa"/>
          </w:tcPr>
          <w:p w14:paraId="66EAD128"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defend, make a touch and get back on defence</w:t>
            </w:r>
          </w:p>
          <w:p w14:paraId="3B86F870"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read attacking play from the opposition, defend with skill and cover-defend consistently</w:t>
            </w:r>
          </w:p>
          <w:p w14:paraId="6A44918A"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consistently communicates positively with team-mates</w:t>
            </w:r>
          </w:p>
          <w:p w14:paraId="621BF7ED"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adjusts defensive strategies to counter act offensive strategies</w:t>
            </w:r>
          </w:p>
          <w:p w14:paraId="38DD3A6F"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demonstrates an understanding of defensive policy e.g. man on man, squeeze, zones etc.</w:t>
            </w:r>
          </w:p>
          <w:p w14:paraId="5C5D863F"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pressures attackers to force errors</w:t>
            </w:r>
          </w:p>
        </w:tc>
        <w:tc>
          <w:tcPr>
            <w:tcW w:w="263" w:type="dxa"/>
          </w:tcPr>
          <w:p w14:paraId="61FD2103"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63" w:type="dxa"/>
          </w:tcPr>
          <w:p w14:paraId="238248EF"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63" w:type="dxa"/>
          </w:tcPr>
          <w:p w14:paraId="1ED6A637" w14:textId="77777777" w:rsidR="004562A8" w:rsidRPr="00D34B61" w:rsidRDefault="004562A8" w:rsidP="004562A8">
            <w:pPr>
              <w:snapToGrid w:val="0"/>
              <w:spacing w:before="40" w:after="40"/>
              <w:jc w:val="center"/>
              <w:rPr>
                <w:rFonts w:ascii="Arial" w:hAnsi="Arial" w:cs="Arial"/>
                <w:bCs/>
                <w:sz w:val="18"/>
                <w:szCs w:val="18"/>
                <w:lang w:eastAsia="en-NZ"/>
              </w:rPr>
            </w:pPr>
          </w:p>
        </w:tc>
        <w:tc>
          <w:tcPr>
            <w:tcW w:w="263" w:type="dxa"/>
          </w:tcPr>
          <w:p w14:paraId="74EDD1CF" w14:textId="77777777" w:rsidR="004562A8" w:rsidRPr="00D34B61" w:rsidRDefault="004562A8" w:rsidP="004562A8">
            <w:pPr>
              <w:snapToGrid w:val="0"/>
              <w:spacing w:before="40" w:after="40"/>
              <w:jc w:val="center"/>
              <w:rPr>
                <w:rFonts w:ascii="Arial" w:hAnsi="Arial" w:cs="Arial"/>
                <w:bCs/>
                <w:sz w:val="18"/>
                <w:szCs w:val="18"/>
                <w:lang w:eastAsia="en-NZ"/>
              </w:rPr>
            </w:pPr>
          </w:p>
        </w:tc>
        <w:tc>
          <w:tcPr>
            <w:tcW w:w="263" w:type="dxa"/>
          </w:tcPr>
          <w:p w14:paraId="515729D9" w14:textId="77777777" w:rsidR="004562A8" w:rsidRPr="00D34B61" w:rsidRDefault="004562A8" w:rsidP="004562A8">
            <w:pPr>
              <w:snapToGrid w:val="0"/>
              <w:spacing w:before="40" w:after="40"/>
              <w:jc w:val="center"/>
              <w:rPr>
                <w:rFonts w:ascii="Arial" w:hAnsi="Arial" w:cs="Arial"/>
                <w:bCs/>
                <w:sz w:val="18"/>
                <w:szCs w:val="18"/>
                <w:lang w:eastAsia="en-NZ"/>
              </w:rPr>
            </w:pPr>
          </w:p>
        </w:tc>
      </w:tr>
      <w:tr w:rsidR="004562A8" w:rsidRPr="00D34B61" w14:paraId="439FD070" w14:textId="77777777" w:rsidTr="004562A8">
        <w:trPr>
          <w:trHeight w:val="1745"/>
        </w:trPr>
        <w:tc>
          <w:tcPr>
            <w:tcW w:w="1101" w:type="dxa"/>
          </w:tcPr>
          <w:p w14:paraId="03E6D1E3" w14:textId="77777777" w:rsidR="004562A8" w:rsidRPr="00D34B61" w:rsidRDefault="004562A8" w:rsidP="004562A8">
            <w:pPr>
              <w:snapToGrid w:val="0"/>
              <w:rPr>
                <w:rFonts w:ascii="Arial" w:hAnsi="Arial" w:cs="Arial"/>
                <w:bCs/>
                <w:sz w:val="18"/>
                <w:szCs w:val="18"/>
              </w:rPr>
            </w:pPr>
            <w:r w:rsidRPr="00D34B61">
              <w:rPr>
                <w:rFonts w:ascii="Arial" w:hAnsi="Arial" w:cs="Arial"/>
                <w:bCs/>
                <w:sz w:val="18"/>
                <w:szCs w:val="18"/>
              </w:rPr>
              <w:lastRenderedPageBreak/>
              <w:t>Team/</w:t>
            </w:r>
          </w:p>
          <w:p w14:paraId="6810EBD2" w14:textId="77777777" w:rsidR="004562A8" w:rsidRPr="00D34B61" w:rsidRDefault="004562A8" w:rsidP="004562A8">
            <w:pPr>
              <w:snapToGrid w:val="0"/>
              <w:rPr>
                <w:rFonts w:ascii="Arial" w:hAnsi="Arial" w:cs="Arial"/>
                <w:sz w:val="18"/>
                <w:szCs w:val="18"/>
                <w:lang w:val="en-US"/>
              </w:rPr>
            </w:pPr>
            <w:r w:rsidRPr="00D34B61">
              <w:rPr>
                <w:rFonts w:ascii="Arial" w:hAnsi="Arial" w:cs="Arial"/>
                <w:bCs/>
                <w:sz w:val="18"/>
                <w:szCs w:val="18"/>
              </w:rPr>
              <w:t>Tactical Play</w:t>
            </w:r>
          </w:p>
        </w:tc>
        <w:tc>
          <w:tcPr>
            <w:tcW w:w="2835" w:type="dxa"/>
          </w:tcPr>
          <w:p w14:paraId="608FFFFA"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reading the game</w:t>
            </w:r>
          </w:p>
          <w:p w14:paraId="0322461F"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communicating positively</w:t>
            </w:r>
          </w:p>
          <w:p w14:paraId="378615C9"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 xml:space="preserve">supporting players by assisting when required </w:t>
            </w:r>
          </w:p>
          <w:p w14:paraId="30B4AE5C"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working hard for the benefit of the team</w:t>
            </w:r>
          </w:p>
          <w:p w14:paraId="0BA7D7AA"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knowledge of the rules</w:t>
            </w:r>
          </w:p>
        </w:tc>
        <w:tc>
          <w:tcPr>
            <w:tcW w:w="283" w:type="dxa"/>
          </w:tcPr>
          <w:p w14:paraId="4FEC0207"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84" w:type="dxa"/>
          </w:tcPr>
          <w:p w14:paraId="412BE395"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83" w:type="dxa"/>
          </w:tcPr>
          <w:p w14:paraId="6E40F79C" w14:textId="77777777" w:rsidR="004562A8" w:rsidRPr="00D34B61" w:rsidRDefault="004562A8" w:rsidP="004562A8">
            <w:pPr>
              <w:snapToGrid w:val="0"/>
              <w:spacing w:before="40" w:after="40"/>
              <w:jc w:val="center"/>
              <w:rPr>
                <w:rFonts w:ascii="Arial" w:hAnsi="Arial" w:cs="Arial"/>
                <w:sz w:val="18"/>
                <w:szCs w:val="18"/>
                <w:lang w:eastAsia="en-NZ"/>
              </w:rPr>
            </w:pPr>
          </w:p>
        </w:tc>
        <w:tc>
          <w:tcPr>
            <w:tcW w:w="284" w:type="dxa"/>
          </w:tcPr>
          <w:p w14:paraId="319899E0" w14:textId="77777777" w:rsidR="004562A8" w:rsidRPr="00D34B61" w:rsidRDefault="004562A8" w:rsidP="004562A8">
            <w:pPr>
              <w:snapToGrid w:val="0"/>
              <w:spacing w:before="40" w:after="40"/>
              <w:jc w:val="center"/>
              <w:rPr>
                <w:rFonts w:ascii="Arial" w:hAnsi="Arial" w:cs="Arial"/>
                <w:sz w:val="18"/>
                <w:szCs w:val="18"/>
                <w:lang w:eastAsia="en-NZ"/>
              </w:rPr>
            </w:pPr>
          </w:p>
        </w:tc>
        <w:tc>
          <w:tcPr>
            <w:tcW w:w="283" w:type="dxa"/>
          </w:tcPr>
          <w:p w14:paraId="4C463CE5" w14:textId="77777777" w:rsidR="004562A8" w:rsidRPr="00D34B61" w:rsidRDefault="004562A8" w:rsidP="004562A8">
            <w:pPr>
              <w:snapToGrid w:val="0"/>
              <w:spacing w:before="40" w:after="40"/>
              <w:jc w:val="center"/>
              <w:rPr>
                <w:rFonts w:ascii="Arial" w:hAnsi="Arial" w:cs="Arial"/>
                <w:sz w:val="18"/>
                <w:szCs w:val="18"/>
                <w:lang w:eastAsia="en-NZ"/>
              </w:rPr>
            </w:pPr>
          </w:p>
        </w:tc>
        <w:tc>
          <w:tcPr>
            <w:tcW w:w="3402" w:type="dxa"/>
          </w:tcPr>
          <w:p w14:paraId="525589CD"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reading the game</w:t>
            </w:r>
          </w:p>
          <w:p w14:paraId="316CDFE2"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communicating positively</w:t>
            </w:r>
          </w:p>
          <w:p w14:paraId="4885A365"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supporting players by assisting when required</w:t>
            </w:r>
          </w:p>
          <w:p w14:paraId="5E93B6FA"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working hard for the benefit of the team</w:t>
            </w:r>
          </w:p>
          <w:p w14:paraId="437E7C1D"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comprehensive rule knowledge</w:t>
            </w:r>
          </w:p>
          <w:p w14:paraId="2A6E4B71"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strategic ability displayed</w:t>
            </w:r>
          </w:p>
          <w:p w14:paraId="079AB07A" w14:textId="77777777" w:rsidR="004562A8" w:rsidRPr="00D34B61" w:rsidRDefault="004562A8" w:rsidP="004562A8">
            <w:pPr>
              <w:ind w:left="318"/>
              <w:contextualSpacing/>
              <w:rPr>
                <w:rFonts w:ascii="Arial" w:hAnsi="Arial" w:cs="Arial"/>
                <w:sz w:val="18"/>
                <w:szCs w:val="18"/>
                <w:lang w:val="en-US"/>
              </w:rPr>
            </w:pPr>
          </w:p>
        </w:tc>
        <w:tc>
          <w:tcPr>
            <w:tcW w:w="284" w:type="dxa"/>
          </w:tcPr>
          <w:p w14:paraId="7D298822"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83" w:type="dxa"/>
          </w:tcPr>
          <w:p w14:paraId="120885AC"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84" w:type="dxa"/>
          </w:tcPr>
          <w:p w14:paraId="4AA17260" w14:textId="77777777" w:rsidR="004562A8" w:rsidRPr="00D34B61" w:rsidRDefault="004562A8" w:rsidP="004562A8">
            <w:pPr>
              <w:snapToGrid w:val="0"/>
              <w:spacing w:before="40" w:after="40"/>
              <w:jc w:val="center"/>
              <w:rPr>
                <w:rFonts w:ascii="Arial" w:hAnsi="Arial" w:cs="Arial"/>
                <w:sz w:val="18"/>
                <w:szCs w:val="18"/>
                <w:lang w:eastAsia="en-NZ"/>
              </w:rPr>
            </w:pPr>
          </w:p>
        </w:tc>
        <w:tc>
          <w:tcPr>
            <w:tcW w:w="283" w:type="dxa"/>
          </w:tcPr>
          <w:p w14:paraId="4326D203" w14:textId="77777777" w:rsidR="004562A8" w:rsidRPr="00D34B61" w:rsidRDefault="004562A8" w:rsidP="004562A8">
            <w:pPr>
              <w:snapToGrid w:val="0"/>
              <w:spacing w:before="40" w:after="40"/>
              <w:jc w:val="center"/>
              <w:rPr>
                <w:rFonts w:ascii="Arial" w:hAnsi="Arial" w:cs="Arial"/>
                <w:sz w:val="18"/>
                <w:szCs w:val="18"/>
                <w:lang w:eastAsia="en-NZ"/>
              </w:rPr>
            </w:pPr>
          </w:p>
        </w:tc>
        <w:tc>
          <w:tcPr>
            <w:tcW w:w="284" w:type="dxa"/>
          </w:tcPr>
          <w:p w14:paraId="28109489" w14:textId="77777777" w:rsidR="004562A8" w:rsidRPr="00D34B61" w:rsidRDefault="004562A8" w:rsidP="004562A8">
            <w:pPr>
              <w:snapToGrid w:val="0"/>
              <w:spacing w:before="40" w:after="40"/>
              <w:jc w:val="center"/>
              <w:rPr>
                <w:rFonts w:ascii="Arial" w:hAnsi="Arial" w:cs="Arial"/>
                <w:sz w:val="18"/>
                <w:szCs w:val="18"/>
                <w:lang w:eastAsia="en-NZ"/>
              </w:rPr>
            </w:pPr>
          </w:p>
        </w:tc>
        <w:tc>
          <w:tcPr>
            <w:tcW w:w="4296" w:type="dxa"/>
          </w:tcPr>
          <w:p w14:paraId="6702AF4D"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reading the game</w:t>
            </w:r>
          </w:p>
          <w:p w14:paraId="0FDDEFCB"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communicating positively</w:t>
            </w:r>
          </w:p>
          <w:p w14:paraId="095DE709"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 xml:space="preserve">supporting players by directing play and always assisting when required </w:t>
            </w:r>
          </w:p>
          <w:p w14:paraId="40AED14A"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actively involved in planning team strategies</w:t>
            </w:r>
          </w:p>
          <w:p w14:paraId="2C00BBF7"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working hard for the benefit of the team’s success</w:t>
            </w:r>
          </w:p>
          <w:p w14:paraId="17B2054B"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 xml:space="preserve">uses comprehensive rule knowledge to affect positive game advantage  </w:t>
            </w:r>
          </w:p>
          <w:p w14:paraId="69350EC3"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displays a thorough understanding of team policies</w:t>
            </w:r>
          </w:p>
          <w:p w14:paraId="35C17B1D" w14:textId="77777777" w:rsidR="004562A8" w:rsidRPr="00D34B61" w:rsidRDefault="004562A8"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directs and/or follows direction well</w:t>
            </w:r>
          </w:p>
        </w:tc>
        <w:tc>
          <w:tcPr>
            <w:tcW w:w="263" w:type="dxa"/>
          </w:tcPr>
          <w:p w14:paraId="63952D61"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63" w:type="dxa"/>
          </w:tcPr>
          <w:p w14:paraId="05CCDC18" w14:textId="77777777" w:rsidR="004562A8" w:rsidRPr="00D34B61" w:rsidRDefault="004562A8" w:rsidP="004562A8">
            <w:pPr>
              <w:snapToGrid w:val="0"/>
              <w:spacing w:before="40" w:after="40"/>
              <w:jc w:val="center"/>
              <w:rPr>
                <w:rFonts w:ascii="Arial" w:hAnsi="Arial" w:cs="Arial"/>
                <w:sz w:val="18"/>
                <w:szCs w:val="18"/>
                <w:lang w:val="en-GB" w:eastAsia="en-NZ"/>
              </w:rPr>
            </w:pPr>
          </w:p>
        </w:tc>
        <w:tc>
          <w:tcPr>
            <w:tcW w:w="263" w:type="dxa"/>
          </w:tcPr>
          <w:p w14:paraId="1A748F65" w14:textId="77777777" w:rsidR="004562A8" w:rsidRPr="00D34B61" w:rsidRDefault="004562A8" w:rsidP="004562A8">
            <w:pPr>
              <w:snapToGrid w:val="0"/>
              <w:spacing w:before="40" w:after="40"/>
              <w:jc w:val="center"/>
              <w:rPr>
                <w:rFonts w:ascii="Arial" w:hAnsi="Arial" w:cs="Arial"/>
                <w:bCs/>
                <w:sz w:val="18"/>
                <w:szCs w:val="18"/>
                <w:lang w:eastAsia="en-NZ"/>
              </w:rPr>
            </w:pPr>
          </w:p>
        </w:tc>
        <w:tc>
          <w:tcPr>
            <w:tcW w:w="263" w:type="dxa"/>
          </w:tcPr>
          <w:p w14:paraId="4674704B" w14:textId="77777777" w:rsidR="004562A8" w:rsidRPr="00D34B61" w:rsidRDefault="004562A8" w:rsidP="004562A8">
            <w:pPr>
              <w:snapToGrid w:val="0"/>
              <w:spacing w:before="40" w:after="40"/>
              <w:jc w:val="center"/>
              <w:rPr>
                <w:rFonts w:ascii="Arial" w:hAnsi="Arial" w:cs="Arial"/>
                <w:bCs/>
                <w:sz w:val="18"/>
                <w:szCs w:val="18"/>
                <w:lang w:eastAsia="en-NZ"/>
              </w:rPr>
            </w:pPr>
          </w:p>
        </w:tc>
        <w:tc>
          <w:tcPr>
            <w:tcW w:w="263" w:type="dxa"/>
          </w:tcPr>
          <w:p w14:paraId="5F2672C2" w14:textId="77777777" w:rsidR="004562A8" w:rsidRPr="00D34B61" w:rsidRDefault="004562A8" w:rsidP="004562A8">
            <w:pPr>
              <w:snapToGrid w:val="0"/>
              <w:spacing w:before="40" w:after="40"/>
              <w:jc w:val="center"/>
              <w:rPr>
                <w:rFonts w:ascii="Arial" w:hAnsi="Arial" w:cs="Arial"/>
                <w:bCs/>
                <w:sz w:val="18"/>
                <w:szCs w:val="18"/>
                <w:lang w:eastAsia="en-NZ"/>
              </w:rPr>
            </w:pPr>
          </w:p>
        </w:tc>
      </w:tr>
    </w:tbl>
    <w:p w14:paraId="0F37C5DF" w14:textId="77777777" w:rsidR="004562A8" w:rsidRPr="00D34B61" w:rsidRDefault="004562A8" w:rsidP="00B159A7">
      <w:pPr>
        <w:pStyle w:val="NCEACPbodytext2bold"/>
        <w:spacing w:before="0" w:after="0"/>
        <w:jc w:val="left"/>
        <w:rPr>
          <w:rFonts w:ascii="Arial" w:hAnsi="Arial" w:cs="Arial"/>
          <w:sz w:val="22"/>
          <w:szCs w:val="22"/>
          <w:lang w:val="en-GB"/>
        </w:rPr>
        <w:sectPr w:rsidR="004562A8" w:rsidRPr="00D34B61" w:rsidSect="00F46036">
          <w:pgSz w:w="16838" w:h="11906" w:orient="landscape"/>
          <w:pgMar w:top="567" w:right="720" w:bottom="567" w:left="720" w:header="720" w:footer="720" w:gutter="0"/>
          <w:cols w:space="720"/>
          <w:docGrid w:linePitch="360"/>
        </w:sectPr>
      </w:pPr>
    </w:p>
    <w:p w14:paraId="10C65F14" w14:textId="77777777" w:rsidR="004562A8" w:rsidRPr="00D34B61" w:rsidRDefault="004562A8" w:rsidP="00EB63BC">
      <w:pPr>
        <w:rPr>
          <w:rFonts w:ascii="Arial" w:hAnsi="Arial" w:cs="Arial"/>
          <w:b/>
          <w:sz w:val="22"/>
          <w:szCs w:val="22"/>
          <w:lang w:val="en-GB"/>
        </w:rPr>
      </w:pPr>
    </w:p>
    <w:p w14:paraId="4AAEF8A8" w14:textId="77777777" w:rsidR="004562A8" w:rsidRPr="00D34B61" w:rsidRDefault="004562A8" w:rsidP="004562A8">
      <w:pPr>
        <w:rPr>
          <w:rFonts w:ascii="Arial" w:hAnsi="Arial" w:cs="Arial"/>
          <w:sz w:val="22"/>
          <w:szCs w:val="22"/>
        </w:rPr>
      </w:pPr>
      <w:bookmarkStart w:id="46" w:name="Tough_Guy_Gal"/>
      <w:r w:rsidRPr="00D34B61">
        <w:rPr>
          <w:rFonts w:ascii="Arial" w:hAnsi="Arial" w:cs="Arial"/>
          <w:b/>
          <w:sz w:val="22"/>
          <w:szCs w:val="22"/>
          <w:lang w:val="en-GB"/>
        </w:rPr>
        <w:t xml:space="preserve">Tough Guy/Gal </w:t>
      </w:r>
      <w:r w:rsidRPr="00D34B61">
        <w:rPr>
          <w:rFonts w:ascii="Arial" w:hAnsi="Arial" w:cs="Arial"/>
          <w:sz w:val="22"/>
          <w:szCs w:val="22"/>
          <w:lang w:val="en-GB"/>
        </w:rPr>
        <w:t xml:space="preserve">-this activity requires students to demonstrate performance in an </w:t>
      </w:r>
      <w:r w:rsidRPr="00D34B61">
        <w:rPr>
          <w:rFonts w:ascii="Arial" w:hAnsi="Arial" w:cs="Arial"/>
          <w:sz w:val="22"/>
          <w:szCs w:val="22"/>
        </w:rPr>
        <w:t xml:space="preserve">official Tough Guy/Gal 6km or 12km event </w:t>
      </w:r>
      <w:bookmarkEnd w:id="46"/>
    </w:p>
    <w:p w14:paraId="1807CFCF" w14:textId="77777777" w:rsidR="004562A8" w:rsidRPr="00D34B61" w:rsidRDefault="004562A8" w:rsidP="004562A8">
      <w:pPr>
        <w:rPr>
          <w:rFonts w:ascii="Arial" w:hAnsi="Arial" w:cs="Arial"/>
          <w:b/>
          <w:sz w:val="22"/>
          <w:szCs w:val="22"/>
          <w:lang w:val="en-GB"/>
        </w:rPr>
      </w:pPr>
    </w:p>
    <w:p w14:paraId="058E8D67" w14:textId="77777777" w:rsidR="00461D44" w:rsidRPr="00D34B61" w:rsidRDefault="00461D44" w:rsidP="00461D44">
      <w:pPr>
        <w:rPr>
          <w:rFonts w:ascii="Arial" w:hAnsi="Arial" w:cs="Arial"/>
          <w:sz w:val="22"/>
          <w:szCs w:val="22"/>
        </w:rPr>
      </w:pPr>
      <w:r w:rsidRPr="00D34B61">
        <w:rPr>
          <w:rFonts w:ascii="Arial" w:hAnsi="Arial" w:cs="Arial"/>
          <w:sz w:val="22"/>
          <w:szCs w:val="22"/>
        </w:rPr>
        <w:t>The Tough Guy and Gal Challenge can be used to assess against standard 91501</w:t>
      </w:r>
      <w:r w:rsidR="00103BB7" w:rsidRPr="00D34B61">
        <w:rPr>
          <w:rFonts w:ascii="Arial" w:hAnsi="Arial" w:cs="Arial"/>
          <w:sz w:val="22"/>
          <w:szCs w:val="22"/>
        </w:rPr>
        <w:t>.</w:t>
      </w:r>
      <w:r w:rsidRPr="00D34B61">
        <w:rPr>
          <w:rFonts w:ascii="Arial" w:hAnsi="Arial" w:cs="Arial"/>
          <w:sz w:val="22"/>
          <w:szCs w:val="22"/>
        </w:rPr>
        <w:t xml:space="preserve"> </w:t>
      </w:r>
    </w:p>
    <w:p w14:paraId="135B87EA" w14:textId="77777777" w:rsidR="00461D44" w:rsidRPr="00D34B61" w:rsidRDefault="00461D44" w:rsidP="00461D44">
      <w:pPr>
        <w:rPr>
          <w:rFonts w:ascii="Arial" w:hAnsi="Arial" w:cs="Arial"/>
          <w:b/>
          <w:sz w:val="22"/>
          <w:szCs w:val="22"/>
          <w:lang w:val="en-GB"/>
        </w:rPr>
      </w:pPr>
    </w:p>
    <w:p w14:paraId="33BAB343" w14:textId="77777777" w:rsidR="00461D44" w:rsidRPr="00D34B61" w:rsidRDefault="00461D44" w:rsidP="00461D44">
      <w:pPr>
        <w:rPr>
          <w:rFonts w:ascii="Arial" w:hAnsi="Arial" w:cs="Arial"/>
          <w:sz w:val="22"/>
          <w:szCs w:val="22"/>
        </w:rPr>
      </w:pPr>
      <w:r w:rsidRPr="00D34B61">
        <w:rPr>
          <w:rFonts w:ascii="Arial" w:hAnsi="Arial" w:cs="Arial"/>
          <w:sz w:val="22"/>
          <w:szCs w:val="22"/>
        </w:rPr>
        <w:t xml:space="preserve">The process for developing the criteria has been changed due to the ongoing issues with the courses and course conditions.  This will now occur AFTER the Tough Guy and Gal Challenges have been completed. </w:t>
      </w:r>
    </w:p>
    <w:p w14:paraId="56764B99" w14:textId="77777777" w:rsidR="00071A09" w:rsidRPr="00D34B61" w:rsidRDefault="00071A09" w:rsidP="00461D44">
      <w:pPr>
        <w:rPr>
          <w:rFonts w:ascii="Arial" w:hAnsi="Arial" w:cs="Arial"/>
          <w:sz w:val="22"/>
          <w:szCs w:val="22"/>
        </w:rPr>
      </w:pPr>
    </w:p>
    <w:p w14:paraId="32C6E21C" w14:textId="77777777" w:rsidR="00461D44" w:rsidRPr="00D34B61" w:rsidRDefault="00103BB7" w:rsidP="00461D44">
      <w:pPr>
        <w:rPr>
          <w:rFonts w:ascii="Arial" w:hAnsi="Arial" w:cs="Arial"/>
          <w:sz w:val="22"/>
          <w:szCs w:val="22"/>
        </w:rPr>
      </w:pPr>
      <w:r w:rsidRPr="00D34B61">
        <w:rPr>
          <w:rFonts w:ascii="Arial" w:hAnsi="Arial" w:cs="Arial"/>
          <w:sz w:val="22"/>
          <w:szCs w:val="22"/>
        </w:rPr>
        <w:t>The</w:t>
      </w:r>
      <w:r w:rsidR="00461D44" w:rsidRPr="00D34B61">
        <w:rPr>
          <w:rFonts w:ascii="Arial" w:hAnsi="Arial" w:cs="Arial"/>
          <w:sz w:val="22"/>
          <w:szCs w:val="22"/>
        </w:rPr>
        <w:t xml:space="preserve"> criteria times for standards 91501 will be published on the TGTG website 2 weeks AFTER each event has taken place in the regions (Auckland, Hawkes Bay, Wellington, Rotorua and Hamilton) is completed. This will allow time for the TGTG event manager with a lead group of teachers in each region supported by PENZ to analyse the actual specific data from each event. Weather conditions, under foot conditions and the amount of mud is also taken into consideration as the criteria times are released post event.</w:t>
      </w:r>
    </w:p>
    <w:p w14:paraId="73C1FE27" w14:textId="77777777" w:rsidR="00461D44" w:rsidRPr="00D34B61" w:rsidRDefault="00461D44" w:rsidP="00461D44">
      <w:pPr>
        <w:rPr>
          <w:rFonts w:ascii="Arial" w:hAnsi="Arial" w:cs="Arial"/>
          <w:sz w:val="22"/>
          <w:szCs w:val="22"/>
        </w:rPr>
      </w:pPr>
    </w:p>
    <w:p w14:paraId="721374C6" w14:textId="77777777" w:rsidR="00461D44" w:rsidRPr="00D34B61" w:rsidRDefault="00461D44" w:rsidP="00461D44">
      <w:pPr>
        <w:rPr>
          <w:rFonts w:ascii="Arial" w:hAnsi="Arial" w:cs="Arial"/>
          <w:sz w:val="22"/>
          <w:szCs w:val="22"/>
        </w:rPr>
      </w:pPr>
      <w:r w:rsidRPr="00D34B61">
        <w:rPr>
          <w:rFonts w:ascii="Arial" w:hAnsi="Arial" w:cs="Arial"/>
          <w:sz w:val="22"/>
          <w:szCs w:val="22"/>
        </w:rPr>
        <w:t xml:space="preserve">Times will be valid and fair for all students across all venues due to a formula created by the lead group supported by PENZ in 2017. </w:t>
      </w:r>
    </w:p>
    <w:p w14:paraId="6C3F4EA3" w14:textId="77777777" w:rsidR="00BD1011" w:rsidRPr="00D34B61" w:rsidRDefault="00BD1011" w:rsidP="00BD1011">
      <w:pPr>
        <w:rPr>
          <w:rFonts w:ascii="Arial" w:hAnsi="Arial" w:cs="Arial"/>
          <w:b/>
          <w:sz w:val="22"/>
          <w:szCs w:val="22"/>
          <w:lang w:val="en-GB"/>
        </w:rPr>
      </w:pPr>
    </w:p>
    <w:p w14:paraId="51D248C6" w14:textId="77777777" w:rsidR="00BD1011" w:rsidRPr="00D34B61" w:rsidRDefault="00BD1011" w:rsidP="00BD1011">
      <w:pPr>
        <w:rPr>
          <w:rFonts w:ascii="Arial" w:hAnsi="Arial" w:cs="Arial"/>
          <w:b/>
          <w:sz w:val="22"/>
          <w:szCs w:val="22"/>
          <w:lang w:val="en-GB"/>
        </w:rPr>
      </w:pPr>
    </w:p>
    <w:p w14:paraId="5E97D13E" w14:textId="77777777" w:rsidR="00BD1011" w:rsidRPr="00D34B61" w:rsidRDefault="00BD1011" w:rsidP="00BD1011">
      <w:pPr>
        <w:rPr>
          <w:rFonts w:ascii="Arial" w:hAnsi="Arial" w:cs="Arial"/>
          <w:b/>
          <w:sz w:val="22"/>
          <w:szCs w:val="22"/>
          <w:lang w:val="en-GB"/>
        </w:rPr>
      </w:pPr>
    </w:p>
    <w:p w14:paraId="6F4D4CF8" w14:textId="77777777" w:rsidR="00BD1011" w:rsidRPr="00D34B61" w:rsidRDefault="00BD1011" w:rsidP="00BD1011">
      <w:pPr>
        <w:rPr>
          <w:rFonts w:ascii="Arial" w:hAnsi="Arial" w:cs="Arial"/>
          <w:b/>
          <w:sz w:val="22"/>
          <w:szCs w:val="22"/>
          <w:lang w:val="en-GB"/>
        </w:rPr>
      </w:pPr>
    </w:p>
    <w:p w14:paraId="28119A25" w14:textId="77777777" w:rsidR="00BD1011" w:rsidRPr="00D34B61" w:rsidRDefault="00BD1011" w:rsidP="00BD1011">
      <w:pPr>
        <w:rPr>
          <w:rFonts w:ascii="Arial" w:hAnsi="Arial" w:cs="Arial"/>
          <w:b/>
          <w:sz w:val="22"/>
          <w:szCs w:val="22"/>
          <w:lang w:val="en-GB"/>
        </w:rPr>
      </w:pPr>
    </w:p>
    <w:p w14:paraId="4F205266" w14:textId="77777777" w:rsidR="00BD1011" w:rsidRPr="00D34B61" w:rsidRDefault="00BD1011" w:rsidP="00BD1011">
      <w:pPr>
        <w:rPr>
          <w:rFonts w:ascii="Arial" w:hAnsi="Arial" w:cs="Arial"/>
          <w:b/>
          <w:sz w:val="22"/>
          <w:szCs w:val="22"/>
          <w:lang w:val="en-GB"/>
        </w:rPr>
      </w:pPr>
    </w:p>
    <w:p w14:paraId="68EFCD53" w14:textId="77777777" w:rsidR="00BD1011" w:rsidRPr="00D34B61" w:rsidRDefault="00BD1011" w:rsidP="00BD1011">
      <w:pPr>
        <w:rPr>
          <w:rFonts w:ascii="Arial" w:hAnsi="Arial" w:cs="Arial"/>
          <w:b/>
          <w:sz w:val="22"/>
          <w:szCs w:val="22"/>
          <w:lang w:val="en-GB"/>
        </w:rPr>
      </w:pPr>
    </w:p>
    <w:p w14:paraId="6DCA2685" w14:textId="77777777" w:rsidR="00BD1011" w:rsidRPr="00D34B61" w:rsidRDefault="00BD1011" w:rsidP="00BD1011">
      <w:pPr>
        <w:rPr>
          <w:rFonts w:ascii="Arial" w:hAnsi="Arial" w:cs="Arial"/>
          <w:b/>
          <w:sz w:val="22"/>
          <w:szCs w:val="22"/>
          <w:lang w:val="en-GB"/>
        </w:rPr>
      </w:pPr>
    </w:p>
    <w:p w14:paraId="7C1D449D" w14:textId="77777777" w:rsidR="00BD1011" w:rsidRPr="00D34B61" w:rsidRDefault="00BD1011" w:rsidP="00BD1011">
      <w:pPr>
        <w:rPr>
          <w:rFonts w:ascii="Arial" w:hAnsi="Arial" w:cs="Arial"/>
          <w:b/>
          <w:sz w:val="22"/>
          <w:szCs w:val="22"/>
          <w:lang w:val="en-GB"/>
        </w:rPr>
      </w:pPr>
    </w:p>
    <w:p w14:paraId="4333B849" w14:textId="77777777" w:rsidR="00BD1011" w:rsidRPr="00D34B61" w:rsidRDefault="00BD1011" w:rsidP="00BD1011">
      <w:pPr>
        <w:rPr>
          <w:rFonts w:ascii="Arial" w:hAnsi="Arial" w:cs="Arial"/>
          <w:b/>
          <w:sz w:val="22"/>
          <w:szCs w:val="22"/>
          <w:lang w:val="en-GB"/>
        </w:rPr>
      </w:pPr>
    </w:p>
    <w:p w14:paraId="495040E2" w14:textId="77777777" w:rsidR="00BD1011" w:rsidRPr="00D34B61" w:rsidRDefault="00BD1011" w:rsidP="00BD1011">
      <w:pPr>
        <w:rPr>
          <w:rFonts w:ascii="Arial" w:hAnsi="Arial" w:cs="Arial"/>
          <w:b/>
          <w:sz w:val="22"/>
          <w:szCs w:val="22"/>
          <w:lang w:val="en-GB"/>
        </w:rPr>
      </w:pPr>
    </w:p>
    <w:p w14:paraId="48814319" w14:textId="77777777" w:rsidR="00BD1011" w:rsidRPr="00D34B61" w:rsidRDefault="00BD1011" w:rsidP="00BD1011">
      <w:pPr>
        <w:rPr>
          <w:rFonts w:ascii="Arial" w:hAnsi="Arial" w:cs="Arial"/>
          <w:b/>
          <w:sz w:val="22"/>
          <w:szCs w:val="22"/>
          <w:lang w:val="en-GB"/>
        </w:rPr>
      </w:pPr>
    </w:p>
    <w:p w14:paraId="3CF92C5A" w14:textId="77777777" w:rsidR="00BD1011" w:rsidRPr="00D34B61" w:rsidRDefault="00BD1011" w:rsidP="00BD1011">
      <w:pPr>
        <w:rPr>
          <w:rFonts w:ascii="Arial" w:hAnsi="Arial" w:cs="Arial"/>
          <w:b/>
          <w:sz w:val="22"/>
          <w:szCs w:val="22"/>
          <w:lang w:val="en-GB"/>
        </w:rPr>
      </w:pPr>
    </w:p>
    <w:p w14:paraId="5429A325" w14:textId="77777777" w:rsidR="00BD1011" w:rsidRPr="00D34B61" w:rsidRDefault="00BD1011" w:rsidP="00BD1011">
      <w:pPr>
        <w:rPr>
          <w:rFonts w:ascii="Arial" w:hAnsi="Arial" w:cs="Arial"/>
          <w:b/>
          <w:sz w:val="22"/>
          <w:szCs w:val="22"/>
          <w:lang w:val="en-GB"/>
        </w:rPr>
      </w:pPr>
    </w:p>
    <w:p w14:paraId="68409534" w14:textId="77777777" w:rsidR="00BD1011" w:rsidRPr="00D34B61" w:rsidRDefault="00BD1011" w:rsidP="00BD1011">
      <w:pPr>
        <w:rPr>
          <w:rFonts w:ascii="Arial" w:hAnsi="Arial" w:cs="Arial"/>
          <w:b/>
          <w:sz w:val="22"/>
          <w:szCs w:val="22"/>
          <w:lang w:val="en-GB"/>
        </w:rPr>
      </w:pPr>
    </w:p>
    <w:p w14:paraId="40FFF5EB" w14:textId="77777777" w:rsidR="00BD1011" w:rsidRPr="00D34B61" w:rsidRDefault="00BD1011" w:rsidP="00BD1011">
      <w:pPr>
        <w:rPr>
          <w:rFonts w:ascii="Arial" w:hAnsi="Arial" w:cs="Arial"/>
          <w:b/>
          <w:sz w:val="22"/>
          <w:szCs w:val="22"/>
          <w:lang w:val="en-GB"/>
        </w:rPr>
      </w:pPr>
    </w:p>
    <w:p w14:paraId="1BEB320B" w14:textId="77777777" w:rsidR="00BD1011" w:rsidRPr="00D34B61" w:rsidRDefault="00BD1011" w:rsidP="00BD1011">
      <w:pPr>
        <w:rPr>
          <w:rFonts w:ascii="Arial" w:hAnsi="Arial" w:cs="Arial"/>
          <w:b/>
          <w:sz w:val="22"/>
          <w:szCs w:val="22"/>
          <w:lang w:val="en-GB"/>
        </w:rPr>
      </w:pPr>
    </w:p>
    <w:p w14:paraId="770DB369" w14:textId="77777777" w:rsidR="00BD1011" w:rsidRPr="00D34B61" w:rsidRDefault="00BD1011" w:rsidP="00BD1011">
      <w:pPr>
        <w:rPr>
          <w:rFonts w:ascii="Arial" w:hAnsi="Arial" w:cs="Arial"/>
          <w:b/>
          <w:sz w:val="22"/>
          <w:szCs w:val="22"/>
          <w:lang w:val="en-GB"/>
        </w:rPr>
      </w:pPr>
    </w:p>
    <w:p w14:paraId="4523FB72" w14:textId="77777777" w:rsidR="00BD1011" w:rsidRPr="00D34B61" w:rsidRDefault="00BD1011" w:rsidP="00BD1011">
      <w:pPr>
        <w:rPr>
          <w:rFonts w:ascii="Arial" w:hAnsi="Arial" w:cs="Arial"/>
          <w:b/>
          <w:sz w:val="22"/>
          <w:szCs w:val="22"/>
          <w:lang w:val="en-GB"/>
        </w:rPr>
      </w:pPr>
    </w:p>
    <w:p w14:paraId="03B27D42" w14:textId="77777777" w:rsidR="00BD1011" w:rsidRPr="00D34B61" w:rsidRDefault="00BD1011" w:rsidP="00BD1011">
      <w:pPr>
        <w:rPr>
          <w:rFonts w:ascii="Arial" w:hAnsi="Arial" w:cs="Arial"/>
          <w:b/>
          <w:sz w:val="22"/>
          <w:szCs w:val="22"/>
          <w:lang w:val="en-GB"/>
        </w:rPr>
      </w:pPr>
    </w:p>
    <w:p w14:paraId="240B1F64" w14:textId="77777777" w:rsidR="00BD1011" w:rsidRPr="00D34B61" w:rsidRDefault="00BD1011" w:rsidP="00BD1011">
      <w:pPr>
        <w:rPr>
          <w:rFonts w:ascii="Arial" w:hAnsi="Arial" w:cs="Arial"/>
          <w:b/>
          <w:sz w:val="22"/>
          <w:szCs w:val="22"/>
          <w:lang w:val="en-GB"/>
        </w:rPr>
      </w:pPr>
    </w:p>
    <w:p w14:paraId="3F3949D5" w14:textId="77777777" w:rsidR="00BD1011" w:rsidRPr="00D34B61" w:rsidRDefault="00BD1011" w:rsidP="00BD1011">
      <w:pPr>
        <w:rPr>
          <w:rFonts w:ascii="Arial" w:hAnsi="Arial" w:cs="Arial"/>
          <w:b/>
          <w:sz w:val="22"/>
          <w:szCs w:val="22"/>
          <w:lang w:val="en-GB"/>
        </w:rPr>
      </w:pPr>
    </w:p>
    <w:p w14:paraId="5A47C3D0" w14:textId="77777777" w:rsidR="00BD1011" w:rsidRPr="00D34B61" w:rsidRDefault="00BD1011" w:rsidP="00BD1011">
      <w:pPr>
        <w:rPr>
          <w:rFonts w:ascii="Arial" w:hAnsi="Arial" w:cs="Arial"/>
          <w:b/>
          <w:sz w:val="22"/>
          <w:szCs w:val="22"/>
          <w:lang w:val="en-GB"/>
        </w:rPr>
      </w:pPr>
    </w:p>
    <w:p w14:paraId="657E7BF0" w14:textId="77777777" w:rsidR="00BD1011" w:rsidRPr="00D34B61" w:rsidRDefault="00BD1011" w:rsidP="00BD1011">
      <w:pPr>
        <w:rPr>
          <w:rFonts w:ascii="Arial" w:hAnsi="Arial" w:cs="Arial"/>
          <w:b/>
          <w:sz w:val="22"/>
          <w:szCs w:val="22"/>
          <w:lang w:val="en-GB"/>
        </w:rPr>
      </w:pPr>
    </w:p>
    <w:p w14:paraId="37A9F413" w14:textId="77777777" w:rsidR="00BD1011" w:rsidRPr="00D34B61" w:rsidRDefault="00BD1011" w:rsidP="00BD1011">
      <w:pPr>
        <w:rPr>
          <w:rFonts w:ascii="Arial" w:hAnsi="Arial" w:cs="Arial"/>
          <w:b/>
          <w:sz w:val="22"/>
          <w:szCs w:val="22"/>
          <w:lang w:val="en-GB"/>
        </w:rPr>
      </w:pPr>
    </w:p>
    <w:p w14:paraId="175899BB" w14:textId="77777777" w:rsidR="00BD1011" w:rsidRPr="00D34B61" w:rsidRDefault="00BD1011" w:rsidP="00BD1011">
      <w:pPr>
        <w:rPr>
          <w:rFonts w:ascii="Arial" w:hAnsi="Arial" w:cs="Arial"/>
          <w:b/>
          <w:sz w:val="22"/>
          <w:szCs w:val="22"/>
          <w:lang w:val="en-GB"/>
        </w:rPr>
      </w:pPr>
    </w:p>
    <w:p w14:paraId="70EEB161" w14:textId="77777777" w:rsidR="00BD1011" w:rsidRPr="00D34B61" w:rsidRDefault="00BD1011" w:rsidP="00BD1011">
      <w:pPr>
        <w:rPr>
          <w:rFonts w:ascii="Arial" w:hAnsi="Arial" w:cs="Arial"/>
          <w:b/>
          <w:sz w:val="22"/>
          <w:szCs w:val="22"/>
          <w:lang w:val="en-GB"/>
        </w:rPr>
      </w:pPr>
    </w:p>
    <w:p w14:paraId="0EA38BF6" w14:textId="77777777" w:rsidR="00BD1011" w:rsidRPr="00D34B61" w:rsidRDefault="00BD1011" w:rsidP="00BD1011">
      <w:pPr>
        <w:rPr>
          <w:rFonts w:ascii="Arial" w:hAnsi="Arial" w:cs="Arial"/>
          <w:b/>
          <w:sz w:val="22"/>
          <w:szCs w:val="22"/>
          <w:lang w:val="en-GB"/>
        </w:rPr>
      </w:pPr>
    </w:p>
    <w:p w14:paraId="65C13BEE" w14:textId="77777777" w:rsidR="00BD1011" w:rsidRPr="00D34B61" w:rsidRDefault="00BD1011" w:rsidP="00BD1011">
      <w:pPr>
        <w:rPr>
          <w:rFonts w:ascii="Arial" w:hAnsi="Arial" w:cs="Arial"/>
          <w:b/>
          <w:sz w:val="22"/>
          <w:szCs w:val="22"/>
          <w:lang w:val="en-GB"/>
        </w:rPr>
      </w:pPr>
    </w:p>
    <w:p w14:paraId="2E0017E5" w14:textId="77777777" w:rsidR="00BD1011" w:rsidRPr="00D34B61" w:rsidRDefault="00BD1011" w:rsidP="00BD1011">
      <w:pPr>
        <w:rPr>
          <w:rFonts w:ascii="Arial" w:hAnsi="Arial" w:cs="Arial"/>
          <w:b/>
          <w:sz w:val="22"/>
          <w:szCs w:val="22"/>
          <w:lang w:val="en-GB"/>
        </w:rPr>
      </w:pPr>
    </w:p>
    <w:p w14:paraId="466C98FA" w14:textId="77777777" w:rsidR="00BD1011" w:rsidRPr="00D34B61" w:rsidRDefault="00BD1011" w:rsidP="00BD1011">
      <w:pPr>
        <w:rPr>
          <w:rFonts w:ascii="Arial" w:hAnsi="Arial" w:cs="Arial"/>
          <w:b/>
          <w:sz w:val="22"/>
          <w:szCs w:val="22"/>
          <w:lang w:val="en-GB"/>
        </w:rPr>
      </w:pPr>
    </w:p>
    <w:p w14:paraId="2D210449" w14:textId="77777777" w:rsidR="00BD1011" w:rsidRPr="00D34B61" w:rsidRDefault="00BD1011" w:rsidP="00BD1011">
      <w:pPr>
        <w:rPr>
          <w:rFonts w:ascii="Arial" w:hAnsi="Arial" w:cs="Arial"/>
          <w:b/>
          <w:sz w:val="22"/>
          <w:szCs w:val="22"/>
          <w:lang w:val="en-GB"/>
        </w:rPr>
      </w:pPr>
    </w:p>
    <w:p w14:paraId="48840CFB" w14:textId="77777777" w:rsidR="00BD1011" w:rsidRPr="00D34B61" w:rsidRDefault="00BD1011" w:rsidP="00BD1011">
      <w:pPr>
        <w:rPr>
          <w:rFonts w:ascii="Arial" w:hAnsi="Arial" w:cs="Arial"/>
          <w:b/>
          <w:sz w:val="22"/>
          <w:szCs w:val="22"/>
          <w:lang w:val="en-GB"/>
        </w:rPr>
      </w:pPr>
    </w:p>
    <w:p w14:paraId="2E7D3792" w14:textId="77777777" w:rsidR="00BD1011" w:rsidRPr="00D34B61" w:rsidRDefault="00BD1011" w:rsidP="00BD1011">
      <w:pPr>
        <w:rPr>
          <w:rFonts w:ascii="Arial" w:hAnsi="Arial" w:cs="Arial"/>
          <w:b/>
          <w:sz w:val="22"/>
          <w:szCs w:val="22"/>
          <w:lang w:val="en-GB"/>
        </w:rPr>
      </w:pPr>
    </w:p>
    <w:p w14:paraId="24AA883E" w14:textId="77777777" w:rsidR="00BD1011" w:rsidRPr="00D34B61" w:rsidRDefault="00BD1011" w:rsidP="00BD1011">
      <w:pPr>
        <w:rPr>
          <w:rFonts w:ascii="Arial" w:hAnsi="Arial" w:cs="Arial"/>
          <w:b/>
          <w:sz w:val="22"/>
          <w:szCs w:val="22"/>
          <w:lang w:val="en-GB"/>
        </w:rPr>
      </w:pPr>
    </w:p>
    <w:p w14:paraId="65BD7607" w14:textId="77777777" w:rsidR="00BD1011" w:rsidRPr="00D34B61" w:rsidRDefault="00BD1011" w:rsidP="00BD1011">
      <w:pPr>
        <w:rPr>
          <w:rFonts w:ascii="Arial" w:hAnsi="Arial" w:cs="Arial"/>
          <w:b/>
          <w:sz w:val="22"/>
          <w:szCs w:val="22"/>
          <w:lang w:val="en-GB"/>
        </w:rPr>
      </w:pPr>
    </w:p>
    <w:p w14:paraId="75BB0564" w14:textId="77777777" w:rsidR="00BD1011" w:rsidRPr="00D34B61" w:rsidRDefault="00BD1011" w:rsidP="00BD1011">
      <w:pPr>
        <w:rPr>
          <w:rFonts w:ascii="Arial" w:hAnsi="Arial" w:cs="Arial"/>
          <w:b/>
          <w:sz w:val="22"/>
          <w:szCs w:val="22"/>
          <w:lang w:val="en-GB"/>
        </w:rPr>
      </w:pPr>
    </w:p>
    <w:p w14:paraId="1D8CEBE3" w14:textId="77777777" w:rsidR="00BD1011" w:rsidRPr="00D34B61" w:rsidRDefault="00BD1011" w:rsidP="00BD1011">
      <w:pPr>
        <w:rPr>
          <w:rFonts w:ascii="Arial" w:hAnsi="Arial" w:cs="Arial"/>
          <w:b/>
          <w:sz w:val="22"/>
          <w:szCs w:val="22"/>
          <w:lang w:val="en-GB"/>
        </w:rPr>
      </w:pPr>
    </w:p>
    <w:p w14:paraId="2A7EFCFD" w14:textId="77777777" w:rsidR="00BD1011" w:rsidRPr="00D34B61" w:rsidRDefault="00BD1011" w:rsidP="00BD1011">
      <w:pPr>
        <w:rPr>
          <w:rFonts w:ascii="Arial" w:hAnsi="Arial" w:cs="Arial"/>
          <w:b/>
          <w:sz w:val="22"/>
          <w:szCs w:val="22"/>
          <w:lang w:val="en-GB"/>
        </w:rPr>
      </w:pPr>
    </w:p>
    <w:p w14:paraId="63C3486D" w14:textId="77777777" w:rsidR="00BD1011" w:rsidRPr="00D34B61" w:rsidRDefault="00BD1011" w:rsidP="00BD1011">
      <w:pPr>
        <w:rPr>
          <w:rFonts w:ascii="Arial" w:hAnsi="Arial" w:cs="Arial"/>
          <w:b/>
          <w:sz w:val="22"/>
          <w:szCs w:val="22"/>
          <w:lang w:val="en-GB"/>
        </w:rPr>
      </w:pPr>
    </w:p>
    <w:p w14:paraId="33E9A4A1" w14:textId="77777777" w:rsidR="00BD1011" w:rsidRPr="00D34B61" w:rsidRDefault="00BD1011" w:rsidP="00BD1011">
      <w:pPr>
        <w:rPr>
          <w:rFonts w:ascii="Arial" w:hAnsi="Arial" w:cs="Arial"/>
          <w:b/>
          <w:sz w:val="22"/>
          <w:szCs w:val="22"/>
          <w:lang w:val="en-GB"/>
        </w:rPr>
      </w:pPr>
    </w:p>
    <w:p w14:paraId="61580395" w14:textId="77777777" w:rsidR="00BD1011" w:rsidRPr="00D34B61" w:rsidRDefault="00BD1011" w:rsidP="00BD1011">
      <w:pPr>
        <w:rPr>
          <w:rFonts w:ascii="Arial" w:hAnsi="Arial" w:cs="Arial"/>
          <w:b/>
          <w:sz w:val="22"/>
          <w:szCs w:val="22"/>
          <w:lang w:val="en-GB"/>
        </w:rPr>
      </w:pPr>
    </w:p>
    <w:p w14:paraId="191AB61F" w14:textId="77777777" w:rsidR="00BD1011" w:rsidRPr="00D34B61" w:rsidRDefault="00BD1011" w:rsidP="00BD1011">
      <w:pPr>
        <w:rPr>
          <w:rFonts w:ascii="Arial" w:hAnsi="Arial" w:cs="Arial"/>
          <w:b/>
          <w:sz w:val="22"/>
          <w:szCs w:val="22"/>
          <w:lang w:val="en-GB"/>
        </w:rPr>
      </w:pPr>
    </w:p>
    <w:p w14:paraId="1FA2577D" w14:textId="77777777" w:rsidR="00EB63BC" w:rsidRPr="00D34B61" w:rsidRDefault="00EB63BC" w:rsidP="00EB63BC">
      <w:pPr>
        <w:rPr>
          <w:rStyle w:val="Hyperlink"/>
          <w:rFonts w:ascii="Arial" w:hAnsi="Arial" w:cs="Arial"/>
          <w:color w:val="auto"/>
          <w:sz w:val="22"/>
          <w:szCs w:val="22"/>
          <w:u w:val="none"/>
          <w:lang w:val="en-GB"/>
        </w:rPr>
      </w:pPr>
      <w:bookmarkStart w:id="47" w:name="Track_Cycling"/>
      <w:r w:rsidRPr="00D34B61">
        <w:rPr>
          <w:rFonts w:ascii="Arial" w:hAnsi="Arial" w:cs="Arial"/>
          <w:b/>
          <w:sz w:val="22"/>
          <w:szCs w:val="22"/>
          <w:lang w:val="en-GB"/>
        </w:rPr>
        <w:t>Track Cycling</w:t>
      </w:r>
      <w:r w:rsidRPr="00D34B61">
        <w:rPr>
          <w:rFonts w:ascii="Arial" w:hAnsi="Arial" w:cs="Arial"/>
          <w:sz w:val="22"/>
          <w:szCs w:val="22"/>
          <w:lang w:val="en-GB"/>
        </w:rPr>
        <w:t xml:space="preserve"> </w:t>
      </w:r>
      <w:bookmarkEnd w:id="47"/>
      <w:r w:rsidRPr="00D34B61">
        <w:rPr>
          <w:rFonts w:ascii="Arial" w:hAnsi="Arial" w:cs="Arial"/>
          <w:sz w:val="22"/>
          <w:szCs w:val="22"/>
          <w:lang w:val="en-GB"/>
        </w:rPr>
        <w:t xml:space="preserve">- this activity requires students </w:t>
      </w:r>
      <w:r w:rsidRPr="00D34B61">
        <w:rPr>
          <w:rStyle w:val="Hyperlink"/>
          <w:rFonts w:ascii="Arial" w:hAnsi="Arial" w:cs="Arial"/>
          <w:color w:val="000000"/>
          <w:sz w:val="22"/>
          <w:szCs w:val="22"/>
          <w:u w:val="none"/>
        </w:rPr>
        <w:t>to demonstrate performance in a track cycling event at a velodrome cycling facility in a 1000m or 2000m (endurance) time trial event or a flying 200m or 500m time trial (sprint)</w:t>
      </w:r>
    </w:p>
    <w:p w14:paraId="35D6438F" w14:textId="77777777" w:rsidR="00EB63BC" w:rsidRPr="00D34B61" w:rsidRDefault="00EB63BC" w:rsidP="004A49BE">
      <w:pPr>
        <w:pStyle w:val="NCEACPbodytext2bold"/>
        <w:spacing w:before="0" w:after="0"/>
        <w:jc w:val="left"/>
        <w:rPr>
          <w:rFonts w:ascii="Arial" w:hAnsi="Arial" w:cs="Arial"/>
          <w:sz w:val="22"/>
          <w:szCs w:val="22"/>
          <w:lang w:val="en-GB"/>
        </w:rPr>
      </w:pPr>
    </w:p>
    <w:p w14:paraId="691116C8" w14:textId="77777777" w:rsidR="00EB63BC" w:rsidRPr="00D34B61" w:rsidRDefault="00EB63BC" w:rsidP="00EB63BC">
      <w:pPr>
        <w:tabs>
          <w:tab w:val="left" w:pos="397"/>
          <w:tab w:val="left" w:pos="794"/>
          <w:tab w:val="left" w:pos="1191"/>
        </w:tabs>
        <w:rPr>
          <w:rFonts w:ascii="Arial" w:hAnsi="Arial" w:cs="Arial"/>
          <w:color w:val="000000"/>
          <w:sz w:val="22"/>
          <w:szCs w:val="22"/>
          <w:u w:val="single"/>
          <w:lang w:eastAsia="en-NZ"/>
        </w:rPr>
      </w:pPr>
      <w:r w:rsidRPr="00D34B61">
        <w:rPr>
          <w:rFonts w:ascii="Arial" w:hAnsi="Arial" w:cs="Arial"/>
          <w:b/>
          <w:sz w:val="22"/>
          <w:szCs w:val="22"/>
          <w:lang w:eastAsia="en-NZ"/>
        </w:rPr>
        <w:t>1000m Time Trial</w:t>
      </w:r>
    </w:p>
    <w:p w14:paraId="4EB20015" w14:textId="77777777" w:rsidR="00EB63BC" w:rsidRPr="00D34B61" w:rsidRDefault="00EB63BC" w:rsidP="00EB63BC">
      <w:pPr>
        <w:tabs>
          <w:tab w:val="left" w:pos="397"/>
          <w:tab w:val="left" w:pos="794"/>
          <w:tab w:val="left" w:pos="1191"/>
        </w:tabs>
        <w:rPr>
          <w:rFonts w:ascii="Arial" w:hAnsi="Arial" w:cs="Arial"/>
          <w:color w:val="000000"/>
          <w:sz w:val="22"/>
          <w:szCs w:val="22"/>
          <w:u w:val="single"/>
          <w:lang w:eastAsia="en-NZ"/>
        </w:rPr>
      </w:pPr>
    </w:p>
    <w:tbl>
      <w:tblPr>
        <w:tblW w:w="3789" w:type="pct"/>
        <w:tblLook w:val="04A0" w:firstRow="1" w:lastRow="0" w:firstColumn="1" w:lastColumn="0" w:noHBand="0" w:noVBand="1"/>
      </w:tblPr>
      <w:tblGrid>
        <w:gridCol w:w="2122"/>
        <w:gridCol w:w="3034"/>
        <w:gridCol w:w="2995"/>
      </w:tblGrid>
      <w:tr w:rsidR="00EB63BC" w:rsidRPr="00D34B61" w14:paraId="661DAD5E" w14:textId="77777777" w:rsidTr="00045DD9">
        <w:tc>
          <w:tcPr>
            <w:tcW w:w="2149" w:type="dxa"/>
            <w:tcBorders>
              <w:top w:val="single" w:sz="4" w:space="0" w:color="000000"/>
              <w:left w:val="single" w:sz="4" w:space="0" w:color="000000"/>
              <w:bottom w:val="single" w:sz="4" w:space="0" w:color="000000"/>
              <w:right w:val="nil"/>
            </w:tcBorders>
            <w:hideMark/>
          </w:tcPr>
          <w:p w14:paraId="2FB1DFD5" w14:textId="77777777" w:rsidR="00EB63BC" w:rsidRPr="00D34B61" w:rsidRDefault="00EB63BC" w:rsidP="00EB63BC">
            <w:pPr>
              <w:snapToGrid w:val="0"/>
              <w:ind w:right="26"/>
              <w:jc w:val="center"/>
              <w:rPr>
                <w:rFonts w:ascii="Arial" w:hAnsi="Arial" w:cs="Arial"/>
                <w:b/>
                <w:szCs w:val="22"/>
                <w:lang w:val="en-GB"/>
              </w:rPr>
            </w:pPr>
          </w:p>
        </w:tc>
        <w:tc>
          <w:tcPr>
            <w:tcW w:w="3102" w:type="dxa"/>
            <w:tcBorders>
              <w:top w:val="single" w:sz="4" w:space="0" w:color="000000"/>
              <w:left w:val="single" w:sz="4" w:space="0" w:color="000000"/>
              <w:bottom w:val="single" w:sz="4" w:space="0" w:color="000000"/>
              <w:right w:val="nil"/>
            </w:tcBorders>
            <w:hideMark/>
          </w:tcPr>
          <w:p w14:paraId="43D99882" w14:textId="77777777" w:rsidR="00EB63BC" w:rsidRPr="00D34B61" w:rsidRDefault="00EB63BC" w:rsidP="00EB63BC">
            <w:pPr>
              <w:snapToGrid w:val="0"/>
              <w:ind w:right="26"/>
              <w:jc w:val="center"/>
              <w:rPr>
                <w:rFonts w:ascii="Arial" w:hAnsi="Arial" w:cs="Arial"/>
                <w:szCs w:val="22"/>
                <w:lang w:val="en-GB"/>
              </w:rPr>
            </w:pPr>
            <w:r w:rsidRPr="00D34B61">
              <w:rPr>
                <w:rFonts w:ascii="Arial" w:hAnsi="Arial" w:cs="Arial"/>
                <w:sz w:val="22"/>
                <w:szCs w:val="22"/>
                <w:lang w:val="en-GB"/>
              </w:rPr>
              <w:t xml:space="preserve">Female </w:t>
            </w:r>
          </w:p>
        </w:tc>
        <w:tc>
          <w:tcPr>
            <w:tcW w:w="3071" w:type="dxa"/>
            <w:tcBorders>
              <w:top w:val="single" w:sz="4" w:space="0" w:color="000000"/>
              <w:left w:val="single" w:sz="4" w:space="0" w:color="000000"/>
              <w:bottom w:val="single" w:sz="4" w:space="0" w:color="000000"/>
              <w:right w:val="single" w:sz="4" w:space="0" w:color="000000"/>
            </w:tcBorders>
            <w:hideMark/>
          </w:tcPr>
          <w:p w14:paraId="55115B53" w14:textId="77777777" w:rsidR="00EB63BC" w:rsidRPr="00D34B61" w:rsidRDefault="00EB63BC" w:rsidP="00EB63BC">
            <w:pPr>
              <w:snapToGrid w:val="0"/>
              <w:ind w:right="26"/>
              <w:jc w:val="center"/>
              <w:rPr>
                <w:rFonts w:ascii="Arial" w:hAnsi="Arial" w:cs="Arial"/>
                <w:szCs w:val="22"/>
                <w:lang w:val="en-GB"/>
              </w:rPr>
            </w:pPr>
            <w:r w:rsidRPr="00D34B61">
              <w:rPr>
                <w:rFonts w:ascii="Arial" w:hAnsi="Arial" w:cs="Arial"/>
                <w:sz w:val="22"/>
                <w:szCs w:val="22"/>
                <w:lang w:val="en-GB"/>
              </w:rPr>
              <w:t xml:space="preserve">Male </w:t>
            </w:r>
          </w:p>
        </w:tc>
      </w:tr>
      <w:tr w:rsidR="00045DD9" w:rsidRPr="00D34B61" w14:paraId="7764F35F" w14:textId="77777777" w:rsidTr="00045DD9">
        <w:tc>
          <w:tcPr>
            <w:tcW w:w="2149" w:type="dxa"/>
            <w:tcBorders>
              <w:top w:val="single" w:sz="4" w:space="0" w:color="000000"/>
              <w:left w:val="single" w:sz="4" w:space="0" w:color="000000"/>
              <w:bottom w:val="single" w:sz="4" w:space="0" w:color="000000"/>
              <w:right w:val="nil"/>
            </w:tcBorders>
          </w:tcPr>
          <w:p w14:paraId="62528BE0" w14:textId="77777777" w:rsidR="00045DD9" w:rsidRPr="00D34B61" w:rsidRDefault="00045DD9" w:rsidP="00EB63BC">
            <w:pPr>
              <w:snapToGrid w:val="0"/>
              <w:ind w:right="26"/>
              <w:rPr>
                <w:rFonts w:ascii="Arial" w:hAnsi="Arial" w:cs="Arial"/>
                <w:szCs w:val="22"/>
                <w:lang w:val="en-GB"/>
              </w:rPr>
            </w:pPr>
            <w:r w:rsidRPr="00D34B61">
              <w:rPr>
                <w:rFonts w:ascii="Arial" w:hAnsi="Arial" w:cs="Arial"/>
                <w:sz w:val="22"/>
                <w:szCs w:val="22"/>
                <w:lang w:val="en-GB"/>
              </w:rPr>
              <w:t>Excellence</w:t>
            </w:r>
          </w:p>
        </w:tc>
        <w:tc>
          <w:tcPr>
            <w:tcW w:w="3102" w:type="dxa"/>
            <w:tcBorders>
              <w:top w:val="single" w:sz="4" w:space="0" w:color="000000"/>
              <w:left w:val="single" w:sz="4" w:space="0" w:color="000000"/>
              <w:bottom w:val="single" w:sz="4" w:space="0" w:color="000000"/>
              <w:right w:val="nil"/>
            </w:tcBorders>
          </w:tcPr>
          <w:p w14:paraId="760BF682"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time &lt; 1m 33s</w:t>
            </w:r>
          </w:p>
        </w:tc>
        <w:tc>
          <w:tcPr>
            <w:tcW w:w="3071" w:type="dxa"/>
            <w:tcBorders>
              <w:top w:val="single" w:sz="4" w:space="0" w:color="000000"/>
              <w:left w:val="single" w:sz="4" w:space="0" w:color="000000"/>
              <w:bottom w:val="single" w:sz="4" w:space="0" w:color="000000"/>
              <w:right w:val="single" w:sz="4" w:space="0" w:color="000000"/>
            </w:tcBorders>
          </w:tcPr>
          <w:p w14:paraId="1AB852FD"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time &lt; 1m 22s</w:t>
            </w:r>
          </w:p>
        </w:tc>
      </w:tr>
      <w:tr w:rsidR="00045DD9" w:rsidRPr="00D34B61" w14:paraId="6EA0D73B" w14:textId="77777777" w:rsidTr="00045DD9">
        <w:tc>
          <w:tcPr>
            <w:tcW w:w="2149" w:type="dxa"/>
            <w:tcBorders>
              <w:top w:val="single" w:sz="4" w:space="0" w:color="000000"/>
              <w:left w:val="single" w:sz="4" w:space="0" w:color="000000"/>
              <w:bottom w:val="single" w:sz="4" w:space="0" w:color="000000"/>
              <w:right w:val="nil"/>
            </w:tcBorders>
          </w:tcPr>
          <w:p w14:paraId="1AAF823E" w14:textId="77777777" w:rsidR="00045DD9" w:rsidRPr="00D34B61" w:rsidRDefault="00045DD9" w:rsidP="00EB63BC">
            <w:pPr>
              <w:snapToGrid w:val="0"/>
              <w:ind w:right="26"/>
              <w:rPr>
                <w:rFonts w:ascii="Arial" w:hAnsi="Arial" w:cs="Arial"/>
                <w:szCs w:val="22"/>
                <w:lang w:val="en-GB"/>
              </w:rPr>
            </w:pPr>
            <w:r w:rsidRPr="00D34B61">
              <w:rPr>
                <w:rFonts w:ascii="Arial" w:hAnsi="Arial" w:cs="Arial"/>
                <w:sz w:val="22"/>
                <w:szCs w:val="22"/>
                <w:lang w:val="en-GB"/>
              </w:rPr>
              <w:t>Merit</w:t>
            </w:r>
          </w:p>
        </w:tc>
        <w:tc>
          <w:tcPr>
            <w:tcW w:w="3102" w:type="dxa"/>
            <w:tcBorders>
              <w:top w:val="single" w:sz="4" w:space="0" w:color="000000"/>
              <w:left w:val="single" w:sz="4" w:space="0" w:color="000000"/>
              <w:bottom w:val="single" w:sz="4" w:space="0" w:color="000000"/>
              <w:right w:val="nil"/>
            </w:tcBorders>
          </w:tcPr>
          <w:p w14:paraId="41AF01EB"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1m 33s ≤ time &lt; 1m 37s</w:t>
            </w:r>
          </w:p>
        </w:tc>
        <w:tc>
          <w:tcPr>
            <w:tcW w:w="3071" w:type="dxa"/>
            <w:tcBorders>
              <w:top w:val="single" w:sz="4" w:space="0" w:color="000000"/>
              <w:left w:val="single" w:sz="4" w:space="0" w:color="000000"/>
              <w:bottom w:val="single" w:sz="4" w:space="0" w:color="000000"/>
              <w:right w:val="single" w:sz="4" w:space="0" w:color="000000"/>
            </w:tcBorders>
          </w:tcPr>
          <w:p w14:paraId="49DEF575"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1m 22s ≤ time &lt; 1m 26s</w:t>
            </w:r>
          </w:p>
        </w:tc>
      </w:tr>
      <w:tr w:rsidR="00045DD9" w:rsidRPr="00D34B61" w14:paraId="6901F144" w14:textId="77777777" w:rsidTr="00045DD9">
        <w:tc>
          <w:tcPr>
            <w:tcW w:w="2149" w:type="dxa"/>
            <w:tcBorders>
              <w:top w:val="single" w:sz="4" w:space="0" w:color="000000"/>
              <w:left w:val="single" w:sz="4" w:space="0" w:color="000000"/>
              <w:bottom w:val="single" w:sz="4" w:space="0" w:color="000000"/>
              <w:right w:val="nil"/>
            </w:tcBorders>
          </w:tcPr>
          <w:p w14:paraId="6643B345" w14:textId="77777777" w:rsidR="00045DD9" w:rsidRPr="00D34B61" w:rsidRDefault="00045DD9" w:rsidP="00EB63BC">
            <w:pPr>
              <w:snapToGrid w:val="0"/>
              <w:ind w:right="26"/>
              <w:rPr>
                <w:rFonts w:ascii="Arial" w:hAnsi="Arial" w:cs="Arial"/>
                <w:szCs w:val="22"/>
                <w:lang w:val="en-GB"/>
              </w:rPr>
            </w:pPr>
            <w:r w:rsidRPr="00D34B61">
              <w:rPr>
                <w:rFonts w:ascii="Arial" w:hAnsi="Arial" w:cs="Arial"/>
                <w:sz w:val="22"/>
                <w:szCs w:val="22"/>
                <w:lang w:val="en-GB"/>
              </w:rPr>
              <w:t>Achieved</w:t>
            </w:r>
          </w:p>
        </w:tc>
        <w:tc>
          <w:tcPr>
            <w:tcW w:w="3102" w:type="dxa"/>
            <w:tcBorders>
              <w:top w:val="single" w:sz="4" w:space="0" w:color="000000"/>
              <w:left w:val="single" w:sz="4" w:space="0" w:color="000000"/>
              <w:bottom w:val="single" w:sz="4" w:space="0" w:color="000000"/>
              <w:right w:val="nil"/>
            </w:tcBorders>
          </w:tcPr>
          <w:p w14:paraId="581C6883"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1m 37s ≤ time &lt; 1m 42s</w:t>
            </w:r>
          </w:p>
        </w:tc>
        <w:tc>
          <w:tcPr>
            <w:tcW w:w="3071" w:type="dxa"/>
            <w:tcBorders>
              <w:top w:val="single" w:sz="4" w:space="0" w:color="000000"/>
              <w:left w:val="single" w:sz="4" w:space="0" w:color="000000"/>
              <w:bottom w:val="single" w:sz="4" w:space="0" w:color="000000"/>
              <w:right w:val="single" w:sz="4" w:space="0" w:color="000000"/>
            </w:tcBorders>
          </w:tcPr>
          <w:p w14:paraId="2EBF9FF3"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1m 26s ≤ time &lt; 1m 30s</w:t>
            </w:r>
          </w:p>
        </w:tc>
      </w:tr>
    </w:tbl>
    <w:p w14:paraId="2CBF8BA4" w14:textId="77777777" w:rsidR="00EB63BC" w:rsidRPr="00D34B61" w:rsidRDefault="00EB63BC" w:rsidP="004A49BE">
      <w:pPr>
        <w:pStyle w:val="NCEACPbodytext2bold"/>
        <w:spacing w:before="0" w:after="0"/>
        <w:jc w:val="left"/>
        <w:rPr>
          <w:rFonts w:ascii="Arial" w:hAnsi="Arial" w:cs="Arial"/>
          <w:sz w:val="22"/>
          <w:szCs w:val="22"/>
          <w:lang w:val="en-GB"/>
        </w:rPr>
      </w:pPr>
    </w:p>
    <w:p w14:paraId="04131450" w14:textId="77777777" w:rsidR="00EB63BC" w:rsidRPr="00D34B61" w:rsidRDefault="00EB63BC" w:rsidP="00EB63BC">
      <w:pPr>
        <w:tabs>
          <w:tab w:val="left" w:pos="397"/>
          <w:tab w:val="left" w:pos="794"/>
          <w:tab w:val="left" w:pos="1191"/>
        </w:tabs>
        <w:rPr>
          <w:rFonts w:ascii="Arial" w:hAnsi="Arial" w:cs="Arial"/>
          <w:b/>
          <w:sz w:val="22"/>
          <w:szCs w:val="22"/>
          <w:lang w:eastAsia="en-NZ"/>
        </w:rPr>
      </w:pPr>
    </w:p>
    <w:p w14:paraId="261A28C5" w14:textId="77777777" w:rsidR="00EB63BC" w:rsidRPr="00D34B61" w:rsidRDefault="00EB63BC" w:rsidP="00EB63BC">
      <w:pPr>
        <w:tabs>
          <w:tab w:val="left" w:pos="397"/>
          <w:tab w:val="left" w:pos="794"/>
          <w:tab w:val="left" w:pos="1191"/>
        </w:tabs>
        <w:rPr>
          <w:rFonts w:ascii="Arial" w:hAnsi="Arial" w:cs="Arial"/>
          <w:color w:val="000000"/>
          <w:sz w:val="22"/>
          <w:szCs w:val="22"/>
          <w:u w:val="single"/>
          <w:lang w:eastAsia="en-NZ"/>
        </w:rPr>
      </w:pPr>
      <w:r w:rsidRPr="00D34B61">
        <w:rPr>
          <w:rFonts w:ascii="Arial" w:hAnsi="Arial" w:cs="Arial"/>
          <w:b/>
          <w:sz w:val="22"/>
          <w:szCs w:val="22"/>
          <w:lang w:eastAsia="en-NZ"/>
        </w:rPr>
        <w:t>Endurance Track Cycling (2000m) times</w:t>
      </w:r>
    </w:p>
    <w:p w14:paraId="264E1422" w14:textId="77777777" w:rsidR="00EB63BC" w:rsidRPr="00D34B61" w:rsidRDefault="00EB63BC" w:rsidP="00EB63BC">
      <w:pPr>
        <w:tabs>
          <w:tab w:val="left" w:pos="397"/>
          <w:tab w:val="left" w:pos="794"/>
          <w:tab w:val="left" w:pos="1191"/>
        </w:tabs>
        <w:rPr>
          <w:rFonts w:ascii="Arial" w:hAnsi="Arial" w:cs="Arial"/>
          <w:color w:val="000000"/>
          <w:sz w:val="22"/>
          <w:szCs w:val="22"/>
          <w:u w:val="single"/>
          <w:lang w:eastAsia="en-NZ"/>
        </w:rPr>
      </w:pPr>
    </w:p>
    <w:tbl>
      <w:tblPr>
        <w:tblW w:w="3789" w:type="pct"/>
        <w:tblLook w:val="04A0" w:firstRow="1" w:lastRow="0" w:firstColumn="1" w:lastColumn="0" w:noHBand="0" w:noVBand="1"/>
      </w:tblPr>
      <w:tblGrid>
        <w:gridCol w:w="2122"/>
        <w:gridCol w:w="3034"/>
        <w:gridCol w:w="2995"/>
      </w:tblGrid>
      <w:tr w:rsidR="00EB63BC" w:rsidRPr="00D34B61" w14:paraId="203F93B9" w14:textId="77777777" w:rsidTr="00045DD9">
        <w:tc>
          <w:tcPr>
            <w:tcW w:w="2149" w:type="dxa"/>
            <w:tcBorders>
              <w:top w:val="single" w:sz="4" w:space="0" w:color="000000"/>
              <w:left w:val="single" w:sz="4" w:space="0" w:color="000000"/>
              <w:bottom w:val="single" w:sz="4" w:space="0" w:color="000000"/>
              <w:right w:val="nil"/>
            </w:tcBorders>
            <w:hideMark/>
          </w:tcPr>
          <w:p w14:paraId="561C6FC7" w14:textId="77777777" w:rsidR="00EB63BC" w:rsidRPr="00D34B61" w:rsidRDefault="00EB63BC" w:rsidP="00EB63BC">
            <w:pPr>
              <w:snapToGrid w:val="0"/>
              <w:ind w:right="26"/>
              <w:jc w:val="center"/>
              <w:rPr>
                <w:rFonts w:ascii="Arial" w:hAnsi="Arial" w:cs="Arial"/>
                <w:b/>
                <w:szCs w:val="22"/>
                <w:lang w:val="en-GB"/>
              </w:rPr>
            </w:pPr>
          </w:p>
        </w:tc>
        <w:tc>
          <w:tcPr>
            <w:tcW w:w="3102" w:type="dxa"/>
            <w:tcBorders>
              <w:top w:val="single" w:sz="4" w:space="0" w:color="000000"/>
              <w:left w:val="single" w:sz="4" w:space="0" w:color="000000"/>
              <w:bottom w:val="single" w:sz="4" w:space="0" w:color="000000"/>
              <w:right w:val="nil"/>
            </w:tcBorders>
            <w:hideMark/>
          </w:tcPr>
          <w:p w14:paraId="20899CBA" w14:textId="77777777" w:rsidR="00EB63BC" w:rsidRPr="00D34B61" w:rsidRDefault="00EB63BC" w:rsidP="00EB63BC">
            <w:pPr>
              <w:snapToGrid w:val="0"/>
              <w:ind w:right="26"/>
              <w:jc w:val="center"/>
              <w:rPr>
                <w:rFonts w:ascii="Arial" w:hAnsi="Arial" w:cs="Arial"/>
                <w:szCs w:val="22"/>
                <w:lang w:val="en-GB"/>
              </w:rPr>
            </w:pPr>
            <w:r w:rsidRPr="00D34B61">
              <w:rPr>
                <w:rFonts w:ascii="Arial" w:hAnsi="Arial" w:cs="Arial"/>
                <w:sz w:val="22"/>
                <w:szCs w:val="22"/>
                <w:lang w:val="en-GB"/>
              </w:rPr>
              <w:t xml:space="preserve">Female </w:t>
            </w:r>
          </w:p>
        </w:tc>
        <w:tc>
          <w:tcPr>
            <w:tcW w:w="3071" w:type="dxa"/>
            <w:tcBorders>
              <w:top w:val="single" w:sz="4" w:space="0" w:color="000000"/>
              <w:left w:val="single" w:sz="4" w:space="0" w:color="000000"/>
              <w:bottom w:val="single" w:sz="4" w:space="0" w:color="000000"/>
              <w:right w:val="single" w:sz="4" w:space="0" w:color="000000"/>
            </w:tcBorders>
            <w:hideMark/>
          </w:tcPr>
          <w:p w14:paraId="442E9019" w14:textId="77777777" w:rsidR="00EB63BC" w:rsidRPr="00D34B61" w:rsidRDefault="00EB63BC" w:rsidP="00EB63BC">
            <w:pPr>
              <w:snapToGrid w:val="0"/>
              <w:ind w:right="26"/>
              <w:jc w:val="center"/>
              <w:rPr>
                <w:rFonts w:ascii="Arial" w:hAnsi="Arial" w:cs="Arial"/>
                <w:szCs w:val="22"/>
                <w:lang w:val="en-GB"/>
              </w:rPr>
            </w:pPr>
            <w:r w:rsidRPr="00D34B61">
              <w:rPr>
                <w:rFonts w:ascii="Arial" w:hAnsi="Arial" w:cs="Arial"/>
                <w:sz w:val="22"/>
                <w:szCs w:val="22"/>
                <w:lang w:val="en-GB"/>
              </w:rPr>
              <w:t xml:space="preserve">Male </w:t>
            </w:r>
          </w:p>
        </w:tc>
      </w:tr>
      <w:tr w:rsidR="00045DD9" w:rsidRPr="00D34B61" w14:paraId="37245C5B" w14:textId="77777777" w:rsidTr="00045DD9">
        <w:tc>
          <w:tcPr>
            <w:tcW w:w="2149" w:type="dxa"/>
            <w:tcBorders>
              <w:top w:val="single" w:sz="4" w:space="0" w:color="000000"/>
              <w:left w:val="single" w:sz="4" w:space="0" w:color="000000"/>
              <w:bottom w:val="single" w:sz="4" w:space="0" w:color="000000"/>
              <w:right w:val="nil"/>
            </w:tcBorders>
          </w:tcPr>
          <w:p w14:paraId="62F25C4F" w14:textId="77777777" w:rsidR="00045DD9" w:rsidRPr="00D34B61" w:rsidRDefault="00045DD9" w:rsidP="00EB63BC">
            <w:pPr>
              <w:snapToGrid w:val="0"/>
              <w:ind w:right="26"/>
              <w:rPr>
                <w:rFonts w:ascii="Arial" w:hAnsi="Arial" w:cs="Arial"/>
                <w:szCs w:val="22"/>
                <w:lang w:val="en-GB"/>
              </w:rPr>
            </w:pPr>
            <w:r w:rsidRPr="00D34B61">
              <w:rPr>
                <w:rFonts w:ascii="Arial" w:hAnsi="Arial" w:cs="Arial"/>
                <w:sz w:val="22"/>
                <w:szCs w:val="22"/>
                <w:lang w:val="en-GB"/>
              </w:rPr>
              <w:t>Excellence</w:t>
            </w:r>
          </w:p>
        </w:tc>
        <w:tc>
          <w:tcPr>
            <w:tcW w:w="3102" w:type="dxa"/>
            <w:tcBorders>
              <w:top w:val="single" w:sz="4" w:space="0" w:color="000000"/>
              <w:left w:val="single" w:sz="4" w:space="0" w:color="000000"/>
              <w:bottom w:val="single" w:sz="4" w:space="0" w:color="000000"/>
              <w:right w:val="nil"/>
            </w:tcBorders>
          </w:tcPr>
          <w:p w14:paraId="2E2FB73F"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time &lt; 2m 52s</w:t>
            </w:r>
          </w:p>
        </w:tc>
        <w:tc>
          <w:tcPr>
            <w:tcW w:w="3071" w:type="dxa"/>
            <w:tcBorders>
              <w:top w:val="single" w:sz="4" w:space="0" w:color="000000"/>
              <w:left w:val="single" w:sz="4" w:space="0" w:color="000000"/>
              <w:bottom w:val="single" w:sz="4" w:space="0" w:color="000000"/>
              <w:right w:val="single" w:sz="4" w:space="0" w:color="000000"/>
            </w:tcBorders>
          </w:tcPr>
          <w:p w14:paraId="2B28E4EA"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time &lt; 2m 40s</w:t>
            </w:r>
          </w:p>
        </w:tc>
      </w:tr>
      <w:tr w:rsidR="00045DD9" w:rsidRPr="00D34B61" w14:paraId="1068209E" w14:textId="77777777" w:rsidTr="00045DD9">
        <w:tc>
          <w:tcPr>
            <w:tcW w:w="2149" w:type="dxa"/>
            <w:tcBorders>
              <w:top w:val="single" w:sz="4" w:space="0" w:color="000000"/>
              <w:left w:val="single" w:sz="4" w:space="0" w:color="000000"/>
              <w:bottom w:val="single" w:sz="4" w:space="0" w:color="000000"/>
              <w:right w:val="nil"/>
            </w:tcBorders>
          </w:tcPr>
          <w:p w14:paraId="5B4A51BE" w14:textId="77777777" w:rsidR="00045DD9" w:rsidRPr="00D34B61" w:rsidRDefault="00045DD9" w:rsidP="00EB63BC">
            <w:pPr>
              <w:snapToGrid w:val="0"/>
              <w:ind w:right="26"/>
              <w:rPr>
                <w:rFonts w:ascii="Arial" w:hAnsi="Arial" w:cs="Arial"/>
                <w:szCs w:val="22"/>
                <w:lang w:val="en-GB"/>
              </w:rPr>
            </w:pPr>
            <w:r w:rsidRPr="00D34B61">
              <w:rPr>
                <w:rFonts w:ascii="Arial" w:hAnsi="Arial" w:cs="Arial"/>
                <w:sz w:val="22"/>
                <w:szCs w:val="22"/>
                <w:lang w:val="en-GB"/>
              </w:rPr>
              <w:t>Merit</w:t>
            </w:r>
          </w:p>
        </w:tc>
        <w:tc>
          <w:tcPr>
            <w:tcW w:w="3102" w:type="dxa"/>
            <w:tcBorders>
              <w:top w:val="single" w:sz="4" w:space="0" w:color="000000"/>
              <w:left w:val="single" w:sz="4" w:space="0" w:color="000000"/>
              <w:bottom w:val="single" w:sz="4" w:space="0" w:color="000000"/>
              <w:right w:val="nil"/>
            </w:tcBorders>
          </w:tcPr>
          <w:p w14:paraId="0DA46A3E"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2m 52s ≤ time &lt; 3m 0s</w:t>
            </w:r>
          </w:p>
        </w:tc>
        <w:tc>
          <w:tcPr>
            <w:tcW w:w="3071" w:type="dxa"/>
            <w:tcBorders>
              <w:top w:val="single" w:sz="4" w:space="0" w:color="000000"/>
              <w:left w:val="single" w:sz="4" w:space="0" w:color="000000"/>
              <w:bottom w:val="single" w:sz="4" w:space="0" w:color="000000"/>
              <w:right w:val="single" w:sz="4" w:space="0" w:color="000000"/>
            </w:tcBorders>
          </w:tcPr>
          <w:p w14:paraId="2FE60FB8"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2m 40s ≤ time &lt; 2m 48s</w:t>
            </w:r>
          </w:p>
        </w:tc>
      </w:tr>
      <w:tr w:rsidR="00045DD9" w:rsidRPr="00D34B61" w14:paraId="6D461DB9" w14:textId="77777777" w:rsidTr="00045DD9">
        <w:tc>
          <w:tcPr>
            <w:tcW w:w="2149" w:type="dxa"/>
            <w:tcBorders>
              <w:top w:val="single" w:sz="4" w:space="0" w:color="000000"/>
              <w:left w:val="single" w:sz="4" w:space="0" w:color="000000"/>
              <w:bottom w:val="single" w:sz="4" w:space="0" w:color="000000"/>
              <w:right w:val="nil"/>
            </w:tcBorders>
          </w:tcPr>
          <w:p w14:paraId="6C3B7378" w14:textId="77777777" w:rsidR="00045DD9" w:rsidRPr="00D34B61" w:rsidRDefault="00045DD9" w:rsidP="00EB63BC">
            <w:pPr>
              <w:snapToGrid w:val="0"/>
              <w:ind w:right="26"/>
              <w:rPr>
                <w:rFonts w:ascii="Arial" w:hAnsi="Arial" w:cs="Arial"/>
                <w:szCs w:val="22"/>
                <w:lang w:val="en-GB"/>
              </w:rPr>
            </w:pPr>
            <w:r w:rsidRPr="00D34B61">
              <w:rPr>
                <w:rFonts w:ascii="Arial" w:hAnsi="Arial" w:cs="Arial"/>
                <w:sz w:val="22"/>
                <w:szCs w:val="22"/>
                <w:lang w:val="en-GB"/>
              </w:rPr>
              <w:t>Achieved</w:t>
            </w:r>
          </w:p>
        </w:tc>
        <w:tc>
          <w:tcPr>
            <w:tcW w:w="3102" w:type="dxa"/>
            <w:tcBorders>
              <w:top w:val="single" w:sz="4" w:space="0" w:color="000000"/>
              <w:left w:val="single" w:sz="4" w:space="0" w:color="000000"/>
              <w:bottom w:val="single" w:sz="4" w:space="0" w:color="000000"/>
              <w:right w:val="nil"/>
            </w:tcBorders>
          </w:tcPr>
          <w:p w14:paraId="689DF48F"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3m 0s ≤ time &lt; 3m 15s</w:t>
            </w:r>
          </w:p>
        </w:tc>
        <w:tc>
          <w:tcPr>
            <w:tcW w:w="3071" w:type="dxa"/>
            <w:tcBorders>
              <w:top w:val="single" w:sz="4" w:space="0" w:color="000000"/>
              <w:left w:val="single" w:sz="4" w:space="0" w:color="000000"/>
              <w:bottom w:val="single" w:sz="4" w:space="0" w:color="000000"/>
              <w:right w:val="single" w:sz="4" w:space="0" w:color="000000"/>
            </w:tcBorders>
          </w:tcPr>
          <w:p w14:paraId="23B86B1C"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2m 48s ≤ time &lt; 3m 3s</w:t>
            </w:r>
          </w:p>
        </w:tc>
      </w:tr>
    </w:tbl>
    <w:p w14:paraId="3CD75AA6" w14:textId="77777777" w:rsidR="00EB63BC" w:rsidRPr="00D34B61" w:rsidRDefault="00EB63BC" w:rsidP="004A49BE">
      <w:pPr>
        <w:pStyle w:val="NCEACPbodytext2bold"/>
        <w:spacing w:before="0" w:after="0"/>
        <w:jc w:val="left"/>
        <w:rPr>
          <w:rFonts w:ascii="Arial" w:hAnsi="Arial" w:cs="Arial"/>
          <w:sz w:val="22"/>
          <w:szCs w:val="22"/>
          <w:lang w:val="en-GB"/>
        </w:rPr>
      </w:pPr>
    </w:p>
    <w:p w14:paraId="4162B36C" w14:textId="77777777" w:rsidR="00EB63BC" w:rsidRPr="00D34B61" w:rsidRDefault="00EB63BC" w:rsidP="004A49BE">
      <w:pPr>
        <w:pStyle w:val="NCEACPbodytext2bold"/>
        <w:spacing w:before="0" w:after="0"/>
        <w:jc w:val="left"/>
        <w:rPr>
          <w:rFonts w:ascii="Arial" w:hAnsi="Arial" w:cs="Arial"/>
          <w:sz w:val="22"/>
          <w:szCs w:val="22"/>
          <w:lang w:val="en-GB"/>
        </w:rPr>
      </w:pPr>
    </w:p>
    <w:p w14:paraId="223DF943" w14:textId="77777777" w:rsidR="00EB63BC" w:rsidRPr="00D34B61" w:rsidRDefault="00EB63BC" w:rsidP="00EB63BC">
      <w:pPr>
        <w:spacing w:before="120" w:after="240"/>
        <w:ind w:right="7"/>
        <w:rPr>
          <w:rFonts w:ascii="Arial" w:hAnsi="Arial" w:cs="Arial"/>
          <w:sz w:val="22"/>
          <w:szCs w:val="22"/>
          <w:lang w:val="en-GB"/>
        </w:rPr>
      </w:pPr>
      <w:r w:rsidRPr="00D34B61">
        <w:rPr>
          <w:rFonts w:ascii="Arial" w:hAnsi="Arial" w:cs="Arial"/>
          <w:b/>
          <w:sz w:val="22"/>
          <w:szCs w:val="22"/>
        </w:rPr>
        <w:t>Flying 200m Time Trial</w:t>
      </w:r>
    </w:p>
    <w:tbl>
      <w:tblPr>
        <w:tblW w:w="3789" w:type="pct"/>
        <w:tblLook w:val="04A0" w:firstRow="1" w:lastRow="0" w:firstColumn="1" w:lastColumn="0" w:noHBand="0" w:noVBand="1"/>
      </w:tblPr>
      <w:tblGrid>
        <w:gridCol w:w="2121"/>
        <w:gridCol w:w="3029"/>
        <w:gridCol w:w="3001"/>
      </w:tblGrid>
      <w:tr w:rsidR="00EB63BC" w:rsidRPr="00D34B61" w14:paraId="6F8CCC28" w14:textId="77777777" w:rsidTr="00045DD9">
        <w:tc>
          <w:tcPr>
            <w:tcW w:w="2148" w:type="dxa"/>
            <w:tcBorders>
              <w:top w:val="single" w:sz="4" w:space="0" w:color="000000"/>
              <w:left w:val="single" w:sz="4" w:space="0" w:color="000000"/>
              <w:bottom w:val="single" w:sz="4" w:space="0" w:color="000000"/>
              <w:right w:val="nil"/>
            </w:tcBorders>
          </w:tcPr>
          <w:p w14:paraId="50657B43" w14:textId="77777777" w:rsidR="00EB63BC" w:rsidRPr="00D34B61" w:rsidRDefault="00EB63BC" w:rsidP="00EB63BC">
            <w:pPr>
              <w:snapToGrid w:val="0"/>
              <w:ind w:right="26"/>
              <w:jc w:val="center"/>
              <w:rPr>
                <w:rFonts w:ascii="Arial" w:hAnsi="Arial" w:cs="Arial"/>
                <w:szCs w:val="22"/>
                <w:lang w:val="en-GB"/>
              </w:rPr>
            </w:pPr>
          </w:p>
        </w:tc>
        <w:tc>
          <w:tcPr>
            <w:tcW w:w="3098" w:type="dxa"/>
            <w:tcBorders>
              <w:top w:val="single" w:sz="4" w:space="0" w:color="000000"/>
              <w:left w:val="single" w:sz="4" w:space="0" w:color="000000"/>
              <w:bottom w:val="single" w:sz="4" w:space="0" w:color="000000"/>
              <w:right w:val="nil"/>
            </w:tcBorders>
          </w:tcPr>
          <w:p w14:paraId="7434734C" w14:textId="77777777" w:rsidR="00EB63BC" w:rsidRPr="00D34B61" w:rsidRDefault="00EB63BC" w:rsidP="00EB63BC">
            <w:pPr>
              <w:snapToGrid w:val="0"/>
              <w:spacing w:after="120"/>
              <w:jc w:val="center"/>
              <w:rPr>
                <w:rFonts w:ascii="Arial" w:hAnsi="Arial" w:cs="Arial"/>
                <w:szCs w:val="22"/>
              </w:rPr>
            </w:pPr>
            <w:r w:rsidRPr="00D34B61">
              <w:rPr>
                <w:rFonts w:ascii="Arial" w:hAnsi="Arial" w:cs="Arial"/>
                <w:sz w:val="22"/>
                <w:szCs w:val="22"/>
              </w:rPr>
              <w:t>Female</w:t>
            </w:r>
          </w:p>
        </w:tc>
        <w:tc>
          <w:tcPr>
            <w:tcW w:w="3076" w:type="dxa"/>
            <w:tcBorders>
              <w:top w:val="single" w:sz="4" w:space="0" w:color="000000"/>
              <w:left w:val="single" w:sz="4" w:space="0" w:color="000000"/>
              <w:bottom w:val="single" w:sz="4" w:space="0" w:color="000000"/>
              <w:right w:val="single" w:sz="4" w:space="0" w:color="000000"/>
            </w:tcBorders>
          </w:tcPr>
          <w:p w14:paraId="4CD1BFA9" w14:textId="77777777" w:rsidR="00EB63BC" w:rsidRPr="00D34B61" w:rsidRDefault="00EB63BC" w:rsidP="00EB63BC">
            <w:pPr>
              <w:snapToGrid w:val="0"/>
              <w:spacing w:after="120"/>
              <w:jc w:val="center"/>
              <w:rPr>
                <w:rFonts w:ascii="Arial" w:hAnsi="Arial" w:cs="Arial"/>
                <w:szCs w:val="22"/>
              </w:rPr>
            </w:pPr>
            <w:r w:rsidRPr="00D34B61">
              <w:rPr>
                <w:rFonts w:ascii="Arial" w:hAnsi="Arial" w:cs="Arial"/>
                <w:sz w:val="22"/>
                <w:szCs w:val="22"/>
              </w:rPr>
              <w:t>Male</w:t>
            </w:r>
          </w:p>
        </w:tc>
      </w:tr>
      <w:tr w:rsidR="00045DD9" w:rsidRPr="00D34B61" w14:paraId="2FD12FB6" w14:textId="77777777" w:rsidTr="00045DD9">
        <w:tc>
          <w:tcPr>
            <w:tcW w:w="2148" w:type="dxa"/>
            <w:tcBorders>
              <w:top w:val="single" w:sz="4" w:space="0" w:color="000000"/>
              <w:left w:val="single" w:sz="4" w:space="0" w:color="000000"/>
              <w:bottom w:val="single" w:sz="4" w:space="0" w:color="000000"/>
              <w:right w:val="nil"/>
            </w:tcBorders>
          </w:tcPr>
          <w:p w14:paraId="4AE5655C" w14:textId="77777777" w:rsidR="00045DD9" w:rsidRPr="00D34B61" w:rsidRDefault="00045DD9" w:rsidP="00EB63BC">
            <w:pPr>
              <w:snapToGrid w:val="0"/>
              <w:ind w:right="26"/>
              <w:rPr>
                <w:rFonts w:ascii="Arial" w:hAnsi="Arial" w:cs="Arial"/>
                <w:szCs w:val="22"/>
                <w:lang w:val="en-GB"/>
              </w:rPr>
            </w:pPr>
            <w:r w:rsidRPr="00D34B61">
              <w:rPr>
                <w:rFonts w:ascii="Arial" w:hAnsi="Arial" w:cs="Arial"/>
                <w:sz w:val="22"/>
                <w:szCs w:val="22"/>
                <w:lang w:val="en-GB"/>
              </w:rPr>
              <w:t>Excellence</w:t>
            </w:r>
          </w:p>
        </w:tc>
        <w:tc>
          <w:tcPr>
            <w:tcW w:w="3098" w:type="dxa"/>
            <w:tcBorders>
              <w:top w:val="single" w:sz="4" w:space="0" w:color="000000"/>
              <w:left w:val="single" w:sz="4" w:space="0" w:color="000000"/>
              <w:bottom w:val="single" w:sz="4" w:space="0" w:color="000000"/>
              <w:right w:val="nil"/>
            </w:tcBorders>
          </w:tcPr>
          <w:p w14:paraId="73806AE7"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time &lt; 14.5s</w:t>
            </w:r>
          </w:p>
        </w:tc>
        <w:tc>
          <w:tcPr>
            <w:tcW w:w="3076" w:type="dxa"/>
            <w:tcBorders>
              <w:top w:val="single" w:sz="4" w:space="0" w:color="000000"/>
              <w:left w:val="single" w:sz="4" w:space="0" w:color="000000"/>
              <w:bottom w:val="single" w:sz="4" w:space="0" w:color="000000"/>
              <w:right w:val="single" w:sz="4" w:space="0" w:color="000000"/>
            </w:tcBorders>
          </w:tcPr>
          <w:p w14:paraId="6DD65A0B"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time &lt; 13.5s</w:t>
            </w:r>
          </w:p>
        </w:tc>
      </w:tr>
      <w:tr w:rsidR="00045DD9" w:rsidRPr="00D34B61" w14:paraId="694E64EC" w14:textId="77777777" w:rsidTr="00045DD9">
        <w:tc>
          <w:tcPr>
            <w:tcW w:w="2148" w:type="dxa"/>
            <w:tcBorders>
              <w:top w:val="single" w:sz="4" w:space="0" w:color="000000"/>
              <w:left w:val="single" w:sz="4" w:space="0" w:color="000000"/>
              <w:bottom w:val="single" w:sz="4" w:space="0" w:color="000000"/>
              <w:right w:val="nil"/>
            </w:tcBorders>
          </w:tcPr>
          <w:p w14:paraId="43F4AA35" w14:textId="77777777" w:rsidR="00045DD9" w:rsidRPr="00D34B61" w:rsidRDefault="00045DD9" w:rsidP="00EB63BC">
            <w:pPr>
              <w:snapToGrid w:val="0"/>
              <w:ind w:right="26"/>
              <w:rPr>
                <w:rFonts w:ascii="Arial" w:hAnsi="Arial" w:cs="Arial"/>
                <w:szCs w:val="22"/>
                <w:lang w:val="en-GB"/>
              </w:rPr>
            </w:pPr>
            <w:r w:rsidRPr="00D34B61">
              <w:rPr>
                <w:rFonts w:ascii="Arial" w:hAnsi="Arial" w:cs="Arial"/>
                <w:sz w:val="22"/>
                <w:szCs w:val="22"/>
                <w:lang w:val="en-GB"/>
              </w:rPr>
              <w:t>Merit</w:t>
            </w:r>
          </w:p>
        </w:tc>
        <w:tc>
          <w:tcPr>
            <w:tcW w:w="3098" w:type="dxa"/>
            <w:tcBorders>
              <w:top w:val="single" w:sz="4" w:space="0" w:color="000000"/>
              <w:left w:val="single" w:sz="4" w:space="0" w:color="000000"/>
              <w:bottom w:val="single" w:sz="4" w:space="0" w:color="000000"/>
              <w:right w:val="nil"/>
            </w:tcBorders>
          </w:tcPr>
          <w:p w14:paraId="5425E964"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14.5s ≤ time &lt; 15.5s</w:t>
            </w:r>
          </w:p>
        </w:tc>
        <w:tc>
          <w:tcPr>
            <w:tcW w:w="3076" w:type="dxa"/>
            <w:tcBorders>
              <w:top w:val="single" w:sz="4" w:space="0" w:color="000000"/>
              <w:left w:val="single" w:sz="4" w:space="0" w:color="000000"/>
              <w:bottom w:val="single" w:sz="4" w:space="0" w:color="000000"/>
              <w:right w:val="single" w:sz="4" w:space="0" w:color="000000"/>
            </w:tcBorders>
          </w:tcPr>
          <w:p w14:paraId="14F3F81A"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13.5s ≤ time &lt; 14.5s</w:t>
            </w:r>
          </w:p>
        </w:tc>
      </w:tr>
      <w:tr w:rsidR="00045DD9" w:rsidRPr="00D34B61" w14:paraId="0855AF59" w14:textId="77777777" w:rsidTr="00045DD9">
        <w:tc>
          <w:tcPr>
            <w:tcW w:w="2148" w:type="dxa"/>
            <w:tcBorders>
              <w:top w:val="single" w:sz="4" w:space="0" w:color="000000"/>
              <w:left w:val="single" w:sz="4" w:space="0" w:color="000000"/>
              <w:bottom w:val="single" w:sz="4" w:space="0" w:color="000000"/>
              <w:right w:val="nil"/>
            </w:tcBorders>
          </w:tcPr>
          <w:p w14:paraId="2E9B5C1B" w14:textId="77777777" w:rsidR="00045DD9" w:rsidRPr="00D34B61" w:rsidRDefault="00045DD9" w:rsidP="00EB63BC">
            <w:pPr>
              <w:snapToGrid w:val="0"/>
              <w:ind w:right="26"/>
              <w:rPr>
                <w:rFonts w:ascii="Arial" w:hAnsi="Arial" w:cs="Arial"/>
                <w:szCs w:val="22"/>
                <w:lang w:val="en-GB"/>
              </w:rPr>
            </w:pPr>
            <w:r w:rsidRPr="00D34B61">
              <w:rPr>
                <w:rFonts w:ascii="Arial" w:hAnsi="Arial" w:cs="Arial"/>
                <w:sz w:val="22"/>
                <w:szCs w:val="22"/>
                <w:lang w:val="en-GB"/>
              </w:rPr>
              <w:t>Achieved</w:t>
            </w:r>
          </w:p>
        </w:tc>
        <w:tc>
          <w:tcPr>
            <w:tcW w:w="3098" w:type="dxa"/>
            <w:tcBorders>
              <w:top w:val="single" w:sz="4" w:space="0" w:color="000000"/>
              <w:left w:val="single" w:sz="4" w:space="0" w:color="000000"/>
              <w:bottom w:val="single" w:sz="4" w:space="0" w:color="000000"/>
              <w:right w:val="nil"/>
            </w:tcBorders>
          </w:tcPr>
          <w:p w14:paraId="6ACDF9BD"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15.5s ≤ time &lt; 16.5s</w:t>
            </w:r>
          </w:p>
        </w:tc>
        <w:tc>
          <w:tcPr>
            <w:tcW w:w="3076" w:type="dxa"/>
            <w:tcBorders>
              <w:top w:val="single" w:sz="4" w:space="0" w:color="000000"/>
              <w:left w:val="single" w:sz="4" w:space="0" w:color="000000"/>
              <w:bottom w:val="single" w:sz="4" w:space="0" w:color="000000"/>
              <w:right w:val="single" w:sz="4" w:space="0" w:color="000000"/>
            </w:tcBorders>
          </w:tcPr>
          <w:p w14:paraId="27E455B8" w14:textId="77777777" w:rsidR="00045DD9" w:rsidRPr="00D34B61" w:rsidRDefault="00045DD9" w:rsidP="00045DD9">
            <w:pPr>
              <w:snapToGrid w:val="0"/>
              <w:spacing w:after="120"/>
              <w:jc w:val="center"/>
              <w:rPr>
                <w:rFonts w:ascii="Arial" w:hAnsi="Arial" w:cs="Arial"/>
                <w:szCs w:val="22"/>
              </w:rPr>
            </w:pPr>
            <w:r w:rsidRPr="00D34B61">
              <w:rPr>
                <w:rFonts w:ascii="Arial" w:hAnsi="Arial" w:cs="Arial"/>
                <w:sz w:val="22"/>
                <w:szCs w:val="22"/>
              </w:rPr>
              <w:t>14.5s ≤ time &lt; 15.5s</w:t>
            </w:r>
          </w:p>
        </w:tc>
      </w:tr>
    </w:tbl>
    <w:p w14:paraId="76A63084" w14:textId="77777777" w:rsidR="00EB63BC" w:rsidRPr="00D34B61" w:rsidRDefault="00EB63BC" w:rsidP="00EB63BC">
      <w:pPr>
        <w:spacing w:before="120" w:after="240"/>
        <w:ind w:right="7"/>
        <w:rPr>
          <w:rFonts w:ascii="Arial" w:hAnsi="Arial" w:cs="Arial"/>
          <w:b/>
          <w:sz w:val="22"/>
          <w:szCs w:val="22"/>
        </w:rPr>
      </w:pPr>
    </w:p>
    <w:p w14:paraId="251BD351" w14:textId="77777777" w:rsidR="00EB63BC" w:rsidRPr="00D34B61" w:rsidRDefault="00EB63BC" w:rsidP="00EB63BC">
      <w:pPr>
        <w:spacing w:before="120" w:after="240"/>
        <w:ind w:right="7"/>
        <w:rPr>
          <w:rFonts w:ascii="Arial" w:hAnsi="Arial" w:cs="Arial"/>
          <w:sz w:val="22"/>
          <w:szCs w:val="22"/>
          <w:lang w:val="en-GB"/>
        </w:rPr>
      </w:pPr>
      <w:r w:rsidRPr="00D34B61">
        <w:rPr>
          <w:rFonts w:ascii="Arial" w:hAnsi="Arial" w:cs="Arial"/>
          <w:b/>
          <w:sz w:val="22"/>
          <w:szCs w:val="22"/>
        </w:rPr>
        <w:t>Sprint Track Cycling (500m) times</w:t>
      </w:r>
    </w:p>
    <w:tbl>
      <w:tblPr>
        <w:tblW w:w="3789" w:type="pct"/>
        <w:tblLook w:val="04A0" w:firstRow="1" w:lastRow="0" w:firstColumn="1" w:lastColumn="0" w:noHBand="0" w:noVBand="1"/>
      </w:tblPr>
      <w:tblGrid>
        <w:gridCol w:w="2119"/>
        <w:gridCol w:w="3021"/>
        <w:gridCol w:w="3011"/>
      </w:tblGrid>
      <w:tr w:rsidR="00EB63BC" w:rsidRPr="00D34B61" w14:paraId="14498641" w14:textId="77777777" w:rsidTr="00045DD9">
        <w:tc>
          <w:tcPr>
            <w:tcW w:w="2268" w:type="dxa"/>
            <w:tcBorders>
              <w:top w:val="single" w:sz="4" w:space="0" w:color="000000"/>
              <w:left w:val="single" w:sz="4" w:space="0" w:color="000000"/>
              <w:bottom w:val="single" w:sz="4" w:space="0" w:color="000000"/>
              <w:right w:val="nil"/>
            </w:tcBorders>
          </w:tcPr>
          <w:p w14:paraId="59ED82E7" w14:textId="77777777" w:rsidR="00EB63BC" w:rsidRPr="00D34B61" w:rsidRDefault="00EB63BC" w:rsidP="00EB63BC">
            <w:pPr>
              <w:snapToGrid w:val="0"/>
              <w:ind w:right="26"/>
              <w:jc w:val="center"/>
              <w:rPr>
                <w:rFonts w:ascii="Arial" w:hAnsi="Arial" w:cs="Arial"/>
                <w:szCs w:val="22"/>
                <w:lang w:val="en-GB"/>
              </w:rPr>
            </w:pPr>
          </w:p>
        </w:tc>
        <w:tc>
          <w:tcPr>
            <w:tcW w:w="3402" w:type="dxa"/>
            <w:tcBorders>
              <w:top w:val="single" w:sz="4" w:space="0" w:color="000000"/>
              <w:left w:val="single" w:sz="4" w:space="0" w:color="000000"/>
              <w:bottom w:val="single" w:sz="4" w:space="0" w:color="000000"/>
              <w:right w:val="nil"/>
            </w:tcBorders>
          </w:tcPr>
          <w:p w14:paraId="1859B516" w14:textId="77777777" w:rsidR="00EB63BC" w:rsidRPr="00D34B61" w:rsidRDefault="00EB63BC" w:rsidP="00EB63BC">
            <w:pPr>
              <w:snapToGrid w:val="0"/>
              <w:spacing w:after="120"/>
              <w:jc w:val="center"/>
              <w:rPr>
                <w:rFonts w:ascii="Arial" w:hAnsi="Arial" w:cs="Arial"/>
                <w:szCs w:val="22"/>
              </w:rPr>
            </w:pPr>
            <w:r w:rsidRPr="00D34B61">
              <w:rPr>
                <w:rFonts w:ascii="Arial" w:hAnsi="Arial" w:cs="Arial"/>
                <w:sz w:val="22"/>
                <w:szCs w:val="22"/>
              </w:rPr>
              <w:t>Female</w:t>
            </w:r>
          </w:p>
        </w:tc>
        <w:tc>
          <w:tcPr>
            <w:tcW w:w="3402" w:type="dxa"/>
            <w:tcBorders>
              <w:top w:val="single" w:sz="4" w:space="0" w:color="000000"/>
              <w:left w:val="single" w:sz="4" w:space="0" w:color="000000"/>
              <w:bottom w:val="single" w:sz="4" w:space="0" w:color="000000"/>
              <w:right w:val="single" w:sz="4" w:space="0" w:color="000000"/>
            </w:tcBorders>
          </w:tcPr>
          <w:p w14:paraId="11B1EEE0" w14:textId="77777777" w:rsidR="00EB63BC" w:rsidRPr="00D34B61" w:rsidRDefault="00EB63BC" w:rsidP="00EB63BC">
            <w:pPr>
              <w:snapToGrid w:val="0"/>
              <w:spacing w:after="120"/>
              <w:jc w:val="center"/>
              <w:rPr>
                <w:rFonts w:ascii="Arial" w:hAnsi="Arial" w:cs="Arial"/>
                <w:szCs w:val="22"/>
              </w:rPr>
            </w:pPr>
            <w:r w:rsidRPr="00D34B61">
              <w:rPr>
                <w:rFonts w:ascii="Arial" w:hAnsi="Arial" w:cs="Arial"/>
                <w:sz w:val="22"/>
                <w:szCs w:val="22"/>
              </w:rPr>
              <w:t>Male</w:t>
            </w:r>
          </w:p>
        </w:tc>
      </w:tr>
      <w:tr w:rsidR="00EB63BC" w:rsidRPr="00D34B61" w14:paraId="0B45836F" w14:textId="77777777" w:rsidTr="00045DD9">
        <w:tc>
          <w:tcPr>
            <w:tcW w:w="2268" w:type="dxa"/>
            <w:tcBorders>
              <w:top w:val="single" w:sz="4" w:space="0" w:color="000000"/>
              <w:left w:val="single" w:sz="4" w:space="0" w:color="000000"/>
              <w:bottom w:val="single" w:sz="4" w:space="0" w:color="000000"/>
              <w:right w:val="nil"/>
            </w:tcBorders>
          </w:tcPr>
          <w:p w14:paraId="1032C5C9" w14:textId="77777777" w:rsidR="00EB63BC" w:rsidRPr="00D34B61" w:rsidRDefault="00EB63BC" w:rsidP="00EB63BC">
            <w:pPr>
              <w:snapToGrid w:val="0"/>
              <w:ind w:right="26"/>
              <w:rPr>
                <w:rFonts w:ascii="Arial" w:hAnsi="Arial" w:cs="Arial"/>
                <w:szCs w:val="22"/>
                <w:lang w:val="en-GB"/>
              </w:rPr>
            </w:pPr>
            <w:r w:rsidRPr="00D34B61">
              <w:rPr>
                <w:rFonts w:ascii="Arial" w:hAnsi="Arial" w:cs="Arial"/>
                <w:sz w:val="22"/>
                <w:szCs w:val="22"/>
                <w:lang w:val="en-GB"/>
              </w:rPr>
              <w:t>Excellence</w:t>
            </w:r>
          </w:p>
        </w:tc>
        <w:tc>
          <w:tcPr>
            <w:tcW w:w="3402" w:type="dxa"/>
            <w:tcBorders>
              <w:top w:val="single" w:sz="4" w:space="0" w:color="000000"/>
              <w:left w:val="single" w:sz="4" w:space="0" w:color="000000"/>
              <w:bottom w:val="single" w:sz="4" w:space="0" w:color="000000"/>
              <w:right w:val="nil"/>
            </w:tcBorders>
          </w:tcPr>
          <w:p w14:paraId="2C9472DC" w14:textId="77777777" w:rsidR="00EB63BC" w:rsidRPr="00D34B61" w:rsidRDefault="00EB63BC" w:rsidP="00EB63BC">
            <w:pPr>
              <w:snapToGrid w:val="0"/>
              <w:spacing w:after="120"/>
              <w:jc w:val="center"/>
              <w:rPr>
                <w:rFonts w:ascii="Arial" w:hAnsi="Arial" w:cs="Arial"/>
                <w:szCs w:val="22"/>
              </w:rPr>
            </w:pPr>
            <w:r w:rsidRPr="00D34B61">
              <w:rPr>
                <w:rFonts w:ascii="Arial" w:hAnsi="Arial" w:cs="Arial"/>
                <w:sz w:val="22"/>
                <w:szCs w:val="22"/>
              </w:rPr>
              <w:t>time</w:t>
            </w:r>
            <w:r w:rsidRPr="00D34B61">
              <w:rPr>
                <w:rFonts w:ascii="Arial" w:hAnsi="Arial" w:cs="Arial"/>
                <w:szCs w:val="22"/>
              </w:rPr>
              <w:t xml:space="preserve"> </w:t>
            </w:r>
            <w:r w:rsidRPr="00D34B61">
              <w:rPr>
                <w:rFonts w:ascii="Arial" w:hAnsi="Arial" w:cs="Arial"/>
                <w:sz w:val="22"/>
                <w:szCs w:val="22"/>
              </w:rPr>
              <w:t>&lt;43s</w:t>
            </w:r>
          </w:p>
        </w:tc>
        <w:tc>
          <w:tcPr>
            <w:tcW w:w="3402" w:type="dxa"/>
            <w:tcBorders>
              <w:top w:val="single" w:sz="4" w:space="0" w:color="000000"/>
              <w:left w:val="single" w:sz="4" w:space="0" w:color="000000"/>
              <w:bottom w:val="single" w:sz="4" w:space="0" w:color="000000"/>
              <w:right w:val="single" w:sz="4" w:space="0" w:color="000000"/>
            </w:tcBorders>
          </w:tcPr>
          <w:p w14:paraId="5580F235" w14:textId="77777777" w:rsidR="00EB63BC" w:rsidRPr="00D34B61" w:rsidRDefault="00EB63BC" w:rsidP="00EB63BC">
            <w:pPr>
              <w:snapToGrid w:val="0"/>
              <w:spacing w:after="120"/>
              <w:jc w:val="center"/>
              <w:rPr>
                <w:rFonts w:ascii="Arial" w:hAnsi="Arial" w:cs="Arial"/>
                <w:szCs w:val="22"/>
              </w:rPr>
            </w:pPr>
            <w:r w:rsidRPr="00D34B61">
              <w:rPr>
                <w:rFonts w:ascii="Arial" w:hAnsi="Arial" w:cs="Arial"/>
                <w:sz w:val="22"/>
                <w:szCs w:val="22"/>
              </w:rPr>
              <w:t>time &lt;40.5s</w:t>
            </w:r>
          </w:p>
        </w:tc>
      </w:tr>
      <w:tr w:rsidR="00EB63BC" w:rsidRPr="00D34B61" w14:paraId="4A1BC0D4" w14:textId="77777777" w:rsidTr="00045DD9">
        <w:tc>
          <w:tcPr>
            <w:tcW w:w="2268" w:type="dxa"/>
            <w:tcBorders>
              <w:top w:val="single" w:sz="4" w:space="0" w:color="000000"/>
              <w:left w:val="single" w:sz="4" w:space="0" w:color="000000"/>
              <w:bottom w:val="single" w:sz="4" w:space="0" w:color="000000"/>
              <w:right w:val="nil"/>
            </w:tcBorders>
          </w:tcPr>
          <w:p w14:paraId="2BF15A88" w14:textId="77777777" w:rsidR="00EB63BC" w:rsidRPr="00D34B61" w:rsidRDefault="00EB63BC" w:rsidP="00EB63BC">
            <w:pPr>
              <w:snapToGrid w:val="0"/>
              <w:ind w:right="26"/>
              <w:rPr>
                <w:rFonts w:ascii="Arial" w:hAnsi="Arial" w:cs="Arial"/>
                <w:szCs w:val="22"/>
                <w:lang w:val="en-GB"/>
              </w:rPr>
            </w:pPr>
            <w:r w:rsidRPr="00D34B61">
              <w:rPr>
                <w:rFonts w:ascii="Arial" w:hAnsi="Arial" w:cs="Arial"/>
                <w:sz w:val="22"/>
                <w:szCs w:val="22"/>
                <w:lang w:val="en-GB"/>
              </w:rPr>
              <w:t>Merit</w:t>
            </w:r>
          </w:p>
        </w:tc>
        <w:tc>
          <w:tcPr>
            <w:tcW w:w="3402" w:type="dxa"/>
            <w:tcBorders>
              <w:top w:val="single" w:sz="4" w:space="0" w:color="000000"/>
              <w:left w:val="single" w:sz="4" w:space="0" w:color="000000"/>
              <w:bottom w:val="single" w:sz="4" w:space="0" w:color="000000"/>
              <w:right w:val="nil"/>
            </w:tcBorders>
          </w:tcPr>
          <w:p w14:paraId="12ADCA06" w14:textId="77777777" w:rsidR="00EB63BC" w:rsidRPr="00D34B61" w:rsidRDefault="00EB63BC" w:rsidP="00045DD9">
            <w:pPr>
              <w:snapToGrid w:val="0"/>
              <w:spacing w:after="120"/>
              <w:jc w:val="center"/>
              <w:rPr>
                <w:rFonts w:ascii="Arial" w:hAnsi="Arial" w:cs="Arial"/>
                <w:szCs w:val="22"/>
              </w:rPr>
            </w:pPr>
            <w:r w:rsidRPr="00D34B61">
              <w:rPr>
                <w:rFonts w:ascii="Arial" w:hAnsi="Arial" w:cs="Arial"/>
                <w:sz w:val="22"/>
                <w:szCs w:val="22"/>
              </w:rPr>
              <w:t>4</w:t>
            </w:r>
            <w:r w:rsidR="00045DD9" w:rsidRPr="00D34B61">
              <w:rPr>
                <w:rFonts w:ascii="Arial" w:hAnsi="Arial" w:cs="Arial"/>
                <w:sz w:val="22"/>
                <w:szCs w:val="22"/>
              </w:rPr>
              <w:t>3</w:t>
            </w:r>
            <w:r w:rsidRPr="00D34B61">
              <w:rPr>
                <w:rFonts w:ascii="Arial" w:hAnsi="Arial" w:cs="Arial"/>
                <w:sz w:val="22"/>
                <w:szCs w:val="22"/>
              </w:rPr>
              <w:t>s ≤ time &lt; 45s</w:t>
            </w:r>
          </w:p>
        </w:tc>
        <w:tc>
          <w:tcPr>
            <w:tcW w:w="3402" w:type="dxa"/>
            <w:tcBorders>
              <w:top w:val="single" w:sz="4" w:space="0" w:color="000000"/>
              <w:left w:val="single" w:sz="4" w:space="0" w:color="000000"/>
              <w:bottom w:val="single" w:sz="4" w:space="0" w:color="000000"/>
              <w:right w:val="single" w:sz="4" w:space="0" w:color="000000"/>
            </w:tcBorders>
          </w:tcPr>
          <w:p w14:paraId="58EF7D0A" w14:textId="77777777" w:rsidR="00EB63BC" w:rsidRPr="00D34B61" w:rsidRDefault="00EB63BC" w:rsidP="00045DD9">
            <w:pPr>
              <w:snapToGrid w:val="0"/>
              <w:spacing w:after="120"/>
              <w:jc w:val="center"/>
              <w:rPr>
                <w:rFonts w:ascii="Arial" w:hAnsi="Arial" w:cs="Arial"/>
                <w:szCs w:val="22"/>
              </w:rPr>
            </w:pPr>
            <w:r w:rsidRPr="00D34B61">
              <w:rPr>
                <w:rFonts w:ascii="Arial" w:hAnsi="Arial" w:cs="Arial"/>
                <w:sz w:val="22"/>
                <w:szCs w:val="22"/>
              </w:rPr>
              <w:t>40.5s ≤ time &lt; 42.5</w:t>
            </w:r>
            <w:r w:rsidR="00045DD9" w:rsidRPr="00D34B61">
              <w:rPr>
                <w:rFonts w:ascii="Arial" w:hAnsi="Arial" w:cs="Arial"/>
                <w:sz w:val="22"/>
                <w:szCs w:val="22"/>
              </w:rPr>
              <w:t>s</w:t>
            </w:r>
          </w:p>
        </w:tc>
      </w:tr>
      <w:tr w:rsidR="00EB63BC" w:rsidRPr="00D34B61" w14:paraId="17FC84E1" w14:textId="77777777" w:rsidTr="00045DD9">
        <w:trPr>
          <w:trHeight w:val="400"/>
        </w:trPr>
        <w:tc>
          <w:tcPr>
            <w:tcW w:w="2268" w:type="dxa"/>
            <w:tcBorders>
              <w:top w:val="single" w:sz="4" w:space="0" w:color="000000"/>
              <w:left w:val="single" w:sz="4" w:space="0" w:color="000000"/>
              <w:bottom w:val="single" w:sz="4" w:space="0" w:color="000000"/>
              <w:right w:val="nil"/>
            </w:tcBorders>
          </w:tcPr>
          <w:p w14:paraId="58D7A00B" w14:textId="77777777" w:rsidR="00EB63BC" w:rsidRPr="00D34B61" w:rsidRDefault="00EB63BC" w:rsidP="00EB63BC">
            <w:pPr>
              <w:snapToGrid w:val="0"/>
              <w:ind w:right="26"/>
              <w:rPr>
                <w:rFonts w:ascii="Arial" w:hAnsi="Arial" w:cs="Arial"/>
                <w:szCs w:val="22"/>
                <w:lang w:val="en-GB"/>
              </w:rPr>
            </w:pPr>
            <w:r w:rsidRPr="00D34B61">
              <w:rPr>
                <w:rFonts w:ascii="Arial" w:hAnsi="Arial" w:cs="Arial"/>
                <w:sz w:val="22"/>
                <w:szCs w:val="22"/>
                <w:lang w:val="en-GB"/>
              </w:rPr>
              <w:t>Achieved</w:t>
            </w:r>
          </w:p>
        </w:tc>
        <w:tc>
          <w:tcPr>
            <w:tcW w:w="3402" w:type="dxa"/>
            <w:tcBorders>
              <w:top w:val="single" w:sz="4" w:space="0" w:color="000000"/>
              <w:left w:val="single" w:sz="4" w:space="0" w:color="000000"/>
              <w:bottom w:val="single" w:sz="4" w:space="0" w:color="000000"/>
              <w:right w:val="nil"/>
            </w:tcBorders>
          </w:tcPr>
          <w:p w14:paraId="49C1982D" w14:textId="77777777" w:rsidR="00EB63BC" w:rsidRPr="00D34B61" w:rsidRDefault="00EB63BC" w:rsidP="00045DD9">
            <w:pPr>
              <w:snapToGrid w:val="0"/>
              <w:spacing w:after="120"/>
              <w:jc w:val="center"/>
              <w:rPr>
                <w:rFonts w:ascii="Arial" w:hAnsi="Arial" w:cs="Arial"/>
                <w:szCs w:val="22"/>
              </w:rPr>
            </w:pPr>
            <w:r w:rsidRPr="00D34B61">
              <w:rPr>
                <w:rFonts w:ascii="Arial" w:hAnsi="Arial" w:cs="Arial"/>
                <w:sz w:val="22"/>
                <w:szCs w:val="22"/>
              </w:rPr>
              <w:t>4</w:t>
            </w:r>
            <w:r w:rsidR="00045DD9" w:rsidRPr="00D34B61">
              <w:rPr>
                <w:rFonts w:ascii="Arial" w:hAnsi="Arial" w:cs="Arial"/>
                <w:sz w:val="22"/>
                <w:szCs w:val="22"/>
              </w:rPr>
              <w:t>5</w:t>
            </w:r>
            <w:r w:rsidRPr="00D34B61">
              <w:rPr>
                <w:rFonts w:ascii="Arial" w:hAnsi="Arial" w:cs="Arial"/>
                <w:sz w:val="22"/>
                <w:szCs w:val="22"/>
              </w:rPr>
              <w:t xml:space="preserve">s ≤ time &lt; </w:t>
            </w:r>
            <w:r w:rsidR="00045DD9" w:rsidRPr="00D34B61">
              <w:rPr>
                <w:rFonts w:ascii="Arial" w:hAnsi="Arial" w:cs="Arial"/>
                <w:sz w:val="22"/>
                <w:szCs w:val="22"/>
              </w:rPr>
              <w:t>48s</w:t>
            </w:r>
          </w:p>
        </w:tc>
        <w:tc>
          <w:tcPr>
            <w:tcW w:w="3402" w:type="dxa"/>
            <w:tcBorders>
              <w:top w:val="single" w:sz="4" w:space="0" w:color="000000"/>
              <w:left w:val="single" w:sz="4" w:space="0" w:color="000000"/>
              <w:bottom w:val="single" w:sz="4" w:space="0" w:color="000000"/>
              <w:right w:val="single" w:sz="4" w:space="0" w:color="000000"/>
            </w:tcBorders>
          </w:tcPr>
          <w:p w14:paraId="1412E1B5" w14:textId="77777777" w:rsidR="00EB63BC" w:rsidRPr="00D34B61" w:rsidRDefault="00EB63BC" w:rsidP="00045DD9">
            <w:pPr>
              <w:snapToGrid w:val="0"/>
              <w:spacing w:after="120"/>
              <w:jc w:val="center"/>
              <w:rPr>
                <w:rFonts w:ascii="Arial" w:hAnsi="Arial" w:cs="Arial"/>
                <w:szCs w:val="22"/>
              </w:rPr>
            </w:pPr>
            <w:r w:rsidRPr="00D34B61">
              <w:rPr>
                <w:rFonts w:ascii="Arial" w:hAnsi="Arial" w:cs="Arial"/>
                <w:sz w:val="22"/>
                <w:szCs w:val="22"/>
              </w:rPr>
              <w:t>4</w:t>
            </w:r>
            <w:r w:rsidR="00045DD9" w:rsidRPr="00D34B61">
              <w:rPr>
                <w:rFonts w:ascii="Arial" w:hAnsi="Arial" w:cs="Arial"/>
                <w:sz w:val="22"/>
                <w:szCs w:val="22"/>
              </w:rPr>
              <w:t>2.5</w:t>
            </w:r>
            <w:r w:rsidRPr="00D34B61">
              <w:rPr>
                <w:rFonts w:ascii="Arial" w:hAnsi="Arial" w:cs="Arial"/>
                <w:sz w:val="22"/>
                <w:szCs w:val="22"/>
              </w:rPr>
              <w:t>s ≤ time &lt; 4</w:t>
            </w:r>
            <w:r w:rsidR="00045DD9" w:rsidRPr="00D34B61">
              <w:rPr>
                <w:rFonts w:ascii="Arial" w:hAnsi="Arial" w:cs="Arial"/>
                <w:sz w:val="22"/>
                <w:szCs w:val="22"/>
              </w:rPr>
              <w:t>5.5</w:t>
            </w:r>
            <w:r w:rsidRPr="00D34B61">
              <w:rPr>
                <w:rFonts w:ascii="Arial" w:hAnsi="Arial" w:cs="Arial"/>
                <w:sz w:val="22"/>
                <w:szCs w:val="22"/>
              </w:rPr>
              <w:t>s</w:t>
            </w:r>
          </w:p>
        </w:tc>
      </w:tr>
    </w:tbl>
    <w:p w14:paraId="7E0F7D26" w14:textId="77777777" w:rsidR="00EB63BC" w:rsidRPr="00D34B61" w:rsidRDefault="00EB63BC" w:rsidP="004A49BE">
      <w:pPr>
        <w:pStyle w:val="NCEACPbodytext2bold"/>
        <w:spacing w:before="0" w:after="0"/>
        <w:jc w:val="left"/>
        <w:rPr>
          <w:rFonts w:ascii="Arial" w:hAnsi="Arial" w:cs="Arial"/>
          <w:sz w:val="22"/>
          <w:szCs w:val="22"/>
          <w:lang w:val="en-GB"/>
        </w:rPr>
      </w:pPr>
    </w:p>
    <w:p w14:paraId="390E538C" w14:textId="77777777" w:rsidR="00EB63BC" w:rsidRPr="00D34B61" w:rsidRDefault="00EB63BC" w:rsidP="004A49BE">
      <w:pPr>
        <w:pStyle w:val="NCEACPbodytext2bold"/>
        <w:spacing w:before="0" w:after="0"/>
        <w:jc w:val="left"/>
        <w:rPr>
          <w:rFonts w:ascii="Arial" w:hAnsi="Arial" w:cs="Arial"/>
          <w:sz w:val="22"/>
          <w:szCs w:val="22"/>
          <w:lang w:val="en-GB"/>
        </w:rPr>
      </w:pPr>
    </w:p>
    <w:p w14:paraId="27FC611D" w14:textId="77777777" w:rsidR="00B60F4D" w:rsidRPr="00D34B61" w:rsidRDefault="00B60F4D" w:rsidP="004A49BE">
      <w:pPr>
        <w:pStyle w:val="NCEACPbodytext2bold"/>
        <w:spacing w:before="0" w:after="0"/>
        <w:jc w:val="left"/>
        <w:rPr>
          <w:rFonts w:ascii="Arial" w:hAnsi="Arial" w:cs="Arial"/>
          <w:sz w:val="22"/>
          <w:szCs w:val="22"/>
          <w:lang w:val="en-GB"/>
        </w:rPr>
      </w:pPr>
    </w:p>
    <w:p w14:paraId="2BE7A2C3" w14:textId="77777777" w:rsidR="00B60F4D" w:rsidRPr="00D34B61" w:rsidRDefault="00B60F4D" w:rsidP="004A49BE">
      <w:pPr>
        <w:pStyle w:val="NCEACPbodytext2bold"/>
        <w:spacing w:before="0" w:after="0"/>
        <w:jc w:val="left"/>
        <w:rPr>
          <w:rFonts w:ascii="Arial" w:hAnsi="Arial" w:cs="Arial"/>
          <w:sz w:val="22"/>
          <w:szCs w:val="22"/>
          <w:lang w:val="en-GB"/>
        </w:rPr>
      </w:pPr>
    </w:p>
    <w:p w14:paraId="6D904B55" w14:textId="77777777" w:rsidR="00B60F4D" w:rsidRPr="00D34B61" w:rsidRDefault="00B60F4D" w:rsidP="004A49BE">
      <w:pPr>
        <w:pStyle w:val="NCEACPbodytext2bold"/>
        <w:spacing w:before="0" w:after="0"/>
        <w:jc w:val="left"/>
        <w:rPr>
          <w:rFonts w:ascii="Arial" w:hAnsi="Arial" w:cs="Arial"/>
          <w:sz w:val="22"/>
          <w:szCs w:val="22"/>
          <w:lang w:val="en-GB"/>
        </w:rPr>
      </w:pPr>
    </w:p>
    <w:p w14:paraId="0D383E84" w14:textId="77777777" w:rsidR="00B60F4D" w:rsidRPr="00D34B61" w:rsidRDefault="00B60F4D" w:rsidP="004A49BE">
      <w:pPr>
        <w:pStyle w:val="NCEACPbodytext2bold"/>
        <w:spacing w:before="0" w:after="0"/>
        <w:jc w:val="left"/>
        <w:rPr>
          <w:rFonts w:ascii="Arial" w:hAnsi="Arial" w:cs="Arial"/>
          <w:sz w:val="22"/>
          <w:szCs w:val="22"/>
          <w:lang w:val="en-GB"/>
        </w:rPr>
      </w:pPr>
    </w:p>
    <w:p w14:paraId="2287130F" w14:textId="77777777" w:rsidR="00B60F4D" w:rsidRPr="00D34B61" w:rsidRDefault="00B60F4D" w:rsidP="004A49BE">
      <w:pPr>
        <w:pStyle w:val="NCEACPbodytext2bold"/>
        <w:spacing w:before="0" w:after="0"/>
        <w:jc w:val="left"/>
        <w:rPr>
          <w:rFonts w:ascii="Arial" w:hAnsi="Arial" w:cs="Arial"/>
          <w:sz w:val="22"/>
          <w:szCs w:val="22"/>
          <w:lang w:val="en-GB"/>
        </w:rPr>
      </w:pPr>
    </w:p>
    <w:p w14:paraId="505091A2" w14:textId="77777777" w:rsidR="00B60F4D" w:rsidRPr="00D34B61" w:rsidRDefault="00B60F4D" w:rsidP="004A49BE">
      <w:pPr>
        <w:pStyle w:val="NCEACPbodytext2bold"/>
        <w:spacing w:before="0" w:after="0"/>
        <w:jc w:val="left"/>
        <w:rPr>
          <w:rFonts w:ascii="Arial" w:hAnsi="Arial" w:cs="Arial"/>
          <w:sz w:val="22"/>
          <w:szCs w:val="22"/>
          <w:lang w:val="en-GB"/>
        </w:rPr>
      </w:pPr>
    </w:p>
    <w:p w14:paraId="5E79BE02" w14:textId="77777777" w:rsidR="00B60F4D" w:rsidRPr="00D34B61" w:rsidRDefault="00B60F4D" w:rsidP="004A49BE">
      <w:pPr>
        <w:pStyle w:val="NCEACPbodytext2bold"/>
        <w:spacing w:before="0" w:after="0"/>
        <w:jc w:val="left"/>
        <w:rPr>
          <w:rFonts w:ascii="Arial" w:hAnsi="Arial" w:cs="Arial"/>
          <w:sz w:val="22"/>
          <w:szCs w:val="22"/>
          <w:lang w:val="en-GB"/>
        </w:rPr>
      </w:pPr>
    </w:p>
    <w:p w14:paraId="24B2DA6E" w14:textId="77777777" w:rsidR="00B60F4D" w:rsidRPr="00D34B61" w:rsidRDefault="00B60F4D" w:rsidP="004A49BE">
      <w:pPr>
        <w:pStyle w:val="NCEACPbodytext2bold"/>
        <w:spacing w:before="0" w:after="0"/>
        <w:jc w:val="left"/>
        <w:rPr>
          <w:rFonts w:ascii="Arial" w:hAnsi="Arial" w:cs="Arial"/>
          <w:sz w:val="22"/>
          <w:szCs w:val="22"/>
          <w:lang w:val="en-GB"/>
        </w:rPr>
      </w:pPr>
    </w:p>
    <w:p w14:paraId="4A029190" w14:textId="77777777" w:rsidR="00B60F4D" w:rsidRPr="00D34B61" w:rsidRDefault="00B60F4D" w:rsidP="004A49BE">
      <w:pPr>
        <w:pStyle w:val="NCEACPbodytext2bold"/>
        <w:spacing w:before="0" w:after="0"/>
        <w:jc w:val="left"/>
        <w:rPr>
          <w:rFonts w:ascii="Arial" w:hAnsi="Arial" w:cs="Arial"/>
          <w:sz w:val="22"/>
          <w:szCs w:val="22"/>
          <w:lang w:val="en-GB"/>
        </w:rPr>
      </w:pPr>
    </w:p>
    <w:p w14:paraId="6D92D04C" w14:textId="77777777" w:rsidR="00B60F4D" w:rsidRPr="00D34B61" w:rsidRDefault="00B60F4D" w:rsidP="004A49BE">
      <w:pPr>
        <w:pStyle w:val="NCEACPbodytext2bold"/>
        <w:spacing w:before="0" w:after="0"/>
        <w:jc w:val="left"/>
        <w:rPr>
          <w:rFonts w:ascii="Arial" w:hAnsi="Arial" w:cs="Arial"/>
          <w:sz w:val="22"/>
          <w:szCs w:val="22"/>
          <w:lang w:val="en-GB"/>
        </w:rPr>
      </w:pPr>
    </w:p>
    <w:p w14:paraId="1948A7A5" w14:textId="77777777" w:rsidR="00B60F4D" w:rsidRPr="00D34B61" w:rsidRDefault="00B60F4D" w:rsidP="004A49BE">
      <w:pPr>
        <w:pStyle w:val="NCEACPbodytext2bold"/>
        <w:spacing w:before="0" w:after="0"/>
        <w:jc w:val="left"/>
        <w:rPr>
          <w:rFonts w:ascii="Arial" w:hAnsi="Arial" w:cs="Arial"/>
          <w:sz w:val="22"/>
          <w:szCs w:val="22"/>
          <w:lang w:val="en-GB"/>
        </w:rPr>
      </w:pPr>
    </w:p>
    <w:p w14:paraId="601084FC" w14:textId="77777777" w:rsidR="00B60F4D" w:rsidRPr="00D34B61" w:rsidRDefault="00B60F4D" w:rsidP="004A49BE">
      <w:pPr>
        <w:pStyle w:val="NCEACPbodytext2bold"/>
        <w:spacing w:before="0" w:after="0"/>
        <w:jc w:val="left"/>
        <w:rPr>
          <w:rFonts w:ascii="Arial" w:hAnsi="Arial" w:cs="Arial"/>
          <w:sz w:val="22"/>
          <w:szCs w:val="22"/>
          <w:lang w:val="en-GB"/>
        </w:rPr>
      </w:pPr>
    </w:p>
    <w:p w14:paraId="1FD8805A" w14:textId="77777777" w:rsidR="008D47BA" w:rsidRPr="00D34B61" w:rsidRDefault="008D47BA" w:rsidP="004A49BE">
      <w:pPr>
        <w:pStyle w:val="NCEACPbodytext2bold"/>
        <w:spacing w:before="0" w:after="0"/>
        <w:jc w:val="left"/>
        <w:rPr>
          <w:rFonts w:ascii="Arial" w:hAnsi="Arial" w:cs="Arial"/>
          <w:sz w:val="22"/>
          <w:szCs w:val="22"/>
          <w:lang w:val="en-GB"/>
        </w:rPr>
      </w:pPr>
    </w:p>
    <w:p w14:paraId="0A5B7664" w14:textId="77777777" w:rsidR="008D47BA" w:rsidRPr="00D34B61" w:rsidRDefault="008D47BA" w:rsidP="004A49BE">
      <w:pPr>
        <w:pStyle w:val="NCEACPbodytext2bold"/>
        <w:spacing w:before="0" w:after="0"/>
        <w:jc w:val="left"/>
        <w:rPr>
          <w:rFonts w:ascii="Arial" w:hAnsi="Arial" w:cs="Arial"/>
          <w:sz w:val="22"/>
          <w:szCs w:val="22"/>
          <w:lang w:val="en-GB"/>
        </w:rPr>
      </w:pPr>
    </w:p>
    <w:p w14:paraId="3883DC4A" w14:textId="77777777" w:rsidR="004A49BE" w:rsidRPr="00D34B61" w:rsidRDefault="004A49BE" w:rsidP="004A49BE">
      <w:pPr>
        <w:pStyle w:val="NCEACPbodytext2bold"/>
        <w:spacing w:before="0" w:after="0"/>
        <w:jc w:val="left"/>
        <w:rPr>
          <w:rFonts w:ascii="Arial" w:hAnsi="Arial" w:cs="Arial"/>
          <w:sz w:val="22"/>
          <w:szCs w:val="22"/>
          <w:lang w:val="en-GB"/>
        </w:rPr>
      </w:pPr>
      <w:bookmarkStart w:id="48" w:name="Track_Running"/>
      <w:r w:rsidRPr="00D34B61">
        <w:rPr>
          <w:rFonts w:ascii="Arial" w:hAnsi="Arial" w:cs="Arial"/>
          <w:sz w:val="22"/>
          <w:szCs w:val="22"/>
          <w:lang w:val="en-GB"/>
        </w:rPr>
        <w:lastRenderedPageBreak/>
        <w:t xml:space="preserve">Track Running </w:t>
      </w:r>
      <w:bookmarkEnd w:id="48"/>
      <w:r w:rsidRPr="00D34B61">
        <w:rPr>
          <w:rFonts w:ascii="Arial" w:hAnsi="Arial" w:cs="Arial"/>
          <w:sz w:val="22"/>
          <w:szCs w:val="22"/>
          <w:lang w:val="en-GB"/>
        </w:rPr>
        <w:t>(Includes: 800m and 3000m events)</w:t>
      </w:r>
      <w:r w:rsidR="00DA1D2C" w:rsidRPr="00D34B61">
        <w:rPr>
          <w:rFonts w:ascii="Arial" w:hAnsi="Arial" w:cs="Arial"/>
          <w:sz w:val="22"/>
          <w:szCs w:val="22"/>
          <w:lang w:val="en-GB"/>
        </w:rPr>
        <w:t xml:space="preserve"> </w:t>
      </w:r>
      <w:r w:rsidR="00DA1D2C" w:rsidRPr="00D34B61">
        <w:rPr>
          <w:rFonts w:ascii="Arial" w:hAnsi="Arial" w:cs="Arial"/>
          <w:b w:val="0"/>
          <w:sz w:val="22"/>
          <w:szCs w:val="22"/>
          <w:lang w:val="en-GB"/>
        </w:rPr>
        <w:t>– this activity requires students to demonstrate performance</w:t>
      </w:r>
      <w:r w:rsidR="00282B77" w:rsidRPr="00D34B61">
        <w:rPr>
          <w:rFonts w:ascii="Arial" w:hAnsi="Arial" w:cs="Arial"/>
          <w:b w:val="0"/>
          <w:sz w:val="22"/>
          <w:szCs w:val="22"/>
          <w:lang w:val="en-GB"/>
        </w:rPr>
        <w:t xml:space="preserve"> in a competitive track running event</w:t>
      </w:r>
    </w:p>
    <w:p w14:paraId="662FF6CD" w14:textId="77777777" w:rsidR="004A49BE" w:rsidRPr="00D34B61" w:rsidRDefault="004A49BE" w:rsidP="004A49BE">
      <w:pPr>
        <w:rPr>
          <w:rFonts w:ascii="Arial" w:hAnsi="Arial" w:cs="Arial"/>
          <w:sz w:val="22"/>
          <w:szCs w:val="22"/>
          <w:lang w:val="en-GB"/>
        </w:rPr>
      </w:pPr>
    </w:p>
    <w:p w14:paraId="6C495F79" w14:textId="77777777" w:rsidR="000A11B3" w:rsidRPr="00D34B61" w:rsidRDefault="000A11B3" w:rsidP="000A11B3">
      <w:pPr>
        <w:pStyle w:val="NCEAbodytext"/>
        <w:spacing w:before="0" w:after="0"/>
        <w:rPr>
          <w:szCs w:val="22"/>
          <w:lang w:val="en-GB"/>
        </w:rPr>
      </w:pPr>
      <w:r w:rsidRPr="00D34B61">
        <w:rPr>
          <w:szCs w:val="22"/>
          <w:lang w:val="en-GB"/>
        </w:rPr>
        <w:t>Either 800m</w:t>
      </w:r>
    </w:p>
    <w:p w14:paraId="62FFE5F1" w14:textId="77777777" w:rsidR="000A11B3" w:rsidRPr="00D34B61" w:rsidRDefault="000A11B3" w:rsidP="001E766D">
      <w:pPr>
        <w:pStyle w:val="NCEAbodytext"/>
        <w:numPr>
          <w:ilvl w:val="0"/>
          <w:numId w:val="12"/>
        </w:numPr>
        <w:tabs>
          <w:tab w:val="clear" w:pos="397"/>
          <w:tab w:val="clear" w:pos="794"/>
          <w:tab w:val="clear" w:pos="1191"/>
        </w:tabs>
        <w:spacing w:before="0" w:after="0"/>
        <w:ind w:left="426"/>
        <w:rPr>
          <w:szCs w:val="22"/>
        </w:rPr>
      </w:pPr>
      <w:r w:rsidRPr="00D34B61">
        <w:rPr>
          <w:szCs w:val="22"/>
        </w:rPr>
        <w:t>this includes 2 laps of a 400m track</w:t>
      </w:r>
    </w:p>
    <w:p w14:paraId="1BEC765E" w14:textId="77777777" w:rsidR="000A11B3" w:rsidRPr="00D34B61" w:rsidRDefault="000A11B3" w:rsidP="001E766D">
      <w:pPr>
        <w:pStyle w:val="NCEAbodytext"/>
        <w:numPr>
          <w:ilvl w:val="0"/>
          <w:numId w:val="12"/>
        </w:numPr>
        <w:tabs>
          <w:tab w:val="clear" w:pos="397"/>
          <w:tab w:val="clear" w:pos="794"/>
          <w:tab w:val="clear" w:pos="1191"/>
        </w:tabs>
        <w:spacing w:before="0" w:after="0"/>
        <w:ind w:left="426"/>
        <w:rPr>
          <w:szCs w:val="22"/>
        </w:rPr>
      </w:pPr>
      <w:r w:rsidRPr="00D34B61">
        <w:rPr>
          <w:szCs w:val="22"/>
        </w:rPr>
        <w:t>you must stay in your own lane until the end of the first curve</w:t>
      </w:r>
    </w:p>
    <w:p w14:paraId="44E79668" w14:textId="77777777" w:rsidR="000A11B3" w:rsidRPr="00D34B61" w:rsidRDefault="000A11B3" w:rsidP="000A11B3">
      <w:pPr>
        <w:rPr>
          <w:rFonts w:ascii="Arial" w:hAnsi="Arial" w:cs="Arial"/>
          <w:sz w:val="22"/>
          <w:szCs w:val="22"/>
          <w:lang w:val="en-GB"/>
        </w:rPr>
      </w:pPr>
    </w:p>
    <w:p w14:paraId="4A76E32E" w14:textId="77777777" w:rsidR="000A11B3" w:rsidRPr="00D34B61" w:rsidRDefault="000A11B3" w:rsidP="000A11B3">
      <w:pPr>
        <w:rPr>
          <w:rFonts w:ascii="Arial" w:hAnsi="Arial" w:cs="Arial"/>
          <w:sz w:val="22"/>
          <w:szCs w:val="22"/>
          <w:lang w:val="en-GB"/>
        </w:rPr>
      </w:pPr>
      <w:r w:rsidRPr="00D34B61">
        <w:rPr>
          <w:rFonts w:ascii="Arial" w:hAnsi="Arial" w:cs="Arial"/>
          <w:sz w:val="22"/>
          <w:szCs w:val="22"/>
          <w:lang w:val="en-GB"/>
        </w:rPr>
        <w:t>or 3000m</w:t>
      </w:r>
    </w:p>
    <w:p w14:paraId="7C49ECF0" w14:textId="77777777" w:rsidR="000A11B3" w:rsidRPr="00D34B61" w:rsidRDefault="000A11B3" w:rsidP="001E766D">
      <w:pPr>
        <w:pStyle w:val="NCEAbodytext"/>
        <w:numPr>
          <w:ilvl w:val="0"/>
          <w:numId w:val="12"/>
        </w:numPr>
        <w:tabs>
          <w:tab w:val="clear" w:pos="397"/>
          <w:tab w:val="clear" w:pos="794"/>
          <w:tab w:val="clear" w:pos="1191"/>
        </w:tabs>
        <w:spacing w:before="0" w:after="0"/>
        <w:ind w:left="426"/>
        <w:rPr>
          <w:szCs w:val="22"/>
        </w:rPr>
      </w:pPr>
      <w:r w:rsidRPr="00D34B61">
        <w:rPr>
          <w:szCs w:val="22"/>
        </w:rPr>
        <w:t>this includes 7.5 laps of a 400m track</w:t>
      </w:r>
    </w:p>
    <w:p w14:paraId="40ABBC71" w14:textId="77777777" w:rsidR="000A11B3" w:rsidRPr="00D34B61" w:rsidRDefault="000A11B3" w:rsidP="004A49BE">
      <w:pPr>
        <w:rPr>
          <w:rFonts w:ascii="Arial" w:hAnsi="Arial" w:cs="Arial"/>
          <w:sz w:val="22"/>
          <w:szCs w:val="22"/>
          <w:lang w:val="en-GB"/>
        </w:rPr>
      </w:pPr>
    </w:p>
    <w:p w14:paraId="75575082" w14:textId="77777777" w:rsidR="004A49BE" w:rsidRPr="00D34B61" w:rsidRDefault="004A49BE" w:rsidP="004A49BE">
      <w:pPr>
        <w:rPr>
          <w:rFonts w:ascii="Arial" w:hAnsi="Arial" w:cs="Arial"/>
          <w:sz w:val="22"/>
          <w:szCs w:val="22"/>
          <w:lang w:val="en-GB"/>
        </w:rPr>
      </w:pPr>
    </w:p>
    <w:p w14:paraId="6CCB2D72" w14:textId="77777777" w:rsidR="004A49BE" w:rsidRPr="00D34B61" w:rsidRDefault="004A49BE" w:rsidP="004A49BE">
      <w:pPr>
        <w:rPr>
          <w:rFonts w:ascii="Arial" w:hAnsi="Arial" w:cs="Arial"/>
          <w:b/>
          <w:sz w:val="22"/>
          <w:szCs w:val="22"/>
          <w:lang w:val="en-GB"/>
        </w:rPr>
      </w:pPr>
      <w:r w:rsidRPr="00D34B61">
        <w:rPr>
          <w:rFonts w:ascii="Arial" w:hAnsi="Arial" w:cs="Arial"/>
          <w:b/>
          <w:sz w:val="22"/>
          <w:szCs w:val="22"/>
          <w:lang w:val="en-GB"/>
        </w:rPr>
        <w:t>800m times</w:t>
      </w:r>
    </w:p>
    <w:p w14:paraId="0748AAD2" w14:textId="77777777" w:rsidR="004A49BE" w:rsidRPr="00D34B61" w:rsidRDefault="004A49BE" w:rsidP="004A49BE">
      <w:pPr>
        <w:rPr>
          <w:rFonts w:ascii="Arial" w:hAnsi="Arial" w:cs="Arial"/>
          <w:sz w:val="22"/>
          <w:szCs w:val="22"/>
          <w:lang w:val="en-GB"/>
        </w:rPr>
      </w:pPr>
    </w:p>
    <w:tbl>
      <w:tblPr>
        <w:tblW w:w="4409" w:type="pct"/>
        <w:tblCellMar>
          <w:top w:w="55" w:type="dxa"/>
          <w:left w:w="55" w:type="dxa"/>
          <w:bottom w:w="55" w:type="dxa"/>
          <w:right w:w="55" w:type="dxa"/>
        </w:tblCellMar>
        <w:tblLook w:val="04A0" w:firstRow="1" w:lastRow="0" w:firstColumn="1" w:lastColumn="0" w:noHBand="0" w:noVBand="1"/>
      </w:tblPr>
      <w:tblGrid>
        <w:gridCol w:w="2084"/>
        <w:gridCol w:w="3601"/>
        <w:gridCol w:w="3803"/>
      </w:tblGrid>
      <w:tr w:rsidR="004A49BE" w:rsidRPr="00D34B61" w14:paraId="56FA0006" w14:textId="77777777" w:rsidTr="004A49BE">
        <w:tc>
          <w:tcPr>
            <w:tcW w:w="1631" w:type="dxa"/>
            <w:tcBorders>
              <w:top w:val="single" w:sz="2" w:space="0" w:color="000000"/>
              <w:left w:val="single" w:sz="2" w:space="0" w:color="000000"/>
              <w:bottom w:val="single" w:sz="2" w:space="0" w:color="000000"/>
              <w:right w:val="nil"/>
            </w:tcBorders>
          </w:tcPr>
          <w:p w14:paraId="3044EFB0" w14:textId="77777777" w:rsidR="004A49BE" w:rsidRPr="00D34B61" w:rsidRDefault="004A49BE" w:rsidP="00C341D0">
            <w:pPr>
              <w:pStyle w:val="TableContents"/>
              <w:snapToGrid w:val="0"/>
              <w:rPr>
                <w:rFonts w:cs="Arial"/>
                <w:sz w:val="22"/>
                <w:szCs w:val="22"/>
              </w:rPr>
            </w:pPr>
          </w:p>
        </w:tc>
        <w:tc>
          <w:tcPr>
            <w:tcW w:w="2819" w:type="dxa"/>
            <w:tcBorders>
              <w:top w:val="single" w:sz="2" w:space="0" w:color="000000"/>
              <w:left w:val="single" w:sz="2" w:space="0" w:color="000000"/>
              <w:bottom w:val="single" w:sz="2" w:space="0" w:color="000000"/>
              <w:right w:val="nil"/>
            </w:tcBorders>
            <w:hideMark/>
          </w:tcPr>
          <w:p w14:paraId="1457A5EF" w14:textId="77777777" w:rsidR="004A49BE" w:rsidRPr="00D34B61" w:rsidRDefault="004A49BE" w:rsidP="000A11B3">
            <w:pPr>
              <w:pStyle w:val="TableContents"/>
              <w:jc w:val="center"/>
              <w:rPr>
                <w:rFonts w:cs="Arial"/>
                <w:sz w:val="22"/>
                <w:szCs w:val="22"/>
              </w:rPr>
            </w:pPr>
            <w:r w:rsidRPr="00D34B61">
              <w:rPr>
                <w:rFonts w:cs="Arial"/>
                <w:sz w:val="22"/>
                <w:szCs w:val="22"/>
              </w:rPr>
              <w:t>Females</w:t>
            </w:r>
          </w:p>
        </w:tc>
        <w:tc>
          <w:tcPr>
            <w:tcW w:w="2977" w:type="dxa"/>
            <w:tcBorders>
              <w:top w:val="single" w:sz="2" w:space="0" w:color="000000"/>
              <w:left w:val="single" w:sz="2" w:space="0" w:color="000000"/>
              <w:bottom w:val="single" w:sz="2" w:space="0" w:color="000000"/>
              <w:right w:val="single" w:sz="2" w:space="0" w:color="000000"/>
            </w:tcBorders>
            <w:hideMark/>
          </w:tcPr>
          <w:p w14:paraId="44FC8544" w14:textId="77777777" w:rsidR="004A49BE" w:rsidRPr="00D34B61" w:rsidRDefault="004A49BE" w:rsidP="000A11B3">
            <w:pPr>
              <w:pStyle w:val="TableContents"/>
              <w:jc w:val="center"/>
              <w:rPr>
                <w:rFonts w:cs="Arial"/>
                <w:sz w:val="22"/>
                <w:szCs w:val="22"/>
              </w:rPr>
            </w:pPr>
            <w:r w:rsidRPr="00D34B61">
              <w:rPr>
                <w:rFonts w:cs="Arial"/>
                <w:sz w:val="22"/>
                <w:szCs w:val="22"/>
              </w:rPr>
              <w:t>Males</w:t>
            </w:r>
          </w:p>
        </w:tc>
      </w:tr>
      <w:tr w:rsidR="004A49BE" w:rsidRPr="00D34B61" w14:paraId="3BFD2CAC" w14:textId="77777777" w:rsidTr="004A49BE">
        <w:tc>
          <w:tcPr>
            <w:tcW w:w="1631" w:type="dxa"/>
            <w:tcBorders>
              <w:top w:val="nil"/>
              <w:left w:val="single" w:sz="2" w:space="0" w:color="000000"/>
              <w:bottom w:val="single" w:sz="2" w:space="0" w:color="000000"/>
              <w:right w:val="nil"/>
            </w:tcBorders>
            <w:hideMark/>
          </w:tcPr>
          <w:p w14:paraId="7F6D542D" w14:textId="77777777" w:rsidR="004A49BE" w:rsidRPr="00D34B61" w:rsidRDefault="004A49BE" w:rsidP="00C341D0">
            <w:pPr>
              <w:pStyle w:val="TableContents"/>
              <w:rPr>
                <w:rFonts w:cs="Arial"/>
                <w:sz w:val="22"/>
                <w:szCs w:val="22"/>
              </w:rPr>
            </w:pPr>
            <w:r w:rsidRPr="00D34B61">
              <w:rPr>
                <w:rFonts w:cs="Arial"/>
                <w:sz w:val="22"/>
                <w:szCs w:val="22"/>
              </w:rPr>
              <w:t>Excellence</w:t>
            </w:r>
          </w:p>
        </w:tc>
        <w:tc>
          <w:tcPr>
            <w:tcW w:w="2819" w:type="dxa"/>
            <w:tcBorders>
              <w:top w:val="nil"/>
              <w:left w:val="single" w:sz="2" w:space="0" w:color="000000"/>
              <w:bottom w:val="single" w:sz="2" w:space="0" w:color="000000"/>
              <w:right w:val="nil"/>
            </w:tcBorders>
            <w:hideMark/>
          </w:tcPr>
          <w:p w14:paraId="3DE31A02" w14:textId="77777777" w:rsidR="004A49BE" w:rsidRPr="00D34B61" w:rsidRDefault="004A49BE" w:rsidP="000A11B3">
            <w:pPr>
              <w:pStyle w:val="TableContents"/>
              <w:snapToGrid w:val="0"/>
              <w:jc w:val="center"/>
              <w:rPr>
                <w:rFonts w:cs="Arial"/>
                <w:sz w:val="22"/>
                <w:szCs w:val="22"/>
              </w:rPr>
            </w:pPr>
            <w:r w:rsidRPr="00D34B61">
              <w:rPr>
                <w:rFonts w:cs="Arial"/>
                <w:sz w:val="22"/>
                <w:szCs w:val="22"/>
              </w:rPr>
              <w:t>time &lt; 2m 32s</w:t>
            </w:r>
          </w:p>
        </w:tc>
        <w:tc>
          <w:tcPr>
            <w:tcW w:w="2977" w:type="dxa"/>
            <w:tcBorders>
              <w:top w:val="nil"/>
              <w:left w:val="single" w:sz="2" w:space="0" w:color="000000"/>
              <w:bottom w:val="single" w:sz="2" w:space="0" w:color="000000"/>
              <w:right w:val="single" w:sz="2" w:space="0" w:color="000000"/>
            </w:tcBorders>
            <w:hideMark/>
          </w:tcPr>
          <w:p w14:paraId="6FA4E587" w14:textId="77777777" w:rsidR="004A49BE" w:rsidRPr="00D34B61" w:rsidRDefault="004A49BE" w:rsidP="000A11B3">
            <w:pPr>
              <w:pStyle w:val="TableContents"/>
              <w:snapToGrid w:val="0"/>
              <w:jc w:val="center"/>
              <w:rPr>
                <w:rFonts w:cs="Arial"/>
                <w:sz w:val="22"/>
                <w:szCs w:val="22"/>
              </w:rPr>
            </w:pPr>
            <w:r w:rsidRPr="00D34B61">
              <w:rPr>
                <w:rFonts w:cs="Arial"/>
                <w:sz w:val="22"/>
                <w:szCs w:val="22"/>
              </w:rPr>
              <w:t>time &lt; 2m 09s</w:t>
            </w:r>
          </w:p>
        </w:tc>
      </w:tr>
      <w:tr w:rsidR="004A49BE" w:rsidRPr="00D34B61" w14:paraId="324659E4" w14:textId="77777777" w:rsidTr="004A49BE">
        <w:tc>
          <w:tcPr>
            <w:tcW w:w="1631" w:type="dxa"/>
            <w:tcBorders>
              <w:top w:val="nil"/>
              <w:left w:val="single" w:sz="2" w:space="0" w:color="000000"/>
              <w:bottom w:val="single" w:sz="2" w:space="0" w:color="000000"/>
              <w:right w:val="nil"/>
            </w:tcBorders>
            <w:hideMark/>
          </w:tcPr>
          <w:p w14:paraId="167A912B" w14:textId="77777777" w:rsidR="004A49BE" w:rsidRPr="00D34B61" w:rsidRDefault="004A49BE" w:rsidP="00C341D0">
            <w:pPr>
              <w:pStyle w:val="TableContents"/>
              <w:rPr>
                <w:rFonts w:cs="Arial"/>
                <w:sz w:val="22"/>
                <w:szCs w:val="22"/>
              </w:rPr>
            </w:pPr>
            <w:r w:rsidRPr="00D34B61">
              <w:rPr>
                <w:rFonts w:cs="Arial"/>
                <w:sz w:val="22"/>
                <w:szCs w:val="22"/>
              </w:rPr>
              <w:t>Merit</w:t>
            </w:r>
          </w:p>
        </w:tc>
        <w:tc>
          <w:tcPr>
            <w:tcW w:w="2819" w:type="dxa"/>
            <w:tcBorders>
              <w:top w:val="nil"/>
              <w:left w:val="single" w:sz="2" w:space="0" w:color="000000"/>
              <w:bottom w:val="single" w:sz="2" w:space="0" w:color="000000"/>
              <w:right w:val="nil"/>
            </w:tcBorders>
            <w:hideMark/>
          </w:tcPr>
          <w:p w14:paraId="279AD631" w14:textId="77777777" w:rsidR="004A49BE" w:rsidRPr="00D34B61" w:rsidRDefault="004A49BE" w:rsidP="000A11B3">
            <w:pPr>
              <w:pStyle w:val="TableContents"/>
              <w:snapToGrid w:val="0"/>
              <w:jc w:val="center"/>
              <w:rPr>
                <w:rFonts w:cs="Arial"/>
                <w:sz w:val="22"/>
                <w:szCs w:val="22"/>
              </w:rPr>
            </w:pPr>
            <w:r w:rsidRPr="00D34B61">
              <w:rPr>
                <w:rFonts w:cs="Arial"/>
                <w:sz w:val="22"/>
                <w:szCs w:val="22"/>
              </w:rPr>
              <w:t>2m 32s ≤ time &lt; 2m 55s</w:t>
            </w:r>
          </w:p>
        </w:tc>
        <w:tc>
          <w:tcPr>
            <w:tcW w:w="2977" w:type="dxa"/>
            <w:tcBorders>
              <w:top w:val="nil"/>
              <w:left w:val="single" w:sz="2" w:space="0" w:color="000000"/>
              <w:bottom w:val="single" w:sz="2" w:space="0" w:color="000000"/>
              <w:right w:val="single" w:sz="2" w:space="0" w:color="000000"/>
            </w:tcBorders>
            <w:hideMark/>
          </w:tcPr>
          <w:p w14:paraId="5ED24BD0" w14:textId="77777777" w:rsidR="004A49BE" w:rsidRPr="00D34B61" w:rsidRDefault="004A49BE" w:rsidP="000A11B3">
            <w:pPr>
              <w:pStyle w:val="TableContents"/>
              <w:snapToGrid w:val="0"/>
              <w:jc w:val="center"/>
              <w:rPr>
                <w:rFonts w:cs="Arial"/>
                <w:sz w:val="22"/>
                <w:szCs w:val="22"/>
              </w:rPr>
            </w:pPr>
            <w:r w:rsidRPr="00D34B61">
              <w:rPr>
                <w:rFonts w:cs="Arial"/>
                <w:sz w:val="22"/>
                <w:szCs w:val="22"/>
              </w:rPr>
              <w:t>2m 09s ≤ time &lt; 2m 29s</w:t>
            </w:r>
          </w:p>
        </w:tc>
      </w:tr>
      <w:tr w:rsidR="004A49BE" w:rsidRPr="00D34B61" w14:paraId="43609596" w14:textId="77777777" w:rsidTr="004A49BE">
        <w:tc>
          <w:tcPr>
            <w:tcW w:w="1631" w:type="dxa"/>
            <w:tcBorders>
              <w:top w:val="nil"/>
              <w:left w:val="single" w:sz="2" w:space="0" w:color="000000"/>
              <w:bottom w:val="single" w:sz="2" w:space="0" w:color="000000"/>
              <w:right w:val="nil"/>
            </w:tcBorders>
          </w:tcPr>
          <w:p w14:paraId="61205C8A" w14:textId="77777777" w:rsidR="004A49BE" w:rsidRPr="00D34B61" w:rsidRDefault="004A49BE" w:rsidP="00C341D0">
            <w:pPr>
              <w:pStyle w:val="TableContents"/>
              <w:rPr>
                <w:rFonts w:cs="Arial"/>
                <w:sz w:val="22"/>
                <w:szCs w:val="22"/>
              </w:rPr>
            </w:pPr>
            <w:r w:rsidRPr="00D34B61">
              <w:rPr>
                <w:rFonts w:cs="Arial"/>
                <w:sz w:val="22"/>
                <w:szCs w:val="22"/>
              </w:rPr>
              <w:t>Achieved</w:t>
            </w:r>
          </w:p>
        </w:tc>
        <w:tc>
          <w:tcPr>
            <w:tcW w:w="2819" w:type="dxa"/>
            <w:tcBorders>
              <w:top w:val="nil"/>
              <w:left w:val="single" w:sz="2" w:space="0" w:color="000000"/>
              <w:bottom w:val="single" w:sz="2" w:space="0" w:color="000000"/>
              <w:right w:val="nil"/>
            </w:tcBorders>
          </w:tcPr>
          <w:p w14:paraId="7D1A5BC6" w14:textId="77777777" w:rsidR="004A49BE" w:rsidRPr="00D34B61" w:rsidRDefault="004A49BE" w:rsidP="000A11B3">
            <w:pPr>
              <w:pStyle w:val="TableContents"/>
              <w:snapToGrid w:val="0"/>
              <w:jc w:val="center"/>
              <w:rPr>
                <w:rFonts w:cs="Arial"/>
                <w:sz w:val="22"/>
                <w:szCs w:val="22"/>
              </w:rPr>
            </w:pPr>
            <w:r w:rsidRPr="00D34B61">
              <w:rPr>
                <w:rFonts w:cs="Arial"/>
                <w:sz w:val="22"/>
                <w:szCs w:val="22"/>
              </w:rPr>
              <w:t>2m 55s ≤ time &lt; 3m 18s</w:t>
            </w:r>
          </w:p>
        </w:tc>
        <w:tc>
          <w:tcPr>
            <w:tcW w:w="2977" w:type="dxa"/>
            <w:tcBorders>
              <w:top w:val="nil"/>
              <w:left w:val="single" w:sz="2" w:space="0" w:color="000000"/>
              <w:bottom w:val="single" w:sz="2" w:space="0" w:color="000000"/>
              <w:right w:val="single" w:sz="2" w:space="0" w:color="000000"/>
            </w:tcBorders>
            <w:hideMark/>
          </w:tcPr>
          <w:p w14:paraId="102A1763" w14:textId="77777777" w:rsidR="004A49BE" w:rsidRPr="00D34B61" w:rsidRDefault="004A49BE" w:rsidP="000A11B3">
            <w:pPr>
              <w:pStyle w:val="TableContents"/>
              <w:snapToGrid w:val="0"/>
              <w:jc w:val="center"/>
              <w:rPr>
                <w:rFonts w:cs="Arial"/>
                <w:sz w:val="22"/>
                <w:szCs w:val="22"/>
              </w:rPr>
            </w:pPr>
            <w:r w:rsidRPr="00D34B61">
              <w:rPr>
                <w:rFonts w:cs="Arial"/>
                <w:sz w:val="22"/>
                <w:szCs w:val="22"/>
              </w:rPr>
              <w:t>2m 29s ≤ time &lt; 2m 48s</w:t>
            </w:r>
          </w:p>
        </w:tc>
      </w:tr>
    </w:tbl>
    <w:p w14:paraId="2357E6F5" w14:textId="77777777" w:rsidR="004A49BE" w:rsidRPr="00D34B61" w:rsidRDefault="004A49BE" w:rsidP="004A49BE">
      <w:pPr>
        <w:rPr>
          <w:rFonts w:ascii="Arial" w:hAnsi="Arial" w:cs="Arial"/>
          <w:sz w:val="22"/>
          <w:szCs w:val="22"/>
          <w:lang w:val="en-GB"/>
        </w:rPr>
      </w:pPr>
    </w:p>
    <w:p w14:paraId="6F3A6B58" w14:textId="77777777" w:rsidR="004A49BE" w:rsidRPr="00D34B61" w:rsidRDefault="004A49BE" w:rsidP="004A49BE">
      <w:pPr>
        <w:rPr>
          <w:rFonts w:ascii="Arial" w:hAnsi="Arial" w:cs="Arial"/>
          <w:sz w:val="22"/>
          <w:szCs w:val="22"/>
          <w:lang w:val="en-GB"/>
        </w:rPr>
      </w:pPr>
    </w:p>
    <w:p w14:paraId="4E8CB6FD" w14:textId="77777777" w:rsidR="004A49BE" w:rsidRPr="00D34B61" w:rsidRDefault="004A49BE" w:rsidP="004A49BE">
      <w:pPr>
        <w:rPr>
          <w:rFonts w:ascii="Arial" w:hAnsi="Arial" w:cs="Arial"/>
          <w:b/>
          <w:sz w:val="22"/>
          <w:szCs w:val="22"/>
          <w:lang w:val="en-GB"/>
        </w:rPr>
      </w:pPr>
      <w:r w:rsidRPr="00D34B61">
        <w:rPr>
          <w:rFonts w:ascii="Arial" w:hAnsi="Arial" w:cs="Arial"/>
          <w:b/>
          <w:sz w:val="22"/>
          <w:szCs w:val="22"/>
          <w:lang w:val="en-GB"/>
        </w:rPr>
        <w:t>3000m times</w:t>
      </w:r>
    </w:p>
    <w:p w14:paraId="0C843F27" w14:textId="77777777" w:rsidR="004A49BE" w:rsidRPr="00D34B61" w:rsidRDefault="004A49BE" w:rsidP="004A49BE">
      <w:pPr>
        <w:rPr>
          <w:rFonts w:ascii="Arial" w:hAnsi="Arial" w:cs="Arial"/>
          <w:b/>
          <w:sz w:val="22"/>
          <w:szCs w:val="22"/>
          <w:lang w:val="en-GB"/>
        </w:rPr>
      </w:pPr>
    </w:p>
    <w:tbl>
      <w:tblPr>
        <w:tblW w:w="4409" w:type="pct"/>
        <w:tblCellMar>
          <w:top w:w="55" w:type="dxa"/>
          <w:left w:w="55" w:type="dxa"/>
          <w:bottom w:w="55" w:type="dxa"/>
          <w:right w:w="55" w:type="dxa"/>
        </w:tblCellMar>
        <w:tblLook w:val="04A0" w:firstRow="1" w:lastRow="0" w:firstColumn="1" w:lastColumn="0" w:noHBand="0" w:noVBand="1"/>
      </w:tblPr>
      <w:tblGrid>
        <w:gridCol w:w="2091"/>
        <w:gridCol w:w="3594"/>
        <w:gridCol w:w="3803"/>
      </w:tblGrid>
      <w:tr w:rsidR="004A49BE" w:rsidRPr="00D34B61" w14:paraId="229352CB" w14:textId="77777777" w:rsidTr="004A49BE">
        <w:tc>
          <w:tcPr>
            <w:tcW w:w="1637" w:type="dxa"/>
            <w:tcBorders>
              <w:top w:val="single" w:sz="2" w:space="0" w:color="000000"/>
              <w:left w:val="single" w:sz="2" w:space="0" w:color="000000"/>
              <w:bottom w:val="single" w:sz="2" w:space="0" w:color="000000"/>
              <w:right w:val="nil"/>
            </w:tcBorders>
          </w:tcPr>
          <w:p w14:paraId="1AA4EAE6" w14:textId="77777777" w:rsidR="004A49BE" w:rsidRPr="00D34B61" w:rsidRDefault="004A49BE" w:rsidP="00C341D0">
            <w:pPr>
              <w:pStyle w:val="TableContents"/>
              <w:snapToGrid w:val="0"/>
              <w:rPr>
                <w:rFonts w:cs="Arial"/>
                <w:b/>
                <w:sz w:val="22"/>
                <w:szCs w:val="22"/>
              </w:rPr>
            </w:pPr>
          </w:p>
        </w:tc>
        <w:tc>
          <w:tcPr>
            <w:tcW w:w="2813" w:type="dxa"/>
            <w:tcBorders>
              <w:top w:val="single" w:sz="2" w:space="0" w:color="000000"/>
              <w:left w:val="single" w:sz="2" w:space="0" w:color="000000"/>
              <w:bottom w:val="single" w:sz="2" w:space="0" w:color="000000"/>
              <w:right w:val="nil"/>
            </w:tcBorders>
            <w:hideMark/>
          </w:tcPr>
          <w:p w14:paraId="6C58864F" w14:textId="77777777" w:rsidR="004A49BE" w:rsidRPr="00D34B61" w:rsidRDefault="004A49BE" w:rsidP="000A11B3">
            <w:pPr>
              <w:pStyle w:val="TableContents"/>
              <w:jc w:val="center"/>
              <w:rPr>
                <w:rFonts w:cs="Arial"/>
                <w:sz w:val="22"/>
                <w:szCs w:val="22"/>
              </w:rPr>
            </w:pPr>
            <w:r w:rsidRPr="00D34B61">
              <w:rPr>
                <w:rFonts w:cs="Arial"/>
                <w:sz w:val="22"/>
                <w:szCs w:val="22"/>
              </w:rPr>
              <w:t>Females</w:t>
            </w:r>
          </w:p>
        </w:tc>
        <w:tc>
          <w:tcPr>
            <w:tcW w:w="2977" w:type="dxa"/>
            <w:tcBorders>
              <w:top w:val="single" w:sz="2" w:space="0" w:color="000000"/>
              <w:left w:val="single" w:sz="2" w:space="0" w:color="000000"/>
              <w:bottom w:val="single" w:sz="2" w:space="0" w:color="000000"/>
              <w:right w:val="single" w:sz="2" w:space="0" w:color="000000"/>
            </w:tcBorders>
            <w:hideMark/>
          </w:tcPr>
          <w:p w14:paraId="54B79F1A" w14:textId="77777777" w:rsidR="004A49BE" w:rsidRPr="00D34B61" w:rsidRDefault="004A49BE" w:rsidP="000A11B3">
            <w:pPr>
              <w:pStyle w:val="TableContents"/>
              <w:jc w:val="center"/>
              <w:rPr>
                <w:rFonts w:cs="Arial"/>
                <w:sz w:val="22"/>
                <w:szCs w:val="22"/>
              </w:rPr>
            </w:pPr>
            <w:r w:rsidRPr="00D34B61">
              <w:rPr>
                <w:rFonts w:cs="Arial"/>
                <w:sz w:val="22"/>
                <w:szCs w:val="22"/>
              </w:rPr>
              <w:t>Males</w:t>
            </w:r>
          </w:p>
        </w:tc>
      </w:tr>
      <w:tr w:rsidR="004A49BE" w:rsidRPr="00D34B61" w14:paraId="14D844E3" w14:textId="77777777" w:rsidTr="004A49BE">
        <w:tc>
          <w:tcPr>
            <w:tcW w:w="1637" w:type="dxa"/>
            <w:tcBorders>
              <w:top w:val="nil"/>
              <w:left w:val="single" w:sz="2" w:space="0" w:color="000000"/>
              <w:bottom w:val="single" w:sz="2" w:space="0" w:color="000000"/>
              <w:right w:val="nil"/>
            </w:tcBorders>
            <w:hideMark/>
          </w:tcPr>
          <w:p w14:paraId="5F2706A8" w14:textId="77777777" w:rsidR="004A49BE" w:rsidRPr="00D34B61" w:rsidRDefault="004A49BE" w:rsidP="00C341D0">
            <w:pPr>
              <w:pStyle w:val="TableContents"/>
              <w:rPr>
                <w:rFonts w:cs="Arial"/>
                <w:sz w:val="22"/>
                <w:szCs w:val="22"/>
              </w:rPr>
            </w:pPr>
            <w:r w:rsidRPr="00D34B61">
              <w:rPr>
                <w:rFonts w:cs="Arial"/>
                <w:sz w:val="22"/>
                <w:szCs w:val="22"/>
              </w:rPr>
              <w:t>Excellence</w:t>
            </w:r>
          </w:p>
        </w:tc>
        <w:tc>
          <w:tcPr>
            <w:tcW w:w="2813" w:type="dxa"/>
            <w:tcBorders>
              <w:top w:val="nil"/>
              <w:left w:val="single" w:sz="2" w:space="0" w:color="000000"/>
              <w:bottom w:val="single" w:sz="2" w:space="0" w:color="000000"/>
              <w:right w:val="nil"/>
            </w:tcBorders>
            <w:hideMark/>
          </w:tcPr>
          <w:p w14:paraId="3F66D83E" w14:textId="77777777" w:rsidR="004A49BE" w:rsidRPr="00D34B61" w:rsidRDefault="0036469C" w:rsidP="000A11B3">
            <w:pPr>
              <w:pStyle w:val="TableContents"/>
              <w:snapToGrid w:val="0"/>
              <w:jc w:val="center"/>
              <w:rPr>
                <w:rFonts w:cs="Arial"/>
                <w:sz w:val="22"/>
                <w:szCs w:val="22"/>
              </w:rPr>
            </w:pPr>
            <w:r w:rsidRPr="00D34B61">
              <w:rPr>
                <w:rFonts w:cs="Arial"/>
                <w:sz w:val="22"/>
                <w:szCs w:val="22"/>
              </w:rPr>
              <w:t>time &lt; 11</w:t>
            </w:r>
            <w:r w:rsidR="004A49BE" w:rsidRPr="00D34B61">
              <w:rPr>
                <w:rFonts w:cs="Arial"/>
                <w:sz w:val="22"/>
                <w:szCs w:val="22"/>
              </w:rPr>
              <w:t xml:space="preserve">m </w:t>
            </w:r>
            <w:r w:rsidRPr="00D34B61">
              <w:rPr>
                <w:rFonts w:cs="Arial"/>
                <w:sz w:val="22"/>
                <w:szCs w:val="22"/>
              </w:rPr>
              <w:t>25s</w:t>
            </w:r>
          </w:p>
        </w:tc>
        <w:tc>
          <w:tcPr>
            <w:tcW w:w="2977" w:type="dxa"/>
            <w:tcBorders>
              <w:top w:val="nil"/>
              <w:left w:val="single" w:sz="2" w:space="0" w:color="000000"/>
              <w:bottom w:val="single" w:sz="2" w:space="0" w:color="000000"/>
              <w:right w:val="single" w:sz="2" w:space="0" w:color="000000"/>
            </w:tcBorders>
            <w:hideMark/>
          </w:tcPr>
          <w:p w14:paraId="35A27727" w14:textId="77777777" w:rsidR="004A49BE" w:rsidRPr="00D34B61" w:rsidRDefault="0036469C" w:rsidP="000A11B3">
            <w:pPr>
              <w:pStyle w:val="TableContents"/>
              <w:snapToGrid w:val="0"/>
              <w:jc w:val="center"/>
              <w:rPr>
                <w:rFonts w:cs="Arial"/>
                <w:sz w:val="22"/>
                <w:szCs w:val="22"/>
              </w:rPr>
            </w:pPr>
            <w:r w:rsidRPr="00D34B61">
              <w:rPr>
                <w:rFonts w:cs="Arial"/>
                <w:sz w:val="22"/>
                <w:szCs w:val="22"/>
              </w:rPr>
              <w:t>time &lt; 9m 4</w:t>
            </w:r>
            <w:r w:rsidR="004A49BE" w:rsidRPr="00D34B61">
              <w:rPr>
                <w:rFonts w:cs="Arial"/>
                <w:sz w:val="22"/>
                <w:szCs w:val="22"/>
              </w:rPr>
              <w:t>2s</w:t>
            </w:r>
          </w:p>
        </w:tc>
      </w:tr>
      <w:tr w:rsidR="004A49BE" w:rsidRPr="00D34B61" w14:paraId="64E14509" w14:textId="77777777" w:rsidTr="004A49BE">
        <w:tc>
          <w:tcPr>
            <w:tcW w:w="1637" w:type="dxa"/>
            <w:tcBorders>
              <w:top w:val="nil"/>
              <w:left w:val="single" w:sz="2" w:space="0" w:color="000000"/>
              <w:bottom w:val="single" w:sz="2" w:space="0" w:color="000000"/>
              <w:right w:val="nil"/>
            </w:tcBorders>
            <w:hideMark/>
          </w:tcPr>
          <w:p w14:paraId="738E6CC2" w14:textId="77777777" w:rsidR="004A49BE" w:rsidRPr="00D34B61" w:rsidRDefault="004A49BE" w:rsidP="00C341D0">
            <w:pPr>
              <w:pStyle w:val="TableContents"/>
              <w:rPr>
                <w:rFonts w:cs="Arial"/>
                <w:sz w:val="22"/>
                <w:szCs w:val="22"/>
              </w:rPr>
            </w:pPr>
            <w:r w:rsidRPr="00D34B61">
              <w:rPr>
                <w:rFonts w:cs="Arial"/>
                <w:sz w:val="22"/>
                <w:szCs w:val="22"/>
              </w:rPr>
              <w:t>Merit</w:t>
            </w:r>
          </w:p>
        </w:tc>
        <w:tc>
          <w:tcPr>
            <w:tcW w:w="2813" w:type="dxa"/>
            <w:tcBorders>
              <w:top w:val="nil"/>
              <w:left w:val="single" w:sz="2" w:space="0" w:color="000000"/>
              <w:bottom w:val="single" w:sz="2" w:space="0" w:color="000000"/>
              <w:right w:val="nil"/>
            </w:tcBorders>
            <w:hideMark/>
          </w:tcPr>
          <w:p w14:paraId="10C1803A" w14:textId="77777777" w:rsidR="004A49BE" w:rsidRPr="00D34B61" w:rsidRDefault="0036469C" w:rsidP="000A11B3">
            <w:pPr>
              <w:pStyle w:val="TableContents"/>
              <w:snapToGrid w:val="0"/>
              <w:jc w:val="center"/>
              <w:rPr>
                <w:rFonts w:cs="Arial"/>
                <w:sz w:val="22"/>
                <w:szCs w:val="22"/>
              </w:rPr>
            </w:pPr>
            <w:r w:rsidRPr="00D34B61">
              <w:rPr>
                <w:rFonts w:cs="Arial"/>
                <w:sz w:val="22"/>
                <w:szCs w:val="22"/>
              </w:rPr>
              <w:t>11</w:t>
            </w:r>
            <w:r w:rsidR="004A49BE" w:rsidRPr="00D34B61">
              <w:rPr>
                <w:rFonts w:cs="Arial"/>
                <w:sz w:val="22"/>
                <w:szCs w:val="22"/>
              </w:rPr>
              <w:t>m</w:t>
            </w:r>
            <w:r w:rsidRPr="00D34B61">
              <w:rPr>
                <w:rFonts w:cs="Arial"/>
                <w:sz w:val="22"/>
                <w:szCs w:val="22"/>
              </w:rPr>
              <w:t xml:space="preserve"> 25s ≤ time &lt;13m 07</w:t>
            </w:r>
            <w:r w:rsidR="004A49BE" w:rsidRPr="00D34B61">
              <w:rPr>
                <w:rFonts w:cs="Arial"/>
                <w:sz w:val="22"/>
                <w:szCs w:val="22"/>
              </w:rPr>
              <w:t>s</w:t>
            </w:r>
          </w:p>
        </w:tc>
        <w:tc>
          <w:tcPr>
            <w:tcW w:w="2977" w:type="dxa"/>
            <w:tcBorders>
              <w:top w:val="nil"/>
              <w:left w:val="single" w:sz="2" w:space="0" w:color="000000"/>
              <w:bottom w:val="single" w:sz="2" w:space="0" w:color="000000"/>
              <w:right w:val="single" w:sz="2" w:space="0" w:color="000000"/>
            </w:tcBorders>
            <w:hideMark/>
          </w:tcPr>
          <w:p w14:paraId="39B39211" w14:textId="77777777" w:rsidR="004A49BE" w:rsidRPr="00D34B61" w:rsidRDefault="0036469C" w:rsidP="000A11B3">
            <w:pPr>
              <w:pStyle w:val="TableContents"/>
              <w:snapToGrid w:val="0"/>
              <w:jc w:val="center"/>
              <w:rPr>
                <w:rFonts w:cs="Arial"/>
                <w:sz w:val="22"/>
                <w:szCs w:val="22"/>
              </w:rPr>
            </w:pPr>
            <w:r w:rsidRPr="00D34B61">
              <w:rPr>
                <w:rFonts w:cs="Arial"/>
                <w:sz w:val="22"/>
                <w:szCs w:val="22"/>
              </w:rPr>
              <w:t>9m 4</w:t>
            </w:r>
            <w:r w:rsidR="004A49BE" w:rsidRPr="00D34B61">
              <w:rPr>
                <w:rFonts w:cs="Arial"/>
                <w:sz w:val="22"/>
                <w:szCs w:val="22"/>
              </w:rPr>
              <w:t>2s ≤ t</w:t>
            </w:r>
            <w:r w:rsidRPr="00D34B61">
              <w:rPr>
                <w:rFonts w:cs="Arial"/>
                <w:sz w:val="22"/>
                <w:szCs w:val="22"/>
              </w:rPr>
              <w:t>ime &lt;11m 09</w:t>
            </w:r>
            <w:r w:rsidR="004A49BE" w:rsidRPr="00D34B61">
              <w:rPr>
                <w:rFonts w:cs="Arial"/>
                <w:sz w:val="22"/>
                <w:szCs w:val="22"/>
              </w:rPr>
              <w:t>s</w:t>
            </w:r>
          </w:p>
        </w:tc>
      </w:tr>
      <w:tr w:rsidR="004A49BE" w:rsidRPr="00D34B61" w14:paraId="548059B9" w14:textId="77777777" w:rsidTr="004A49BE">
        <w:tc>
          <w:tcPr>
            <w:tcW w:w="1637" w:type="dxa"/>
            <w:tcBorders>
              <w:top w:val="nil"/>
              <w:left w:val="single" w:sz="2" w:space="0" w:color="000000"/>
              <w:bottom w:val="single" w:sz="2" w:space="0" w:color="000000"/>
              <w:right w:val="nil"/>
            </w:tcBorders>
          </w:tcPr>
          <w:p w14:paraId="76EB5E55" w14:textId="77777777" w:rsidR="004A49BE" w:rsidRPr="00D34B61" w:rsidRDefault="004A49BE" w:rsidP="00C341D0">
            <w:pPr>
              <w:pStyle w:val="TableContents"/>
              <w:rPr>
                <w:rFonts w:cs="Arial"/>
                <w:sz w:val="22"/>
                <w:szCs w:val="22"/>
              </w:rPr>
            </w:pPr>
            <w:r w:rsidRPr="00D34B61">
              <w:rPr>
                <w:rFonts w:cs="Arial"/>
                <w:sz w:val="22"/>
                <w:szCs w:val="22"/>
              </w:rPr>
              <w:t>Achieved</w:t>
            </w:r>
          </w:p>
        </w:tc>
        <w:tc>
          <w:tcPr>
            <w:tcW w:w="2813" w:type="dxa"/>
            <w:tcBorders>
              <w:top w:val="nil"/>
              <w:left w:val="single" w:sz="2" w:space="0" w:color="000000"/>
              <w:bottom w:val="single" w:sz="2" w:space="0" w:color="000000"/>
              <w:right w:val="nil"/>
            </w:tcBorders>
            <w:hideMark/>
          </w:tcPr>
          <w:p w14:paraId="1D37F0C4" w14:textId="77777777" w:rsidR="004A49BE" w:rsidRPr="00D34B61" w:rsidRDefault="0036469C" w:rsidP="000A11B3">
            <w:pPr>
              <w:pStyle w:val="TableContents"/>
              <w:snapToGrid w:val="0"/>
              <w:jc w:val="center"/>
              <w:rPr>
                <w:rFonts w:cs="Arial"/>
                <w:sz w:val="22"/>
                <w:szCs w:val="22"/>
              </w:rPr>
            </w:pPr>
            <w:r w:rsidRPr="00D34B61">
              <w:rPr>
                <w:rFonts w:cs="Arial"/>
                <w:sz w:val="22"/>
                <w:szCs w:val="22"/>
              </w:rPr>
              <w:t>13m 07</w:t>
            </w:r>
            <w:r w:rsidR="004A49BE" w:rsidRPr="00D34B61">
              <w:rPr>
                <w:rFonts w:cs="Arial"/>
                <w:sz w:val="22"/>
                <w:szCs w:val="22"/>
              </w:rPr>
              <w:t>s ≤ t</w:t>
            </w:r>
            <w:r w:rsidRPr="00D34B61">
              <w:rPr>
                <w:rFonts w:cs="Arial"/>
                <w:sz w:val="22"/>
                <w:szCs w:val="22"/>
              </w:rPr>
              <w:t>ime &lt;14</w:t>
            </w:r>
            <w:r w:rsidR="004A49BE" w:rsidRPr="00D34B61">
              <w:rPr>
                <w:rFonts w:cs="Arial"/>
                <w:sz w:val="22"/>
                <w:szCs w:val="22"/>
              </w:rPr>
              <w:t>m</w:t>
            </w:r>
            <w:r w:rsidRPr="00D34B61">
              <w:rPr>
                <w:rFonts w:cs="Arial"/>
                <w:sz w:val="22"/>
                <w:szCs w:val="22"/>
              </w:rPr>
              <w:t xml:space="preserve"> 15s</w:t>
            </w:r>
          </w:p>
        </w:tc>
        <w:tc>
          <w:tcPr>
            <w:tcW w:w="2977" w:type="dxa"/>
            <w:tcBorders>
              <w:top w:val="nil"/>
              <w:left w:val="single" w:sz="2" w:space="0" w:color="000000"/>
              <w:bottom w:val="single" w:sz="2" w:space="0" w:color="000000"/>
              <w:right w:val="single" w:sz="2" w:space="0" w:color="000000"/>
            </w:tcBorders>
            <w:hideMark/>
          </w:tcPr>
          <w:p w14:paraId="2BED1FDE" w14:textId="77777777" w:rsidR="004A49BE" w:rsidRPr="00D34B61" w:rsidRDefault="0036469C" w:rsidP="000A11B3">
            <w:pPr>
              <w:pStyle w:val="TableContents"/>
              <w:snapToGrid w:val="0"/>
              <w:jc w:val="center"/>
              <w:rPr>
                <w:rFonts w:cs="Arial"/>
                <w:sz w:val="22"/>
                <w:szCs w:val="22"/>
              </w:rPr>
            </w:pPr>
            <w:r w:rsidRPr="00D34B61">
              <w:rPr>
                <w:rFonts w:cs="Arial"/>
                <w:sz w:val="22"/>
                <w:szCs w:val="22"/>
              </w:rPr>
              <w:t>11m 09</w:t>
            </w:r>
            <w:r w:rsidR="004A49BE" w:rsidRPr="00D34B61">
              <w:rPr>
                <w:rFonts w:cs="Arial"/>
                <w:sz w:val="22"/>
                <w:szCs w:val="22"/>
              </w:rPr>
              <w:t>s ≤ time &lt; 12m</w:t>
            </w:r>
            <w:r w:rsidRPr="00D34B61">
              <w:rPr>
                <w:rFonts w:cs="Arial"/>
                <w:sz w:val="22"/>
                <w:szCs w:val="22"/>
              </w:rPr>
              <w:t xml:space="preserve"> 36</w:t>
            </w:r>
            <w:r w:rsidR="004A49BE" w:rsidRPr="00D34B61">
              <w:rPr>
                <w:rFonts w:cs="Arial"/>
                <w:sz w:val="22"/>
                <w:szCs w:val="22"/>
              </w:rPr>
              <w:t>s</w:t>
            </w:r>
          </w:p>
        </w:tc>
      </w:tr>
    </w:tbl>
    <w:p w14:paraId="61AED58E" w14:textId="77777777" w:rsidR="008A092F" w:rsidRPr="00D34B61" w:rsidRDefault="008A092F" w:rsidP="008A092F">
      <w:pPr>
        <w:pStyle w:val="NCEACPbodytext2bold"/>
        <w:jc w:val="left"/>
        <w:rPr>
          <w:rFonts w:ascii="Arial" w:hAnsi="Arial" w:cs="Arial"/>
          <w:i/>
          <w:lang w:val="en-GB"/>
        </w:rPr>
        <w:sectPr w:rsidR="008A092F" w:rsidRPr="00D34B61" w:rsidSect="00F46036">
          <w:pgSz w:w="11900" w:h="16840" w:code="9"/>
          <w:pgMar w:top="720" w:right="567" w:bottom="720" w:left="567" w:header="720" w:footer="720" w:gutter="0"/>
          <w:cols w:space="720"/>
          <w:docGrid w:linePitch="360"/>
        </w:sectPr>
      </w:pPr>
    </w:p>
    <w:p w14:paraId="4D6EFADC" w14:textId="77777777" w:rsidR="00CF69CC" w:rsidRPr="00D34B61" w:rsidRDefault="00CF69CC" w:rsidP="00CF69CC">
      <w:pPr>
        <w:tabs>
          <w:tab w:val="left" w:pos="1472"/>
        </w:tabs>
        <w:rPr>
          <w:rFonts w:ascii="Arial" w:hAnsi="Arial" w:cs="Arial"/>
          <w:b/>
          <w:sz w:val="22"/>
          <w:szCs w:val="22"/>
          <w:lang w:val="en-GB"/>
        </w:rPr>
      </w:pPr>
      <w:bookmarkStart w:id="49" w:name="Turbotouch"/>
      <w:r w:rsidRPr="00D34B61">
        <w:rPr>
          <w:rFonts w:ascii="Arial" w:hAnsi="Arial" w:cs="Arial"/>
          <w:b/>
          <w:sz w:val="22"/>
          <w:szCs w:val="22"/>
          <w:lang w:val="en-GB"/>
        </w:rPr>
        <w:lastRenderedPageBreak/>
        <w:t xml:space="preserve">Turbo Touch </w:t>
      </w:r>
      <w:bookmarkEnd w:id="49"/>
      <w:r w:rsidRPr="00D34B61">
        <w:rPr>
          <w:rFonts w:ascii="Arial" w:hAnsi="Arial" w:cs="Arial"/>
          <w:sz w:val="22"/>
          <w:szCs w:val="22"/>
        </w:rPr>
        <w:t>- t</w:t>
      </w:r>
      <w:r w:rsidRPr="00D34B61">
        <w:rPr>
          <w:rFonts w:ascii="Arial" w:hAnsi="Arial" w:cs="Arial"/>
          <w:sz w:val="22"/>
          <w:szCs w:val="22"/>
          <w:lang w:val="en-GB"/>
        </w:rPr>
        <w:t>his activity requires students to demonstrate performance in games of competitive turbo touch officiated by a skilled referee</w:t>
      </w:r>
      <w:r w:rsidRPr="00D34B61">
        <w:rPr>
          <w:rFonts w:ascii="Arial" w:hAnsi="Arial" w:cs="Arial"/>
          <w:b/>
          <w:sz w:val="22"/>
          <w:szCs w:val="22"/>
          <w:lang w:val="en-GB"/>
        </w:rPr>
        <w:tab/>
      </w:r>
    </w:p>
    <w:p w14:paraId="7849DB46" w14:textId="77777777" w:rsidR="00CF69CC" w:rsidRPr="00D34B61" w:rsidRDefault="00CF69CC" w:rsidP="00CF69CC">
      <w:pPr>
        <w:tabs>
          <w:tab w:val="left" w:pos="284"/>
          <w:tab w:val="left" w:pos="397"/>
          <w:tab w:val="left" w:pos="1191"/>
        </w:tabs>
        <w:spacing w:after="120"/>
        <w:rPr>
          <w:rFonts w:ascii="Arial" w:hAnsi="Arial" w:cs="Arial"/>
          <w:b/>
          <w:sz w:val="22"/>
          <w:szCs w:val="22"/>
          <w:lang w:val="en-GB"/>
        </w:rPr>
      </w:pPr>
      <w:r w:rsidRPr="00D34B61">
        <w:rPr>
          <w:rFonts w:ascii="Arial" w:hAnsi="Arial" w:cs="Arial"/>
          <w:b/>
          <w:sz w:val="22"/>
          <w:szCs w:val="22"/>
          <w:lang w:val="en-GB"/>
        </w:rPr>
        <w:t>Teacher observation sheet</w:t>
      </w:r>
    </w:p>
    <w:tbl>
      <w:tblPr>
        <w:tblStyle w:val="TableGrid3"/>
        <w:tblW w:w="15783" w:type="dxa"/>
        <w:tblLayout w:type="fixed"/>
        <w:tblLook w:val="0000" w:firstRow="0" w:lastRow="0" w:firstColumn="0" w:lastColumn="0" w:noHBand="0" w:noVBand="0"/>
      </w:tblPr>
      <w:tblGrid>
        <w:gridCol w:w="1101"/>
        <w:gridCol w:w="3685"/>
        <w:gridCol w:w="284"/>
        <w:gridCol w:w="283"/>
        <w:gridCol w:w="284"/>
        <w:gridCol w:w="283"/>
        <w:gridCol w:w="284"/>
        <w:gridCol w:w="3402"/>
        <w:gridCol w:w="283"/>
        <w:gridCol w:w="284"/>
        <w:gridCol w:w="283"/>
        <w:gridCol w:w="284"/>
        <w:gridCol w:w="283"/>
        <w:gridCol w:w="3464"/>
        <w:gridCol w:w="260"/>
        <w:gridCol w:w="259"/>
        <w:gridCol w:w="259"/>
        <w:gridCol w:w="259"/>
        <w:gridCol w:w="259"/>
      </w:tblGrid>
      <w:tr w:rsidR="00CF69CC" w:rsidRPr="00D34B61" w14:paraId="70A1AE64" w14:textId="77777777" w:rsidTr="00764C94">
        <w:trPr>
          <w:trHeight w:val="931"/>
        </w:trPr>
        <w:tc>
          <w:tcPr>
            <w:tcW w:w="1101" w:type="dxa"/>
          </w:tcPr>
          <w:p w14:paraId="62FE5C7A" w14:textId="77777777" w:rsidR="00CF69CC" w:rsidRPr="00D34B61" w:rsidRDefault="00CF69CC" w:rsidP="00CF69CC">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04D5EB33" w14:textId="77777777" w:rsidR="00CF69CC" w:rsidRPr="00D34B61" w:rsidRDefault="00CF69CC" w:rsidP="00CF69CC">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3685" w:type="dxa"/>
          </w:tcPr>
          <w:p w14:paraId="11233C8D" w14:textId="77777777" w:rsidR="00CF69CC" w:rsidRPr="00D34B61" w:rsidRDefault="004E29E6" w:rsidP="00CF69CC">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1418" w:type="dxa"/>
            <w:gridSpan w:val="5"/>
          </w:tcPr>
          <w:p w14:paraId="1BAD84A5" w14:textId="77777777" w:rsidR="00CF69CC" w:rsidRPr="00D34B61" w:rsidRDefault="00CF69CC" w:rsidP="00CF69CC">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79FC68D5" w14:textId="77777777" w:rsidR="00CF69CC" w:rsidRPr="00D34B61" w:rsidRDefault="00CF69CC" w:rsidP="00CF69CC">
            <w:pPr>
              <w:tabs>
                <w:tab w:val="left" w:pos="397"/>
                <w:tab w:val="left" w:pos="794"/>
                <w:tab w:val="left" w:pos="1191"/>
              </w:tabs>
              <w:jc w:val="center"/>
              <w:rPr>
                <w:rFonts w:ascii="Arial" w:hAnsi="Arial" w:cs="Arial"/>
                <w:sz w:val="16"/>
                <w:szCs w:val="16"/>
                <w:lang w:eastAsia="en-NZ"/>
              </w:rPr>
            </w:pPr>
          </w:p>
          <w:p w14:paraId="6C43EE57" w14:textId="77777777" w:rsidR="00CF69CC" w:rsidRPr="00D34B61" w:rsidRDefault="00CF69CC" w:rsidP="00CF69CC">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80768" behindDoc="0" locked="0" layoutInCell="1" allowOverlap="1" wp14:anchorId="5258EDDC" wp14:editId="38A9E837">
                      <wp:simplePos x="0" y="0"/>
                      <wp:positionH relativeFrom="column">
                        <wp:posOffset>336550</wp:posOffset>
                      </wp:positionH>
                      <wp:positionV relativeFrom="paragraph">
                        <wp:posOffset>64135</wp:posOffset>
                      </wp:positionV>
                      <wp:extent cx="123825" cy="0"/>
                      <wp:effectExtent l="0" t="76200" r="28575" b="114300"/>
                      <wp:wrapNone/>
                      <wp:docPr id="78" name="Straight Arrow Connector 7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FBBAAA3">
                    <v:shape id="Straight Arrow Connector 78" style="position:absolute;margin-left:26.5pt;margin-top:5.05pt;width:9.75pt;height:0;z-index:2517688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4k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OjuDiTqAQAAxAMAAA4AAAAAAAAAAAAAAAAALgIAAGRycy9lMm9Eb2MueG1s&#10;UEsBAi0AFAAGAAgAAAAhAPJrsdTcAAAABwEAAA8AAAAAAAAAAAAAAAAARAQAAGRycy9kb3ducmV2&#10;LnhtbFBLBQYAAAAABAAEAPMAAABNBQAAAAA=&#10;" w14:anchorId="4C2EDE2C">
                      <v:stroke endarrow="open"/>
                    </v:shape>
                  </w:pict>
                </mc:Fallback>
              </mc:AlternateContent>
            </w:r>
            <w:r w:rsidRPr="00D34B61">
              <w:rPr>
                <w:rFonts w:ascii="Arial" w:hAnsi="Arial" w:cs="Arial"/>
                <w:sz w:val="16"/>
                <w:szCs w:val="16"/>
                <w:lang w:eastAsia="en-NZ"/>
              </w:rPr>
              <w:t>dates</w:t>
            </w:r>
          </w:p>
          <w:p w14:paraId="7045DB85" w14:textId="77777777" w:rsidR="00CF69CC" w:rsidRPr="00D34B61" w:rsidRDefault="00CF69CC" w:rsidP="00CF69CC">
            <w:pPr>
              <w:tabs>
                <w:tab w:val="left" w:pos="397"/>
                <w:tab w:val="left" w:pos="794"/>
                <w:tab w:val="left" w:pos="1191"/>
              </w:tabs>
              <w:rPr>
                <w:rFonts w:ascii="Arial" w:hAnsi="Arial" w:cs="Arial"/>
                <w:sz w:val="16"/>
                <w:szCs w:val="16"/>
                <w:lang w:eastAsia="en-NZ"/>
              </w:rPr>
            </w:pPr>
          </w:p>
        </w:tc>
        <w:tc>
          <w:tcPr>
            <w:tcW w:w="3402" w:type="dxa"/>
          </w:tcPr>
          <w:p w14:paraId="507073AB" w14:textId="77777777" w:rsidR="00CF69CC" w:rsidRPr="00D34B61" w:rsidRDefault="004E29E6" w:rsidP="00CF69CC">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1417" w:type="dxa"/>
            <w:gridSpan w:val="5"/>
          </w:tcPr>
          <w:p w14:paraId="2B8FB3A8" w14:textId="77777777" w:rsidR="00CF69CC" w:rsidRPr="00D34B61" w:rsidRDefault="00CF69CC" w:rsidP="00CF69CC">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4DE66DDB" w14:textId="77777777" w:rsidR="00CF69CC" w:rsidRPr="00D34B61" w:rsidRDefault="00CF69CC" w:rsidP="00CF69CC">
            <w:pPr>
              <w:tabs>
                <w:tab w:val="left" w:pos="397"/>
                <w:tab w:val="left" w:pos="794"/>
                <w:tab w:val="left" w:pos="1191"/>
              </w:tabs>
              <w:jc w:val="center"/>
              <w:rPr>
                <w:rFonts w:ascii="Arial" w:hAnsi="Arial" w:cs="Arial"/>
                <w:sz w:val="18"/>
                <w:szCs w:val="18"/>
                <w:lang w:eastAsia="en-NZ"/>
              </w:rPr>
            </w:pPr>
          </w:p>
          <w:p w14:paraId="428A0FF9" w14:textId="77777777" w:rsidR="00CF69CC" w:rsidRPr="00D34B61" w:rsidRDefault="00CF69CC" w:rsidP="00CF69CC">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81792" behindDoc="0" locked="0" layoutInCell="1" allowOverlap="1" wp14:anchorId="693E50E8" wp14:editId="16B2C6B3">
                      <wp:simplePos x="0" y="0"/>
                      <wp:positionH relativeFrom="column">
                        <wp:posOffset>321945</wp:posOffset>
                      </wp:positionH>
                      <wp:positionV relativeFrom="paragraph">
                        <wp:posOffset>40005</wp:posOffset>
                      </wp:positionV>
                      <wp:extent cx="123825" cy="0"/>
                      <wp:effectExtent l="0" t="76200" r="28575" b="114300"/>
                      <wp:wrapNone/>
                      <wp:docPr id="79" name="Straight Arrow Connector 7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1BD68F2">
                    <v:shape id="Straight Arrow Connector 79" style="position:absolute;margin-left:25.35pt;margin-top:3.15pt;width:9.75pt;height:0;z-index:2517698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AJekY96QEAAMQDAAAOAAAAAAAAAAAAAAAAAC4CAABkcnMvZTJvRG9jLnhtbFBL&#10;AQItABQABgAIAAAAIQBlQF+Y2wAAAAUBAAAPAAAAAAAAAAAAAAAAAEMEAABkcnMvZG93bnJldi54&#10;bWxQSwUGAAAAAAQABADzAAAASwUAAAAA&#10;" w14:anchorId="43C522C6">
                      <v:stroke endarrow="open"/>
                    </v:shape>
                  </w:pict>
                </mc:Fallback>
              </mc:AlternateContent>
            </w:r>
            <w:r w:rsidRPr="00D34B61">
              <w:rPr>
                <w:rFonts w:ascii="Arial" w:hAnsi="Arial" w:cs="Arial"/>
                <w:sz w:val="16"/>
                <w:szCs w:val="16"/>
                <w:lang w:eastAsia="en-NZ"/>
              </w:rPr>
              <w:t>dates</w:t>
            </w:r>
          </w:p>
        </w:tc>
        <w:tc>
          <w:tcPr>
            <w:tcW w:w="3464" w:type="dxa"/>
          </w:tcPr>
          <w:p w14:paraId="6AACE8CB" w14:textId="77777777" w:rsidR="00CF69CC" w:rsidRPr="00D34B61" w:rsidRDefault="004E29E6" w:rsidP="00CF69CC">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296" w:type="dxa"/>
            <w:gridSpan w:val="5"/>
          </w:tcPr>
          <w:p w14:paraId="297AA1A1" w14:textId="77777777" w:rsidR="00CF69CC" w:rsidRPr="00D34B61" w:rsidRDefault="00CF69CC" w:rsidP="00CF69CC">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00107EE0" w14:textId="77777777" w:rsidR="00CF69CC" w:rsidRPr="00D34B61" w:rsidRDefault="00CF69CC" w:rsidP="00CF69CC">
            <w:pPr>
              <w:tabs>
                <w:tab w:val="left" w:pos="397"/>
                <w:tab w:val="left" w:pos="794"/>
                <w:tab w:val="left" w:pos="1191"/>
              </w:tabs>
              <w:jc w:val="center"/>
              <w:rPr>
                <w:rFonts w:ascii="Arial" w:hAnsi="Arial" w:cs="Arial"/>
                <w:b/>
                <w:sz w:val="16"/>
                <w:szCs w:val="16"/>
                <w:lang w:eastAsia="en-NZ"/>
              </w:rPr>
            </w:pPr>
          </w:p>
          <w:p w14:paraId="52D91EDE" w14:textId="77777777" w:rsidR="00CF69CC" w:rsidRPr="00D34B61" w:rsidRDefault="00CF69CC" w:rsidP="00CF69CC">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82816" behindDoc="0" locked="0" layoutInCell="1" allowOverlap="1" wp14:anchorId="637D8283" wp14:editId="6104D259">
                      <wp:simplePos x="0" y="0"/>
                      <wp:positionH relativeFrom="column">
                        <wp:posOffset>349250</wp:posOffset>
                      </wp:positionH>
                      <wp:positionV relativeFrom="paragraph">
                        <wp:posOffset>54610</wp:posOffset>
                      </wp:positionV>
                      <wp:extent cx="123825" cy="0"/>
                      <wp:effectExtent l="0" t="76200" r="28575" b="114300"/>
                      <wp:wrapNone/>
                      <wp:docPr id="80" name="Straight Arrow Connector 8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77173410">
                    <v:shape id="Straight Arrow Connector 80" style="position:absolute;margin-left:27.5pt;margin-top:4.3pt;width:9.75pt;height:0;z-index:2517708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eo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0EinqOkBAADEAwAADgAAAAAAAAAAAAAAAAAuAgAAZHJzL2Uyb0RvYy54bWxQ&#10;SwECLQAUAAYACAAAACEAcjwPC9wAAAAFAQAADwAAAAAAAAAAAAAAAABDBAAAZHJzL2Rvd25yZXYu&#10;eG1sUEsFBgAAAAAEAAQA8wAAAEwFAAAAAA==&#10;" w14:anchorId="7330CE9F">
                      <v:stroke endarrow="open"/>
                    </v:shape>
                  </w:pict>
                </mc:Fallback>
              </mc:AlternateContent>
            </w:r>
            <w:r w:rsidRPr="00D34B61">
              <w:rPr>
                <w:rFonts w:ascii="Arial" w:hAnsi="Arial" w:cs="Arial"/>
                <w:sz w:val="16"/>
                <w:szCs w:val="16"/>
                <w:lang w:eastAsia="en-NZ"/>
              </w:rPr>
              <w:t>dates</w:t>
            </w:r>
          </w:p>
          <w:p w14:paraId="1F879067" w14:textId="77777777" w:rsidR="00CF69CC" w:rsidRPr="00D34B61" w:rsidRDefault="00CF69CC" w:rsidP="00CF69CC">
            <w:pPr>
              <w:tabs>
                <w:tab w:val="left" w:pos="397"/>
                <w:tab w:val="left" w:pos="794"/>
                <w:tab w:val="left" w:pos="1191"/>
              </w:tabs>
              <w:rPr>
                <w:rFonts w:ascii="Arial" w:hAnsi="Arial" w:cs="Arial"/>
                <w:sz w:val="16"/>
                <w:szCs w:val="16"/>
                <w:lang w:eastAsia="en-NZ"/>
              </w:rPr>
            </w:pPr>
          </w:p>
        </w:tc>
      </w:tr>
      <w:tr w:rsidR="00CF69CC" w:rsidRPr="00D34B61" w14:paraId="457D468E" w14:textId="77777777" w:rsidTr="00764C94">
        <w:trPr>
          <w:trHeight w:val="1946"/>
        </w:trPr>
        <w:tc>
          <w:tcPr>
            <w:tcW w:w="1101" w:type="dxa"/>
          </w:tcPr>
          <w:p w14:paraId="6299AE80" w14:textId="77777777" w:rsidR="00CF69CC" w:rsidRPr="00D34B61" w:rsidRDefault="00CF69CC" w:rsidP="00CF69CC">
            <w:pPr>
              <w:spacing w:before="60" w:after="60"/>
              <w:jc w:val="center"/>
              <w:rPr>
                <w:rFonts w:ascii="Arial" w:hAnsi="Arial" w:cs="Arial"/>
                <w:b/>
                <w:sz w:val="18"/>
                <w:szCs w:val="18"/>
                <w:lang w:val="en-GB" w:eastAsia="en-NZ"/>
              </w:rPr>
            </w:pPr>
            <w:r w:rsidRPr="00D34B61">
              <w:rPr>
                <w:rFonts w:ascii="Arial" w:hAnsi="Arial" w:cs="Arial"/>
                <w:b/>
                <w:sz w:val="18"/>
                <w:szCs w:val="18"/>
                <w:lang w:val="en-GB" w:eastAsia="en-NZ"/>
              </w:rPr>
              <w:t>Offensive/ defensive movement off the ball</w:t>
            </w:r>
          </w:p>
        </w:tc>
        <w:tc>
          <w:tcPr>
            <w:tcW w:w="3685" w:type="dxa"/>
          </w:tcPr>
          <w:p w14:paraId="15887879" w14:textId="77777777" w:rsidR="00CF69CC" w:rsidRPr="00D34B61" w:rsidRDefault="00CF69CC" w:rsidP="001E766D">
            <w:pPr>
              <w:numPr>
                <w:ilvl w:val="0"/>
                <w:numId w:val="34"/>
              </w:numPr>
              <w:tabs>
                <w:tab w:val="num" w:pos="360"/>
              </w:tabs>
              <w:spacing w:before="80" w:after="80"/>
              <w:contextualSpacing/>
              <w:rPr>
                <w:rFonts w:ascii="Arial" w:hAnsi="Arial" w:cs="Arial"/>
                <w:sz w:val="18"/>
                <w:szCs w:val="18"/>
                <w:lang w:val="en-US" w:eastAsia="en-NZ"/>
              </w:rPr>
            </w:pPr>
            <w:r w:rsidRPr="00D34B61">
              <w:rPr>
                <w:rFonts w:ascii="Arial" w:hAnsi="Arial" w:cs="Arial"/>
                <w:sz w:val="18"/>
                <w:szCs w:val="18"/>
                <w:lang w:val="en-US" w:eastAsia="en-NZ"/>
              </w:rPr>
              <w:t>getting into an appropriate position in a game</w:t>
            </w:r>
          </w:p>
          <w:p w14:paraId="45DBE50F" w14:textId="77777777" w:rsidR="00CF69CC" w:rsidRPr="00D34B61" w:rsidRDefault="00CF69CC" w:rsidP="001E766D">
            <w:pPr>
              <w:numPr>
                <w:ilvl w:val="0"/>
                <w:numId w:val="34"/>
              </w:numPr>
              <w:tabs>
                <w:tab w:val="num" w:pos="360"/>
              </w:tabs>
              <w:spacing w:before="80" w:after="80"/>
              <w:contextualSpacing/>
              <w:rPr>
                <w:rFonts w:ascii="Arial" w:hAnsi="Arial" w:cs="Arial"/>
                <w:sz w:val="18"/>
                <w:szCs w:val="18"/>
                <w:lang w:val="en-US" w:eastAsia="en-NZ"/>
              </w:rPr>
            </w:pPr>
            <w:r w:rsidRPr="00D34B61">
              <w:rPr>
                <w:rFonts w:ascii="Arial" w:hAnsi="Arial" w:cs="Arial"/>
                <w:sz w:val="18"/>
                <w:szCs w:val="18"/>
                <w:lang w:val="en-US" w:eastAsia="en-NZ"/>
              </w:rPr>
              <w:t>getting into a position to receive a pass on attack or defending when the opposition has the ball.</w:t>
            </w:r>
          </w:p>
          <w:p w14:paraId="004E38D2" w14:textId="77777777" w:rsidR="00CF69CC" w:rsidRPr="00D34B61" w:rsidRDefault="00CF69CC" w:rsidP="001E766D">
            <w:pPr>
              <w:numPr>
                <w:ilvl w:val="0"/>
                <w:numId w:val="34"/>
              </w:numPr>
              <w:tabs>
                <w:tab w:val="num" w:pos="360"/>
              </w:tabs>
              <w:spacing w:before="80" w:after="80"/>
              <w:contextualSpacing/>
              <w:rPr>
                <w:rFonts w:ascii="Arial" w:hAnsi="Arial" w:cs="Arial"/>
                <w:sz w:val="18"/>
                <w:szCs w:val="18"/>
                <w:lang w:val="en-US" w:eastAsia="en-NZ"/>
              </w:rPr>
            </w:pPr>
            <w:r w:rsidRPr="00D34B61">
              <w:rPr>
                <w:rFonts w:ascii="Arial" w:hAnsi="Arial" w:cs="Arial"/>
                <w:sz w:val="18"/>
                <w:szCs w:val="18"/>
                <w:lang w:val="en-US" w:eastAsia="en-NZ"/>
              </w:rPr>
              <w:t xml:space="preserve">keep possession (passing, receiving, getting free, timing the pass, passing into space) </w:t>
            </w:r>
          </w:p>
          <w:p w14:paraId="5D42ACD6" w14:textId="77777777" w:rsidR="00CF69CC" w:rsidRPr="00D34B61" w:rsidRDefault="00CF69CC" w:rsidP="001E766D">
            <w:pPr>
              <w:numPr>
                <w:ilvl w:val="0"/>
                <w:numId w:val="34"/>
              </w:numPr>
              <w:tabs>
                <w:tab w:val="num" w:pos="360"/>
              </w:tabs>
              <w:spacing w:before="80" w:after="80"/>
              <w:contextualSpacing/>
              <w:rPr>
                <w:rFonts w:ascii="Arial" w:hAnsi="Arial" w:cs="Arial"/>
                <w:sz w:val="18"/>
                <w:szCs w:val="18"/>
                <w:lang w:val="en-US" w:eastAsia="en-NZ"/>
              </w:rPr>
            </w:pPr>
            <w:r w:rsidRPr="00D34B61">
              <w:rPr>
                <w:rFonts w:ascii="Arial" w:hAnsi="Arial" w:cs="Arial"/>
                <w:sz w:val="18"/>
                <w:szCs w:val="18"/>
                <w:lang w:val="en-US" w:eastAsia="en-NZ"/>
              </w:rPr>
              <w:t>makes accurate pass to team player</w:t>
            </w:r>
          </w:p>
          <w:p w14:paraId="35150290" w14:textId="77777777" w:rsidR="00CF69CC" w:rsidRPr="00D34B61"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US" w:eastAsia="en-NZ"/>
              </w:rPr>
              <w:t>penetration/invasion skills (Accurate passing and receiving, dodging, change of speeds)</w:t>
            </w:r>
          </w:p>
        </w:tc>
        <w:tc>
          <w:tcPr>
            <w:tcW w:w="284" w:type="dxa"/>
          </w:tcPr>
          <w:p w14:paraId="53D319DC" w14:textId="77777777" w:rsidR="00CF69CC" w:rsidRPr="00D34B61" w:rsidRDefault="00CF69CC" w:rsidP="00CF69CC">
            <w:pPr>
              <w:snapToGrid w:val="0"/>
              <w:spacing w:before="40" w:after="40"/>
              <w:jc w:val="center"/>
              <w:rPr>
                <w:rFonts w:ascii="Arial" w:hAnsi="Arial" w:cs="Arial"/>
                <w:bCs/>
                <w:sz w:val="18"/>
                <w:szCs w:val="18"/>
                <w:lang w:val="en-GB" w:eastAsia="en-NZ"/>
              </w:rPr>
            </w:pPr>
          </w:p>
        </w:tc>
        <w:tc>
          <w:tcPr>
            <w:tcW w:w="283" w:type="dxa"/>
          </w:tcPr>
          <w:p w14:paraId="549FBB9A" w14:textId="77777777" w:rsidR="00CF69CC" w:rsidRPr="00D34B61" w:rsidRDefault="00CF69CC" w:rsidP="00CF69CC">
            <w:pPr>
              <w:snapToGrid w:val="0"/>
              <w:spacing w:before="40" w:after="40"/>
              <w:jc w:val="center"/>
              <w:rPr>
                <w:rFonts w:ascii="Arial" w:hAnsi="Arial" w:cs="Arial"/>
                <w:bCs/>
                <w:sz w:val="18"/>
                <w:szCs w:val="18"/>
                <w:lang w:val="en-GB" w:eastAsia="en-NZ"/>
              </w:rPr>
            </w:pPr>
          </w:p>
        </w:tc>
        <w:tc>
          <w:tcPr>
            <w:tcW w:w="284" w:type="dxa"/>
          </w:tcPr>
          <w:p w14:paraId="32CBF179" w14:textId="77777777" w:rsidR="00CF69CC" w:rsidRPr="00D34B61" w:rsidRDefault="00CF69CC" w:rsidP="00CF69CC">
            <w:pPr>
              <w:snapToGrid w:val="0"/>
              <w:spacing w:before="40" w:after="40"/>
              <w:jc w:val="center"/>
              <w:rPr>
                <w:rFonts w:ascii="Arial" w:hAnsi="Arial" w:cs="Arial"/>
                <w:sz w:val="18"/>
                <w:szCs w:val="18"/>
                <w:lang w:eastAsia="en-NZ"/>
              </w:rPr>
            </w:pPr>
          </w:p>
        </w:tc>
        <w:tc>
          <w:tcPr>
            <w:tcW w:w="283" w:type="dxa"/>
          </w:tcPr>
          <w:p w14:paraId="68A93532" w14:textId="77777777" w:rsidR="00CF69CC" w:rsidRPr="00D34B61" w:rsidRDefault="00CF69CC" w:rsidP="00CF69CC">
            <w:pPr>
              <w:snapToGrid w:val="0"/>
              <w:spacing w:before="40" w:after="40"/>
              <w:jc w:val="center"/>
              <w:rPr>
                <w:rFonts w:ascii="Arial" w:hAnsi="Arial" w:cs="Arial"/>
                <w:sz w:val="18"/>
                <w:szCs w:val="18"/>
                <w:lang w:eastAsia="en-NZ"/>
              </w:rPr>
            </w:pPr>
          </w:p>
        </w:tc>
        <w:tc>
          <w:tcPr>
            <w:tcW w:w="284" w:type="dxa"/>
          </w:tcPr>
          <w:p w14:paraId="5B5F2A3D" w14:textId="77777777" w:rsidR="00CF69CC" w:rsidRPr="00D34B61" w:rsidRDefault="00CF69CC" w:rsidP="00CF69CC">
            <w:pPr>
              <w:snapToGrid w:val="0"/>
              <w:spacing w:before="40" w:after="40"/>
              <w:jc w:val="center"/>
              <w:rPr>
                <w:rFonts w:ascii="Arial" w:hAnsi="Arial" w:cs="Arial"/>
                <w:sz w:val="18"/>
                <w:szCs w:val="18"/>
                <w:lang w:eastAsia="en-NZ"/>
              </w:rPr>
            </w:pPr>
          </w:p>
        </w:tc>
        <w:tc>
          <w:tcPr>
            <w:tcW w:w="3402" w:type="dxa"/>
          </w:tcPr>
          <w:p w14:paraId="381ADCDE" w14:textId="77777777" w:rsidR="00CF69CC" w:rsidRPr="00D34B61"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 xml:space="preserve">getting into a position to defend an attacker with the ball </w:t>
            </w:r>
          </w:p>
          <w:p w14:paraId="4EDF8E9F" w14:textId="77777777" w:rsidR="00CF69CC" w:rsidRPr="00D34B61"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attacking the ball as a runner and setting up defensively when opposition has the ball.</w:t>
            </w:r>
          </w:p>
          <w:p w14:paraId="587CF039" w14:textId="77777777" w:rsidR="00CF69CC" w:rsidRPr="00D34B61" w:rsidRDefault="00CF69CC" w:rsidP="001E766D">
            <w:pPr>
              <w:numPr>
                <w:ilvl w:val="0"/>
                <w:numId w:val="34"/>
              </w:numPr>
              <w:tabs>
                <w:tab w:val="num" w:pos="360"/>
              </w:tabs>
              <w:spacing w:before="80" w:after="80"/>
              <w:contextualSpacing/>
              <w:rPr>
                <w:rFonts w:ascii="Arial" w:hAnsi="Arial" w:cs="Arial"/>
                <w:sz w:val="18"/>
                <w:szCs w:val="18"/>
                <w:lang w:val="en-US" w:eastAsia="en-NZ"/>
              </w:rPr>
            </w:pPr>
            <w:r w:rsidRPr="00D34B61">
              <w:rPr>
                <w:rFonts w:ascii="Arial" w:hAnsi="Arial" w:cs="Arial"/>
                <w:sz w:val="18"/>
                <w:szCs w:val="18"/>
                <w:lang w:val="en-US" w:eastAsia="en-NZ"/>
              </w:rPr>
              <w:t xml:space="preserve">keep possession (passing, receiving, getting free, timing the pass, passing into space) </w:t>
            </w:r>
          </w:p>
          <w:p w14:paraId="0094825E" w14:textId="77777777" w:rsidR="00CF69CC" w:rsidRPr="00D34B61" w:rsidRDefault="00CF69CC" w:rsidP="001E766D">
            <w:pPr>
              <w:numPr>
                <w:ilvl w:val="0"/>
                <w:numId w:val="34"/>
              </w:numPr>
              <w:tabs>
                <w:tab w:val="num" w:pos="360"/>
              </w:tabs>
              <w:spacing w:before="80" w:after="80"/>
              <w:contextualSpacing/>
              <w:rPr>
                <w:rFonts w:ascii="Arial" w:hAnsi="Arial" w:cs="Arial"/>
                <w:sz w:val="18"/>
                <w:szCs w:val="18"/>
                <w:lang w:val="en-US" w:eastAsia="en-NZ"/>
              </w:rPr>
            </w:pPr>
            <w:r w:rsidRPr="00D34B61">
              <w:rPr>
                <w:rFonts w:ascii="Arial" w:hAnsi="Arial" w:cs="Arial"/>
                <w:sz w:val="18"/>
                <w:szCs w:val="18"/>
                <w:lang w:val="en-US" w:eastAsia="en-NZ"/>
              </w:rPr>
              <w:t>makes accurate pass to a team player who is free</w:t>
            </w:r>
          </w:p>
          <w:p w14:paraId="7F0ACE58" w14:textId="77777777" w:rsidR="00CF69CC" w:rsidRPr="00D34B61"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US" w:eastAsia="en-NZ"/>
              </w:rPr>
              <w:t>penetration/invasion skills (Accurate passing and receiving, dodging, change of speeds)</w:t>
            </w:r>
          </w:p>
        </w:tc>
        <w:tc>
          <w:tcPr>
            <w:tcW w:w="283" w:type="dxa"/>
          </w:tcPr>
          <w:p w14:paraId="4010C9D9" w14:textId="77777777" w:rsidR="00CF69CC" w:rsidRPr="00D34B61" w:rsidRDefault="00CF69CC" w:rsidP="00CF69CC">
            <w:pPr>
              <w:snapToGrid w:val="0"/>
              <w:spacing w:before="40" w:after="40"/>
              <w:jc w:val="center"/>
              <w:rPr>
                <w:rFonts w:ascii="Arial" w:hAnsi="Arial" w:cs="Arial"/>
                <w:bCs/>
                <w:sz w:val="18"/>
                <w:szCs w:val="18"/>
                <w:lang w:val="en-GB" w:eastAsia="en-NZ"/>
              </w:rPr>
            </w:pPr>
          </w:p>
        </w:tc>
        <w:tc>
          <w:tcPr>
            <w:tcW w:w="284" w:type="dxa"/>
          </w:tcPr>
          <w:p w14:paraId="5BBC048D" w14:textId="77777777" w:rsidR="00CF69CC" w:rsidRPr="00D34B61" w:rsidRDefault="00CF69CC" w:rsidP="00CF69CC">
            <w:pPr>
              <w:snapToGrid w:val="0"/>
              <w:spacing w:before="40" w:after="40"/>
              <w:jc w:val="center"/>
              <w:rPr>
                <w:rFonts w:ascii="Arial" w:hAnsi="Arial" w:cs="Arial"/>
                <w:bCs/>
                <w:sz w:val="18"/>
                <w:szCs w:val="18"/>
                <w:lang w:val="en-GB" w:eastAsia="en-NZ"/>
              </w:rPr>
            </w:pPr>
          </w:p>
        </w:tc>
        <w:tc>
          <w:tcPr>
            <w:tcW w:w="283" w:type="dxa"/>
          </w:tcPr>
          <w:p w14:paraId="038C898C" w14:textId="77777777" w:rsidR="00CF69CC" w:rsidRPr="00D34B61" w:rsidRDefault="00CF69CC" w:rsidP="00CF69CC">
            <w:pPr>
              <w:snapToGrid w:val="0"/>
              <w:spacing w:before="40" w:after="40"/>
              <w:jc w:val="center"/>
              <w:rPr>
                <w:rFonts w:ascii="Arial" w:hAnsi="Arial" w:cs="Arial"/>
                <w:sz w:val="18"/>
                <w:szCs w:val="18"/>
                <w:lang w:eastAsia="en-NZ"/>
              </w:rPr>
            </w:pPr>
          </w:p>
        </w:tc>
        <w:tc>
          <w:tcPr>
            <w:tcW w:w="284" w:type="dxa"/>
          </w:tcPr>
          <w:p w14:paraId="734FBE8B" w14:textId="77777777" w:rsidR="00CF69CC" w:rsidRPr="00D34B61" w:rsidRDefault="00CF69CC" w:rsidP="00CF69CC">
            <w:pPr>
              <w:snapToGrid w:val="0"/>
              <w:spacing w:before="40" w:after="40"/>
              <w:jc w:val="center"/>
              <w:rPr>
                <w:rFonts w:ascii="Arial" w:hAnsi="Arial" w:cs="Arial"/>
                <w:sz w:val="18"/>
                <w:szCs w:val="18"/>
                <w:lang w:eastAsia="en-NZ"/>
              </w:rPr>
            </w:pPr>
          </w:p>
        </w:tc>
        <w:tc>
          <w:tcPr>
            <w:tcW w:w="283" w:type="dxa"/>
          </w:tcPr>
          <w:p w14:paraId="7B9A550C" w14:textId="77777777" w:rsidR="00CF69CC" w:rsidRPr="00D34B61" w:rsidRDefault="00CF69CC" w:rsidP="00CF69CC">
            <w:pPr>
              <w:snapToGrid w:val="0"/>
              <w:spacing w:before="40" w:after="40"/>
              <w:jc w:val="center"/>
              <w:rPr>
                <w:rFonts w:ascii="Arial" w:hAnsi="Arial" w:cs="Arial"/>
                <w:sz w:val="18"/>
                <w:szCs w:val="18"/>
                <w:lang w:eastAsia="en-NZ"/>
              </w:rPr>
            </w:pPr>
          </w:p>
        </w:tc>
        <w:tc>
          <w:tcPr>
            <w:tcW w:w="3464" w:type="dxa"/>
          </w:tcPr>
          <w:p w14:paraId="38704F6A" w14:textId="77777777" w:rsidR="00CF69CC" w:rsidRPr="00D34B61"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defending and getting into a position ready for the next attack</w:t>
            </w:r>
          </w:p>
          <w:p w14:paraId="449C467F" w14:textId="77777777" w:rsidR="00CF69CC" w:rsidRPr="00D34B61"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moving quickly to attack when a turnover is achieved and changing quickly to defensive mode when ball has been turned over.</w:t>
            </w:r>
          </w:p>
          <w:p w14:paraId="4B718B39" w14:textId="77777777" w:rsidR="00CF69CC" w:rsidRPr="00D34B61"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US" w:eastAsia="en-NZ"/>
              </w:rPr>
              <w:t xml:space="preserve">keep possession (passing, receiving, getting free, timing the pass, passing into space) </w:t>
            </w:r>
          </w:p>
          <w:p w14:paraId="5BD2AA37" w14:textId="77777777" w:rsidR="00CF69CC" w:rsidRPr="00D34B61" w:rsidRDefault="00CF69CC" w:rsidP="001E766D">
            <w:pPr>
              <w:numPr>
                <w:ilvl w:val="0"/>
                <w:numId w:val="34"/>
              </w:numPr>
              <w:tabs>
                <w:tab w:val="num" w:pos="360"/>
              </w:tabs>
              <w:spacing w:before="80" w:after="80"/>
              <w:contextualSpacing/>
              <w:jc w:val="both"/>
              <w:rPr>
                <w:rFonts w:ascii="Arial" w:hAnsi="Arial" w:cs="Arial"/>
                <w:sz w:val="18"/>
                <w:szCs w:val="18"/>
                <w:lang w:val="en-GB" w:eastAsia="en-NZ"/>
              </w:rPr>
            </w:pPr>
            <w:r w:rsidRPr="00D34B61">
              <w:rPr>
                <w:rFonts w:ascii="Arial" w:hAnsi="Arial" w:cs="Arial"/>
                <w:sz w:val="18"/>
                <w:szCs w:val="18"/>
                <w:lang w:val="en-US" w:eastAsia="en-NZ"/>
              </w:rPr>
              <w:t>makes accurate pass to team player who is free and instantly looks to move to receive another pass</w:t>
            </w:r>
          </w:p>
          <w:p w14:paraId="7C6EA6B7" w14:textId="77777777" w:rsidR="00CF69CC" w:rsidRPr="00D34B61" w:rsidRDefault="00CF69CC" w:rsidP="001E766D">
            <w:pPr>
              <w:numPr>
                <w:ilvl w:val="0"/>
                <w:numId w:val="34"/>
              </w:numPr>
              <w:tabs>
                <w:tab w:val="num" w:pos="360"/>
              </w:tabs>
              <w:spacing w:before="80" w:after="80"/>
              <w:contextualSpacing/>
              <w:rPr>
                <w:rFonts w:ascii="Arial" w:hAnsi="Arial" w:cs="Arial"/>
                <w:b/>
                <w:sz w:val="18"/>
                <w:szCs w:val="18"/>
                <w:lang w:val="en-GB" w:eastAsia="en-NZ"/>
              </w:rPr>
            </w:pPr>
            <w:r w:rsidRPr="00D34B61">
              <w:rPr>
                <w:rFonts w:ascii="Arial" w:hAnsi="Arial" w:cs="Arial"/>
                <w:sz w:val="18"/>
                <w:szCs w:val="18"/>
                <w:lang w:val="en-US" w:eastAsia="en-NZ"/>
              </w:rPr>
              <w:t>penetration/invasion skills (Accurate passing and receiving, dodging, change of speeds)</w:t>
            </w:r>
          </w:p>
          <w:p w14:paraId="00BF29F0" w14:textId="77777777" w:rsidR="00CF69CC" w:rsidRPr="00D34B61"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moving to pick up opposition runners/drives/ attacking moves (for example, intercepts)</w:t>
            </w:r>
          </w:p>
        </w:tc>
        <w:tc>
          <w:tcPr>
            <w:tcW w:w="260" w:type="dxa"/>
          </w:tcPr>
          <w:p w14:paraId="64AAED8C" w14:textId="77777777" w:rsidR="00CF69CC" w:rsidRPr="00D34B61" w:rsidRDefault="00CF69CC" w:rsidP="00CF69CC">
            <w:pPr>
              <w:snapToGrid w:val="0"/>
              <w:spacing w:before="40" w:after="40"/>
              <w:jc w:val="center"/>
              <w:rPr>
                <w:rFonts w:ascii="Arial" w:hAnsi="Arial" w:cs="Arial"/>
                <w:bCs/>
                <w:sz w:val="18"/>
                <w:szCs w:val="18"/>
                <w:lang w:val="en-GB" w:eastAsia="en-NZ"/>
              </w:rPr>
            </w:pPr>
          </w:p>
        </w:tc>
        <w:tc>
          <w:tcPr>
            <w:tcW w:w="259" w:type="dxa"/>
          </w:tcPr>
          <w:p w14:paraId="7CAE151B" w14:textId="77777777" w:rsidR="00CF69CC" w:rsidRPr="00D34B61" w:rsidRDefault="00CF69CC" w:rsidP="00CF69CC">
            <w:pPr>
              <w:snapToGrid w:val="0"/>
              <w:spacing w:before="40" w:after="40"/>
              <w:jc w:val="center"/>
              <w:rPr>
                <w:rFonts w:ascii="Arial" w:hAnsi="Arial" w:cs="Arial"/>
                <w:bCs/>
                <w:sz w:val="18"/>
                <w:szCs w:val="18"/>
                <w:lang w:val="en-GB" w:eastAsia="en-NZ"/>
              </w:rPr>
            </w:pPr>
          </w:p>
        </w:tc>
        <w:tc>
          <w:tcPr>
            <w:tcW w:w="259" w:type="dxa"/>
          </w:tcPr>
          <w:p w14:paraId="688FF77E" w14:textId="77777777" w:rsidR="00CF69CC" w:rsidRPr="00D34B61" w:rsidRDefault="00CF69CC" w:rsidP="00CF69CC">
            <w:pPr>
              <w:snapToGrid w:val="0"/>
              <w:spacing w:before="40" w:after="40"/>
              <w:jc w:val="center"/>
              <w:rPr>
                <w:rFonts w:ascii="Arial" w:hAnsi="Arial" w:cs="Arial"/>
                <w:sz w:val="18"/>
                <w:szCs w:val="18"/>
                <w:lang w:eastAsia="en-NZ"/>
              </w:rPr>
            </w:pPr>
          </w:p>
        </w:tc>
        <w:tc>
          <w:tcPr>
            <w:tcW w:w="259" w:type="dxa"/>
          </w:tcPr>
          <w:p w14:paraId="4D59FBB5" w14:textId="77777777" w:rsidR="00CF69CC" w:rsidRPr="00D34B61" w:rsidRDefault="00CF69CC" w:rsidP="00CF69CC">
            <w:pPr>
              <w:snapToGrid w:val="0"/>
              <w:spacing w:before="40" w:after="40"/>
              <w:jc w:val="center"/>
              <w:rPr>
                <w:rFonts w:ascii="Arial" w:hAnsi="Arial" w:cs="Arial"/>
                <w:sz w:val="18"/>
                <w:szCs w:val="18"/>
                <w:lang w:eastAsia="en-NZ"/>
              </w:rPr>
            </w:pPr>
          </w:p>
        </w:tc>
        <w:tc>
          <w:tcPr>
            <w:tcW w:w="259" w:type="dxa"/>
          </w:tcPr>
          <w:p w14:paraId="49767298" w14:textId="77777777" w:rsidR="00CF69CC" w:rsidRPr="00D34B61" w:rsidRDefault="00CF69CC" w:rsidP="00CF69CC">
            <w:pPr>
              <w:snapToGrid w:val="0"/>
              <w:spacing w:before="40" w:after="40"/>
              <w:jc w:val="center"/>
              <w:rPr>
                <w:rFonts w:ascii="Arial" w:hAnsi="Arial" w:cs="Arial"/>
                <w:sz w:val="18"/>
                <w:szCs w:val="18"/>
                <w:lang w:eastAsia="en-NZ"/>
              </w:rPr>
            </w:pPr>
          </w:p>
        </w:tc>
      </w:tr>
      <w:tr w:rsidR="00CF69CC" w:rsidRPr="00D34B61" w14:paraId="2C754F48" w14:textId="77777777" w:rsidTr="00764C94">
        <w:trPr>
          <w:trHeight w:val="1763"/>
        </w:trPr>
        <w:tc>
          <w:tcPr>
            <w:tcW w:w="1101" w:type="dxa"/>
          </w:tcPr>
          <w:p w14:paraId="1E638589" w14:textId="77777777" w:rsidR="00CF69CC" w:rsidRPr="00D34B61" w:rsidRDefault="00CF69CC" w:rsidP="00CF69CC">
            <w:pPr>
              <w:spacing w:before="60" w:after="60"/>
              <w:jc w:val="center"/>
              <w:rPr>
                <w:rFonts w:ascii="Arial" w:hAnsi="Arial" w:cs="Arial"/>
                <w:b/>
                <w:sz w:val="18"/>
                <w:szCs w:val="18"/>
                <w:lang w:val="en-GB" w:eastAsia="en-NZ"/>
              </w:rPr>
            </w:pPr>
            <w:r w:rsidRPr="00D34B61">
              <w:rPr>
                <w:rFonts w:ascii="Arial" w:hAnsi="Arial" w:cs="Arial"/>
                <w:b/>
                <w:sz w:val="18"/>
                <w:szCs w:val="18"/>
                <w:lang w:val="en-GB" w:eastAsia="en-NZ"/>
              </w:rPr>
              <w:t>Offensive ball skills</w:t>
            </w:r>
          </w:p>
        </w:tc>
        <w:tc>
          <w:tcPr>
            <w:tcW w:w="3685" w:type="dxa"/>
          </w:tcPr>
          <w:p w14:paraId="70E3C016" w14:textId="77777777" w:rsidR="00CF69CC" w:rsidRPr="00D34B61"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giving accurate passes in a variety of directions</w:t>
            </w:r>
          </w:p>
          <w:p w14:paraId="61FE2A69" w14:textId="77777777" w:rsidR="00CF69CC" w:rsidRPr="00D34B61"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driving forward with the ball on attack.</w:t>
            </w:r>
          </w:p>
          <w:p w14:paraId="49E01B49" w14:textId="77777777" w:rsidR="00CF69CC" w:rsidRPr="00D34B61"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 xml:space="preserve">tapping and playing ball </w:t>
            </w:r>
          </w:p>
        </w:tc>
        <w:tc>
          <w:tcPr>
            <w:tcW w:w="284" w:type="dxa"/>
          </w:tcPr>
          <w:p w14:paraId="3DEAC7CE"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83" w:type="dxa"/>
          </w:tcPr>
          <w:p w14:paraId="4D378ED3"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84" w:type="dxa"/>
          </w:tcPr>
          <w:p w14:paraId="4C22D91B" w14:textId="77777777" w:rsidR="00CF69CC" w:rsidRPr="00D34B61" w:rsidRDefault="00CF69CC" w:rsidP="00CF69CC">
            <w:pPr>
              <w:snapToGrid w:val="0"/>
              <w:spacing w:before="40" w:after="40"/>
              <w:jc w:val="center"/>
              <w:rPr>
                <w:rFonts w:ascii="Arial" w:hAnsi="Arial" w:cs="Arial"/>
                <w:sz w:val="18"/>
                <w:szCs w:val="18"/>
                <w:lang w:eastAsia="en-NZ"/>
              </w:rPr>
            </w:pPr>
          </w:p>
        </w:tc>
        <w:tc>
          <w:tcPr>
            <w:tcW w:w="283" w:type="dxa"/>
          </w:tcPr>
          <w:p w14:paraId="63486D97" w14:textId="77777777" w:rsidR="00CF69CC" w:rsidRPr="00D34B61" w:rsidRDefault="00CF69CC" w:rsidP="00CF69CC">
            <w:pPr>
              <w:snapToGrid w:val="0"/>
              <w:spacing w:before="40" w:after="40"/>
              <w:jc w:val="center"/>
              <w:rPr>
                <w:rFonts w:ascii="Arial" w:hAnsi="Arial" w:cs="Arial"/>
                <w:sz w:val="18"/>
                <w:szCs w:val="18"/>
                <w:lang w:eastAsia="en-NZ"/>
              </w:rPr>
            </w:pPr>
          </w:p>
        </w:tc>
        <w:tc>
          <w:tcPr>
            <w:tcW w:w="284" w:type="dxa"/>
          </w:tcPr>
          <w:p w14:paraId="29A9B71D" w14:textId="77777777" w:rsidR="00CF69CC" w:rsidRPr="00D34B61" w:rsidRDefault="00CF69CC" w:rsidP="00CF69CC">
            <w:pPr>
              <w:snapToGrid w:val="0"/>
              <w:spacing w:before="40" w:after="40"/>
              <w:jc w:val="center"/>
              <w:rPr>
                <w:rFonts w:ascii="Arial" w:hAnsi="Arial" w:cs="Arial"/>
                <w:sz w:val="18"/>
                <w:szCs w:val="18"/>
                <w:lang w:eastAsia="en-NZ"/>
              </w:rPr>
            </w:pPr>
          </w:p>
        </w:tc>
        <w:tc>
          <w:tcPr>
            <w:tcW w:w="3402" w:type="dxa"/>
          </w:tcPr>
          <w:p w14:paraId="672073D0" w14:textId="77777777" w:rsidR="00CF69CC" w:rsidRPr="00D34B61"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 xml:space="preserve">giving a variety of accurate passes in a variety of directions </w:t>
            </w:r>
          </w:p>
          <w:p w14:paraId="6871F981" w14:textId="77777777" w:rsidR="00CF69CC" w:rsidRPr="00D34B61"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driving forward with the ball displaying some evasive skill (for example, side-stepping).</w:t>
            </w:r>
          </w:p>
          <w:p w14:paraId="71E63918" w14:textId="77777777" w:rsidR="00CF69CC" w:rsidRPr="00D34B61"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tapping and playing the ball, then quickly move into position to receive a pass</w:t>
            </w:r>
          </w:p>
          <w:p w14:paraId="0DEEFF51" w14:textId="77777777" w:rsidR="00CF69CC" w:rsidRPr="00D34B61"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actively creates space to receive a pass/scoring opportunity</w:t>
            </w:r>
          </w:p>
          <w:p w14:paraId="2A388814" w14:textId="77777777" w:rsidR="00CF69CC" w:rsidRPr="00D34B61" w:rsidRDefault="00CF69CC" w:rsidP="00CF69CC">
            <w:pPr>
              <w:spacing w:before="80" w:after="80"/>
              <w:rPr>
                <w:rFonts w:ascii="Arial" w:hAnsi="Arial" w:cs="Arial"/>
                <w:sz w:val="18"/>
                <w:szCs w:val="18"/>
                <w:lang w:val="en-GB" w:eastAsia="en-NZ"/>
              </w:rPr>
            </w:pPr>
          </w:p>
        </w:tc>
        <w:tc>
          <w:tcPr>
            <w:tcW w:w="283" w:type="dxa"/>
          </w:tcPr>
          <w:p w14:paraId="6BDD69B9"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84" w:type="dxa"/>
          </w:tcPr>
          <w:p w14:paraId="0F97FD8F"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83" w:type="dxa"/>
          </w:tcPr>
          <w:p w14:paraId="33E16E82" w14:textId="77777777" w:rsidR="00CF69CC" w:rsidRPr="00D34B61" w:rsidRDefault="00CF69CC" w:rsidP="00CF69CC">
            <w:pPr>
              <w:snapToGrid w:val="0"/>
              <w:spacing w:before="40" w:after="40"/>
              <w:jc w:val="center"/>
              <w:rPr>
                <w:rFonts w:ascii="Arial" w:hAnsi="Arial" w:cs="Arial"/>
                <w:sz w:val="18"/>
                <w:szCs w:val="18"/>
                <w:lang w:eastAsia="en-NZ"/>
              </w:rPr>
            </w:pPr>
          </w:p>
        </w:tc>
        <w:tc>
          <w:tcPr>
            <w:tcW w:w="284" w:type="dxa"/>
          </w:tcPr>
          <w:p w14:paraId="46DD2FDD" w14:textId="77777777" w:rsidR="00CF69CC" w:rsidRPr="00D34B61" w:rsidRDefault="00CF69CC" w:rsidP="00CF69CC">
            <w:pPr>
              <w:snapToGrid w:val="0"/>
              <w:spacing w:before="40" w:after="40"/>
              <w:jc w:val="center"/>
              <w:rPr>
                <w:rFonts w:ascii="Arial" w:hAnsi="Arial" w:cs="Arial"/>
                <w:sz w:val="18"/>
                <w:szCs w:val="18"/>
                <w:lang w:eastAsia="en-NZ"/>
              </w:rPr>
            </w:pPr>
          </w:p>
        </w:tc>
        <w:tc>
          <w:tcPr>
            <w:tcW w:w="283" w:type="dxa"/>
          </w:tcPr>
          <w:p w14:paraId="480CADD7" w14:textId="77777777" w:rsidR="00CF69CC" w:rsidRPr="00D34B61" w:rsidRDefault="00CF69CC" w:rsidP="00CF69CC">
            <w:pPr>
              <w:snapToGrid w:val="0"/>
              <w:spacing w:before="40" w:after="40"/>
              <w:jc w:val="center"/>
              <w:rPr>
                <w:rFonts w:ascii="Arial" w:hAnsi="Arial" w:cs="Arial"/>
                <w:sz w:val="18"/>
                <w:szCs w:val="18"/>
                <w:lang w:eastAsia="en-NZ"/>
              </w:rPr>
            </w:pPr>
          </w:p>
        </w:tc>
        <w:tc>
          <w:tcPr>
            <w:tcW w:w="3464" w:type="dxa"/>
          </w:tcPr>
          <w:p w14:paraId="6FF98F01" w14:textId="77777777" w:rsidR="00CF69CC" w:rsidRPr="00D34B61"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giving a variety of accurate passes in a variety of directions that create further offensive opportunities</w:t>
            </w:r>
          </w:p>
          <w:p w14:paraId="70833D2B" w14:textId="77777777" w:rsidR="00CF69CC" w:rsidRPr="00D34B61"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driving forward with the ball displaying a variety of evasive skills (for example side-stepping)</w:t>
            </w:r>
          </w:p>
          <w:p w14:paraId="3FCA65A3" w14:textId="77777777" w:rsidR="00CF69CC" w:rsidRPr="00D34B61"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tapping and playing the ball, then quickly move into effective position to receive a pass and create attacking opportunity</w:t>
            </w:r>
          </w:p>
          <w:p w14:paraId="073E451A" w14:textId="77777777" w:rsidR="00CF69CC" w:rsidRPr="00D34B61"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actively creates space to receive pass/scoring opportunity, running to draw a defender, and allowing accurate pass on the move</w:t>
            </w:r>
          </w:p>
          <w:p w14:paraId="6E67AEFD" w14:textId="77777777" w:rsidR="00CF69CC" w:rsidRPr="00D34B61"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working quickly to “open”  active zone</w:t>
            </w:r>
          </w:p>
          <w:p w14:paraId="4A316CAE" w14:textId="77777777" w:rsidR="00CF69CC" w:rsidRPr="00D34B61"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passing the ball into space for team members to move onto</w:t>
            </w:r>
          </w:p>
          <w:p w14:paraId="59D3ABBD" w14:textId="77777777" w:rsidR="00CF69CC" w:rsidRPr="00D34B61" w:rsidRDefault="00CF69CC" w:rsidP="001E766D">
            <w:pPr>
              <w:numPr>
                <w:ilvl w:val="0"/>
                <w:numId w:val="35"/>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creates attacking opportunities for team</w:t>
            </w:r>
          </w:p>
        </w:tc>
        <w:tc>
          <w:tcPr>
            <w:tcW w:w="260" w:type="dxa"/>
          </w:tcPr>
          <w:p w14:paraId="36B3324A"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59" w:type="dxa"/>
          </w:tcPr>
          <w:p w14:paraId="3A72171F"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59" w:type="dxa"/>
          </w:tcPr>
          <w:p w14:paraId="616BB71F" w14:textId="77777777" w:rsidR="00CF69CC" w:rsidRPr="00D34B61" w:rsidRDefault="00CF69CC" w:rsidP="00CF69CC">
            <w:pPr>
              <w:snapToGrid w:val="0"/>
              <w:spacing w:before="40" w:after="40"/>
              <w:jc w:val="center"/>
              <w:rPr>
                <w:rFonts w:ascii="Arial" w:hAnsi="Arial" w:cs="Arial"/>
                <w:bCs/>
                <w:sz w:val="18"/>
                <w:szCs w:val="18"/>
                <w:lang w:eastAsia="en-NZ"/>
              </w:rPr>
            </w:pPr>
          </w:p>
        </w:tc>
        <w:tc>
          <w:tcPr>
            <w:tcW w:w="259" w:type="dxa"/>
          </w:tcPr>
          <w:p w14:paraId="3ACFC886" w14:textId="77777777" w:rsidR="00CF69CC" w:rsidRPr="00D34B61" w:rsidRDefault="00CF69CC" w:rsidP="00CF69CC">
            <w:pPr>
              <w:snapToGrid w:val="0"/>
              <w:spacing w:before="40" w:after="40"/>
              <w:jc w:val="center"/>
              <w:rPr>
                <w:rFonts w:ascii="Arial" w:hAnsi="Arial" w:cs="Arial"/>
                <w:bCs/>
                <w:sz w:val="18"/>
                <w:szCs w:val="18"/>
                <w:lang w:eastAsia="en-NZ"/>
              </w:rPr>
            </w:pPr>
          </w:p>
        </w:tc>
        <w:tc>
          <w:tcPr>
            <w:tcW w:w="259" w:type="dxa"/>
          </w:tcPr>
          <w:p w14:paraId="37A31539" w14:textId="77777777" w:rsidR="00CF69CC" w:rsidRPr="00D34B61" w:rsidRDefault="00CF69CC" w:rsidP="00CF69CC">
            <w:pPr>
              <w:snapToGrid w:val="0"/>
              <w:spacing w:before="40" w:after="40"/>
              <w:jc w:val="center"/>
              <w:rPr>
                <w:rFonts w:ascii="Arial" w:hAnsi="Arial" w:cs="Arial"/>
                <w:bCs/>
                <w:sz w:val="18"/>
                <w:szCs w:val="18"/>
                <w:lang w:eastAsia="en-NZ"/>
              </w:rPr>
            </w:pPr>
          </w:p>
        </w:tc>
      </w:tr>
      <w:tr w:rsidR="00CF69CC" w:rsidRPr="00D34B61" w14:paraId="71681137" w14:textId="77777777" w:rsidTr="00764C94">
        <w:trPr>
          <w:trHeight w:val="1763"/>
        </w:trPr>
        <w:tc>
          <w:tcPr>
            <w:tcW w:w="1101" w:type="dxa"/>
          </w:tcPr>
          <w:p w14:paraId="396B616B" w14:textId="77777777" w:rsidR="00CF69CC" w:rsidRPr="00D34B61" w:rsidRDefault="00CF69CC" w:rsidP="00CF69CC">
            <w:pPr>
              <w:spacing w:before="60" w:after="60"/>
              <w:jc w:val="center"/>
              <w:rPr>
                <w:rFonts w:ascii="Arial" w:hAnsi="Arial" w:cs="Arial"/>
                <w:b/>
                <w:bCs/>
                <w:sz w:val="18"/>
                <w:szCs w:val="18"/>
                <w:lang w:val="en-GB" w:eastAsia="en-NZ"/>
              </w:rPr>
            </w:pPr>
            <w:r w:rsidRPr="00D34B61">
              <w:rPr>
                <w:rFonts w:ascii="Arial" w:hAnsi="Arial" w:cs="Arial"/>
                <w:b/>
                <w:bCs/>
                <w:sz w:val="18"/>
                <w:szCs w:val="18"/>
                <w:lang w:val="en-GB" w:eastAsia="en-NZ"/>
              </w:rPr>
              <w:lastRenderedPageBreak/>
              <w:t>Defensive skills</w:t>
            </w:r>
          </w:p>
        </w:tc>
        <w:tc>
          <w:tcPr>
            <w:tcW w:w="3685" w:type="dxa"/>
          </w:tcPr>
          <w:p w14:paraId="39F0A1B6" w14:textId="77777777" w:rsidR="00CF69CC" w:rsidRPr="00D34B61"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 xml:space="preserve">the ability to initiate touches during a game of turbo touch </w:t>
            </w:r>
          </w:p>
          <w:p w14:paraId="417BF65E" w14:textId="77777777" w:rsidR="00CF69CC" w:rsidRPr="00D34B61"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getting back into a defensive position each time.</w:t>
            </w:r>
          </w:p>
        </w:tc>
        <w:tc>
          <w:tcPr>
            <w:tcW w:w="284" w:type="dxa"/>
          </w:tcPr>
          <w:p w14:paraId="2210C829"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83" w:type="dxa"/>
          </w:tcPr>
          <w:p w14:paraId="7F22962A"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84" w:type="dxa"/>
          </w:tcPr>
          <w:p w14:paraId="0DE61F9A" w14:textId="77777777" w:rsidR="00CF69CC" w:rsidRPr="00D34B61" w:rsidRDefault="00CF69CC" w:rsidP="00CF69CC">
            <w:pPr>
              <w:snapToGrid w:val="0"/>
              <w:spacing w:before="40" w:after="40"/>
              <w:jc w:val="center"/>
              <w:rPr>
                <w:rFonts w:ascii="Arial" w:hAnsi="Arial" w:cs="Arial"/>
                <w:sz w:val="18"/>
                <w:szCs w:val="18"/>
                <w:lang w:eastAsia="en-NZ"/>
              </w:rPr>
            </w:pPr>
          </w:p>
        </w:tc>
        <w:tc>
          <w:tcPr>
            <w:tcW w:w="283" w:type="dxa"/>
          </w:tcPr>
          <w:p w14:paraId="3A18D61D" w14:textId="77777777" w:rsidR="00CF69CC" w:rsidRPr="00D34B61" w:rsidRDefault="00CF69CC" w:rsidP="00CF69CC">
            <w:pPr>
              <w:snapToGrid w:val="0"/>
              <w:spacing w:before="40" w:after="40"/>
              <w:jc w:val="center"/>
              <w:rPr>
                <w:rFonts w:ascii="Arial" w:hAnsi="Arial" w:cs="Arial"/>
                <w:sz w:val="18"/>
                <w:szCs w:val="18"/>
                <w:lang w:eastAsia="en-NZ"/>
              </w:rPr>
            </w:pPr>
          </w:p>
        </w:tc>
        <w:tc>
          <w:tcPr>
            <w:tcW w:w="284" w:type="dxa"/>
          </w:tcPr>
          <w:p w14:paraId="775BF4E8" w14:textId="77777777" w:rsidR="00CF69CC" w:rsidRPr="00D34B61" w:rsidRDefault="00CF69CC" w:rsidP="00CF69CC">
            <w:pPr>
              <w:snapToGrid w:val="0"/>
              <w:spacing w:before="40" w:after="40"/>
              <w:jc w:val="center"/>
              <w:rPr>
                <w:rFonts w:ascii="Arial" w:hAnsi="Arial" w:cs="Arial"/>
                <w:sz w:val="18"/>
                <w:szCs w:val="18"/>
                <w:lang w:eastAsia="en-NZ"/>
              </w:rPr>
            </w:pPr>
          </w:p>
        </w:tc>
        <w:tc>
          <w:tcPr>
            <w:tcW w:w="3402" w:type="dxa"/>
          </w:tcPr>
          <w:p w14:paraId="22CFC998" w14:textId="77777777" w:rsidR="00CF69CC" w:rsidRPr="00D34B61"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 xml:space="preserve">the ability to initiate touches during a game of turbo touch </w:t>
            </w:r>
          </w:p>
          <w:p w14:paraId="583D2655" w14:textId="77777777" w:rsidR="00CF69CC" w:rsidRPr="00D34B61"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getting back into a defensive position quickly</w:t>
            </w:r>
          </w:p>
          <w:p w14:paraId="15452FA5" w14:textId="77777777" w:rsidR="00CF69CC" w:rsidRPr="00D34B61"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communicating with team players on defence.</w:t>
            </w:r>
          </w:p>
          <w:p w14:paraId="685B47DF" w14:textId="77777777" w:rsidR="00CF69CC" w:rsidRPr="00D34B61"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pressuring opponents to make forced errors</w:t>
            </w:r>
          </w:p>
        </w:tc>
        <w:tc>
          <w:tcPr>
            <w:tcW w:w="283" w:type="dxa"/>
          </w:tcPr>
          <w:p w14:paraId="5799F525"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84" w:type="dxa"/>
          </w:tcPr>
          <w:p w14:paraId="3A0FC3FE"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83" w:type="dxa"/>
          </w:tcPr>
          <w:p w14:paraId="65A2FCB4" w14:textId="77777777" w:rsidR="00CF69CC" w:rsidRPr="00D34B61" w:rsidRDefault="00CF69CC" w:rsidP="00CF69CC">
            <w:pPr>
              <w:snapToGrid w:val="0"/>
              <w:spacing w:before="40" w:after="40"/>
              <w:jc w:val="center"/>
              <w:rPr>
                <w:rFonts w:ascii="Arial" w:hAnsi="Arial" w:cs="Arial"/>
                <w:sz w:val="18"/>
                <w:szCs w:val="18"/>
                <w:lang w:eastAsia="en-NZ"/>
              </w:rPr>
            </w:pPr>
          </w:p>
        </w:tc>
        <w:tc>
          <w:tcPr>
            <w:tcW w:w="284" w:type="dxa"/>
          </w:tcPr>
          <w:p w14:paraId="1EB6A7EF" w14:textId="77777777" w:rsidR="00CF69CC" w:rsidRPr="00D34B61" w:rsidRDefault="00CF69CC" w:rsidP="00CF69CC">
            <w:pPr>
              <w:snapToGrid w:val="0"/>
              <w:spacing w:before="40" w:after="40"/>
              <w:jc w:val="center"/>
              <w:rPr>
                <w:rFonts w:ascii="Arial" w:hAnsi="Arial" w:cs="Arial"/>
                <w:sz w:val="18"/>
                <w:szCs w:val="18"/>
                <w:lang w:eastAsia="en-NZ"/>
              </w:rPr>
            </w:pPr>
          </w:p>
        </w:tc>
        <w:tc>
          <w:tcPr>
            <w:tcW w:w="283" w:type="dxa"/>
          </w:tcPr>
          <w:p w14:paraId="28C8B5C6" w14:textId="77777777" w:rsidR="00CF69CC" w:rsidRPr="00D34B61" w:rsidRDefault="00CF69CC" w:rsidP="00CF69CC">
            <w:pPr>
              <w:snapToGrid w:val="0"/>
              <w:spacing w:before="40" w:after="40"/>
              <w:jc w:val="center"/>
              <w:rPr>
                <w:rFonts w:ascii="Arial" w:hAnsi="Arial" w:cs="Arial"/>
                <w:sz w:val="18"/>
                <w:szCs w:val="18"/>
                <w:lang w:eastAsia="en-NZ"/>
              </w:rPr>
            </w:pPr>
          </w:p>
        </w:tc>
        <w:tc>
          <w:tcPr>
            <w:tcW w:w="3464" w:type="dxa"/>
          </w:tcPr>
          <w:p w14:paraId="4DA2D796" w14:textId="77777777" w:rsidR="00CF69CC" w:rsidRPr="00D34B61"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 xml:space="preserve">the ability to initiate touches during a game and make “score saving” touches </w:t>
            </w:r>
          </w:p>
          <w:p w14:paraId="77E2CCD8" w14:textId="77777777" w:rsidR="00CF69CC" w:rsidRPr="00D34B61"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getting back into a defensive position quickly and stops offensive team attacking quickly</w:t>
            </w:r>
          </w:p>
          <w:p w14:paraId="48EC4DFD" w14:textId="77777777" w:rsidR="00CF69CC" w:rsidRPr="00D34B61"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communicating with team and adjusting defensive strategies to align with opposing teams offensive strategies.</w:t>
            </w:r>
          </w:p>
          <w:p w14:paraId="542AFDAF" w14:textId="77777777" w:rsidR="00CF69CC" w:rsidRPr="00D34B61"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pressuring opponents to make forced errors</w:t>
            </w:r>
          </w:p>
          <w:p w14:paraId="1F40A2A1" w14:textId="77777777" w:rsidR="00CF69CC" w:rsidRPr="00D34B61"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reading attacking play from opposition and defending with skill</w:t>
            </w:r>
          </w:p>
          <w:p w14:paraId="63375C67" w14:textId="77777777" w:rsidR="00CF69CC" w:rsidRPr="00D34B61"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closing down attacking opportunities of offensive team</w:t>
            </w:r>
          </w:p>
        </w:tc>
        <w:tc>
          <w:tcPr>
            <w:tcW w:w="260" w:type="dxa"/>
          </w:tcPr>
          <w:p w14:paraId="3971C21B"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59" w:type="dxa"/>
          </w:tcPr>
          <w:p w14:paraId="69F73C53"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59" w:type="dxa"/>
          </w:tcPr>
          <w:p w14:paraId="0BA83361" w14:textId="77777777" w:rsidR="00CF69CC" w:rsidRPr="00D34B61" w:rsidRDefault="00CF69CC" w:rsidP="00CF69CC">
            <w:pPr>
              <w:snapToGrid w:val="0"/>
              <w:spacing w:before="40" w:after="40"/>
              <w:jc w:val="center"/>
              <w:rPr>
                <w:rFonts w:ascii="Arial" w:hAnsi="Arial" w:cs="Arial"/>
                <w:bCs/>
                <w:sz w:val="18"/>
                <w:szCs w:val="18"/>
                <w:lang w:eastAsia="en-NZ"/>
              </w:rPr>
            </w:pPr>
          </w:p>
        </w:tc>
        <w:tc>
          <w:tcPr>
            <w:tcW w:w="259" w:type="dxa"/>
          </w:tcPr>
          <w:p w14:paraId="68810CE3" w14:textId="77777777" w:rsidR="00CF69CC" w:rsidRPr="00D34B61" w:rsidRDefault="00CF69CC" w:rsidP="00CF69CC">
            <w:pPr>
              <w:snapToGrid w:val="0"/>
              <w:spacing w:before="40" w:after="40"/>
              <w:jc w:val="center"/>
              <w:rPr>
                <w:rFonts w:ascii="Arial" w:hAnsi="Arial" w:cs="Arial"/>
                <w:bCs/>
                <w:sz w:val="18"/>
                <w:szCs w:val="18"/>
                <w:lang w:eastAsia="en-NZ"/>
              </w:rPr>
            </w:pPr>
          </w:p>
        </w:tc>
        <w:tc>
          <w:tcPr>
            <w:tcW w:w="259" w:type="dxa"/>
          </w:tcPr>
          <w:p w14:paraId="2A6E3EF7" w14:textId="77777777" w:rsidR="00CF69CC" w:rsidRPr="00D34B61" w:rsidRDefault="00CF69CC" w:rsidP="00CF69CC">
            <w:pPr>
              <w:snapToGrid w:val="0"/>
              <w:spacing w:before="40" w:after="40"/>
              <w:jc w:val="center"/>
              <w:rPr>
                <w:rFonts w:ascii="Arial" w:hAnsi="Arial" w:cs="Arial"/>
                <w:bCs/>
                <w:sz w:val="18"/>
                <w:szCs w:val="18"/>
                <w:lang w:eastAsia="en-NZ"/>
              </w:rPr>
            </w:pPr>
          </w:p>
        </w:tc>
      </w:tr>
      <w:tr w:rsidR="00CF69CC" w:rsidRPr="00D34B61" w14:paraId="2C7CD2D9" w14:textId="77777777" w:rsidTr="00764C94">
        <w:trPr>
          <w:trHeight w:val="1832"/>
        </w:trPr>
        <w:tc>
          <w:tcPr>
            <w:tcW w:w="1101" w:type="dxa"/>
          </w:tcPr>
          <w:p w14:paraId="48AC4DE4" w14:textId="77777777" w:rsidR="00CF69CC" w:rsidRPr="00D34B61" w:rsidRDefault="00CF69CC" w:rsidP="00CF69CC">
            <w:pPr>
              <w:spacing w:before="60" w:after="60"/>
              <w:jc w:val="center"/>
              <w:rPr>
                <w:rFonts w:ascii="Arial" w:hAnsi="Arial" w:cs="Arial"/>
                <w:b/>
                <w:bCs/>
                <w:sz w:val="18"/>
                <w:szCs w:val="18"/>
                <w:lang w:val="en-GB" w:eastAsia="en-NZ"/>
              </w:rPr>
            </w:pPr>
            <w:r w:rsidRPr="00D34B61">
              <w:rPr>
                <w:rFonts w:ascii="Arial" w:hAnsi="Arial" w:cs="Arial"/>
                <w:b/>
                <w:bCs/>
                <w:sz w:val="18"/>
                <w:szCs w:val="18"/>
                <w:lang w:val="en-GB" w:eastAsia="en-NZ"/>
              </w:rPr>
              <w:t>Team Play</w:t>
            </w:r>
          </w:p>
        </w:tc>
        <w:tc>
          <w:tcPr>
            <w:tcW w:w="3685" w:type="dxa"/>
          </w:tcPr>
          <w:p w14:paraId="19C72F6C" w14:textId="77777777" w:rsidR="00CF69CC" w:rsidRPr="00D34B61"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 xml:space="preserve">an understanding of the rules of Turbo Touch during competitive games </w:t>
            </w:r>
          </w:p>
          <w:p w14:paraId="2FCAB1AF" w14:textId="77777777" w:rsidR="00CF69CC" w:rsidRPr="00D34B61"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the ability to correctly restart play.</w:t>
            </w:r>
          </w:p>
          <w:p w14:paraId="3B6B8720" w14:textId="77777777" w:rsidR="00CF69CC" w:rsidRPr="00D34B61"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 xml:space="preserve">always being ready to play </w:t>
            </w:r>
          </w:p>
          <w:p w14:paraId="692371D0" w14:textId="77777777" w:rsidR="00CF69CC" w:rsidRPr="00D34B61" w:rsidRDefault="00CF69CC" w:rsidP="00CF69CC">
            <w:pPr>
              <w:spacing w:before="80" w:after="80"/>
              <w:rPr>
                <w:rFonts w:ascii="Arial" w:hAnsi="Arial" w:cs="Arial"/>
                <w:sz w:val="18"/>
                <w:szCs w:val="18"/>
                <w:lang w:val="en-GB" w:eastAsia="en-NZ"/>
              </w:rPr>
            </w:pPr>
          </w:p>
        </w:tc>
        <w:tc>
          <w:tcPr>
            <w:tcW w:w="284" w:type="dxa"/>
          </w:tcPr>
          <w:p w14:paraId="67C2284B"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83" w:type="dxa"/>
          </w:tcPr>
          <w:p w14:paraId="4B217F67"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84" w:type="dxa"/>
          </w:tcPr>
          <w:p w14:paraId="0AC71822" w14:textId="77777777" w:rsidR="00CF69CC" w:rsidRPr="00D34B61" w:rsidRDefault="00CF69CC" w:rsidP="00CF69CC">
            <w:pPr>
              <w:snapToGrid w:val="0"/>
              <w:spacing w:before="40" w:after="40"/>
              <w:jc w:val="center"/>
              <w:rPr>
                <w:rFonts w:ascii="Arial" w:hAnsi="Arial" w:cs="Arial"/>
                <w:sz w:val="18"/>
                <w:szCs w:val="18"/>
                <w:lang w:eastAsia="en-NZ"/>
              </w:rPr>
            </w:pPr>
          </w:p>
        </w:tc>
        <w:tc>
          <w:tcPr>
            <w:tcW w:w="283" w:type="dxa"/>
          </w:tcPr>
          <w:p w14:paraId="70C57A50" w14:textId="77777777" w:rsidR="00CF69CC" w:rsidRPr="00D34B61" w:rsidRDefault="00CF69CC" w:rsidP="00CF69CC">
            <w:pPr>
              <w:snapToGrid w:val="0"/>
              <w:spacing w:before="40" w:after="40"/>
              <w:jc w:val="center"/>
              <w:rPr>
                <w:rFonts w:ascii="Arial" w:hAnsi="Arial" w:cs="Arial"/>
                <w:sz w:val="18"/>
                <w:szCs w:val="18"/>
                <w:lang w:eastAsia="en-NZ"/>
              </w:rPr>
            </w:pPr>
          </w:p>
        </w:tc>
        <w:tc>
          <w:tcPr>
            <w:tcW w:w="284" w:type="dxa"/>
          </w:tcPr>
          <w:p w14:paraId="6CAB9325" w14:textId="77777777" w:rsidR="00CF69CC" w:rsidRPr="00D34B61" w:rsidRDefault="00CF69CC" w:rsidP="00CF69CC">
            <w:pPr>
              <w:snapToGrid w:val="0"/>
              <w:spacing w:before="40" w:after="40"/>
              <w:jc w:val="center"/>
              <w:rPr>
                <w:rFonts w:ascii="Arial" w:hAnsi="Arial" w:cs="Arial"/>
                <w:sz w:val="18"/>
                <w:szCs w:val="18"/>
                <w:lang w:eastAsia="en-NZ"/>
              </w:rPr>
            </w:pPr>
          </w:p>
        </w:tc>
        <w:tc>
          <w:tcPr>
            <w:tcW w:w="3402" w:type="dxa"/>
          </w:tcPr>
          <w:p w14:paraId="260E3C5A" w14:textId="77777777" w:rsidR="00CF69CC" w:rsidRPr="00D34B61"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a comprehensive understanding of the rules of Turbo Touch during competitive games</w:t>
            </w:r>
          </w:p>
          <w:p w14:paraId="5B65D86C" w14:textId="77777777" w:rsidR="00CF69CC" w:rsidRPr="00D34B61"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the ability to restart play quickly and correctly.</w:t>
            </w:r>
          </w:p>
          <w:p w14:paraId="5FB32AE7" w14:textId="77777777" w:rsidR="00CF69CC" w:rsidRPr="00D34B61"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 xml:space="preserve">always ready to be actively involved and gives best </w:t>
            </w:r>
          </w:p>
          <w:p w14:paraId="0BE28EEF" w14:textId="77777777" w:rsidR="00CF69CC" w:rsidRPr="00D34B61"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encourages and supports other team members</w:t>
            </w:r>
          </w:p>
          <w:p w14:paraId="3D39A68A" w14:textId="77777777" w:rsidR="00CF69CC" w:rsidRPr="00D34B61"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strategic ability displayed</w:t>
            </w:r>
          </w:p>
          <w:p w14:paraId="74541AEC" w14:textId="77777777" w:rsidR="00CF69CC" w:rsidRPr="00D34B61" w:rsidRDefault="00CF69CC" w:rsidP="00CF69CC">
            <w:pPr>
              <w:spacing w:before="80" w:after="80"/>
              <w:ind w:left="360"/>
              <w:rPr>
                <w:rFonts w:ascii="Arial" w:hAnsi="Arial" w:cs="Arial"/>
                <w:sz w:val="18"/>
                <w:szCs w:val="18"/>
                <w:lang w:val="en-GB" w:eastAsia="en-NZ"/>
              </w:rPr>
            </w:pPr>
          </w:p>
        </w:tc>
        <w:tc>
          <w:tcPr>
            <w:tcW w:w="283" w:type="dxa"/>
          </w:tcPr>
          <w:p w14:paraId="63FD76B1"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84" w:type="dxa"/>
          </w:tcPr>
          <w:p w14:paraId="06AB571B"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83" w:type="dxa"/>
          </w:tcPr>
          <w:p w14:paraId="0BD332A5" w14:textId="77777777" w:rsidR="00CF69CC" w:rsidRPr="00D34B61" w:rsidRDefault="00CF69CC" w:rsidP="00CF69CC">
            <w:pPr>
              <w:snapToGrid w:val="0"/>
              <w:spacing w:before="40" w:after="40"/>
              <w:jc w:val="center"/>
              <w:rPr>
                <w:rFonts w:ascii="Arial" w:hAnsi="Arial" w:cs="Arial"/>
                <w:sz w:val="18"/>
                <w:szCs w:val="18"/>
                <w:lang w:eastAsia="en-NZ"/>
              </w:rPr>
            </w:pPr>
          </w:p>
        </w:tc>
        <w:tc>
          <w:tcPr>
            <w:tcW w:w="284" w:type="dxa"/>
          </w:tcPr>
          <w:p w14:paraId="1257048B" w14:textId="77777777" w:rsidR="00CF69CC" w:rsidRPr="00D34B61" w:rsidRDefault="00CF69CC" w:rsidP="00CF69CC">
            <w:pPr>
              <w:snapToGrid w:val="0"/>
              <w:spacing w:before="40" w:after="40"/>
              <w:jc w:val="center"/>
              <w:rPr>
                <w:rFonts w:ascii="Arial" w:hAnsi="Arial" w:cs="Arial"/>
                <w:sz w:val="18"/>
                <w:szCs w:val="18"/>
                <w:lang w:eastAsia="en-NZ"/>
              </w:rPr>
            </w:pPr>
          </w:p>
        </w:tc>
        <w:tc>
          <w:tcPr>
            <w:tcW w:w="283" w:type="dxa"/>
          </w:tcPr>
          <w:p w14:paraId="73680FFB" w14:textId="77777777" w:rsidR="00CF69CC" w:rsidRPr="00D34B61" w:rsidRDefault="00CF69CC" w:rsidP="00CF69CC">
            <w:pPr>
              <w:snapToGrid w:val="0"/>
              <w:spacing w:before="40" w:after="40"/>
              <w:jc w:val="center"/>
              <w:rPr>
                <w:rFonts w:ascii="Arial" w:hAnsi="Arial" w:cs="Arial"/>
                <w:sz w:val="18"/>
                <w:szCs w:val="18"/>
                <w:lang w:eastAsia="en-NZ"/>
              </w:rPr>
            </w:pPr>
          </w:p>
        </w:tc>
        <w:tc>
          <w:tcPr>
            <w:tcW w:w="3464" w:type="dxa"/>
          </w:tcPr>
          <w:p w14:paraId="5E5CA77A" w14:textId="77777777" w:rsidR="00CF69CC" w:rsidRPr="00D34B61"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a comprehensive understanding of the rules of Turbo Touch during competitive games</w:t>
            </w:r>
          </w:p>
          <w:p w14:paraId="737C3872" w14:textId="77777777" w:rsidR="00CF69CC" w:rsidRPr="00D34B61"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the ability to effectively use their understanding to advance play with confidence and create opportunities to score a touchdown.</w:t>
            </w:r>
          </w:p>
          <w:p w14:paraId="2B45A13E" w14:textId="77777777" w:rsidR="00CF69CC" w:rsidRPr="00D34B61"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 xml:space="preserve">always ready to be actively involved, supports team members leads by example </w:t>
            </w:r>
          </w:p>
          <w:p w14:paraId="6AE21BE5" w14:textId="77777777" w:rsidR="00CF69CC" w:rsidRPr="00D34B61"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consistently and confidently communicating positively with team players.</w:t>
            </w:r>
          </w:p>
          <w:p w14:paraId="7FAD0829" w14:textId="77777777" w:rsidR="00CF69CC" w:rsidRPr="00D34B61"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strategic ability displayed and modified when required</w:t>
            </w:r>
          </w:p>
          <w:p w14:paraId="56A6598F" w14:textId="77777777" w:rsidR="00CF69CC" w:rsidRPr="00D34B61" w:rsidRDefault="00CF69CC" w:rsidP="001E766D">
            <w:pPr>
              <w:numPr>
                <w:ilvl w:val="0"/>
                <w:numId w:val="37"/>
              </w:numPr>
              <w:tabs>
                <w:tab w:val="num" w:pos="360"/>
              </w:tabs>
              <w:spacing w:before="80" w:after="80"/>
              <w:contextualSpacing/>
              <w:rPr>
                <w:rFonts w:ascii="Arial" w:hAnsi="Arial" w:cs="Arial"/>
                <w:sz w:val="18"/>
                <w:szCs w:val="18"/>
                <w:lang w:val="en-GB" w:eastAsia="en-NZ"/>
              </w:rPr>
            </w:pPr>
            <w:r w:rsidRPr="00D34B61">
              <w:rPr>
                <w:rFonts w:ascii="Arial" w:hAnsi="Arial" w:cs="Arial"/>
                <w:sz w:val="18"/>
                <w:szCs w:val="18"/>
                <w:lang w:val="en-GB" w:eastAsia="en-NZ"/>
              </w:rPr>
              <w:t>directs play, organises team players on both offense and defence</w:t>
            </w:r>
          </w:p>
        </w:tc>
        <w:tc>
          <w:tcPr>
            <w:tcW w:w="260" w:type="dxa"/>
          </w:tcPr>
          <w:p w14:paraId="137B1124"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59" w:type="dxa"/>
          </w:tcPr>
          <w:p w14:paraId="2B9CDB7A" w14:textId="77777777" w:rsidR="00CF69CC" w:rsidRPr="00D34B61" w:rsidRDefault="00CF69CC" w:rsidP="00CF69CC">
            <w:pPr>
              <w:snapToGrid w:val="0"/>
              <w:spacing w:before="40" w:after="40"/>
              <w:jc w:val="center"/>
              <w:rPr>
                <w:rFonts w:ascii="Arial" w:hAnsi="Arial" w:cs="Arial"/>
                <w:sz w:val="18"/>
                <w:szCs w:val="18"/>
                <w:lang w:val="en-GB" w:eastAsia="en-NZ"/>
              </w:rPr>
            </w:pPr>
          </w:p>
        </w:tc>
        <w:tc>
          <w:tcPr>
            <w:tcW w:w="259" w:type="dxa"/>
          </w:tcPr>
          <w:p w14:paraId="7DD3D8BD" w14:textId="77777777" w:rsidR="00CF69CC" w:rsidRPr="00D34B61" w:rsidRDefault="00CF69CC" w:rsidP="00CF69CC">
            <w:pPr>
              <w:snapToGrid w:val="0"/>
              <w:spacing w:before="40" w:after="40"/>
              <w:jc w:val="center"/>
              <w:rPr>
                <w:rFonts w:ascii="Arial" w:hAnsi="Arial" w:cs="Arial"/>
                <w:bCs/>
                <w:sz w:val="18"/>
                <w:szCs w:val="18"/>
                <w:lang w:eastAsia="en-NZ"/>
              </w:rPr>
            </w:pPr>
          </w:p>
        </w:tc>
        <w:tc>
          <w:tcPr>
            <w:tcW w:w="259" w:type="dxa"/>
          </w:tcPr>
          <w:p w14:paraId="20EAA33E" w14:textId="77777777" w:rsidR="00CF69CC" w:rsidRPr="00D34B61" w:rsidRDefault="00CF69CC" w:rsidP="00CF69CC">
            <w:pPr>
              <w:snapToGrid w:val="0"/>
              <w:spacing w:before="40" w:after="40"/>
              <w:jc w:val="center"/>
              <w:rPr>
                <w:rFonts w:ascii="Arial" w:hAnsi="Arial" w:cs="Arial"/>
                <w:bCs/>
                <w:sz w:val="18"/>
                <w:szCs w:val="18"/>
                <w:lang w:eastAsia="en-NZ"/>
              </w:rPr>
            </w:pPr>
          </w:p>
        </w:tc>
        <w:tc>
          <w:tcPr>
            <w:tcW w:w="259" w:type="dxa"/>
          </w:tcPr>
          <w:p w14:paraId="33CE0480" w14:textId="77777777" w:rsidR="00CF69CC" w:rsidRPr="00D34B61" w:rsidRDefault="00CF69CC" w:rsidP="00CF69CC">
            <w:pPr>
              <w:snapToGrid w:val="0"/>
              <w:spacing w:before="40" w:after="40"/>
              <w:jc w:val="center"/>
              <w:rPr>
                <w:rFonts w:ascii="Arial" w:hAnsi="Arial" w:cs="Arial"/>
                <w:bCs/>
                <w:sz w:val="18"/>
                <w:szCs w:val="18"/>
                <w:lang w:eastAsia="en-NZ"/>
              </w:rPr>
            </w:pPr>
          </w:p>
        </w:tc>
      </w:tr>
    </w:tbl>
    <w:p w14:paraId="3DE21D19" w14:textId="77777777" w:rsidR="00CF69CC" w:rsidRPr="00D34B61" w:rsidRDefault="00CF69CC" w:rsidP="00CF69CC">
      <w:pPr>
        <w:tabs>
          <w:tab w:val="left" w:pos="284"/>
          <w:tab w:val="left" w:pos="397"/>
          <w:tab w:val="left" w:pos="1191"/>
        </w:tabs>
        <w:spacing w:after="120"/>
        <w:rPr>
          <w:rFonts w:ascii="Arial" w:hAnsi="Arial" w:cs="Arial"/>
          <w:b/>
          <w:sz w:val="22"/>
          <w:szCs w:val="22"/>
          <w:lang w:val="en-GB" w:eastAsia="en-NZ"/>
        </w:rPr>
        <w:sectPr w:rsidR="00CF69CC" w:rsidRPr="00D34B61" w:rsidSect="00F46036">
          <w:pgSz w:w="16840" w:h="11900" w:orient="landscape" w:code="9"/>
          <w:pgMar w:top="567" w:right="720" w:bottom="567" w:left="720" w:header="708" w:footer="708" w:gutter="0"/>
          <w:cols w:space="708"/>
          <w:docGrid w:linePitch="360"/>
        </w:sectPr>
      </w:pPr>
    </w:p>
    <w:p w14:paraId="6EA88BBE" w14:textId="77777777" w:rsidR="00E70A91" w:rsidRPr="00D34B61" w:rsidRDefault="00E70A91" w:rsidP="00E70A91">
      <w:pPr>
        <w:tabs>
          <w:tab w:val="left" w:pos="397"/>
          <w:tab w:val="left" w:pos="794"/>
          <w:tab w:val="left" w:pos="1191"/>
        </w:tabs>
        <w:rPr>
          <w:rFonts w:ascii="Arial" w:hAnsi="Arial" w:cs="Arial"/>
          <w:color w:val="000000"/>
          <w:sz w:val="22"/>
          <w:szCs w:val="22"/>
          <w:lang w:val="en-GB" w:eastAsia="en-NZ"/>
        </w:rPr>
      </w:pPr>
      <w:bookmarkStart w:id="50" w:name="Volleyball"/>
      <w:bookmarkStart w:id="51" w:name="Ultimate_Frisbee"/>
      <w:bookmarkEnd w:id="50"/>
      <w:r w:rsidRPr="00D34B61">
        <w:rPr>
          <w:rFonts w:ascii="Arial" w:eastAsia="MS Mincho" w:hAnsi="Arial" w:cs="Arial"/>
          <w:b/>
          <w:szCs w:val="24"/>
          <w:lang w:val="en-US"/>
        </w:rPr>
        <w:lastRenderedPageBreak/>
        <w:t>Ultimate Frisbee</w:t>
      </w:r>
      <w:r w:rsidR="00FF380E" w:rsidRPr="00D34B61">
        <w:rPr>
          <w:rFonts w:ascii="Arial" w:eastAsia="MS Mincho" w:hAnsi="Arial" w:cs="Arial"/>
          <w:b/>
          <w:szCs w:val="24"/>
          <w:lang w:val="en-US"/>
        </w:rPr>
        <w:t xml:space="preserve"> </w:t>
      </w:r>
      <w:bookmarkEnd w:id="51"/>
      <w:r w:rsidRPr="00D34B61">
        <w:rPr>
          <w:rFonts w:ascii="Arial" w:hAnsi="Arial" w:cs="Arial"/>
          <w:sz w:val="22"/>
          <w:szCs w:val="22"/>
          <w:lang w:val="en-GB"/>
        </w:rPr>
        <w:t>– this activity requires students to demonstrate performance in full games of competitive Ultimate Frisbee</w:t>
      </w:r>
    </w:p>
    <w:p w14:paraId="09EA61FA" w14:textId="77777777" w:rsidR="00E70A91" w:rsidRPr="00D34B61" w:rsidRDefault="00E70A91" w:rsidP="00E70A91">
      <w:pPr>
        <w:tabs>
          <w:tab w:val="left" w:pos="1472"/>
        </w:tabs>
        <w:rPr>
          <w:rFonts w:ascii="Arial" w:eastAsia="MS Mincho" w:hAnsi="Arial" w:cs="Arial"/>
          <w:b/>
          <w:szCs w:val="24"/>
          <w:lang w:val="en-US"/>
        </w:rPr>
      </w:pPr>
      <w:r w:rsidRPr="00D34B61">
        <w:rPr>
          <w:rFonts w:ascii="Arial" w:eastAsia="MS Mincho" w:hAnsi="Arial" w:cs="Arial"/>
          <w:b/>
          <w:szCs w:val="24"/>
          <w:lang w:val="en-US"/>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260"/>
        <w:gridCol w:w="426"/>
        <w:gridCol w:w="283"/>
        <w:gridCol w:w="284"/>
        <w:gridCol w:w="283"/>
        <w:gridCol w:w="284"/>
        <w:gridCol w:w="4296"/>
        <w:gridCol w:w="263"/>
        <w:gridCol w:w="263"/>
        <w:gridCol w:w="263"/>
        <w:gridCol w:w="263"/>
        <w:gridCol w:w="263"/>
      </w:tblGrid>
      <w:tr w:rsidR="00E70A91" w:rsidRPr="00D34B61" w14:paraId="2123C03B" w14:textId="77777777" w:rsidTr="001145B1">
        <w:trPr>
          <w:trHeight w:val="921"/>
        </w:trPr>
        <w:tc>
          <w:tcPr>
            <w:tcW w:w="1101" w:type="dxa"/>
          </w:tcPr>
          <w:p w14:paraId="234C23E2" w14:textId="77777777" w:rsidR="00E70A91" w:rsidRPr="00D34B61" w:rsidRDefault="00E70A91" w:rsidP="001145B1">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Element/</w:t>
            </w:r>
          </w:p>
          <w:p w14:paraId="17977EAF" w14:textId="77777777" w:rsidR="00E70A91" w:rsidRPr="00D34B61" w:rsidRDefault="00E70A91" w:rsidP="001145B1">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Skill:</w:t>
            </w:r>
          </w:p>
        </w:tc>
        <w:tc>
          <w:tcPr>
            <w:tcW w:w="2835" w:type="dxa"/>
          </w:tcPr>
          <w:p w14:paraId="613A48C4" w14:textId="77777777" w:rsidR="00E70A91" w:rsidRPr="00D34B61" w:rsidRDefault="00E70A91" w:rsidP="001145B1">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The student effectively demonstrates a wide range of elements and skills to participate proficiently:</w:t>
            </w:r>
          </w:p>
        </w:tc>
        <w:tc>
          <w:tcPr>
            <w:tcW w:w="1417" w:type="dxa"/>
            <w:gridSpan w:val="5"/>
          </w:tcPr>
          <w:p w14:paraId="0E8170C7" w14:textId="77777777" w:rsidR="00E70A91" w:rsidRPr="00D34B61" w:rsidRDefault="00E70A91" w:rsidP="001145B1">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4AB90DEB" w14:textId="77777777" w:rsidR="00E70A91" w:rsidRPr="00D34B61" w:rsidRDefault="00E70A91" w:rsidP="001145B1">
            <w:pPr>
              <w:tabs>
                <w:tab w:val="left" w:pos="397"/>
                <w:tab w:val="left" w:pos="794"/>
                <w:tab w:val="left" w:pos="1191"/>
              </w:tabs>
              <w:jc w:val="center"/>
              <w:rPr>
                <w:rFonts w:ascii="Arial" w:hAnsi="Arial" w:cs="Arial"/>
                <w:sz w:val="16"/>
                <w:szCs w:val="16"/>
              </w:rPr>
            </w:pPr>
          </w:p>
          <w:p w14:paraId="3A3BCC2E" w14:textId="77777777" w:rsidR="00E70A91" w:rsidRPr="00D34B61" w:rsidRDefault="00E70A91" w:rsidP="001145B1">
            <w:pPr>
              <w:tabs>
                <w:tab w:val="left" w:pos="397"/>
                <w:tab w:val="left" w:pos="794"/>
                <w:tab w:val="left" w:pos="1191"/>
              </w:tabs>
              <w:rPr>
                <w:rFonts w:ascii="Arial" w:hAnsi="Arial" w:cs="Arial"/>
                <w:sz w:val="16"/>
                <w:szCs w:val="16"/>
              </w:rPr>
            </w:pPr>
            <w:r w:rsidRPr="00D34B61">
              <w:rPr>
                <w:rFonts w:ascii="Arial" w:hAnsi="Arial" w:cs="Arial"/>
                <w:noProof/>
                <w:sz w:val="16"/>
                <w:szCs w:val="16"/>
              </w:rPr>
              <mc:AlternateContent>
                <mc:Choice Requires="wps">
                  <w:drawing>
                    <wp:anchor distT="0" distB="0" distL="114300" distR="114300" simplePos="0" relativeHeight="251732992" behindDoc="0" locked="0" layoutInCell="1" allowOverlap="1" wp14:anchorId="624F11FB" wp14:editId="0E71B808">
                      <wp:simplePos x="0" y="0"/>
                      <wp:positionH relativeFrom="column">
                        <wp:posOffset>336550</wp:posOffset>
                      </wp:positionH>
                      <wp:positionV relativeFrom="paragraph">
                        <wp:posOffset>64135</wp:posOffset>
                      </wp:positionV>
                      <wp:extent cx="123825" cy="0"/>
                      <wp:effectExtent l="0" t="76200" r="28575" b="114300"/>
                      <wp:wrapNone/>
                      <wp:docPr id="96" name="Straight Arrow Connector 9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A83EB44">
                    <v:shape id="Straight Arrow Connector 96" style="position:absolute;margin-left:26.5pt;margin-top:5.05pt;width:9.75pt;height:0;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OyoACjqAQAAxAMAAA4AAAAAAAAAAAAAAAAALgIAAGRycy9lMm9Eb2MueG1s&#10;UEsBAi0AFAAGAAgAAAAhAPJrsdTcAAAABwEAAA8AAAAAAAAAAAAAAAAARAQAAGRycy9kb3ducmV2&#10;LnhtbFBLBQYAAAAABAAEAPMAAABNBQAAAAA=&#10;" w14:anchorId="746E48B4">
                      <v:stroke endarrow="open"/>
                    </v:shape>
                  </w:pict>
                </mc:Fallback>
              </mc:AlternateContent>
            </w:r>
            <w:r w:rsidRPr="00D34B61">
              <w:rPr>
                <w:rFonts w:ascii="Arial" w:hAnsi="Arial" w:cs="Arial"/>
                <w:sz w:val="16"/>
                <w:szCs w:val="16"/>
              </w:rPr>
              <w:t>dates</w:t>
            </w:r>
          </w:p>
          <w:p w14:paraId="41A356B6" w14:textId="77777777" w:rsidR="00E70A91" w:rsidRPr="00D34B61" w:rsidRDefault="00E70A91" w:rsidP="001145B1">
            <w:pPr>
              <w:tabs>
                <w:tab w:val="left" w:pos="397"/>
                <w:tab w:val="left" w:pos="794"/>
                <w:tab w:val="left" w:pos="1191"/>
              </w:tabs>
              <w:rPr>
                <w:rFonts w:ascii="Arial" w:hAnsi="Arial" w:cs="Arial"/>
                <w:sz w:val="16"/>
                <w:szCs w:val="16"/>
              </w:rPr>
            </w:pPr>
          </w:p>
        </w:tc>
        <w:tc>
          <w:tcPr>
            <w:tcW w:w="3260" w:type="dxa"/>
          </w:tcPr>
          <w:p w14:paraId="323B841C" w14:textId="77777777" w:rsidR="00E70A91" w:rsidRPr="00D34B61" w:rsidRDefault="00E70A91" w:rsidP="001145B1">
            <w:pPr>
              <w:tabs>
                <w:tab w:val="left" w:pos="397"/>
                <w:tab w:val="left" w:pos="794"/>
                <w:tab w:val="left" w:pos="1191"/>
              </w:tabs>
              <w:rPr>
                <w:rFonts w:ascii="Arial" w:hAnsi="Arial" w:cs="Arial"/>
                <w:b/>
                <w:sz w:val="18"/>
                <w:szCs w:val="18"/>
              </w:rPr>
            </w:pPr>
            <w:r w:rsidRPr="00D34B61">
              <w:rPr>
                <w:rFonts w:ascii="Arial" w:hAnsi="Arial" w:cs="Arial"/>
                <w:b/>
                <w:sz w:val="18"/>
                <w:szCs w:val="18"/>
                <w:lang w:val="en-GB"/>
              </w:rPr>
              <w:t>The student consistently and effectively demonstrates a wide range of elements and skills to participate proficiently:</w:t>
            </w:r>
          </w:p>
        </w:tc>
        <w:tc>
          <w:tcPr>
            <w:tcW w:w="1560" w:type="dxa"/>
            <w:gridSpan w:val="5"/>
          </w:tcPr>
          <w:p w14:paraId="648C5C1A" w14:textId="77777777" w:rsidR="00E70A91" w:rsidRPr="00D34B61" w:rsidRDefault="00E70A91" w:rsidP="001145B1">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0B487950" w14:textId="77777777" w:rsidR="00E70A91" w:rsidRPr="00D34B61" w:rsidRDefault="00E70A91" w:rsidP="001145B1">
            <w:pPr>
              <w:tabs>
                <w:tab w:val="left" w:pos="397"/>
                <w:tab w:val="left" w:pos="794"/>
                <w:tab w:val="left" w:pos="1191"/>
              </w:tabs>
              <w:jc w:val="center"/>
              <w:rPr>
                <w:rFonts w:ascii="Arial" w:hAnsi="Arial" w:cs="Arial"/>
                <w:sz w:val="18"/>
                <w:szCs w:val="18"/>
              </w:rPr>
            </w:pPr>
          </w:p>
          <w:p w14:paraId="6E504B41" w14:textId="77777777" w:rsidR="00E70A91" w:rsidRPr="00D34B61" w:rsidRDefault="00E70A91" w:rsidP="001145B1">
            <w:pPr>
              <w:tabs>
                <w:tab w:val="left" w:pos="397"/>
                <w:tab w:val="left" w:pos="794"/>
                <w:tab w:val="left" w:pos="1191"/>
              </w:tabs>
              <w:rPr>
                <w:rFonts w:ascii="Arial" w:hAnsi="Arial" w:cs="Arial"/>
                <w:sz w:val="16"/>
                <w:szCs w:val="16"/>
              </w:rPr>
            </w:pPr>
            <w:r w:rsidRPr="00D34B61">
              <w:rPr>
                <w:rFonts w:ascii="Arial" w:hAnsi="Arial" w:cs="Arial"/>
                <w:noProof/>
                <w:sz w:val="16"/>
                <w:szCs w:val="16"/>
              </w:rPr>
              <mc:AlternateContent>
                <mc:Choice Requires="wps">
                  <w:drawing>
                    <wp:anchor distT="0" distB="0" distL="114300" distR="114300" simplePos="0" relativeHeight="251734016" behindDoc="0" locked="0" layoutInCell="1" allowOverlap="1" wp14:anchorId="3BADC952" wp14:editId="15113465">
                      <wp:simplePos x="0" y="0"/>
                      <wp:positionH relativeFrom="column">
                        <wp:posOffset>321945</wp:posOffset>
                      </wp:positionH>
                      <wp:positionV relativeFrom="paragraph">
                        <wp:posOffset>40005</wp:posOffset>
                      </wp:positionV>
                      <wp:extent cx="123825" cy="0"/>
                      <wp:effectExtent l="0" t="76200" r="28575" b="114300"/>
                      <wp:wrapNone/>
                      <wp:docPr id="97" name="Straight Arrow Connector 9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73C377A">
                    <v:shape id="Straight Arrow Connector 97" style="position:absolute;margin-left:25.35pt;margin-top:3.15pt;width:9.75pt;height:0;z-index:2517340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ANPEgx6QEAAMQDAAAOAAAAAAAAAAAAAAAAAC4CAABkcnMvZTJvRG9jLnhtbFBL&#10;AQItABQABgAIAAAAIQBlQF+Y2wAAAAUBAAAPAAAAAAAAAAAAAAAAAEMEAABkcnMvZG93bnJldi54&#10;bWxQSwUGAAAAAAQABADzAAAASwUAAAAA&#10;" w14:anchorId="7E93F394">
                      <v:stroke endarrow="open"/>
                    </v:shape>
                  </w:pict>
                </mc:Fallback>
              </mc:AlternateContent>
            </w:r>
            <w:r w:rsidRPr="00D34B61">
              <w:rPr>
                <w:rFonts w:ascii="Arial" w:hAnsi="Arial" w:cs="Arial"/>
                <w:sz w:val="16"/>
                <w:szCs w:val="16"/>
              </w:rPr>
              <w:t>dates</w:t>
            </w:r>
          </w:p>
        </w:tc>
        <w:tc>
          <w:tcPr>
            <w:tcW w:w="4296" w:type="dxa"/>
          </w:tcPr>
          <w:p w14:paraId="7973C39F" w14:textId="77777777" w:rsidR="00E70A91" w:rsidRPr="00D34B61" w:rsidRDefault="00E70A91" w:rsidP="001145B1">
            <w:pPr>
              <w:tabs>
                <w:tab w:val="left" w:pos="397"/>
                <w:tab w:val="left" w:pos="794"/>
                <w:tab w:val="left" w:pos="1191"/>
              </w:tabs>
              <w:rPr>
                <w:rFonts w:ascii="Arial" w:hAnsi="Arial" w:cs="Arial"/>
                <w:b/>
                <w:sz w:val="18"/>
                <w:szCs w:val="18"/>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184FED60" w14:textId="77777777" w:rsidR="00E70A91" w:rsidRPr="00D34B61" w:rsidRDefault="00E70A91" w:rsidP="001145B1">
            <w:pPr>
              <w:tabs>
                <w:tab w:val="left" w:pos="397"/>
                <w:tab w:val="left" w:pos="794"/>
                <w:tab w:val="left" w:pos="1191"/>
              </w:tabs>
              <w:jc w:val="center"/>
              <w:rPr>
                <w:rFonts w:ascii="Arial" w:hAnsi="Arial" w:cs="Arial"/>
                <w:sz w:val="16"/>
                <w:szCs w:val="16"/>
              </w:rPr>
            </w:pPr>
            <w:r w:rsidRPr="00D34B61">
              <w:rPr>
                <w:rFonts w:ascii="Arial" w:hAnsi="Arial" w:cs="Arial"/>
                <w:sz w:val="16"/>
                <w:szCs w:val="16"/>
              </w:rPr>
              <w:t>Tick each time observed</w:t>
            </w:r>
          </w:p>
          <w:p w14:paraId="51EF94C8" w14:textId="77777777" w:rsidR="00E70A91" w:rsidRPr="00D34B61" w:rsidRDefault="00E70A91" w:rsidP="001145B1">
            <w:pPr>
              <w:tabs>
                <w:tab w:val="left" w:pos="397"/>
                <w:tab w:val="left" w:pos="794"/>
                <w:tab w:val="left" w:pos="1191"/>
              </w:tabs>
              <w:jc w:val="center"/>
              <w:rPr>
                <w:rFonts w:ascii="Arial" w:hAnsi="Arial" w:cs="Arial"/>
                <w:b/>
                <w:sz w:val="16"/>
                <w:szCs w:val="16"/>
              </w:rPr>
            </w:pPr>
          </w:p>
          <w:p w14:paraId="70A6C883" w14:textId="77777777" w:rsidR="00E70A91" w:rsidRPr="00D34B61" w:rsidRDefault="00E70A91" w:rsidP="001145B1">
            <w:pPr>
              <w:tabs>
                <w:tab w:val="left" w:pos="397"/>
                <w:tab w:val="left" w:pos="794"/>
                <w:tab w:val="left" w:pos="1191"/>
              </w:tabs>
              <w:rPr>
                <w:rFonts w:ascii="Arial" w:hAnsi="Arial" w:cs="Arial"/>
                <w:b/>
                <w:sz w:val="16"/>
                <w:szCs w:val="16"/>
              </w:rPr>
            </w:pPr>
            <w:r w:rsidRPr="00D34B61">
              <w:rPr>
                <w:rFonts w:ascii="Arial" w:hAnsi="Arial" w:cs="Arial"/>
                <w:noProof/>
                <w:sz w:val="16"/>
                <w:szCs w:val="16"/>
              </w:rPr>
              <mc:AlternateContent>
                <mc:Choice Requires="wps">
                  <w:drawing>
                    <wp:anchor distT="0" distB="0" distL="114300" distR="114300" simplePos="0" relativeHeight="251735040" behindDoc="0" locked="0" layoutInCell="1" allowOverlap="1" wp14:anchorId="5013C5DB" wp14:editId="219A411F">
                      <wp:simplePos x="0" y="0"/>
                      <wp:positionH relativeFrom="column">
                        <wp:posOffset>349250</wp:posOffset>
                      </wp:positionH>
                      <wp:positionV relativeFrom="paragraph">
                        <wp:posOffset>54610</wp:posOffset>
                      </wp:positionV>
                      <wp:extent cx="123825" cy="0"/>
                      <wp:effectExtent l="0" t="76200" r="28575" b="114300"/>
                      <wp:wrapNone/>
                      <wp:docPr id="98" name="Straight Arrow Connector 9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A133DDD">
                    <v:shape id="Straight Arrow Connector 98" style="position:absolute;margin-left:27.5pt;margin-top:4.3pt;width:9.75pt;height:0;z-index:2517350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onX3tekBAADEAwAADgAAAAAAAAAAAAAAAAAuAgAAZHJzL2Uyb0RvYy54bWxQ&#10;SwECLQAUAAYACAAAACEAcjwPC9wAAAAFAQAADwAAAAAAAAAAAAAAAABDBAAAZHJzL2Rvd25yZXYu&#10;eG1sUEsFBgAAAAAEAAQA8wAAAEwFAAAAAA==&#10;" w14:anchorId="029E7FEE">
                      <v:stroke endarrow="open"/>
                    </v:shape>
                  </w:pict>
                </mc:Fallback>
              </mc:AlternateContent>
            </w:r>
            <w:r w:rsidRPr="00D34B61">
              <w:rPr>
                <w:rFonts w:ascii="Arial" w:hAnsi="Arial" w:cs="Arial"/>
                <w:sz w:val="16"/>
                <w:szCs w:val="16"/>
              </w:rPr>
              <w:t>dates</w:t>
            </w:r>
          </w:p>
          <w:p w14:paraId="2665EDDA" w14:textId="77777777" w:rsidR="00E70A91" w:rsidRPr="00D34B61" w:rsidRDefault="00E70A91" w:rsidP="001145B1">
            <w:pPr>
              <w:tabs>
                <w:tab w:val="left" w:pos="397"/>
                <w:tab w:val="left" w:pos="794"/>
                <w:tab w:val="left" w:pos="1191"/>
              </w:tabs>
              <w:rPr>
                <w:rFonts w:ascii="Arial" w:hAnsi="Arial" w:cs="Arial"/>
                <w:sz w:val="16"/>
                <w:szCs w:val="16"/>
              </w:rPr>
            </w:pPr>
          </w:p>
        </w:tc>
      </w:tr>
      <w:tr w:rsidR="00E70A91" w:rsidRPr="00D34B61" w14:paraId="489A6020" w14:textId="77777777" w:rsidTr="001145B1">
        <w:trPr>
          <w:trHeight w:val="1926"/>
        </w:trPr>
        <w:tc>
          <w:tcPr>
            <w:tcW w:w="1101" w:type="dxa"/>
          </w:tcPr>
          <w:p w14:paraId="78BC8F53" w14:textId="77777777" w:rsidR="00E70A91" w:rsidRPr="00D34B61" w:rsidRDefault="00E70A91" w:rsidP="001145B1">
            <w:pPr>
              <w:tabs>
                <w:tab w:val="left" w:pos="397"/>
                <w:tab w:val="left" w:pos="794"/>
                <w:tab w:val="left" w:pos="1191"/>
              </w:tabs>
              <w:rPr>
                <w:rFonts w:ascii="Arial" w:hAnsi="Arial" w:cs="Arial"/>
                <w:sz w:val="18"/>
                <w:szCs w:val="18"/>
                <w:lang w:val="en-GB"/>
              </w:rPr>
            </w:pPr>
            <w:r w:rsidRPr="00D34B61">
              <w:rPr>
                <w:rFonts w:ascii="Arial" w:hAnsi="Arial" w:cs="Arial"/>
                <w:sz w:val="18"/>
                <w:szCs w:val="18"/>
                <w:lang w:val="en-GB"/>
              </w:rPr>
              <w:t xml:space="preserve">Offensive </w:t>
            </w:r>
          </w:p>
          <w:p w14:paraId="661B0C4B" w14:textId="77777777" w:rsidR="00E70A91" w:rsidRPr="00D34B61" w:rsidRDefault="00E70A91" w:rsidP="001145B1">
            <w:pPr>
              <w:tabs>
                <w:tab w:val="left" w:pos="397"/>
                <w:tab w:val="left" w:pos="794"/>
                <w:tab w:val="left" w:pos="1191"/>
              </w:tabs>
              <w:rPr>
                <w:rFonts w:ascii="Arial" w:hAnsi="Arial" w:cs="Arial"/>
                <w:sz w:val="18"/>
                <w:szCs w:val="18"/>
              </w:rPr>
            </w:pPr>
            <w:r w:rsidRPr="00D34B61">
              <w:rPr>
                <w:rFonts w:ascii="Arial" w:hAnsi="Arial" w:cs="Arial"/>
                <w:sz w:val="18"/>
                <w:szCs w:val="18"/>
                <w:lang w:val="en-GB"/>
              </w:rPr>
              <w:t>Phase</w:t>
            </w:r>
          </w:p>
        </w:tc>
        <w:tc>
          <w:tcPr>
            <w:tcW w:w="2835" w:type="dxa"/>
          </w:tcPr>
          <w:p w14:paraId="078373C0"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receive frisbee in full</w:t>
            </w:r>
          </w:p>
          <w:p w14:paraId="09404635"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perform and pass forehands and backhands from various release points to maintain possession</w:t>
            </w:r>
          </w:p>
          <w:p w14:paraId="16B8DCD0"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establish pivot foot</w:t>
            </w:r>
          </w:p>
          <w:p w14:paraId="4DD7DD18"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cutting: create distance between a defender by committing the defender in one direction, then turning in the other direction</w:t>
            </w:r>
          </w:p>
          <w:p w14:paraId="3CA28C37"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demonstrate an attempt to play with an organized offensive structure (e.g. vertical stack, horizontal stack or zone offense)</w:t>
            </w:r>
          </w:p>
          <w:p w14:paraId="540908AD"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establish position after pull within the structure</w:t>
            </w:r>
          </w:p>
        </w:tc>
        <w:tc>
          <w:tcPr>
            <w:tcW w:w="283" w:type="dxa"/>
          </w:tcPr>
          <w:p w14:paraId="7D85F464" w14:textId="77777777" w:rsidR="00E70A91" w:rsidRPr="00D34B61" w:rsidRDefault="00E70A91" w:rsidP="001145B1">
            <w:pPr>
              <w:snapToGrid w:val="0"/>
              <w:spacing w:before="40" w:after="40"/>
              <w:jc w:val="center"/>
              <w:rPr>
                <w:rFonts w:ascii="Arial" w:hAnsi="Arial" w:cs="Arial"/>
                <w:bCs/>
                <w:sz w:val="18"/>
                <w:szCs w:val="18"/>
                <w:lang w:val="en-GB"/>
              </w:rPr>
            </w:pPr>
          </w:p>
        </w:tc>
        <w:tc>
          <w:tcPr>
            <w:tcW w:w="284" w:type="dxa"/>
          </w:tcPr>
          <w:p w14:paraId="7DE53EB6" w14:textId="77777777" w:rsidR="00E70A91" w:rsidRPr="00D34B61" w:rsidRDefault="00E70A91" w:rsidP="001145B1">
            <w:pPr>
              <w:snapToGrid w:val="0"/>
              <w:spacing w:before="40" w:after="40"/>
              <w:jc w:val="center"/>
              <w:rPr>
                <w:rFonts w:ascii="Arial" w:hAnsi="Arial" w:cs="Arial"/>
                <w:bCs/>
                <w:sz w:val="18"/>
                <w:szCs w:val="18"/>
                <w:lang w:val="en-GB"/>
              </w:rPr>
            </w:pPr>
          </w:p>
        </w:tc>
        <w:tc>
          <w:tcPr>
            <w:tcW w:w="283" w:type="dxa"/>
          </w:tcPr>
          <w:p w14:paraId="69A4EA9F" w14:textId="77777777" w:rsidR="00E70A91" w:rsidRPr="00D34B61" w:rsidRDefault="00E70A91" w:rsidP="001145B1">
            <w:pPr>
              <w:snapToGrid w:val="0"/>
              <w:spacing w:before="40" w:after="40"/>
              <w:jc w:val="center"/>
              <w:rPr>
                <w:rFonts w:ascii="Arial" w:hAnsi="Arial" w:cs="Arial"/>
                <w:sz w:val="18"/>
                <w:szCs w:val="18"/>
              </w:rPr>
            </w:pPr>
          </w:p>
        </w:tc>
        <w:tc>
          <w:tcPr>
            <w:tcW w:w="284" w:type="dxa"/>
          </w:tcPr>
          <w:p w14:paraId="30239AB4" w14:textId="77777777" w:rsidR="00E70A91" w:rsidRPr="00D34B61" w:rsidRDefault="00E70A91" w:rsidP="001145B1">
            <w:pPr>
              <w:snapToGrid w:val="0"/>
              <w:spacing w:before="40" w:after="40"/>
              <w:jc w:val="center"/>
              <w:rPr>
                <w:rFonts w:ascii="Arial" w:hAnsi="Arial" w:cs="Arial"/>
                <w:sz w:val="18"/>
                <w:szCs w:val="18"/>
              </w:rPr>
            </w:pPr>
          </w:p>
        </w:tc>
        <w:tc>
          <w:tcPr>
            <w:tcW w:w="283" w:type="dxa"/>
          </w:tcPr>
          <w:p w14:paraId="01B59F5E" w14:textId="77777777" w:rsidR="00E70A91" w:rsidRPr="00D34B61" w:rsidRDefault="00E70A91" w:rsidP="001145B1">
            <w:pPr>
              <w:snapToGrid w:val="0"/>
              <w:spacing w:before="40" w:after="40"/>
              <w:jc w:val="center"/>
              <w:rPr>
                <w:rFonts w:ascii="Arial" w:hAnsi="Arial" w:cs="Arial"/>
                <w:sz w:val="18"/>
                <w:szCs w:val="18"/>
              </w:rPr>
            </w:pPr>
          </w:p>
        </w:tc>
        <w:tc>
          <w:tcPr>
            <w:tcW w:w="3260" w:type="dxa"/>
          </w:tcPr>
          <w:p w14:paraId="2310ADC7"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receive frisbee on the full</w:t>
            </w:r>
          </w:p>
          <w:p w14:paraId="1062E964"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perform and pass various throws ( e.g. forehand and backhand) to pass to moving team mates</w:t>
            </w:r>
          </w:p>
          <w:p w14:paraId="1FD529B9"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establish a pivot foot</w:t>
            </w:r>
          </w:p>
          <w:p w14:paraId="2A94714E"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cutting: create distance between a defender by employing a range of tactics</w:t>
            </w:r>
          </w:p>
          <w:p w14:paraId="583E1EE0"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fakes</w:t>
            </w:r>
          </w:p>
          <w:p w14:paraId="6212966A"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change in speed</w:t>
            </w:r>
          </w:p>
          <w:p w14:paraId="102B477A"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quick acceleration</w:t>
            </w:r>
          </w:p>
          <w:p w14:paraId="041A0525"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demonstrate the ability to play within an offensive structure (e.g. vertical stack, horizontal stack or zone offense)</w:t>
            </w:r>
          </w:p>
          <w:p w14:paraId="083A5CA7"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establish position after pull within the structure</w:t>
            </w:r>
          </w:p>
          <w:p w14:paraId="79CCA908"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make cuts with an awareness of the open space available in the structure</w:t>
            </w:r>
          </w:p>
        </w:tc>
        <w:tc>
          <w:tcPr>
            <w:tcW w:w="426" w:type="dxa"/>
          </w:tcPr>
          <w:p w14:paraId="6849203F" w14:textId="77777777" w:rsidR="00E70A91" w:rsidRPr="00D34B61" w:rsidRDefault="00E70A91" w:rsidP="001145B1">
            <w:pPr>
              <w:snapToGrid w:val="0"/>
              <w:spacing w:before="40" w:after="40"/>
              <w:jc w:val="center"/>
              <w:rPr>
                <w:rFonts w:ascii="Arial" w:hAnsi="Arial" w:cs="Arial"/>
                <w:bCs/>
                <w:sz w:val="18"/>
                <w:szCs w:val="18"/>
                <w:lang w:val="en-GB"/>
              </w:rPr>
            </w:pPr>
          </w:p>
        </w:tc>
        <w:tc>
          <w:tcPr>
            <w:tcW w:w="283" w:type="dxa"/>
          </w:tcPr>
          <w:p w14:paraId="390A12EC" w14:textId="77777777" w:rsidR="00E70A91" w:rsidRPr="00D34B61" w:rsidRDefault="00E70A91" w:rsidP="001145B1">
            <w:pPr>
              <w:snapToGrid w:val="0"/>
              <w:spacing w:before="40" w:after="40"/>
              <w:jc w:val="center"/>
              <w:rPr>
                <w:rFonts w:ascii="Arial" w:hAnsi="Arial" w:cs="Arial"/>
                <w:bCs/>
                <w:sz w:val="18"/>
                <w:szCs w:val="18"/>
                <w:lang w:val="en-GB"/>
              </w:rPr>
            </w:pPr>
          </w:p>
        </w:tc>
        <w:tc>
          <w:tcPr>
            <w:tcW w:w="284" w:type="dxa"/>
          </w:tcPr>
          <w:p w14:paraId="31EADC15" w14:textId="77777777" w:rsidR="00E70A91" w:rsidRPr="00D34B61" w:rsidRDefault="00E70A91" w:rsidP="001145B1">
            <w:pPr>
              <w:snapToGrid w:val="0"/>
              <w:spacing w:before="40" w:after="40"/>
              <w:jc w:val="center"/>
              <w:rPr>
                <w:rFonts w:ascii="Arial" w:hAnsi="Arial" w:cs="Arial"/>
                <w:sz w:val="18"/>
                <w:szCs w:val="18"/>
              </w:rPr>
            </w:pPr>
          </w:p>
        </w:tc>
        <w:tc>
          <w:tcPr>
            <w:tcW w:w="283" w:type="dxa"/>
          </w:tcPr>
          <w:p w14:paraId="0DD93AD7" w14:textId="77777777" w:rsidR="00E70A91" w:rsidRPr="00D34B61" w:rsidRDefault="00E70A91" w:rsidP="001145B1">
            <w:pPr>
              <w:snapToGrid w:val="0"/>
              <w:spacing w:before="40" w:after="40"/>
              <w:jc w:val="center"/>
              <w:rPr>
                <w:rFonts w:ascii="Arial" w:hAnsi="Arial" w:cs="Arial"/>
                <w:sz w:val="18"/>
                <w:szCs w:val="18"/>
              </w:rPr>
            </w:pPr>
          </w:p>
        </w:tc>
        <w:tc>
          <w:tcPr>
            <w:tcW w:w="284" w:type="dxa"/>
          </w:tcPr>
          <w:p w14:paraId="7D9AD8AD" w14:textId="77777777" w:rsidR="00E70A91" w:rsidRPr="00D34B61" w:rsidRDefault="00E70A91" w:rsidP="001145B1">
            <w:pPr>
              <w:snapToGrid w:val="0"/>
              <w:spacing w:before="40" w:after="40"/>
              <w:jc w:val="center"/>
              <w:rPr>
                <w:rFonts w:ascii="Arial" w:hAnsi="Arial" w:cs="Arial"/>
                <w:sz w:val="18"/>
                <w:szCs w:val="18"/>
              </w:rPr>
            </w:pPr>
          </w:p>
        </w:tc>
        <w:tc>
          <w:tcPr>
            <w:tcW w:w="4296" w:type="dxa"/>
          </w:tcPr>
          <w:p w14:paraId="7A5F8FAD"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receive frisbee on full</w:t>
            </w:r>
          </w:p>
          <w:p w14:paraId="269A6114"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perform and pass various throws to team mates in a variety of locations on the field with awareness of their movement. This will involve passing to team mates:</w:t>
            </w:r>
          </w:p>
          <w:p w14:paraId="76DEF49B"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on the other side (width) of the field, ‘swinging’ the disc</w:t>
            </w:r>
          </w:p>
          <w:p w14:paraId="0F269228"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in space, as they run onto the disc</w:t>
            </w:r>
          </w:p>
          <w:p w14:paraId="0A9C3CF2"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by throwing long passes at least half the field, a ‘huck’</w:t>
            </w:r>
          </w:p>
          <w:p w14:paraId="371D4704"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establish a pivot foot</w:t>
            </w:r>
          </w:p>
          <w:p w14:paraId="464E52E4"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cutting: create distance between a defender by employing a range of tactics</w:t>
            </w:r>
          </w:p>
          <w:p w14:paraId="31E40F95"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fakes</w:t>
            </w:r>
          </w:p>
          <w:p w14:paraId="55B94ACB"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change in speed</w:t>
            </w:r>
          </w:p>
          <w:p w14:paraId="7767478E"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quick acceleration</w:t>
            </w:r>
          </w:p>
          <w:p w14:paraId="7591B793"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using body positioning to reliably get in front of defender to catch disc</w:t>
            </w:r>
          </w:p>
          <w:p w14:paraId="2A8AF7A7"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demonstrate the ability to maintain offensive structure during play (e.g. vertical stack, horizontal stack or zone offense)</w:t>
            </w:r>
          </w:p>
          <w:p w14:paraId="1AE5E59D"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establish position after pull within the structure</w:t>
            </w:r>
          </w:p>
          <w:p w14:paraId="01CEDABC"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make cuts with an awareness of the open space available in the structure</w:t>
            </w:r>
          </w:p>
          <w:p w14:paraId="00142A6F"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maintain the formation with effective clearing and cutting</w:t>
            </w:r>
          </w:p>
        </w:tc>
        <w:tc>
          <w:tcPr>
            <w:tcW w:w="263" w:type="dxa"/>
          </w:tcPr>
          <w:p w14:paraId="04B6B78B" w14:textId="77777777" w:rsidR="00E70A91" w:rsidRPr="00D34B61" w:rsidRDefault="00E70A91" w:rsidP="001145B1">
            <w:pPr>
              <w:snapToGrid w:val="0"/>
              <w:spacing w:before="40" w:after="40"/>
              <w:jc w:val="center"/>
              <w:rPr>
                <w:rFonts w:ascii="Arial" w:hAnsi="Arial" w:cs="Arial"/>
                <w:bCs/>
                <w:sz w:val="18"/>
                <w:szCs w:val="18"/>
                <w:lang w:val="en-GB"/>
              </w:rPr>
            </w:pPr>
          </w:p>
        </w:tc>
        <w:tc>
          <w:tcPr>
            <w:tcW w:w="263" w:type="dxa"/>
          </w:tcPr>
          <w:p w14:paraId="6F2CEB73" w14:textId="77777777" w:rsidR="00E70A91" w:rsidRPr="00D34B61" w:rsidRDefault="00E70A91" w:rsidP="001145B1">
            <w:pPr>
              <w:snapToGrid w:val="0"/>
              <w:spacing w:before="40" w:after="40"/>
              <w:jc w:val="center"/>
              <w:rPr>
                <w:rFonts w:ascii="Arial" w:hAnsi="Arial" w:cs="Arial"/>
                <w:bCs/>
                <w:sz w:val="18"/>
                <w:szCs w:val="18"/>
                <w:lang w:val="en-GB"/>
              </w:rPr>
            </w:pPr>
          </w:p>
        </w:tc>
        <w:tc>
          <w:tcPr>
            <w:tcW w:w="263" w:type="dxa"/>
          </w:tcPr>
          <w:p w14:paraId="591AA353" w14:textId="77777777" w:rsidR="00E70A91" w:rsidRPr="00D34B61" w:rsidRDefault="00E70A91" w:rsidP="001145B1">
            <w:pPr>
              <w:snapToGrid w:val="0"/>
              <w:spacing w:before="40" w:after="40"/>
              <w:jc w:val="center"/>
              <w:rPr>
                <w:rFonts w:ascii="Arial" w:hAnsi="Arial" w:cs="Arial"/>
                <w:sz w:val="18"/>
                <w:szCs w:val="18"/>
              </w:rPr>
            </w:pPr>
          </w:p>
        </w:tc>
        <w:tc>
          <w:tcPr>
            <w:tcW w:w="263" w:type="dxa"/>
          </w:tcPr>
          <w:p w14:paraId="16E536B4" w14:textId="77777777" w:rsidR="00E70A91" w:rsidRPr="00D34B61" w:rsidRDefault="00E70A91" w:rsidP="001145B1">
            <w:pPr>
              <w:snapToGrid w:val="0"/>
              <w:spacing w:before="40" w:after="40"/>
              <w:jc w:val="center"/>
              <w:rPr>
                <w:rFonts w:ascii="Arial" w:hAnsi="Arial" w:cs="Arial"/>
                <w:sz w:val="18"/>
                <w:szCs w:val="18"/>
              </w:rPr>
            </w:pPr>
          </w:p>
        </w:tc>
        <w:tc>
          <w:tcPr>
            <w:tcW w:w="263" w:type="dxa"/>
          </w:tcPr>
          <w:p w14:paraId="3BEDA3AC" w14:textId="77777777" w:rsidR="00E70A91" w:rsidRPr="00D34B61" w:rsidRDefault="00E70A91" w:rsidP="001145B1">
            <w:pPr>
              <w:snapToGrid w:val="0"/>
              <w:spacing w:before="40" w:after="40"/>
              <w:jc w:val="center"/>
              <w:rPr>
                <w:rFonts w:ascii="Arial" w:hAnsi="Arial" w:cs="Arial"/>
                <w:sz w:val="18"/>
                <w:szCs w:val="18"/>
              </w:rPr>
            </w:pPr>
          </w:p>
        </w:tc>
      </w:tr>
      <w:tr w:rsidR="00E70A91" w:rsidRPr="00D34B61" w14:paraId="2D036333" w14:textId="77777777" w:rsidTr="001145B1">
        <w:trPr>
          <w:trHeight w:val="1745"/>
        </w:trPr>
        <w:tc>
          <w:tcPr>
            <w:tcW w:w="1101" w:type="dxa"/>
          </w:tcPr>
          <w:p w14:paraId="789D846C" w14:textId="77777777" w:rsidR="00E70A91" w:rsidRPr="00D34B61" w:rsidRDefault="00E70A91" w:rsidP="001145B1">
            <w:pPr>
              <w:tabs>
                <w:tab w:val="left" w:pos="397"/>
                <w:tab w:val="left" w:pos="794"/>
                <w:tab w:val="left" w:pos="1191"/>
              </w:tabs>
              <w:rPr>
                <w:rFonts w:ascii="Arial" w:hAnsi="Arial" w:cs="Arial"/>
                <w:sz w:val="18"/>
                <w:szCs w:val="18"/>
                <w:lang w:val="en-GB"/>
              </w:rPr>
            </w:pPr>
            <w:r w:rsidRPr="00D34B61">
              <w:rPr>
                <w:rFonts w:ascii="Arial" w:hAnsi="Arial" w:cs="Arial"/>
                <w:sz w:val="18"/>
                <w:szCs w:val="18"/>
                <w:lang w:val="en-GB"/>
              </w:rPr>
              <w:t>Transition from Attack to Defense</w:t>
            </w:r>
          </w:p>
        </w:tc>
        <w:tc>
          <w:tcPr>
            <w:tcW w:w="2835" w:type="dxa"/>
          </w:tcPr>
          <w:p w14:paraId="27D605AF"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after losing possession react quickly</w:t>
            </w:r>
          </w:p>
          <w:p w14:paraId="4A6A0738"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as defender mark a person</w:t>
            </w:r>
          </w:p>
        </w:tc>
        <w:tc>
          <w:tcPr>
            <w:tcW w:w="283" w:type="dxa"/>
          </w:tcPr>
          <w:p w14:paraId="6F4BE962" w14:textId="77777777" w:rsidR="00E70A91" w:rsidRPr="00D34B61" w:rsidRDefault="00E70A91" w:rsidP="001145B1">
            <w:pPr>
              <w:snapToGrid w:val="0"/>
              <w:spacing w:before="40" w:after="40"/>
              <w:jc w:val="center"/>
              <w:rPr>
                <w:rFonts w:ascii="Arial" w:hAnsi="Arial" w:cs="Arial"/>
                <w:sz w:val="18"/>
                <w:szCs w:val="18"/>
                <w:lang w:val="en-GB"/>
              </w:rPr>
            </w:pPr>
          </w:p>
        </w:tc>
        <w:tc>
          <w:tcPr>
            <w:tcW w:w="284" w:type="dxa"/>
          </w:tcPr>
          <w:p w14:paraId="19090546" w14:textId="77777777" w:rsidR="00E70A91" w:rsidRPr="00D34B61" w:rsidRDefault="00E70A91" w:rsidP="001145B1">
            <w:pPr>
              <w:snapToGrid w:val="0"/>
              <w:spacing w:before="40" w:after="40"/>
              <w:jc w:val="center"/>
              <w:rPr>
                <w:rFonts w:ascii="Arial" w:hAnsi="Arial" w:cs="Arial"/>
                <w:sz w:val="18"/>
                <w:szCs w:val="18"/>
                <w:lang w:val="en-GB"/>
              </w:rPr>
            </w:pPr>
          </w:p>
        </w:tc>
        <w:tc>
          <w:tcPr>
            <w:tcW w:w="283" w:type="dxa"/>
          </w:tcPr>
          <w:p w14:paraId="5D7D1228" w14:textId="77777777" w:rsidR="00E70A91" w:rsidRPr="00D34B61" w:rsidRDefault="00E70A91" w:rsidP="001145B1">
            <w:pPr>
              <w:snapToGrid w:val="0"/>
              <w:spacing w:before="40" w:after="40"/>
              <w:jc w:val="center"/>
              <w:rPr>
                <w:rFonts w:ascii="Arial" w:hAnsi="Arial" w:cs="Arial"/>
                <w:sz w:val="18"/>
                <w:szCs w:val="18"/>
              </w:rPr>
            </w:pPr>
          </w:p>
        </w:tc>
        <w:tc>
          <w:tcPr>
            <w:tcW w:w="284" w:type="dxa"/>
          </w:tcPr>
          <w:p w14:paraId="28DC8476" w14:textId="77777777" w:rsidR="00E70A91" w:rsidRPr="00D34B61" w:rsidRDefault="00E70A91" w:rsidP="001145B1">
            <w:pPr>
              <w:snapToGrid w:val="0"/>
              <w:spacing w:before="40" w:after="40"/>
              <w:jc w:val="center"/>
              <w:rPr>
                <w:rFonts w:ascii="Arial" w:hAnsi="Arial" w:cs="Arial"/>
                <w:sz w:val="18"/>
                <w:szCs w:val="18"/>
              </w:rPr>
            </w:pPr>
          </w:p>
        </w:tc>
        <w:tc>
          <w:tcPr>
            <w:tcW w:w="283" w:type="dxa"/>
          </w:tcPr>
          <w:p w14:paraId="520625A8" w14:textId="77777777" w:rsidR="00E70A91" w:rsidRPr="00D34B61" w:rsidRDefault="00E70A91" w:rsidP="001145B1">
            <w:pPr>
              <w:snapToGrid w:val="0"/>
              <w:spacing w:before="40" w:after="40"/>
              <w:jc w:val="center"/>
              <w:rPr>
                <w:rFonts w:ascii="Arial" w:hAnsi="Arial" w:cs="Arial"/>
                <w:sz w:val="18"/>
                <w:szCs w:val="18"/>
              </w:rPr>
            </w:pPr>
          </w:p>
        </w:tc>
        <w:tc>
          <w:tcPr>
            <w:tcW w:w="3260" w:type="dxa"/>
          </w:tcPr>
          <w:p w14:paraId="370B0A7D"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after losing possession react quickly</w:t>
            </w:r>
          </w:p>
          <w:p w14:paraId="28C973F0" w14:textId="77777777" w:rsidR="00E70A91" w:rsidRPr="00D34B61" w:rsidRDefault="00E70A91" w:rsidP="001E766D">
            <w:pPr>
              <w:numPr>
                <w:ilvl w:val="0"/>
                <w:numId w:val="38"/>
              </w:numPr>
              <w:ind w:left="256" w:hanging="256"/>
              <w:contextualSpacing/>
              <w:rPr>
                <w:rFonts w:ascii="Arial" w:hAnsi="Arial" w:cs="Arial"/>
                <w:b/>
                <w:sz w:val="18"/>
                <w:szCs w:val="18"/>
                <w:lang w:val="en-US"/>
              </w:rPr>
            </w:pPr>
            <w:r w:rsidRPr="00D34B61">
              <w:rPr>
                <w:rFonts w:ascii="Arial" w:hAnsi="Arial" w:cs="Arial"/>
                <w:sz w:val="18"/>
                <w:szCs w:val="18"/>
                <w:lang w:val="en-US"/>
              </w:rPr>
              <w:t>as defender mark a person on the open side</w:t>
            </w:r>
          </w:p>
          <w:p w14:paraId="04BD1B49" w14:textId="77777777" w:rsidR="00E70A91" w:rsidRPr="00D34B61" w:rsidRDefault="00E70A91" w:rsidP="001E766D">
            <w:pPr>
              <w:numPr>
                <w:ilvl w:val="0"/>
                <w:numId w:val="38"/>
              </w:numPr>
              <w:ind w:left="256" w:hanging="256"/>
              <w:contextualSpacing/>
              <w:rPr>
                <w:rFonts w:ascii="Arial" w:hAnsi="Arial" w:cs="Arial"/>
                <w:b/>
                <w:sz w:val="18"/>
                <w:szCs w:val="18"/>
                <w:lang w:val="en-US"/>
              </w:rPr>
            </w:pPr>
            <w:r w:rsidRPr="00D34B61">
              <w:rPr>
                <w:rFonts w:ascii="Arial" w:hAnsi="Arial" w:cs="Arial"/>
                <w:sz w:val="18"/>
                <w:szCs w:val="18"/>
                <w:lang w:val="en-US"/>
              </w:rPr>
              <w:t>pick up the deepest person first</w:t>
            </w:r>
          </w:p>
        </w:tc>
        <w:tc>
          <w:tcPr>
            <w:tcW w:w="426" w:type="dxa"/>
          </w:tcPr>
          <w:p w14:paraId="462156DE" w14:textId="77777777" w:rsidR="00E70A91" w:rsidRPr="00D34B61" w:rsidRDefault="00E70A91" w:rsidP="001145B1">
            <w:pPr>
              <w:snapToGrid w:val="0"/>
              <w:spacing w:before="40" w:after="40"/>
              <w:jc w:val="center"/>
              <w:rPr>
                <w:rFonts w:ascii="Arial" w:hAnsi="Arial" w:cs="Arial"/>
                <w:sz w:val="18"/>
                <w:szCs w:val="18"/>
                <w:lang w:val="en-GB"/>
              </w:rPr>
            </w:pPr>
          </w:p>
        </w:tc>
        <w:tc>
          <w:tcPr>
            <w:tcW w:w="283" w:type="dxa"/>
          </w:tcPr>
          <w:p w14:paraId="1EDE89E1" w14:textId="77777777" w:rsidR="00E70A91" w:rsidRPr="00D34B61" w:rsidRDefault="00E70A91" w:rsidP="001145B1">
            <w:pPr>
              <w:snapToGrid w:val="0"/>
              <w:spacing w:before="40" w:after="40"/>
              <w:jc w:val="center"/>
              <w:rPr>
                <w:rFonts w:ascii="Arial" w:hAnsi="Arial" w:cs="Arial"/>
                <w:sz w:val="18"/>
                <w:szCs w:val="18"/>
                <w:lang w:val="en-GB"/>
              </w:rPr>
            </w:pPr>
          </w:p>
        </w:tc>
        <w:tc>
          <w:tcPr>
            <w:tcW w:w="284" w:type="dxa"/>
          </w:tcPr>
          <w:p w14:paraId="4FF2F462" w14:textId="77777777" w:rsidR="00E70A91" w:rsidRPr="00D34B61" w:rsidRDefault="00E70A91" w:rsidP="001145B1">
            <w:pPr>
              <w:snapToGrid w:val="0"/>
              <w:spacing w:before="40" w:after="40"/>
              <w:jc w:val="center"/>
              <w:rPr>
                <w:rFonts w:ascii="Arial" w:hAnsi="Arial" w:cs="Arial"/>
                <w:sz w:val="18"/>
                <w:szCs w:val="18"/>
              </w:rPr>
            </w:pPr>
          </w:p>
        </w:tc>
        <w:tc>
          <w:tcPr>
            <w:tcW w:w="283" w:type="dxa"/>
          </w:tcPr>
          <w:p w14:paraId="54FCE8D8" w14:textId="77777777" w:rsidR="00E70A91" w:rsidRPr="00D34B61" w:rsidRDefault="00E70A91" w:rsidP="001145B1">
            <w:pPr>
              <w:snapToGrid w:val="0"/>
              <w:spacing w:before="40" w:after="40"/>
              <w:jc w:val="center"/>
              <w:rPr>
                <w:rFonts w:ascii="Arial" w:hAnsi="Arial" w:cs="Arial"/>
                <w:sz w:val="18"/>
                <w:szCs w:val="18"/>
              </w:rPr>
            </w:pPr>
          </w:p>
        </w:tc>
        <w:tc>
          <w:tcPr>
            <w:tcW w:w="284" w:type="dxa"/>
          </w:tcPr>
          <w:p w14:paraId="6A2DDB0A" w14:textId="77777777" w:rsidR="00E70A91" w:rsidRPr="00D34B61" w:rsidRDefault="00E70A91" w:rsidP="001145B1">
            <w:pPr>
              <w:snapToGrid w:val="0"/>
              <w:spacing w:before="40" w:after="40"/>
              <w:jc w:val="center"/>
              <w:rPr>
                <w:rFonts w:ascii="Arial" w:hAnsi="Arial" w:cs="Arial"/>
                <w:sz w:val="18"/>
                <w:szCs w:val="18"/>
              </w:rPr>
            </w:pPr>
          </w:p>
        </w:tc>
        <w:tc>
          <w:tcPr>
            <w:tcW w:w="4296" w:type="dxa"/>
          </w:tcPr>
          <w:p w14:paraId="74A99336"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after losing possession react quickly</w:t>
            </w:r>
          </w:p>
          <w:p w14:paraId="21A50F06"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as defender mark a person the open side</w:t>
            </w:r>
          </w:p>
          <w:p w14:paraId="39935A34"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anticipate the play by picking up the biggest threat (i.e. pick up the deepest person first)</w:t>
            </w:r>
          </w:p>
          <w:p w14:paraId="2CB160F8"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force opposition to throw to the open side or back</w:t>
            </w:r>
          </w:p>
        </w:tc>
        <w:tc>
          <w:tcPr>
            <w:tcW w:w="263" w:type="dxa"/>
          </w:tcPr>
          <w:p w14:paraId="0FCD27F5" w14:textId="77777777" w:rsidR="00E70A91" w:rsidRPr="00D34B61" w:rsidRDefault="00E70A91" w:rsidP="001145B1">
            <w:pPr>
              <w:snapToGrid w:val="0"/>
              <w:spacing w:before="40" w:after="40"/>
              <w:jc w:val="center"/>
              <w:rPr>
                <w:rFonts w:ascii="Arial" w:hAnsi="Arial" w:cs="Arial"/>
                <w:sz w:val="18"/>
                <w:szCs w:val="18"/>
                <w:lang w:val="en-GB"/>
              </w:rPr>
            </w:pPr>
          </w:p>
        </w:tc>
        <w:tc>
          <w:tcPr>
            <w:tcW w:w="263" w:type="dxa"/>
          </w:tcPr>
          <w:p w14:paraId="5B1A21B4" w14:textId="77777777" w:rsidR="00E70A91" w:rsidRPr="00D34B61" w:rsidRDefault="00E70A91" w:rsidP="001145B1">
            <w:pPr>
              <w:snapToGrid w:val="0"/>
              <w:spacing w:before="40" w:after="40"/>
              <w:jc w:val="center"/>
              <w:rPr>
                <w:rFonts w:ascii="Arial" w:hAnsi="Arial" w:cs="Arial"/>
                <w:sz w:val="18"/>
                <w:szCs w:val="18"/>
                <w:lang w:val="en-GB"/>
              </w:rPr>
            </w:pPr>
          </w:p>
        </w:tc>
        <w:tc>
          <w:tcPr>
            <w:tcW w:w="263" w:type="dxa"/>
          </w:tcPr>
          <w:p w14:paraId="0FC23CB6" w14:textId="77777777" w:rsidR="00E70A91" w:rsidRPr="00D34B61" w:rsidRDefault="00E70A91" w:rsidP="001145B1">
            <w:pPr>
              <w:snapToGrid w:val="0"/>
              <w:spacing w:before="40" w:after="40"/>
              <w:jc w:val="center"/>
              <w:rPr>
                <w:rFonts w:ascii="Arial" w:hAnsi="Arial" w:cs="Arial"/>
                <w:bCs/>
                <w:sz w:val="18"/>
                <w:szCs w:val="18"/>
              </w:rPr>
            </w:pPr>
          </w:p>
        </w:tc>
        <w:tc>
          <w:tcPr>
            <w:tcW w:w="263" w:type="dxa"/>
          </w:tcPr>
          <w:p w14:paraId="65730BA0" w14:textId="77777777" w:rsidR="00E70A91" w:rsidRPr="00D34B61" w:rsidRDefault="00E70A91" w:rsidP="001145B1">
            <w:pPr>
              <w:snapToGrid w:val="0"/>
              <w:spacing w:before="40" w:after="40"/>
              <w:jc w:val="center"/>
              <w:rPr>
                <w:rFonts w:ascii="Arial" w:hAnsi="Arial" w:cs="Arial"/>
                <w:bCs/>
                <w:sz w:val="18"/>
                <w:szCs w:val="18"/>
              </w:rPr>
            </w:pPr>
          </w:p>
        </w:tc>
        <w:tc>
          <w:tcPr>
            <w:tcW w:w="263" w:type="dxa"/>
          </w:tcPr>
          <w:p w14:paraId="4A4C616B" w14:textId="77777777" w:rsidR="00E70A91" w:rsidRPr="00D34B61" w:rsidRDefault="00E70A91" w:rsidP="001145B1">
            <w:pPr>
              <w:snapToGrid w:val="0"/>
              <w:spacing w:before="40" w:after="40"/>
              <w:jc w:val="center"/>
              <w:rPr>
                <w:rFonts w:ascii="Arial" w:hAnsi="Arial" w:cs="Arial"/>
                <w:bCs/>
                <w:sz w:val="18"/>
                <w:szCs w:val="18"/>
              </w:rPr>
            </w:pPr>
          </w:p>
        </w:tc>
      </w:tr>
      <w:tr w:rsidR="00E70A91" w:rsidRPr="00D34B61" w14:paraId="5A8D616F" w14:textId="77777777" w:rsidTr="001145B1">
        <w:trPr>
          <w:trHeight w:val="1745"/>
        </w:trPr>
        <w:tc>
          <w:tcPr>
            <w:tcW w:w="1101" w:type="dxa"/>
          </w:tcPr>
          <w:p w14:paraId="250894E8" w14:textId="77777777" w:rsidR="00E70A91" w:rsidRPr="00D34B61" w:rsidRDefault="00E70A91" w:rsidP="001145B1">
            <w:pPr>
              <w:tabs>
                <w:tab w:val="left" w:pos="397"/>
                <w:tab w:val="left" w:pos="794"/>
                <w:tab w:val="left" w:pos="1191"/>
              </w:tabs>
              <w:rPr>
                <w:rFonts w:ascii="Arial" w:hAnsi="Arial" w:cs="Arial"/>
                <w:sz w:val="18"/>
                <w:szCs w:val="18"/>
                <w:lang w:val="en-GB"/>
              </w:rPr>
            </w:pPr>
            <w:r w:rsidRPr="00D34B61">
              <w:rPr>
                <w:rFonts w:ascii="Arial" w:hAnsi="Arial" w:cs="Arial"/>
                <w:sz w:val="18"/>
                <w:szCs w:val="18"/>
                <w:lang w:val="en-GB"/>
              </w:rPr>
              <w:lastRenderedPageBreak/>
              <w:t xml:space="preserve">Defensive </w:t>
            </w:r>
          </w:p>
          <w:p w14:paraId="1D7DE3AD" w14:textId="77777777" w:rsidR="00E70A91" w:rsidRPr="00D34B61" w:rsidRDefault="00E70A91" w:rsidP="001145B1">
            <w:pPr>
              <w:tabs>
                <w:tab w:val="left" w:pos="397"/>
                <w:tab w:val="left" w:pos="794"/>
                <w:tab w:val="left" w:pos="1191"/>
              </w:tabs>
              <w:rPr>
                <w:rFonts w:ascii="Arial" w:hAnsi="Arial" w:cs="Arial"/>
                <w:sz w:val="18"/>
                <w:szCs w:val="18"/>
                <w:lang w:val="en-GB"/>
              </w:rPr>
            </w:pPr>
            <w:r w:rsidRPr="00D34B61">
              <w:rPr>
                <w:rFonts w:ascii="Arial" w:hAnsi="Arial" w:cs="Arial"/>
                <w:sz w:val="18"/>
                <w:szCs w:val="18"/>
                <w:lang w:val="en-GB"/>
              </w:rPr>
              <w:t>Phase</w:t>
            </w:r>
          </w:p>
        </w:tc>
        <w:tc>
          <w:tcPr>
            <w:tcW w:w="2835" w:type="dxa"/>
          </w:tcPr>
          <w:p w14:paraId="344D4729"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marking:</w:t>
            </w:r>
          </w:p>
          <w:p w14:paraId="546082D4" w14:textId="77777777" w:rsidR="00E70A91" w:rsidRPr="00D34B61" w:rsidRDefault="00E70A91" w:rsidP="001145B1">
            <w:pPr>
              <w:ind w:left="256"/>
              <w:contextualSpacing/>
              <w:rPr>
                <w:rFonts w:ascii="Arial" w:hAnsi="Arial" w:cs="Arial"/>
                <w:sz w:val="18"/>
                <w:szCs w:val="18"/>
                <w:lang w:val="en-US"/>
              </w:rPr>
            </w:pPr>
            <w:r w:rsidRPr="00D34B61">
              <w:rPr>
                <w:rFonts w:ascii="Arial" w:hAnsi="Arial" w:cs="Arial"/>
                <w:sz w:val="18"/>
                <w:szCs w:val="18"/>
                <w:lang w:val="en-US"/>
              </w:rPr>
              <w:t>- maintain at least a disc width between thrower</w:t>
            </w:r>
          </w:p>
          <w:p w14:paraId="498D900D" w14:textId="77777777" w:rsidR="00E70A91" w:rsidRPr="00D34B61" w:rsidRDefault="00E70A91" w:rsidP="001145B1">
            <w:pPr>
              <w:ind w:left="256"/>
              <w:contextualSpacing/>
              <w:rPr>
                <w:rFonts w:ascii="Arial" w:hAnsi="Arial" w:cs="Arial"/>
                <w:sz w:val="18"/>
                <w:szCs w:val="18"/>
                <w:lang w:val="en-US"/>
              </w:rPr>
            </w:pPr>
            <w:r w:rsidRPr="00D34B61">
              <w:rPr>
                <w:rFonts w:ascii="Arial" w:hAnsi="Arial" w:cs="Arial"/>
                <w:sz w:val="18"/>
                <w:szCs w:val="18"/>
                <w:lang w:val="en-US"/>
              </w:rPr>
              <w:t>- apply a force</w:t>
            </w:r>
          </w:p>
          <w:p w14:paraId="03A5CA20"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downfield:</w:t>
            </w:r>
          </w:p>
          <w:p w14:paraId="57821816"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reduce opponents space by staying close to person as determined by marker</w:t>
            </w:r>
          </w:p>
          <w:p w14:paraId="448146C9"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 xml:space="preserve">be in an athletic stance to react to player’s movement </w:t>
            </w:r>
          </w:p>
        </w:tc>
        <w:tc>
          <w:tcPr>
            <w:tcW w:w="283" w:type="dxa"/>
          </w:tcPr>
          <w:p w14:paraId="6C01AFFE" w14:textId="77777777" w:rsidR="00E70A91" w:rsidRPr="00D34B61" w:rsidRDefault="00E70A91" w:rsidP="001145B1">
            <w:pPr>
              <w:snapToGrid w:val="0"/>
              <w:spacing w:before="40" w:after="40"/>
              <w:jc w:val="center"/>
              <w:rPr>
                <w:rFonts w:ascii="Arial" w:hAnsi="Arial" w:cs="Arial"/>
                <w:sz w:val="18"/>
                <w:szCs w:val="18"/>
                <w:lang w:val="en-GB"/>
              </w:rPr>
            </w:pPr>
          </w:p>
        </w:tc>
        <w:tc>
          <w:tcPr>
            <w:tcW w:w="284" w:type="dxa"/>
          </w:tcPr>
          <w:p w14:paraId="2187945C" w14:textId="77777777" w:rsidR="00E70A91" w:rsidRPr="00D34B61" w:rsidRDefault="00E70A91" w:rsidP="001145B1">
            <w:pPr>
              <w:snapToGrid w:val="0"/>
              <w:spacing w:before="40" w:after="40"/>
              <w:jc w:val="center"/>
              <w:rPr>
                <w:rFonts w:ascii="Arial" w:hAnsi="Arial" w:cs="Arial"/>
                <w:sz w:val="18"/>
                <w:szCs w:val="18"/>
                <w:lang w:val="en-GB"/>
              </w:rPr>
            </w:pPr>
          </w:p>
        </w:tc>
        <w:tc>
          <w:tcPr>
            <w:tcW w:w="283" w:type="dxa"/>
          </w:tcPr>
          <w:p w14:paraId="6F77FF05" w14:textId="77777777" w:rsidR="00E70A91" w:rsidRPr="00D34B61" w:rsidRDefault="00E70A91" w:rsidP="001145B1">
            <w:pPr>
              <w:snapToGrid w:val="0"/>
              <w:spacing w:before="40" w:after="40"/>
              <w:jc w:val="center"/>
              <w:rPr>
                <w:rFonts w:ascii="Arial" w:hAnsi="Arial" w:cs="Arial"/>
                <w:sz w:val="18"/>
                <w:szCs w:val="18"/>
              </w:rPr>
            </w:pPr>
          </w:p>
        </w:tc>
        <w:tc>
          <w:tcPr>
            <w:tcW w:w="284" w:type="dxa"/>
          </w:tcPr>
          <w:p w14:paraId="15E435ED" w14:textId="77777777" w:rsidR="00E70A91" w:rsidRPr="00D34B61" w:rsidRDefault="00E70A91" w:rsidP="001145B1">
            <w:pPr>
              <w:snapToGrid w:val="0"/>
              <w:spacing w:before="40" w:after="40"/>
              <w:jc w:val="center"/>
              <w:rPr>
                <w:rFonts w:ascii="Arial" w:hAnsi="Arial" w:cs="Arial"/>
                <w:sz w:val="18"/>
                <w:szCs w:val="18"/>
              </w:rPr>
            </w:pPr>
          </w:p>
        </w:tc>
        <w:tc>
          <w:tcPr>
            <w:tcW w:w="283" w:type="dxa"/>
          </w:tcPr>
          <w:p w14:paraId="436A94E5" w14:textId="77777777" w:rsidR="00E70A91" w:rsidRPr="00D34B61" w:rsidRDefault="00E70A91" w:rsidP="001145B1">
            <w:pPr>
              <w:snapToGrid w:val="0"/>
              <w:spacing w:before="40" w:after="40"/>
              <w:jc w:val="center"/>
              <w:rPr>
                <w:rFonts w:ascii="Arial" w:hAnsi="Arial" w:cs="Arial"/>
                <w:sz w:val="18"/>
                <w:szCs w:val="18"/>
              </w:rPr>
            </w:pPr>
          </w:p>
        </w:tc>
        <w:tc>
          <w:tcPr>
            <w:tcW w:w="3260" w:type="dxa"/>
          </w:tcPr>
          <w:p w14:paraId="794C34EA"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marking:</w:t>
            </w:r>
          </w:p>
          <w:p w14:paraId="347A3FB8" w14:textId="77777777" w:rsidR="00E70A91" w:rsidRPr="00D34B61" w:rsidRDefault="00E70A91" w:rsidP="001145B1">
            <w:pPr>
              <w:ind w:left="256"/>
              <w:contextualSpacing/>
              <w:rPr>
                <w:rFonts w:ascii="Arial" w:hAnsi="Arial" w:cs="Arial"/>
                <w:sz w:val="18"/>
                <w:szCs w:val="18"/>
                <w:lang w:val="en-US"/>
              </w:rPr>
            </w:pPr>
            <w:r w:rsidRPr="00D34B61">
              <w:rPr>
                <w:rFonts w:ascii="Arial" w:hAnsi="Arial" w:cs="Arial"/>
                <w:sz w:val="18"/>
                <w:szCs w:val="18"/>
                <w:lang w:val="en-US"/>
              </w:rPr>
              <w:t>- apply a force</w:t>
            </w:r>
          </w:p>
          <w:p w14:paraId="6E01470C" w14:textId="77777777" w:rsidR="00E70A91" w:rsidRPr="00D34B61" w:rsidRDefault="00E70A91" w:rsidP="001145B1">
            <w:pPr>
              <w:ind w:left="256"/>
              <w:contextualSpacing/>
              <w:rPr>
                <w:rFonts w:ascii="Arial" w:hAnsi="Arial" w:cs="Arial"/>
                <w:sz w:val="18"/>
                <w:szCs w:val="18"/>
                <w:lang w:val="en-US"/>
              </w:rPr>
            </w:pPr>
            <w:r w:rsidRPr="00D34B61">
              <w:rPr>
                <w:rFonts w:ascii="Arial" w:hAnsi="Arial" w:cs="Arial"/>
                <w:sz w:val="18"/>
                <w:szCs w:val="18"/>
                <w:lang w:val="en-US"/>
              </w:rPr>
              <w:t>- stay active on feet to avoid being broken</w:t>
            </w:r>
          </w:p>
          <w:p w14:paraId="191E2BDF"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downfield:</w:t>
            </w:r>
          </w:p>
          <w:p w14:paraId="49C62E65"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reduce opponents space by staying in the open lane as determined by marker</w:t>
            </w:r>
          </w:p>
          <w:p w14:paraId="743479ED"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maintain a buffer to pressure player from receiving disc in open lane</w:t>
            </w:r>
          </w:p>
          <w:p w14:paraId="078C6D18"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play both ‘man’ and ‘zone’ defense</w:t>
            </w:r>
          </w:p>
          <w:p w14:paraId="03FD23FD" w14:textId="77777777" w:rsidR="00E70A91" w:rsidRPr="00D34B61" w:rsidRDefault="00E70A91" w:rsidP="001145B1">
            <w:pPr>
              <w:rPr>
                <w:rFonts w:ascii="Arial" w:hAnsi="Arial" w:cs="Arial"/>
                <w:b/>
                <w:sz w:val="18"/>
                <w:szCs w:val="18"/>
                <w:lang w:val="en-US"/>
              </w:rPr>
            </w:pPr>
          </w:p>
        </w:tc>
        <w:tc>
          <w:tcPr>
            <w:tcW w:w="426" w:type="dxa"/>
          </w:tcPr>
          <w:p w14:paraId="03CB6061" w14:textId="77777777" w:rsidR="00E70A91" w:rsidRPr="00D34B61" w:rsidRDefault="00E70A91" w:rsidP="001145B1">
            <w:pPr>
              <w:snapToGrid w:val="0"/>
              <w:spacing w:before="40" w:after="40"/>
              <w:jc w:val="center"/>
              <w:rPr>
                <w:rFonts w:ascii="Arial" w:hAnsi="Arial" w:cs="Arial"/>
                <w:sz w:val="18"/>
                <w:szCs w:val="18"/>
                <w:lang w:val="en-GB"/>
              </w:rPr>
            </w:pPr>
          </w:p>
        </w:tc>
        <w:tc>
          <w:tcPr>
            <w:tcW w:w="283" w:type="dxa"/>
          </w:tcPr>
          <w:p w14:paraId="4E580025" w14:textId="77777777" w:rsidR="00E70A91" w:rsidRPr="00D34B61" w:rsidRDefault="00E70A91" w:rsidP="001145B1">
            <w:pPr>
              <w:snapToGrid w:val="0"/>
              <w:spacing w:before="40" w:after="40"/>
              <w:jc w:val="center"/>
              <w:rPr>
                <w:rFonts w:ascii="Arial" w:hAnsi="Arial" w:cs="Arial"/>
                <w:sz w:val="18"/>
                <w:szCs w:val="18"/>
                <w:lang w:val="en-GB"/>
              </w:rPr>
            </w:pPr>
          </w:p>
        </w:tc>
        <w:tc>
          <w:tcPr>
            <w:tcW w:w="284" w:type="dxa"/>
          </w:tcPr>
          <w:p w14:paraId="1E5B552B" w14:textId="77777777" w:rsidR="00E70A91" w:rsidRPr="00D34B61" w:rsidRDefault="00E70A91" w:rsidP="001145B1">
            <w:pPr>
              <w:snapToGrid w:val="0"/>
              <w:spacing w:before="40" w:after="40"/>
              <w:jc w:val="center"/>
              <w:rPr>
                <w:rFonts w:ascii="Arial" w:hAnsi="Arial" w:cs="Arial"/>
                <w:sz w:val="18"/>
                <w:szCs w:val="18"/>
              </w:rPr>
            </w:pPr>
          </w:p>
        </w:tc>
        <w:tc>
          <w:tcPr>
            <w:tcW w:w="283" w:type="dxa"/>
          </w:tcPr>
          <w:p w14:paraId="6B16E048" w14:textId="77777777" w:rsidR="00E70A91" w:rsidRPr="00D34B61" w:rsidRDefault="00E70A91" w:rsidP="001145B1">
            <w:pPr>
              <w:snapToGrid w:val="0"/>
              <w:spacing w:before="40" w:after="40"/>
              <w:jc w:val="center"/>
              <w:rPr>
                <w:rFonts w:ascii="Arial" w:hAnsi="Arial" w:cs="Arial"/>
                <w:sz w:val="18"/>
                <w:szCs w:val="18"/>
              </w:rPr>
            </w:pPr>
          </w:p>
        </w:tc>
        <w:tc>
          <w:tcPr>
            <w:tcW w:w="284" w:type="dxa"/>
          </w:tcPr>
          <w:p w14:paraId="30AFC179" w14:textId="77777777" w:rsidR="00E70A91" w:rsidRPr="00D34B61" w:rsidRDefault="00E70A91" w:rsidP="001145B1">
            <w:pPr>
              <w:snapToGrid w:val="0"/>
              <w:spacing w:before="40" w:after="40"/>
              <w:jc w:val="center"/>
              <w:rPr>
                <w:rFonts w:ascii="Arial" w:hAnsi="Arial" w:cs="Arial"/>
                <w:sz w:val="18"/>
                <w:szCs w:val="18"/>
              </w:rPr>
            </w:pPr>
          </w:p>
        </w:tc>
        <w:tc>
          <w:tcPr>
            <w:tcW w:w="4296" w:type="dxa"/>
          </w:tcPr>
          <w:p w14:paraId="63F7EA28"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marking:</w:t>
            </w:r>
          </w:p>
          <w:p w14:paraId="20E28A1C" w14:textId="77777777" w:rsidR="00E70A91" w:rsidRPr="00D34B61" w:rsidRDefault="00E70A91" w:rsidP="001145B1">
            <w:pPr>
              <w:ind w:left="256"/>
              <w:contextualSpacing/>
              <w:rPr>
                <w:rFonts w:ascii="Arial" w:hAnsi="Arial" w:cs="Arial"/>
                <w:sz w:val="18"/>
                <w:szCs w:val="18"/>
                <w:lang w:val="en-US"/>
              </w:rPr>
            </w:pPr>
            <w:r w:rsidRPr="00D34B61">
              <w:rPr>
                <w:rFonts w:ascii="Arial" w:hAnsi="Arial" w:cs="Arial"/>
                <w:sz w:val="18"/>
                <w:szCs w:val="18"/>
                <w:lang w:val="en-US"/>
              </w:rPr>
              <w:t>- apply a force</w:t>
            </w:r>
          </w:p>
          <w:p w14:paraId="6C0325F4" w14:textId="77777777" w:rsidR="00E70A91" w:rsidRPr="00D34B61" w:rsidRDefault="00E70A91" w:rsidP="001145B1">
            <w:pPr>
              <w:ind w:left="256"/>
              <w:contextualSpacing/>
              <w:rPr>
                <w:rFonts w:ascii="Arial" w:hAnsi="Arial" w:cs="Arial"/>
                <w:sz w:val="18"/>
                <w:szCs w:val="18"/>
                <w:lang w:val="en-US"/>
              </w:rPr>
            </w:pPr>
            <w:r w:rsidRPr="00D34B61">
              <w:rPr>
                <w:rFonts w:ascii="Arial" w:hAnsi="Arial" w:cs="Arial"/>
                <w:sz w:val="18"/>
                <w:szCs w:val="18"/>
                <w:lang w:val="en-US"/>
              </w:rPr>
              <w:t>- stay active on feet to avoid being broken</w:t>
            </w:r>
          </w:p>
          <w:p w14:paraId="0C89E4B2"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downfield: reduce opponents space by staying in the open lane as determined by marker</w:t>
            </w:r>
          </w:p>
          <w:p w14:paraId="28B18944"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man defense: actively prevent a player from receiving the disc in the open lane by changing hip positioning and maintaining the buffer</w:t>
            </w:r>
          </w:p>
          <w:p w14:paraId="780F89EB"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zone defense: anticipate movement of players and mark an area with an awareness of the players contained in it</w:t>
            </w:r>
          </w:p>
        </w:tc>
        <w:tc>
          <w:tcPr>
            <w:tcW w:w="263" w:type="dxa"/>
          </w:tcPr>
          <w:p w14:paraId="1AE491D4" w14:textId="77777777" w:rsidR="00E70A91" w:rsidRPr="00D34B61" w:rsidRDefault="00E70A91" w:rsidP="001145B1">
            <w:pPr>
              <w:snapToGrid w:val="0"/>
              <w:spacing w:before="40" w:after="40"/>
              <w:jc w:val="center"/>
              <w:rPr>
                <w:rFonts w:ascii="Arial" w:hAnsi="Arial" w:cs="Arial"/>
                <w:sz w:val="18"/>
                <w:szCs w:val="18"/>
                <w:lang w:val="en-GB"/>
              </w:rPr>
            </w:pPr>
          </w:p>
        </w:tc>
        <w:tc>
          <w:tcPr>
            <w:tcW w:w="263" w:type="dxa"/>
          </w:tcPr>
          <w:p w14:paraId="20DD8D2B" w14:textId="77777777" w:rsidR="00E70A91" w:rsidRPr="00D34B61" w:rsidRDefault="00E70A91" w:rsidP="001145B1">
            <w:pPr>
              <w:snapToGrid w:val="0"/>
              <w:spacing w:before="40" w:after="40"/>
              <w:jc w:val="center"/>
              <w:rPr>
                <w:rFonts w:ascii="Arial" w:hAnsi="Arial" w:cs="Arial"/>
                <w:sz w:val="18"/>
                <w:szCs w:val="18"/>
                <w:lang w:val="en-GB"/>
              </w:rPr>
            </w:pPr>
          </w:p>
        </w:tc>
        <w:tc>
          <w:tcPr>
            <w:tcW w:w="263" w:type="dxa"/>
          </w:tcPr>
          <w:p w14:paraId="5C3BABF0" w14:textId="77777777" w:rsidR="00E70A91" w:rsidRPr="00D34B61" w:rsidRDefault="00E70A91" w:rsidP="001145B1">
            <w:pPr>
              <w:snapToGrid w:val="0"/>
              <w:spacing w:before="40" w:after="40"/>
              <w:jc w:val="center"/>
              <w:rPr>
                <w:rFonts w:ascii="Arial" w:hAnsi="Arial" w:cs="Arial"/>
                <w:bCs/>
                <w:sz w:val="18"/>
                <w:szCs w:val="18"/>
              </w:rPr>
            </w:pPr>
          </w:p>
        </w:tc>
        <w:tc>
          <w:tcPr>
            <w:tcW w:w="263" w:type="dxa"/>
          </w:tcPr>
          <w:p w14:paraId="071448E1" w14:textId="77777777" w:rsidR="00E70A91" w:rsidRPr="00D34B61" w:rsidRDefault="00E70A91" w:rsidP="001145B1">
            <w:pPr>
              <w:snapToGrid w:val="0"/>
              <w:spacing w:before="40" w:after="40"/>
              <w:jc w:val="center"/>
              <w:rPr>
                <w:rFonts w:ascii="Arial" w:hAnsi="Arial" w:cs="Arial"/>
                <w:bCs/>
                <w:sz w:val="18"/>
                <w:szCs w:val="18"/>
              </w:rPr>
            </w:pPr>
          </w:p>
        </w:tc>
        <w:tc>
          <w:tcPr>
            <w:tcW w:w="263" w:type="dxa"/>
          </w:tcPr>
          <w:p w14:paraId="724D1373" w14:textId="77777777" w:rsidR="00E70A91" w:rsidRPr="00D34B61" w:rsidRDefault="00E70A91" w:rsidP="001145B1">
            <w:pPr>
              <w:snapToGrid w:val="0"/>
              <w:spacing w:before="40" w:after="40"/>
              <w:jc w:val="center"/>
              <w:rPr>
                <w:rFonts w:ascii="Arial" w:hAnsi="Arial" w:cs="Arial"/>
                <w:bCs/>
                <w:sz w:val="18"/>
                <w:szCs w:val="18"/>
              </w:rPr>
            </w:pPr>
          </w:p>
        </w:tc>
      </w:tr>
      <w:tr w:rsidR="00E70A91" w:rsidRPr="00D34B61" w14:paraId="1981C1AD" w14:textId="77777777" w:rsidTr="001145B1">
        <w:trPr>
          <w:trHeight w:val="1745"/>
        </w:trPr>
        <w:tc>
          <w:tcPr>
            <w:tcW w:w="1101" w:type="dxa"/>
          </w:tcPr>
          <w:p w14:paraId="7DDBA23F" w14:textId="77777777" w:rsidR="00E70A91" w:rsidRPr="00D34B61" w:rsidRDefault="00E70A91" w:rsidP="001145B1">
            <w:pPr>
              <w:tabs>
                <w:tab w:val="left" w:pos="397"/>
                <w:tab w:val="left" w:pos="794"/>
                <w:tab w:val="left" w:pos="1191"/>
              </w:tabs>
              <w:rPr>
                <w:rFonts w:ascii="Arial" w:hAnsi="Arial" w:cs="Arial"/>
                <w:sz w:val="18"/>
                <w:szCs w:val="18"/>
                <w:lang w:val="en-GB"/>
              </w:rPr>
            </w:pPr>
            <w:r w:rsidRPr="00D34B61">
              <w:rPr>
                <w:rFonts w:ascii="Arial" w:hAnsi="Arial" w:cs="Arial"/>
                <w:sz w:val="18"/>
                <w:szCs w:val="18"/>
                <w:lang w:val="en-GB"/>
              </w:rPr>
              <w:t>Transition from Defense to Attack</w:t>
            </w:r>
          </w:p>
        </w:tc>
        <w:tc>
          <w:tcPr>
            <w:tcW w:w="2835" w:type="dxa"/>
          </w:tcPr>
          <w:p w14:paraId="44492B01"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after possession </w:t>
            </w:r>
          </w:p>
          <w:p w14:paraId="1D87B0D3"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look to establish the offensive structure as quickly as possible</w:t>
            </w:r>
          </w:p>
          <w:p w14:paraId="4F8ADE7A"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with possession of the frisbee look to pass forward</w:t>
            </w:r>
          </w:p>
        </w:tc>
        <w:tc>
          <w:tcPr>
            <w:tcW w:w="283" w:type="dxa"/>
          </w:tcPr>
          <w:p w14:paraId="3671F3BA" w14:textId="77777777" w:rsidR="00E70A91" w:rsidRPr="00D34B61" w:rsidRDefault="00E70A91" w:rsidP="001145B1">
            <w:pPr>
              <w:snapToGrid w:val="0"/>
              <w:spacing w:before="40" w:after="40"/>
              <w:jc w:val="center"/>
              <w:rPr>
                <w:rFonts w:ascii="Arial" w:hAnsi="Arial" w:cs="Arial"/>
                <w:sz w:val="18"/>
                <w:szCs w:val="18"/>
                <w:lang w:val="en-GB"/>
              </w:rPr>
            </w:pPr>
          </w:p>
        </w:tc>
        <w:tc>
          <w:tcPr>
            <w:tcW w:w="284" w:type="dxa"/>
          </w:tcPr>
          <w:p w14:paraId="108B10C9" w14:textId="77777777" w:rsidR="00E70A91" w:rsidRPr="00D34B61" w:rsidRDefault="00E70A91" w:rsidP="001145B1">
            <w:pPr>
              <w:snapToGrid w:val="0"/>
              <w:spacing w:before="40" w:after="40"/>
              <w:jc w:val="center"/>
              <w:rPr>
                <w:rFonts w:ascii="Arial" w:hAnsi="Arial" w:cs="Arial"/>
                <w:sz w:val="18"/>
                <w:szCs w:val="18"/>
                <w:lang w:val="en-GB"/>
              </w:rPr>
            </w:pPr>
          </w:p>
        </w:tc>
        <w:tc>
          <w:tcPr>
            <w:tcW w:w="283" w:type="dxa"/>
          </w:tcPr>
          <w:p w14:paraId="4F703346" w14:textId="77777777" w:rsidR="00E70A91" w:rsidRPr="00D34B61" w:rsidRDefault="00E70A91" w:rsidP="001145B1">
            <w:pPr>
              <w:snapToGrid w:val="0"/>
              <w:spacing w:before="40" w:after="40"/>
              <w:jc w:val="center"/>
              <w:rPr>
                <w:rFonts w:ascii="Arial" w:hAnsi="Arial" w:cs="Arial"/>
                <w:sz w:val="18"/>
                <w:szCs w:val="18"/>
              </w:rPr>
            </w:pPr>
          </w:p>
        </w:tc>
        <w:tc>
          <w:tcPr>
            <w:tcW w:w="284" w:type="dxa"/>
          </w:tcPr>
          <w:p w14:paraId="3C469E3E" w14:textId="77777777" w:rsidR="00E70A91" w:rsidRPr="00D34B61" w:rsidRDefault="00E70A91" w:rsidP="001145B1">
            <w:pPr>
              <w:snapToGrid w:val="0"/>
              <w:spacing w:before="40" w:after="40"/>
              <w:jc w:val="center"/>
              <w:rPr>
                <w:rFonts w:ascii="Arial" w:hAnsi="Arial" w:cs="Arial"/>
                <w:sz w:val="18"/>
                <w:szCs w:val="18"/>
              </w:rPr>
            </w:pPr>
          </w:p>
        </w:tc>
        <w:tc>
          <w:tcPr>
            <w:tcW w:w="283" w:type="dxa"/>
          </w:tcPr>
          <w:p w14:paraId="1F52DFA1" w14:textId="77777777" w:rsidR="00E70A91" w:rsidRPr="00D34B61" w:rsidRDefault="00E70A91" w:rsidP="001145B1">
            <w:pPr>
              <w:snapToGrid w:val="0"/>
              <w:spacing w:before="40" w:after="40"/>
              <w:jc w:val="center"/>
              <w:rPr>
                <w:rFonts w:ascii="Arial" w:hAnsi="Arial" w:cs="Arial"/>
                <w:sz w:val="18"/>
                <w:szCs w:val="18"/>
              </w:rPr>
            </w:pPr>
          </w:p>
        </w:tc>
        <w:tc>
          <w:tcPr>
            <w:tcW w:w="3260" w:type="dxa"/>
          </w:tcPr>
          <w:p w14:paraId="7D609F74"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after possession </w:t>
            </w:r>
          </w:p>
          <w:p w14:paraId="10B929C5"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look to establish the offensive structure as quickly as possible</w:t>
            </w:r>
          </w:p>
          <w:p w14:paraId="7B3C8B66"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get in established role of offensive structure (run past disc if cutter, or pick it up if handler)</w:t>
            </w:r>
          </w:p>
          <w:p w14:paraId="1162BE9E" w14:textId="77777777" w:rsidR="00E70A91" w:rsidRPr="00D34B61" w:rsidRDefault="00E70A91" w:rsidP="001E766D">
            <w:pPr>
              <w:numPr>
                <w:ilvl w:val="0"/>
                <w:numId w:val="38"/>
              </w:numPr>
              <w:ind w:left="256" w:hanging="256"/>
              <w:contextualSpacing/>
              <w:rPr>
                <w:rFonts w:ascii="Arial" w:hAnsi="Arial" w:cs="Arial"/>
                <w:b/>
                <w:sz w:val="18"/>
                <w:szCs w:val="18"/>
                <w:lang w:val="en-US"/>
              </w:rPr>
            </w:pPr>
            <w:r w:rsidRPr="00D34B61">
              <w:rPr>
                <w:rFonts w:ascii="Arial" w:hAnsi="Arial" w:cs="Arial"/>
                <w:sz w:val="18"/>
                <w:szCs w:val="18"/>
                <w:lang w:val="en-US"/>
              </w:rPr>
              <w:t>with possession of the frisbee look to pass forward</w:t>
            </w:r>
          </w:p>
        </w:tc>
        <w:tc>
          <w:tcPr>
            <w:tcW w:w="426" w:type="dxa"/>
          </w:tcPr>
          <w:p w14:paraId="76B2C54D" w14:textId="77777777" w:rsidR="00E70A91" w:rsidRPr="00D34B61" w:rsidRDefault="00E70A91" w:rsidP="001145B1">
            <w:pPr>
              <w:snapToGrid w:val="0"/>
              <w:spacing w:before="40" w:after="40"/>
              <w:jc w:val="center"/>
              <w:rPr>
                <w:rFonts w:ascii="Arial" w:hAnsi="Arial" w:cs="Arial"/>
                <w:sz w:val="18"/>
                <w:szCs w:val="18"/>
                <w:lang w:val="en-GB"/>
              </w:rPr>
            </w:pPr>
          </w:p>
        </w:tc>
        <w:tc>
          <w:tcPr>
            <w:tcW w:w="283" w:type="dxa"/>
          </w:tcPr>
          <w:p w14:paraId="0774E8A6" w14:textId="77777777" w:rsidR="00E70A91" w:rsidRPr="00D34B61" w:rsidRDefault="00E70A91" w:rsidP="001145B1">
            <w:pPr>
              <w:snapToGrid w:val="0"/>
              <w:spacing w:before="40" w:after="40"/>
              <w:jc w:val="center"/>
              <w:rPr>
                <w:rFonts w:ascii="Arial" w:hAnsi="Arial" w:cs="Arial"/>
                <w:sz w:val="18"/>
                <w:szCs w:val="18"/>
                <w:lang w:val="en-GB"/>
              </w:rPr>
            </w:pPr>
          </w:p>
        </w:tc>
        <w:tc>
          <w:tcPr>
            <w:tcW w:w="284" w:type="dxa"/>
          </w:tcPr>
          <w:p w14:paraId="355FF383" w14:textId="77777777" w:rsidR="00E70A91" w:rsidRPr="00D34B61" w:rsidRDefault="00E70A91" w:rsidP="001145B1">
            <w:pPr>
              <w:snapToGrid w:val="0"/>
              <w:spacing w:before="40" w:after="40"/>
              <w:jc w:val="center"/>
              <w:rPr>
                <w:rFonts w:ascii="Arial" w:hAnsi="Arial" w:cs="Arial"/>
                <w:sz w:val="18"/>
                <w:szCs w:val="18"/>
              </w:rPr>
            </w:pPr>
          </w:p>
        </w:tc>
        <w:tc>
          <w:tcPr>
            <w:tcW w:w="283" w:type="dxa"/>
          </w:tcPr>
          <w:p w14:paraId="4ED2DBCC" w14:textId="77777777" w:rsidR="00E70A91" w:rsidRPr="00D34B61" w:rsidRDefault="00E70A91" w:rsidP="001145B1">
            <w:pPr>
              <w:snapToGrid w:val="0"/>
              <w:spacing w:before="40" w:after="40"/>
              <w:jc w:val="center"/>
              <w:rPr>
                <w:rFonts w:ascii="Arial" w:hAnsi="Arial" w:cs="Arial"/>
                <w:sz w:val="18"/>
                <w:szCs w:val="18"/>
              </w:rPr>
            </w:pPr>
          </w:p>
        </w:tc>
        <w:tc>
          <w:tcPr>
            <w:tcW w:w="284" w:type="dxa"/>
          </w:tcPr>
          <w:p w14:paraId="38B93FCC" w14:textId="77777777" w:rsidR="00E70A91" w:rsidRPr="00D34B61" w:rsidRDefault="00E70A91" w:rsidP="001145B1">
            <w:pPr>
              <w:snapToGrid w:val="0"/>
              <w:spacing w:before="40" w:after="40"/>
              <w:jc w:val="center"/>
              <w:rPr>
                <w:rFonts w:ascii="Arial" w:hAnsi="Arial" w:cs="Arial"/>
                <w:sz w:val="18"/>
                <w:szCs w:val="18"/>
              </w:rPr>
            </w:pPr>
          </w:p>
        </w:tc>
        <w:tc>
          <w:tcPr>
            <w:tcW w:w="4296" w:type="dxa"/>
          </w:tcPr>
          <w:p w14:paraId="0DE643B8"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after possession </w:t>
            </w:r>
          </w:p>
          <w:p w14:paraId="767ABF83"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look to establish the offensive structure as quickly as possible</w:t>
            </w:r>
          </w:p>
          <w:p w14:paraId="53AAF215"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read the suitability of a ‘fast’ break. If suitable:</w:t>
            </w:r>
          </w:p>
          <w:p w14:paraId="23B7EC16"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run long (usually the person close to the location of the turnover)</w:t>
            </w:r>
          </w:p>
          <w:p w14:paraId="5AD0A777" w14:textId="77777777" w:rsidR="00E70A91" w:rsidRPr="00D34B61" w:rsidRDefault="00E70A91" w:rsidP="000117B4">
            <w:pPr>
              <w:pStyle w:val="ListParagraph"/>
              <w:numPr>
                <w:ilvl w:val="0"/>
                <w:numId w:val="54"/>
              </w:numPr>
              <w:spacing w:after="0"/>
              <w:rPr>
                <w:rFonts w:ascii="Arial" w:hAnsi="Arial" w:cs="Arial"/>
                <w:sz w:val="18"/>
                <w:szCs w:val="18"/>
              </w:rPr>
            </w:pPr>
            <w:r w:rsidRPr="00D34B61">
              <w:rPr>
                <w:rFonts w:ascii="Arial" w:hAnsi="Arial" w:cs="Arial"/>
                <w:sz w:val="18"/>
                <w:szCs w:val="18"/>
              </w:rPr>
              <w:t>throw to player running long</w:t>
            </w:r>
          </w:p>
          <w:p w14:paraId="7E8AC8E6"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with possession of the frisbee look to pass forward</w:t>
            </w:r>
          </w:p>
        </w:tc>
        <w:tc>
          <w:tcPr>
            <w:tcW w:w="263" w:type="dxa"/>
          </w:tcPr>
          <w:p w14:paraId="18CBD23C" w14:textId="77777777" w:rsidR="00E70A91" w:rsidRPr="00D34B61" w:rsidRDefault="00E70A91" w:rsidP="001145B1">
            <w:pPr>
              <w:snapToGrid w:val="0"/>
              <w:spacing w:before="40" w:after="40"/>
              <w:jc w:val="center"/>
              <w:rPr>
                <w:rFonts w:ascii="Arial" w:hAnsi="Arial" w:cs="Arial"/>
                <w:sz w:val="18"/>
                <w:szCs w:val="18"/>
                <w:lang w:val="en-GB"/>
              </w:rPr>
            </w:pPr>
          </w:p>
        </w:tc>
        <w:tc>
          <w:tcPr>
            <w:tcW w:w="263" w:type="dxa"/>
          </w:tcPr>
          <w:p w14:paraId="74E6C47D" w14:textId="77777777" w:rsidR="00E70A91" w:rsidRPr="00D34B61" w:rsidRDefault="00E70A91" w:rsidP="001145B1">
            <w:pPr>
              <w:snapToGrid w:val="0"/>
              <w:spacing w:before="40" w:after="40"/>
              <w:jc w:val="center"/>
              <w:rPr>
                <w:rFonts w:ascii="Arial" w:hAnsi="Arial" w:cs="Arial"/>
                <w:sz w:val="18"/>
                <w:szCs w:val="18"/>
                <w:lang w:val="en-GB"/>
              </w:rPr>
            </w:pPr>
          </w:p>
        </w:tc>
        <w:tc>
          <w:tcPr>
            <w:tcW w:w="263" w:type="dxa"/>
          </w:tcPr>
          <w:p w14:paraId="04691E15" w14:textId="77777777" w:rsidR="00E70A91" w:rsidRPr="00D34B61" w:rsidRDefault="00E70A91" w:rsidP="001145B1">
            <w:pPr>
              <w:snapToGrid w:val="0"/>
              <w:spacing w:before="40" w:after="40"/>
              <w:jc w:val="center"/>
              <w:rPr>
                <w:rFonts w:ascii="Arial" w:hAnsi="Arial" w:cs="Arial"/>
                <w:bCs/>
                <w:sz w:val="18"/>
                <w:szCs w:val="18"/>
              </w:rPr>
            </w:pPr>
          </w:p>
        </w:tc>
        <w:tc>
          <w:tcPr>
            <w:tcW w:w="263" w:type="dxa"/>
          </w:tcPr>
          <w:p w14:paraId="4C1D267C" w14:textId="77777777" w:rsidR="00E70A91" w:rsidRPr="00D34B61" w:rsidRDefault="00E70A91" w:rsidP="001145B1">
            <w:pPr>
              <w:snapToGrid w:val="0"/>
              <w:spacing w:before="40" w:after="40"/>
              <w:jc w:val="center"/>
              <w:rPr>
                <w:rFonts w:ascii="Arial" w:hAnsi="Arial" w:cs="Arial"/>
                <w:bCs/>
                <w:sz w:val="18"/>
                <w:szCs w:val="18"/>
              </w:rPr>
            </w:pPr>
          </w:p>
        </w:tc>
        <w:tc>
          <w:tcPr>
            <w:tcW w:w="263" w:type="dxa"/>
          </w:tcPr>
          <w:p w14:paraId="776F518B" w14:textId="77777777" w:rsidR="00E70A91" w:rsidRPr="00D34B61" w:rsidRDefault="00E70A91" w:rsidP="001145B1">
            <w:pPr>
              <w:snapToGrid w:val="0"/>
              <w:spacing w:before="40" w:after="40"/>
              <w:jc w:val="center"/>
              <w:rPr>
                <w:rFonts w:ascii="Arial" w:hAnsi="Arial" w:cs="Arial"/>
                <w:bCs/>
                <w:sz w:val="18"/>
                <w:szCs w:val="18"/>
              </w:rPr>
            </w:pPr>
          </w:p>
        </w:tc>
      </w:tr>
      <w:tr w:rsidR="00E70A91" w:rsidRPr="00D34B61" w14:paraId="2A74E267" w14:textId="77777777" w:rsidTr="001145B1">
        <w:trPr>
          <w:trHeight w:val="1745"/>
        </w:trPr>
        <w:tc>
          <w:tcPr>
            <w:tcW w:w="1101" w:type="dxa"/>
          </w:tcPr>
          <w:p w14:paraId="408FF740" w14:textId="77777777" w:rsidR="00E70A91" w:rsidRPr="00D34B61" w:rsidRDefault="00E70A91" w:rsidP="001145B1">
            <w:pPr>
              <w:tabs>
                <w:tab w:val="left" w:pos="397"/>
                <w:tab w:val="left" w:pos="794"/>
                <w:tab w:val="left" w:pos="1191"/>
              </w:tabs>
              <w:rPr>
                <w:rFonts w:ascii="Arial" w:hAnsi="Arial" w:cs="Arial"/>
                <w:sz w:val="18"/>
                <w:szCs w:val="18"/>
                <w:lang w:val="en-GB"/>
              </w:rPr>
            </w:pPr>
            <w:r w:rsidRPr="00D34B61">
              <w:rPr>
                <w:rFonts w:ascii="Arial" w:hAnsi="Arial" w:cs="Arial"/>
                <w:sz w:val="18"/>
                <w:szCs w:val="18"/>
                <w:lang w:val="en-GB"/>
              </w:rPr>
              <w:t>Spirit of the Game, and team Play</w:t>
            </w:r>
          </w:p>
        </w:tc>
        <w:tc>
          <w:tcPr>
            <w:tcW w:w="2835" w:type="dxa"/>
          </w:tcPr>
          <w:p w14:paraId="3E380F5A" w14:textId="77777777" w:rsidR="00E70A91" w:rsidRPr="00D34B61" w:rsidRDefault="00E70A91"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plays in the spirit of the game</w:t>
            </w:r>
            <w:r w:rsidRPr="00D34B61">
              <w:rPr>
                <w:rFonts w:ascii="Arial" w:hAnsi="Arial" w:cs="Arial"/>
                <w:sz w:val="18"/>
                <w:szCs w:val="18"/>
              </w:rPr>
              <w:br/>
              <w:t>- adhering to the rules</w:t>
            </w:r>
          </w:p>
          <w:p w14:paraId="2C26A330" w14:textId="77777777" w:rsidR="00E70A91" w:rsidRPr="00D34B61" w:rsidRDefault="00E70A91" w:rsidP="001145B1">
            <w:pPr>
              <w:ind w:left="256"/>
              <w:rPr>
                <w:rFonts w:ascii="Arial" w:hAnsi="Arial" w:cs="Arial"/>
                <w:sz w:val="18"/>
                <w:szCs w:val="18"/>
              </w:rPr>
            </w:pPr>
            <w:r w:rsidRPr="00D34B61">
              <w:rPr>
                <w:rFonts w:ascii="Arial" w:hAnsi="Arial" w:cs="Arial"/>
                <w:sz w:val="18"/>
                <w:szCs w:val="18"/>
              </w:rPr>
              <w:t xml:space="preserve">-playing fairly </w:t>
            </w:r>
          </w:p>
          <w:p w14:paraId="4C7DBD4F" w14:textId="77777777" w:rsidR="00E70A91" w:rsidRPr="00D34B61" w:rsidRDefault="00E70A91" w:rsidP="001145B1">
            <w:pPr>
              <w:ind w:left="256"/>
              <w:rPr>
                <w:rFonts w:ascii="Arial" w:hAnsi="Arial" w:cs="Arial"/>
                <w:sz w:val="18"/>
                <w:szCs w:val="18"/>
              </w:rPr>
            </w:pPr>
            <w:r w:rsidRPr="00D34B61">
              <w:rPr>
                <w:rFonts w:ascii="Arial" w:hAnsi="Arial" w:cs="Arial"/>
                <w:sz w:val="18"/>
                <w:szCs w:val="18"/>
              </w:rPr>
              <w:t>- complimenting an opponent for good play or spirit</w:t>
            </w:r>
          </w:p>
          <w:p w14:paraId="5A49BB06" w14:textId="77777777" w:rsidR="00E70A91" w:rsidRPr="00D34B61" w:rsidRDefault="00E70A91" w:rsidP="001145B1">
            <w:pPr>
              <w:ind w:left="256"/>
              <w:rPr>
                <w:rFonts w:ascii="Arial" w:hAnsi="Arial" w:cs="Arial"/>
                <w:sz w:val="18"/>
                <w:szCs w:val="18"/>
              </w:rPr>
            </w:pPr>
            <w:r w:rsidRPr="00D34B61">
              <w:rPr>
                <w:rFonts w:ascii="Arial" w:hAnsi="Arial" w:cs="Arial"/>
                <w:sz w:val="18"/>
                <w:szCs w:val="18"/>
              </w:rPr>
              <w:t>- maintaining positive sportsmanship</w:t>
            </w:r>
          </w:p>
          <w:p w14:paraId="5F628E7E" w14:textId="77777777" w:rsidR="00E70A91" w:rsidRPr="00D34B61" w:rsidRDefault="00E70A91"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communicating positively</w:t>
            </w:r>
          </w:p>
          <w:p w14:paraId="4BA21EDA" w14:textId="77777777" w:rsidR="00E70A91" w:rsidRPr="00D34B61" w:rsidRDefault="00E70A91"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working hard for the benefit of the team</w:t>
            </w:r>
          </w:p>
        </w:tc>
        <w:tc>
          <w:tcPr>
            <w:tcW w:w="283" w:type="dxa"/>
          </w:tcPr>
          <w:p w14:paraId="6C0E5FDD" w14:textId="77777777" w:rsidR="00E70A91" w:rsidRPr="00D34B61" w:rsidRDefault="00E70A91" w:rsidP="001145B1">
            <w:pPr>
              <w:snapToGrid w:val="0"/>
              <w:spacing w:before="40" w:after="40"/>
              <w:jc w:val="center"/>
              <w:rPr>
                <w:rFonts w:ascii="Arial" w:hAnsi="Arial" w:cs="Arial"/>
                <w:sz w:val="18"/>
                <w:szCs w:val="18"/>
                <w:lang w:val="en-GB"/>
              </w:rPr>
            </w:pPr>
          </w:p>
        </w:tc>
        <w:tc>
          <w:tcPr>
            <w:tcW w:w="284" w:type="dxa"/>
          </w:tcPr>
          <w:p w14:paraId="5CD457D7" w14:textId="77777777" w:rsidR="00E70A91" w:rsidRPr="00D34B61" w:rsidRDefault="00E70A91" w:rsidP="001145B1">
            <w:pPr>
              <w:snapToGrid w:val="0"/>
              <w:spacing w:before="40" w:after="40"/>
              <w:jc w:val="center"/>
              <w:rPr>
                <w:rFonts w:ascii="Arial" w:hAnsi="Arial" w:cs="Arial"/>
                <w:sz w:val="18"/>
                <w:szCs w:val="18"/>
                <w:lang w:val="en-GB"/>
              </w:rPr>
            </w:pPr>
          </w:p>
        </w:tc>
        <w:tc>
          <w:tcPr>
            <w:tcW w:w="283" w:type="dxa"/>
          </w:tcPr>
          <w:p w14:paraId="47B7884A" w14:textId="77777777" w:rsidR="00E70A91" w:rsidRPr="00D34B61" w:rsidRDefault="00E70A91" w:rsidP="001145B1">
            <w:pPr>
              <w:snapToGrid w:val="0"/>
              <w:spacing w:before="40" w:after="40"/>
              <w:jc w:val="center"/>
              <w:rPr>
                <w:rFonts w:ascii="Arial" w:hAnsi="Arial" w:cs="Arial"/>
                <w:sz w:val="18"/>
                <w:szCs w:val="18"/>
              </w:rPr>
            </w:pPr>
          </w:p>
        </w:tc>
        <w:tc>
          <w:tcPr>
            <w:tcW w:w="284" w:type="dxa"/>
          </w:tcPr>
          <w:p w14:paraId="2AB5F2B1" w14:textId="77777777" w:rsidR="00E70A91" w:rsidRPr="00D34B61" w:rsidRDefault="00E70A91" w:rsidP="001145B1">
            <w:pPr>
              <w:snapToGrid w:val="0"/>
              <w:spacing w:before="40" w:after="40"/>
              <w:jc w:val="center"/>
              <w:rPr>
                <w:rFonts w:ascii="Arial" w:hAnsi="Arial" w:cs="Arial"/>
                <w:sz w:val="18"/>
                <w:szCs w:val="18"/>
              </w:rPr>
            </w:pPr>
          </w:p>
        </w:tc>
        <w:tc>
          <w:tcPr>
            <w:tcW w:w="283" w:type="dxa"/>
          </w:tcPr>
          <w:p w14:paraId="22EB7D59" w14:textId="77777777" w:rsidR="00E70A91" w:rsidRPr="00D34B61" w:rsidRDefault="00E70A91" w:rsidP="001145B1">
            <w:pPr>
              <w:snapToGrid w:val="0"/>
              <w:spacing w:before="40" w:after="40"/>
              <w:jc w:val="center"/>
              <w:rPr>
                <w:rFonts w:ascii="Arial" w:hAnsi="Arial" w:cs="Arial"/>
                <w:sz w:val="18"/>
                <w:szCs w:val="18"/>
              </w:rPr>
            </w:pPr>
          </w:p>
        </w:tc>
        <w:tc>
          <w:tcPr>
            <w:tcW w:w="3260" w:type="dxa"/>
          </w:tcPr>
          <w:p w14:paraId="2FF85E35" w14:textId="77777777" w:rsidR="00E70A91" w:rsidRPr="00D34B61" w:rsidRDefault="00E70A91"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plays in the spirit of the game</w:t>
            </w:r>
            <w:r w:rsidRPr="00D34B61">
              <w:rPr>
                <w:rFonts w:ascii="Arial" w:hAnsi="Arial" w:cs="Arial"/>
                <w:sz w:val="18"/>
                <w:szCs w:val="18"/>
              </w:rPr>
              <w:br/>
              <w:t>- adhering to the rules</w:t>
            </w:r>
          </w:p>
          <w:p w14:paraId="7ED40B1D" w14:textId="77777777" w:rsidR="00E70A91" w:rsidRPr="00D34B61" w:rsidRDefault="00E70A91" w:rsidP="001145B1">
            <w:pPr>
              <w:pStyle w:val="ListParagraph"/>
              <w:ind w:left="256"/>
              <w:rPr>
                <w:rFonts w:ascii="Arial" w:hAnsi="Arial" w:cs="Arial"/>
                <w:sz w:val="18"/>
                <w:szCs w:val="18"/>
              </w:rPr>
            </w:pPr>
            <w:r w:rsidRPr="00D34B61">
              <w:rPr>
                <w:rFonts w:ascii="Arial" w:hAnsi="Arial" w:cs="Arial"/>
                <w:sz w:val="18"/>
                <w:szCs w:val="18"/>
              </w:rPr>
              <w:t>-playing fairly</w:t>
            </w:r>
          </w:p>
          <w:p w14:paraId="4D0D7CA0" w14:textId="77777777" w:rsidR="00E70A91" w:rsidRPr="00D34B61" w:rsidRDefault="00E70A91" w:rsidP="001145B1">
            <w:pPr>
              <w:pStyle w:val="ListParagraph"/>
              <w:ind w:left="256"/>
              <w:rPr>
                <w:rFonts w:ascii="Arial" w:hAnsi="Arial" w:cs="Arial"/>
                <w:sz w:val="18"/>
                <w:szCs w:val="18"/>
              </w:rPr>
            </w:pPr>
            <w:r w:rsidRPr="00D34B61">
              <w:rPr>
                <w:rFonts w:ascii="Arial" w:hAnsi="Arial" w:cs="Arial"/>
                <w:sz w:val="18"/>
                <w:szCs w:val="18"/>
              </w:rPr>
              <w:t>- complimenting an opponent for good play or spirit</w:t>
            </w:r>
          </w:p>
          <w:p w14:paraId="04800617" w14:textId="77777777" w:rsidR="00E70A91" w:rsidRPr="00D34B61" w:rsidRDefault="00E70A91" w:rsidP="001145B1">
            <w:pPr>
              <w:pStyle w:val="ListParagraph"/>
              <w:ind w:left="256"/>
              <w:rPr>
                <w:rFonts w:ascii="Arial" w:hAnsi="Arial" w:cs="Arial"/>
                <w:sz w:val="18"/>
                <w:szCs w:val="18"/>
              </w:rPr>
            </w:pPr>
            <w:r w:rsidRPr="00D34B61">
              <w:rPr>
                <w:rFonts w:ascii="Arial" w:hAnsi="Arial" w:cs="Arial"/>
                <w:sz w:val="18"/>
                <w:szCs w:val="18"/>
              </w:rPr>
              <w:t>- retracting a call if you no longer believe it is necessary or unfair</w:t>
            </w:r>
          </w:p>
          <w:p w14:paraId="3F345D6B" w14:textId="77777777" w:rsidR="00E70A91" w:rsidRPr="00D34B61" w:rsidRDefault="00E70A91" w:rsidP="001145B1">
            <w:pPr>
              <w:pStyle w:val="ListParagraph"/>
              <w:ind w:left="256"/>
              <w:rPr>
                <w:rFonts w:ascii="Arial" w:hAnsi="Arial" w:cs="Arial"/>
                <w:sz w:val="18"/>
                <w:szCs w:val="18"/>
              </w:rPr>
            </w:pPr>
            <w:r w:rsidRPr="00D34B61">
              <w:rPr>
                <w:rFonts w:ascii="Arial" w:hAnsi="Arial" w:cs="Arial"/>
                <w:sz w:val="18"/>
                <w:szCs w:val="18"/>
              </w:rPr>
              <w:t>- remaining calm</w:t>
            </w:r>
          </w:p>
          <w:p w14:paraId="3BA12647" w14:textId="77777777" w:rsidR="00E70A91" w:rsidRPr="00D34B61" w:rsidRDefault="00E70A91" w:rsidP="001145B1">
            <w:pPr>
              <w:pStyle w:val="ListParagraph"/>
              <w:ind w:left="256"/>
              <w:rPr>
                <w:rFonts w:ascii="Arial" w:hAnsi="Arial" w:cs="Arial"/>
                <w:sz w:val="18"/>
                <w:szCs w:val="18"/>
              </w:rPr>
            </w:pPr>
            <w:r w:rsidRPr="00D34B61">
              <w:rPr>
                <w:rFonts w:ascii="Arial" w:hAnsi="Arial" w:cs="Arial"/>
                <w:sz w:val="18"/>
                <w:szCs w:val="18"/>
              </w:rPr>
              <w:t>- maintaining positive sportsmanship</w:t>
            </w:r>
          </w:p>
          <w:p w14:paraId="44B79185" w14:textId="77777777" w:rsidR="00E70A91" w:rsidRPr="00D34B61" w:rsidRDefault="00E70A91"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communicating positively</w:t>
            </w:r>
          </w:p>
          <w:p w14:paraId="4FA4B74E" w14:textId="77777777" w:rsidR="00E70A91" w:rsidRPr="00D34B61" w:rsidRDefault="00E70A91" w:rsidP="001E766D">
            <w:pPr>
              <w:numPr>
                <w:ilvl w:val="0"/>
                <w:numId w:val="38"/>
              </w:numPr>
              <w:ind w:left="256" w:hanging="256"/>
              <w:contextualSpacing/>
              <w:rPr>
                <w:rFonts w:ascii="Arial" w:hAnsi="Arial" w:cs="Arial"/>
                <w:b/>
                <w:sz w:val="18"/>
                <w:szCs w:val="18"/>
                <w:lang w:val="en-US"/>
              </w:rPr>
            </w:pPr>
            <w:r w:rsidRPr="00D34B61">
              <w:rPr>
                <w:rFonts w:ascii="Arial" w:hAnsi="Arial" w:cs="Arial"/>
                <w:sz w:val="18"/>
                <w:szCs w:val="18"/>
              </w:rPr>
              <w:t>working hard for the benefit of the team</w:t>
            </w:r>
          </w:p>
          <w:p w14:paraId="00923449" w14:textId="77777777" w:rsidR="00E70A91" w:rsidRPr="00D34B61" w:rsidRDefault="00E70A91" w:rsidP="001E766D">
            <w:pPr>
              <w:numPr>
                <w:ilvl w:val="0"/>
                <w:numId w:val="38"/>
              </w:numPr>
              <w:ind w:left="256" w:hanging="256"/>
              <w:contextualSpacing/>
              <w:rPr>
                <w:rFonts w:ascii="Arial" w:hAnsi="Arial" w:cs="Arial"/>
                <w:b/>
                <w:sz w:val="18"/>
                <w:szCs w:val="18"/>
                <w:lang w:val="en-US"/>
              </w:rPr>
            </w:pPr>
            <w:r w:rsidRPr="00D34B61">
              <w:rPr>
                <w:rFonts w:ascii="Arial" w:hAnsi="Arial" w:cs="Arial"/>
                <w:sz w:val="18"/>
                <w:szCs w:val="18"/>
              </w:rPr>
              <w:t>strategic ability is displayed</w:t>
            </w:r>
          </w:p>
        </w:tc>
        <w:tc>
          <w:tcPr>
            <w:tcW w:w="426" w:type="dxa"/>
          </w:tcPr>
          <w:p w14:paraId="3578F4A5" w14:textId="77777777" w:rsidR="00E70A91" w:rsidRPr="00D34B61" w:rsidRDefault="00E70A91" w:rsidP="001145B1">
            <w:pPr>
              <w:snapToGrid w:val="0"/>
              <w:spacing w:before="40" w:after="40"/>
              <w:jc w:val="center"/>
              <w:rPr>
                <w:rFonts w:ascii="Arial" w:hAnsi="Arial" w:cs="Arial"/>
                <w:sz w:val="18"/>
                <w:szCs w:val="18"/>
                <w:lang w:val="en-GB"/>
              </w:rPr>
            </w:pPr>
          </w:p>
        </w:tc>
        <w:tc>
          <w:tcPr>
            <w:tcW w:w="283" w:type="dxa"/>
          </w:tcPr>
          <w:p w14:paraId="255CDFDB" w14:textId="77777777" w:rsidR="00E70A91" w:rsidRPr="00D34B61" w:rsidRDefault="00E70A91" w:rsidP="001145B1">
            <w:pPr>
              <w:snapToGrid w:val="0"/>
              <w:spacing w:before="40" w:after="40"/>
              <w:jc w:val="center"/>
              <w:rPr>
                <w:rFonts w:ascii="Arial" w:hAnsi="Arial" w:cs="Arial"/>
                <w:sz w:val="18"/>
                <w:szCs w:val="18"/>
                <w:lang w:val="en-GB"/>
              </w:rPr>
            </w:pPr>
          </w:p>
        </w:tc>
        <w:tc>
          <w:tcPr>
            <w:tcW w:w="284" w:type="dxa"/>
          </w:tcPr>
          <w:p w14:paraId="13333F2C" w14:textId="77777777" w:rsidR="00E70A91" w:rsidRPr="00D34B61" w:rsidRDefault="00E70A91" w:rsidP="001145B1">
            <w:pPr>
              <w:snapToGrid w:val="0"/>
              <w:spacing w:before="40" w:after="40"/>
              <w:jc w:val="center"/>
              <w:rPr>
                <w:rFonts w:ascii="Arial" w:hAnsi="Arial" w:cs="Arial"/>
                <w:sz w:val="18"/>
                <w:szCs w:val="18"/>
              </w:rPr>
            </w:pPr>
          </w:p>
        </w:tc>
        <w:tc>
          <w:tcPr>
            <w:tcW w:w="283" w:type="dxa"/>
          </w:tcPr>
          <w:p w14:paraId="44D2DB82" w14:textId="77777777" w:rsidR="00E70A91" w:rsidRPr="00D34B61" w:rsidRDefault="00E70A91" w:rsidP="001145B1">
            <w:pPr>
              <w:snapToGrid w:val="0"/>
              <w:spacing w:before="40" w:after="40"/>
              <w:jc w:val="center"/>
              <w:rPr>
                <w:rFonts w:ascii="Arial" w:hAnsi="Arial" w:cs="Arial"/>
                <w:sz w:val="18"/>
                <w:szCs w:val="18"/>
              </w:rPr>
            </w:pPr>
          </w:p>
        </w:tc>
        <w:tc>
          <w:tcPr>
            <w:tcW w:w="284" w:type="dxa"/>
          </w:tcPr>
          <w:p w14:paraId="47093563" w14:textId="77777777" w:rsidR="00E70A91" w:rsidRPr="00D34B61" w:rsidRDefault="00E70A91" w:rsidP="001145B1">
            <w:pPr>
              <w:snapToGrid w:val="0"/>
              <w:spacing w:before="40" w:after="40"/>
              <w:jc w:val="center"/>
              <w:rPr>
                <w:rFonts w:ascii="Arial" w:hAnsi="Arial" w:cs="Arial"/>
                <w:sz w:val="18"/>
                <w:szCs w:val="18"/>
              </w:rPr>
            </w:pPr>
          </w:p>
        </w:tc>
        <w:tc>
          <w:tcPr>
            <w:tcW w:w="4296" w:type="dxa"/>
          </w:tcPr>
          <w:p w14:paraId="2C9812F6" w14:textId="77777777" w:rsidR="00E70A91" w:rsidRPr="00D34B61" w:rsidRDefault="00E70A91"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 xml:space="preserve">plays in the spirit of the game </w:t>
            </w:r>
            <w:r w:rsidRPr="00D34B61">
              <w:rPr>
                <w:rFonts w:ascii="Arial" w:hAnsi="Arial" w:cs="Arial"/>
                <w:sz w:val="18"/>
                <w:szCs w:val="18"/>
              </w:rPr>
              <w:br/>
              <w:t>- adhering to the rules</w:t>
            </w:r>
          </w:p>
          <w:p w14:paraId="4C3B2106" w14:textId="77777777" w:rsidR="00E70A91" w:rsidRPr="00D34B61" w:rsidRDefault="00E70A91" w:rsidP="001145B1">
            <w:pPr>
              <w:pStyle w:val="ListParagraph"/>
              <w:ind w:left="256"/>
              <w:rPr>
                <w:rFonts w:ascii="Arial" w:hAnsi="Arial" w:cs="Arial"/>
                <w:sz w:val="18"/>
                <w:szCs w:val="18"/>
              </w:rPr>
            </w:pPr>
            <w:r w:rsidRPr="00D34B61">
              <w:rPr>
                <w:rFonts w:ascii="Arial" w:hAnsi="Arial" w:cs="Arial"/>
                <w:sz w:val="18"/>
                <w:szCs w:val="18"/>
              </w:rPr>
              <w:t>-playing fairly</w:t>
            </w:r>
          </w:p>
          <w:p w14:paraId="74709971" w14:textId="77777777" w:rsidR="00E70A91" w:rsidRPr="00D34B61" w:rsidRDefault="00E70A91" w:rsidP="001145B1">
            <w:pPr>
              <w:pStyle w:val="ListParagraph"/>
              <w:ind w:left="256"/>
              <w:rPr>
                <w:rFonts w:ascii="Arial" w:hAnsi="Arial" w:cs="Arial"/>
                <w:sz w:val="18"/>
                <w:szCs w:val="18"/>
              </w:rPr>
            </w:pPr>
            <w:r w:rsidRPr="00D34B61">
              <w:rPr>
                <w:rFonts w:ascii="Arial" w:hAnsi="Arial" w:cs="Arial"/>
                <w:sz w:val="18"/>
                <w:szCs w:val="18"/>
              </w:rPr>
              <w:t>- complimenting an opponent for good play or spirit</w:t>
            </w:r>
          </w:p>
          <w:p w14:paraId="56183ED5" w14:textId="77777777" w:rsidR="00E70A91" w:rsidRPr="00D34B61" w:rsidRDefault="00E70A91" w:rsidP="001145B1">
            <w:pPr>
              <w:pStyle w:val="ListParagraph"/>
              <w:ind w:left="256"/>
              <w:rPr>
                <w:rFonts w:ascii="Arial" w:hAnsi="Arial" w:cs="Arial"/>
                <w:sz w:val="18"/>
                <w:szCs w:val="18"/>
              </w:rPr>
            </w:pPr>
            <w:r w:rsidRPr="00D34B61">
              <w:rPr>
                <w:rFonts w:ascii="Arial" w:hAnsi="Arial" w:cs="Arial"/>
                <w:sz w:val="18"/>
                <w:szCs w:val="18"/>
              </w:rPr>
              <w:t>retracting a call if you no longer believe it is necessary or unfair</w:t>
            </w:r>
          </w:p>
          <w:p w14:paraId="06629F52" w14:textId="77777777" w:rsidR="00E70A91" w:rsidRPr="00D34B61" w:rsidRDefault="00E70A91" w:rsidP="001145B1">
            <w:pPr>
              <w:pStyle w:val="ListParagraph"/>
              <w:ind w:left="256"/>
              <w:rPr>
                <w:rFonts w:ascii="Arial" w:hAnsi="Arial" w:cs="Arial"/>
                <w:sz w:val="18"/>
                <w:szCs w:val="18"/>
              </w:rPr>
            </w:pPr>
            <w:r w:rsidRPr="00D34B61">
              <w:rPr>
                <w:rFonts w:ascii="Arial" w:hAnsi="Arial" w:cs="Arial"/>
                <w:sz w:val="18"/>
                <w:szCs w:val="18"/>
              </w:rPr>
              <w:t>- remaining calm</w:t>
            </w:r>
          </w:p>
          <w:p w14:paraId="0E9837B4" w14:textId="77777777" w:rsidR="00E70A91" w:rsidRPr="00D34B61" w:rsidRDefault="00E70A91" w:rsidP="001145B1">
            <w:pPr>
              <w:pStyle w:val="ListParagraph"/>
              <w:ind w:left="256"/>
              <w:rPr>
                <w:rFonts w:ascii="Arial" w:hAnsi="Arial" w:cs="Arial"/>
                <w:sz w:val="18"/>
                <w:szCs w:val="18"/>
              </w:rPr>
            </w:pPr>
            <w:r w:rsidRPr="00D34B61">
              <w:rPr>
                <w:rFonts w:ascii="Arial" w:hAnsi="Arial" w:cs="Arial"/>
                <w:sz w:val="18"/>
                <w:szCs w:val="18"/>
              </w:rPr>
              <w:t>- maintaining positive sportsmanship</w:t>
            </w:r>
          </w:p>
          <w:p w14:paraId="35B20BA2" w14:textId="77777777" w:rsidR="00E70A91" w:rsidRPr="00D34B61" w:rsidRDefault="00E70A91"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communicating positively</w:t>
            </w:r>
          </w:p>
          <w:p w14:paraId="21FE8012" w14:textId="77777777" w:rsidR="00E70A91" w:rsidRPr="00D34B61" w:rsidRDefault="00E70A91"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working hard for the benefit of the team</w:t>
            </w:r>
          </w:p>
          <w:p w14:paraId="3CA3DC28" w14:textId="77777777" w:rsidR="00E70A91" w:rsidRPr="00D34B61" w:rsidRDefault="00E70A91" w:rsidP="001E766D">
            <w:pPr>
              <w:pStyle w:val="ListParagraph"/>
              <w:numPr>
                <w:ilvl w:val="0"/>
                <w:numId w:val="38"/>
              </w:numPr>
              <w:spacing w:after="0"/>
              <w:ind w:left="256" w:hanging="256"/>
              <w:rPr>
                <w:rFonts w:ascii="Arial" w:hAnsi="Arial" w:cs="Arial"/>
                <w:sz w:val="18"/>
                <w:szCs w:val="18"/>
              </w:rPr>
            </w:pPr>
            <w:r w:rsidRPr="00D34B61">
              <w:rPr>
                <w:rFonts w:ascii="Arial" w:hAnsi="Arial" w:cs="Arial"/>
                <w:sz w:val="18"/>
                <w:szCs w:val="18"/>
              </w:rPr>
              <w:t>be involved in tactical decisions for team strategy</w:t>
            </w:r>
          </w:p>
          <w:p w14:paraId="3BD59376" w14:textId="77777777" w:rsidR="00E70A91" w:rsidRPr="00D34B61" w:rsidRDefault="00E70A91" w:rsidP="001145B1">
            <w:pPr>
              <w:rPr>
                <w:rFonts w:ascii="Arial" w:hAnsi="Arial" w:cs="Arial"/>
                <w:sz w:val="18"/>
                <w:szCs w:val="18"/>
              </w:rPr>
            </w:pPr>
          </w:p>
        </w:tc>
        <w:tc>
          <w:tcPr>
            <w:tcW w:w="263" w:type="dxa"/>
          </w:tcPr>
          <w:p w14:paraId="3331176C" w14:textId="77777777" w:rsidR="00E70A91" w:rsidRPr="00D34B61" w:rsidRDefault="00E70A91" w:rsidP="001145B1">
            <w:pPr>
              <w:snapToGrid w:val="0"/>
              <w:spacing w:before="40" w:after="40"/>
              <w:jc w:val="center"/>
              <w:rPr>
                <w:rFonts w:ascii="Arial" w:hAnsi="Arial" w:cs="Arial"/>
                <w:sz w:val="18"/>
                <w:szCs w:val="18"/>
                <w:lang w:val="en-GB"/>
              </w:rPr>
            </w:pPr>
          </w:p>
        </w:tc>
        <w:tc>
          <w:tcPr>
            <w:tcW w:w="263" w:type="dxa"/>
          </w:tcPr>
          <w:p w14:paraId="652AEB4A" w14:textId="77777777" w:rsidR="00E70A91" w:rsidRPr="00D34B61" w:rsidRDefault="00E70A91" w:rsidP="001145B1">
            <w:pPr>
              <w:snapToGrid w:val="0"/>
              <w:spacing w:before="40" w:after="40"/>
              <w:jc w:val="center"/>
              <w:rPr>
                <w:rFonts w:ascii="Arial" w:hAnsi="Arial" w:cs="Arial"/>
                <w:sz w:val="18"/>
                <w:szCs w:val="18"/>
                <w:lang w:val="en-GB"/>
              </w:rPr>
            </w:pPr>
          </w:p>
        </w:tc>
        <w:tc>
          <w:tcPr>
            <w:tcW w:w="263" w:type="dxa"/>
          </w:tcPr>
          <w:p w14:paraId="68FEEB89" w14:textId="77777777" w:rsidR="00E70A91" w:rsidRPr="00D34B61" w:rsidRDefault="00E70A91" w:rsidP="001145B1">
            <w:pPr>
              <w:snapToGrid w:val="0"/>
              <w:spacing w:before="40" w:after="40"/>
              <w:jc w:val="center"/>
              <w:rPr>
                <w:rFonts w:ascii="Arial" w:hAnsi="Arial" w:cs="Arial"/>
                <w:bCs/>
                <w:sz w:val="18"/>
                <w:szCs w:val="18"/>
              </w:rPr>
            </w:pPr>
          </w:p>
        </w:tc>
        <w:tc>
          <w:tcPr>
            <w:tcW w:w="263" w:type="dxa"/>
          </w:tcPr>
          <w:p w14:paraId="467DBAF0" w14:textId="77777777" w:rsidR="00E70A91" w:rsidRPr="00D34B61" w:rsidRDefault="00E70A91" w:rsidP="001145B1">
            <w:pPr>
              <w:snapToGrid w:val="0"/>
              <w:spacing w:before="40" w:after="40"/>
              <w:jc w:val="center"/>
              <w:rPr>
                <w:rFonts w:ascii="Arial" w:hAnsi="Arial" w:cs="Arial"/>
                <w:bCs/>
                <w:sz w:val="18"/>
                <w:szCs w:val="18"/>
              </w:rPr>
            </w:pPr>
          </w:p>
        </w:tc>
        <w:tc>
          <w:tcPr>
            <w:tcW w:w="263" w:type="dxa"/>
          </w:tcPr>
          <w:p w14:paraId="52C97A76" w14:textId="77777777" w:rsidR="00E70A91" w:rsidRPr="00D34B61" w:rsidRDefault="00E70A91" w:rsidP="001145B1">
            <w:pPr>
              <w:snapToGrid w:val="0"/>
              <w:spacing w:before="40" w:after="40"/>
              <w:jc w:val="center"/>
              <w:rPr>
                <w:rFonts w:ascii="Arial" w:hAnsi="Arial" w:cs="Arial"/>
                <w:bCs/>
                <w:sz w:val="18"/>
                <w:szCs w:val="18"/>
              </w:rPr>
            </w:pPr>
          </w:p>
        </w:tc>
      </w:tr>
    </w:tbl>
    <w:p w14:paraId="7DFC1071" w14:textId="77777777" w:rsidR="00E70A91" w:rsidRPr="00D34B61" w:rsidRDefault="00E70A91" w:rsidP="00E70A91">
      <w:pPr>
        <w:rPr>
          <w:rFonts w:ascii="Arial" w:eastAsia="MS Mincho" w:hAnsi="Arial" w:cs="Arial"/>
          <w:sz w:val="22"/>
          <w:szCs w:val="22"/>
          <w:lang w:val="en-US"/>
        </w:rPr>
      </w:pPr>
    </w:p>
    <w:p w14:paraId="4FAECE0E" w14:textId="77777777" w:rsidR="00E70A91" w:rsidRPr="00D34B61" w:rsidRDefault="00E70A91" w:rsidP="00E70A91">
      <w:pPr>
        <w:rPr>
          <w:rFonts w:ascii="Arial" w:hAnsi="Arial" w:cs="Arial"/>
        </w:rPr>
      </w:pPr>
    </w:p>
    <w:p w14:paraId="081353EC" w14:textId="77777777" w:rsidR="00E70A91" w:rsidRPr="00D34B61" w:rsidRDefault="00E70A91" w:rsidP="00167712">
      <w:pPr>
        <w:tabs>
          <w:tab w:val="left" w:pos="1472"/>
        </w:tabs>
        <w:rPr>
          <w:rFonts w:ascii="Arial" w:hAnsi="Arial" w:cs="Arial"/>
          <w:b/>
          <w:sz w:val="22"/>
          <w:szCs w:val="22"/>
          <w:lang w:val="en-GB"/>
        </w:rPr>
      </w:pPr>
    </w:p>
    <w:p w14:paraId="644B3E97" w14:textId="77777777" w:rsidR="00E70A91" w:rsidRPr="00D34B61" w:rsidRDefault="00E70A91" w:rsidP="00167712">
      <w:pPr>
        <w:tabs>
          <w:tab w:val="left" w:pos="1472"/>
        </w:tabs>
        <w:rPr>
          <w:rFonts w:ascii="Arial" w:hAnsi="Arial" w:cs="Arial"/>
          <w:b/>
          <w:sz w:val="22"/>
          <w:szCs w:val="22"/>
          <w:lang w:val="en-GB"/>
        </w:rPr>
      </w:pPr>
    </w:p>
    <w:p w14:paraId="339175BC" w14:textId="77777777" w:rsidR="00E70A91" w:rsidRPr="00D34B61" w:rsidRDefault="00E70A91" w:rsidP="00167712">
      <w:pPr>
        <w:tabs>
          <w:tab w:val="left" w:pos="1472"/>
        </w:tabs>
        <w:rPr>
          <w:rFonts w:ascii="Arial" w:hAnsi="Arial" w:cs="Arial"/>
          <w:b/>
          <w:sz w:val="22"/>
          <w:szCs w:val="22"/>
          <w:lang w:val="en-GB"/>
        </w:rPr>
      </w:pPr>
    </w:p>
    <w:p w14:paraId="74D22E3A" w14:textId="77777777" w:rsidR="00E70A91" w:rsidRPr="00D34B61" w:rsidRDefault="00E70A91" w:rsidP="00167712">
      <w:pPr>
        <w:tabs>
          <w:tab w:val="left" w:pos="1472"/>
        </w:tabs>
        <w:rPr>
          <w:rFonts w:ascii="Arial" w:hAnsi="Arial" w:cs="Arial"/>
          <w:b/>
          <w:sz w:val="22"/>
          <w:szCs w:val="22"/>
          <w:lang w:val="en-GB"/>
        </w:rPr>
      </w:pPr>
    </w:p>
    <w:p w14:paraId="6063D4DC" w14:textId="77777777" w:rsidR="00E70A91" w:rsidRPr="00D34B61" w:rsidRDefault="00E70A91" w:rsidP="00167712">
      <w:pPr>
        <w:tabs>
          <w:tab w:val="left" w:pos="1472"/>
        </w:tabs>
        <w:rPr>
          <w:rFonts w:ascii="Arial" w:hAnsi="Arial" w:cs="Arial"/>
          <w:b/>
          <w:sz w:val="22"/>
          <w:szCs w:val="22"/>
          <w:lang w:val="en-GB"/>
        </w:rPr>
      </w:pPr>
    </w:p>
    <w:p w14:paraId="46A8E66A" w14:textId="77777777" w:rsidR="008D47BA" w:rsidRPr="00D34B61" w:rsidRDefault="008D47BA" w:rsidP="00167712">
      <w:pPr>
        <w:tabs>
          <w:tab w:val="left" w:pos="1472"/>
        </w:tabs>
        <w:rPr>
          <w:rFonts w:ascii="Arial" w:hAnsi="Arial" w:cs="Arial"/>
          <w:b/>
          <w:sz w:val="22"/>
          <w:szCs w:val="22"/>
          <w:lang w:val="en-GB"/>
        </w:rPr>
      </w:pPr>
    </w:p>
    <w:p w14:paraId="0D59FA1D" w14:textId="77777777" w:rsidR="008D47BA" w:rsidRPr="00D34B61" w:rsidRDefault="008D47BA" w:rsidP="00167712">
      <w:pPr>
        <w:tabs>
          <w:tab w:val="left" w:pos="1472"/>
        </w:tabs>
        <w:rPr>
          <w:rFonts w:ascii="Arial" w:hAnsi="Arial" w:cs="Arial"/>
          <w:b/>
          <w:sz w:val="22"/>
          <w:szCs w:val="22"/>
          <w:lang w:val="en-GB"/>
        </w:rPr>
      </w:pPr>
    </w:p>
    <w:p w14:paraId="3BC290E7" w14:textId="77777777" w:rsidR="00E70A91" w:rsidRPr="00D34B61" w:rsidRDefault="00E70A91" w:rsidP="00167712">
      <w:pPr>
        <w:tabs>
          <w:tab w:val="left" w:pos="1472"/>
        </w:tabs>
        <w:rPr>
          <w:rFonts w:ascii="Arial" w:hAnsi="Arial" w:cs="Arial"/>
          <w:b/>
          <w:sz w:val="22"/>
          <w:szCs w:val="22"/>
          <w:lang w:val="en-GB"/>
        </w:rPr>
      </w:pPr>
    </w:p>
    <w:p w14:paraId="39B8707C" w14:textId="77777777" w:rsidR="000D2DE7" w:rsidRPr="00D34B61" w:rsidRDefault="0036469C" w:rsidP="00167712">
      <w:pPr>
        <w:tabs>
          <w:tab w:val="left" w:pos="1472"/>
        </w:tabs>
        <w:rPr>
          <w:rFonts w:ascii="Arial" w:hAnsi="Arial" w:cs="Arial"/>
          <w:b/>
          <w:sz w:val="22"/>
          <w:szCs w:val="22"/>
          <w:lang w:val="en-GB"/>
        </w:rPr>
      </w:pPr>
      <w:r w:rsidRPr="00D34B61">
        <w:rPr>
          <w:rFonts w:ascii="Arial" w:hAnsi="Arial" w:cs="Arial"/>
          <w:b/>
          <w:sz w:val="22"/>
          <w:szCs w:val="22"/>
          <w:lang w:val="en-GB"/>
        </w:rPr>
        <w:lastRenderedPageBreak/>
        <w:t>Volleyball</w:t>
      </w:r>
      <w:r w:rsidR="00065F16" w:rsidRPr="00D34B61">
        <w:rPr>
          <w:rFonts w:ascii="Arial" w:hAnsi="Arial" w:cs="Arial"/>
          <w:b/>
          <w:sz w:val="22"/>
          <w:szCs w:val="22"/>
          <w:lang w:val="en-GB"/>
        </w:rPr>
        <w:t xml:space="preserve"> </w:t>
      </w:r>
      <w:r w:rsidR="00065F16" w:rsidRPr="00D34B61">
        <w:rPr>
          <w:rFonts w:ascii="Arial" w:hAnsi="Arial" w:cs="Arial"/>
          <w:sz w:val="22"/>
          <w:szCs w:val="22"/>
        </w:rPr>
        <w:t xml:space="preserve">- </w:t>
      </w:r>
      <w:r w:rsidR="00381CBB" w:rsidRPr="00D34B61">
        <w:rPr>
          <w:rFonts w:ascii="Arial" w:hAnsi="Arial" w:cs="Arial"/>
          <w:sz w:val="22"/>
          <w:szCs w:val="22"/>
        </w:rPr>
        <w:t>t</w:t>
      </w:r>
      <w:r w:rsidR="00381CBB" w:rsidRPr="00D34B61">
        <w:rPr>
          <w:rFonts w:ascii="Arial" w:hAnsi="Arial" w:cs="Arial"/>
          <w:sz w:val="22"/>
          <w:szCs w:val="22"/>
          <w:lang w:val="en-GB"/>
        </w:rPr>
        <w:t xml:space="preserve">his activity requires students </w:t>
      </w:r>
      <w:r w:rsidR="00282B77" w:rsidRPr="00D34B61">
        <w:rPr>
          <w:rFonts w:ascii="Arial" w:hAnsi="Arial" w:cs="Arial"/>
          <w:sz w:val="22"/>
          <w:szCs w:val="22"/>
          <w:lang w:val="en-GB"/>
        </w:rPr>
        <w:t xml:space="preserve">to demonstrate performance in </w:t>
      </w:r>
      <w:r w:rsidR="00381CBB" w:rsidRPr="00D34B61">
        <w:rPr>
          <w:rFonts w:ascii="Arial" w:hAnsi="Arial" w:cs="Arial"/>
          <w:sz w:val="22"/>
          <w:szCs w:val="22"/>
          <w:lang w:val="en-GB"/>
        </w:rPr>
        <w:t>full-court games of competitive volleyball, officiated by a skilled referee</w:t>
      </w:r>
      <w:r w:rsidRPr="00D34B61">
        <w:rPr>
          <w:rFonts w:ascii="Arial" w:hAnsi="Arial" w:cs="Arial"/>
          <w:b/>
          <w:sz w:val="22"/>
          <w:szCs w:val="22"/>
          <w:lang w:val="en-GB"/>
        </w:rPr>
        <w:tab/>
      </w:r>
    </w:p>
    <w:p w14:paraId="5C1A1362" w14:textId="77777777" w:rsidR="00167712" w:rsidRPr="00D34B61" w:rsidRDefault="00167712" w:rsidP="00167712">
      <w:pPr>
        <w:pStyle w:val="NCEAbodytext"/>
        <w:tabs>
          <w:tab w:val="clear" w:pos="794"/>
          <w:tab w:val="left" w:pos="284"/>
        </w:tabs>
        <w:spacing w:before="0"/>
        <w:rPr>
          <w:b/>
          <w:szCs w:val="22"/>
          <w:lang w:val="en-GB" w:eastAsia="en-US"/>
        </w:rPr>
      </w:pPr>
      <w:r w:rsidRPr="00D34B61">
        <w:rPr>
          <w:b/>
          <w:szCs w:val="22"/>
          <w:lang w:val="en-GB" w:eastAsia="en-US"/>
        </w:rPr>
        <w:t>Teacher observation sheet</w:t>
      </w:r>
    </w:p>
    <w:tbl>
      <w:tblPr>
        <w:tblStyle w:val="TableGrid3"/>
        <w:tblW w:w="15783" w:type="dxa"/>
        <w:tblLayout w:type="fixed"/>
        <w:tblLook w:val="0000" w:firstRow="0" w:lastRow="0" w:firstColumn="0" w:lastColumn="0" w:noHBand="0" w:noVBand="0"/>
      </w:tblPr>
      <w:tblGrid>
        <w:gridCol w:w="1101"/>
        <w:gridCol w:w="3685"/>
        <w:gridCol w:w="284"/>
        <w:gridCol w:w="283"/>
        <w:gridCol w:w="284"/>
        <w:gridCol w:w="283"/>
        <w:gridCol w:w="284"/>
        <w:gridCol w:w="3402"/>
        <w:gridCol w:w="283"/>
        <w:gridCol w:w="284"/>
        <w:gridCol w:w="283"/>
        <w:gridCol w:w="284"/>
        <w:gridCol w:w="283"/>
        <w:gridCol w:w="3464"/>
        <w:gridCol w:w="260"/>
        <w:gridCol w:w="259"/>
        <w:gridCol w:w="259"/>
        <w:gridCol w:w="259"/>
        <w:gridCol w:w="259"/>
      </w:tblGrid>
      <w:tr w:rsidR="00461D20" w:rsidRPr="00D34B61" w14:paraId="7780626C" w14:textId="77777777" w:rsidTr="00461D20">
        <w:trPr>
          <w:trHeight w:val="931"/>
        </w:trPr>
        <w:tc>
          <w:tcPr>
            <w:tcW w:w="1101" w:type="dxa"/>
          </w:tcPr>
          <w:p w14:paraId="0493C054" w14:textId="77777777" w:rsidR="00167712" w:rsidRPr="00D34B61" w:rsidRDefault="00167712" w:rsidP="001F6F06">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79EEE60C" w14:textId="77777777" w:rsidR="00167712" w:rsidRPr="00D34B61" w:rsidRDefault="00167712" w:rsidP="001F6F06">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3685" w:type="dxa"/>
          </w:tcPr>
          <w:p w14:paraId="5A64DAA8" w14:textId="77777777" w:rsidR="00167712" w:rsidRPr="00D34B61" w:rsidRDefault="004E29E6" w:rsidP="001F6F06">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1418" w:type="dxa"/>
            <w:gridSpan w:val="5"/>
          </w:tcPr>
          <w:p w14:paraId="05A5334C" w14:textId="77777777" w:rsidR="00167712" w:rsidRPr="00D34B61" w:rsidRDefault="00167712" w:rsidP="001F6F06">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07F330D1" w14:textId="77777777" w:rsidR="00167712" w:rsidRPr="00D34B61" w:rsidRDefault="00167712" w:rsidP="001F6F06">
            <w:pPr>
              <w:tabs>
                <w:tab w:val="left" w:pos="397"/>
                <w:tab w:val="left" w:pos="794"/>
                <w:tab w:val="left" w:pos="1191"/>
              </w:tabs>
              <w:jc w:val="center"/>
              <w:rPr>
                <w:rFonts w:ascii="Arial" w:hAnsi="Arial" w:cs="Arial"/>
                <w:sz w:val="16"/>
                <w:szCs w:val="16"/>
                <w:lang w:eastAsia="en-NZ"/>
              </w:rPr>
            </w:pPr>
          </w:p>
          <w:p w14:paraId="1F6A6428" w14:textId="77777777" w:rsidR="00167712" w:rsidRPr="00D34B61" w:rsidRDefault="00167712" w:rsidP="001F6F06">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65408" behindDoc="0" locked="0" layoutInCell="1" allowOverlap="1" wp14:anchorId="09650507" wp14:editId="037E955E">
                      <wp:simplePos x="0" y="0"/>
                      <wp:positionH relativeFrom="column">
                        <wp:posOffset>336550</wp:posOffset>
                      </wp:positionH>
                      <wp:positionV relativeFrom="paragraph">
                        <wp:posOffset>64135</wp:posOffset>
                      </wp:positionV>
                      <wp:extent cx="123825" cy="0"/>
                      <wp:effectExtent l="0" t="76200" r="28575" b="114300"/>
                      <wp:wrapNone/>
                      <wp:docPr id="60" name="Straight Arrow Connector 6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AA6FDA1">
                    <v:shape id="Straight Arrow Connector 60" style="position:absolute;margin-left:26.5pt;margin-top:5.05pt;width:9.75pt;height:0;z-index:2517442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145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JrTXjnqAQAAxAMAAA4AAAAAAAAAAAAAAAAALgIAAGRycy9lMm9Eb2MueG1s&#10;UEsBAi0AFAAGAAgAAAAhAPJrsdTcAAAABwEAAA8AAAAAAAAAAAAAAAAARAQAAGRycy9kb3ducmV2&#10;LnhtbFBLBQYAAAAABAAEAPMAAABNBQAAAAA=&#10;" w14:anchorId="6A11BB90">
                      <v:stroke endarrow="open"/>
                    </v:shape>
                  </w:pict>
                </mc:Fallback>
              </mc:AlternateContent>
            </w:r>
            <w:r w:rsidRPr="00D34B61">
              <w:rPr>
                <w:rFonts w:ascii="Arial" w:hAnsi="Arial" w:cs="Arial"/>
                <w:sz w:val="16"/>
                <w:szCs w:val="16"/>
                <w:lang w:eastAsia="en-NZ"/>
              </w:rPr>
              <w:t>dates</w:t>
            </w:r>
          </w:p>
          <w:p w14:paraId="4A148D3F" w14:textId="77777777" w:rsidR="00167712" w:rsidRPr="00D34B61" w:rsidRDefault="00167712" w:rsidP="001F6F06">
            <w:pPr>
              <w:tabs>
                <w:tab w:val="left" w:pos="397"/>
                <w:tab w:val="left" w:pos="794"/>
                <w:tab w:val="left" w:pos="1191"/>
              </w:tabs>
              <w:rPr>
                <w:rFonts w:ascii="Arial" w:hAnsi="Arial" w:cs="Arial"/>
                <w:sz w:val="16"/>
                <w:szCs w:val="16"/>
                <w:lang w:eastAsia="en-NZ"/>
              </w:rPr>
            </w:pPr>
          </w:p>
        </w:tc>
        <w:tc>
          <w:tcPr>
            <w:tcW w:w="3402" w:type="dxa"/>
          </w:tcPr>
          <w:p w14:paraId="0EE5010B" w14:textId="77777777" w:rsidR="00167712" w:rsidRPr="00D34B61" w:rsidRDefault="004E29E6" w:rsidP="001F6F06">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1417" w:type="dxa"/>
            <w:gridSpan w:val="5"/>
          </w:tcPr>
          <w:p w14:paraId="4C3E30CD" w14:textId="77777777" w:rsidR="00167712" w:rsidRPr="00D34B61" w:rsidRDefault="00167712" w:rsidP="001F6F06">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518F97D3" w14:textId="77777777" w:rsidR="00167712" w:rsidRPr="00D34B61" w:rsidRDefault="00167712" w:rsidP="001F6F06">
            <w:pPr>
              <w:tabs>
                <w:tab w:val="left" w:pos="397"/>
                <w:tab w:val="left" w:pos="794"/>
                <w:tab w:val="left" w:pos="1191"/>
              </w:tabs>
              <w:jc w:val="center"/>
              <w:rPr>
                <w:rFonts w:ascii="Arial" w:hAnsi="Arial" w:cs="Arial"/>
                <w:sz w:val="18"/>
                <w:szCs w:val="18"/>
                <w:lang w:eastAsia="en-NZ"/>
              </w:rPr>
            </w:pPr>
          </w:p>
          <w:p w14:paraId="3259E7FC" w14:textId="77777777" w:rsidR="00167712" w:rsidRPr="00D34B61" w:rsidRDefault="00167712" w:rsidP="001F6F06">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66432" behindDoc="0" locked="0" layoutInCell="1" allowOverlap="1" wp14:anchorId="2A34F6FD" wp14:editId="4CF41875">
                      <wp:simplePos x="0" y="0"/>
                      <wp:positionH relativeFrom="column">
                        <wp:posOffset>321945</wp:posOffset>
                      </wp:positionH>
                      <wp:positionV relativeFrom="paragraph">
                        <wp:posOffset>40005</wp:posOffset>
                      </wp:positionV>
                      <wp:extent cx="123825" cy="0"/>
                      <wp:effectExtent l="0" t="76200" r="28575" b="114300"/>
                      <wp:wrapNone/>
                      <wp:docPr id="61" name="Straight Arrow Connector 6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025E2ECC">
                    <v:shape id="Straight Arrow Connector 61" style="position:absolute;margin-left:25.35pt;margin-top:3.15pt;width:9.75pt;height:0;z-index:2517452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Yg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e0cWIOoBAADEAwAADgAAAAAAAAAAAAAAAAAuAgAAZHJzL2Uyb0RvYy54bWxQ&#10;SwECLQAUAAYACAAAACEAZUBfmNsAAAAFAQAADwAAAAAAAAAAAAAAAABEBAAAZHJzL2Rvd25yZXYu&#10;eG1sUEsFBgAAAAAEAAQA8wAAAEwFAAAAAA==&#10;" w14:anchorId="66AB63CF">
                      <v:stroke endarrow="open"/>
                    </v:shape>
                  </w:pict>
                </mc:Fallback>
              </mc:AlternateContent>
            </w:r>
            <w:r w:rsidRPr="00D34B61">
              <w:rPr>
                <w:rFonts w:ascii="Arial" w:hAnsi="Arial" w:cs="Arial"/>
                <w:sz w:val="16"/>
                <w:szCs w:val="16"/>
                <w:lang w:eastAsia="en-NZ"/>
              </w:rPr>
              <w:t>dates</w:t>
            </w:r>
          </w:p>
        </w:tc>
        <w:tc>
          <w:tcPr>
            <w:tcW w:w="3464" w:type="dxa"/>
          </w:tcPr>
          <w:p w14:paraId="564A26E3" w14:textId="77777777" w:rsidR="00167712" w:rsidRPr="00D34B61" w:rsidRDefault="004E29E6" w:rsidP="001F6F06">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296" w:type="dxa"/>
            <w:gridSpan w:val="5"/>
          </w:tcPr>
          <w:p w14:paraId="717FDE78" w14:textId="77777777" w:rsidR="00167712" w:rsidRPr="00D34B61" w:rsidRDefault="00167712" w:rsidP="001F6F06">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6497CF4B" w14:textId="77777777" w:rsidR="00167712" w:rsidRPr="00D34B61" w:rsidRDefault="00167712" w:rsidP="001F6F06">
            <w:pPr>
              <w:tabs>
                <w:tab w:val="left" w:pos="397"/>
                <w:tab w:val="left" w:pos="794"/>
                <w:tab w:val="left" w:pos="1191"/>
              </w:tabs>
              <w:jc w:val="center"/>
              <w:rPr>
                <w:rFonts w:ascii="Arial" w:hAnsi="Arial" w:cs="Arial"/>
                <w:b/>
                <w:sz w:val="16"/>
                <w:szCs w:val="16"/>
                <w:lang w:eastAsia="en-NZ"/>
              </w:rPr>
            </w:pPr>
          </w:p>
          <w:p w14:paraId="12008B7C" w14:textId="77777777" w:rsidR="00167712" w:rsidRPr="00D34B61" w:rsidRDefault="00167712" w:rsidP="001F6F06">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67456" behindDoc="0" locked="0" layoutInCell="1" allowOverlap="1" wp14:anchorId="4B5B2475" wp14:editId="02928230">
                      <wp:simplePos x="0" y="0"/>
                      <wp:positionH relativeFrom="column">
                        <wp:posOffset>349250</wp:posOffset>
                      </wp:positionH>
                      <wp:positionV relativeFrom="paragraph">
                        <wp:posOffset>54610</wp:posOffset>
                      </wp:positionV>
                      <wp:extent cx="123825" cy="0"/>
                      <wp:effectExtent l="0" t="76200" r="28575" b="114300"/>
                      <wp:wrapNone/>
                      <wp:docPr id="62" name="Straight Arrow Connector 6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CFD3D74">
                    <v:shape id="Straight Arrow Connector 62" style="position:absolute;margin-left:27.5pt;margin-top:4.3pt;width:9.75pt;height:0;z-index:2517463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L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7+acWehpR08R&#10;QbddZB8R3cC2zlrS0SGjT0ivwYcVlW3tAadX8AdMw58b7NMvjcXOWePLTWN1jkxQsJq/X84XnIlr&#10;qvhd5zHEL8r1LF1qHiYeNwJVlhhOX0OkzlR4LUhNrdtrY/I+jWVDze8XuQ+QqxoDkVr2nuYMtuUM&#10;TEt2FREzYnBGy1SdcAK2x61BdgKyzIf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Fj6zwvqAQAAxAMAAA4AAAAAAAAAAAAAAAAALgIAAGRycy9lMm9Eb2MueG1s&#10;UEsBAi0AFAAGAAgAAAAhAHI8DwvcAAAABQEAAA8AAAAAAAAAAAAAAAAARAQAAGRycy9kb3ducmV2&#10;LnhtbFBLBQYAAAAABAAEAPMAAABNBQAAAAA=&#10;" w14:anchorId="302F27D0">
                      <v:stroke endarrow="open"/>
                    </v:shape>
                  </w:pict>
                </mc:Fallback>
              </mc:AlternateContent>
            </w:r>
            <w:r w:rsidRPr="00D34B61">
              <w:rPr>
                <w:rFonts w:ascii="Arial" w:hAnsi="Arial" w:cs="Arial"/>
                <w:sz w:val="16"/>
                <w:szCs w:val="16"/>
                <w:lang w:eastAsia="en-NZ"/>
              </w:rPr>
              <w:t>dates</w:t>
            </w:r>
          </w:p>
          <w:p w14:paraId="540C7B4E" w14:textId="77777777" w:rsidR="00167712" w:rsidRPr="00D34B61" w:rsidRDefault="00167712" w:rsidP="001F6F06">
            <w:pPr>
              <w:tabs>
                <w:tab w:val="left" w:pos="397"/>
                <w:tab w:val="left" w:pos="794"/>
                <w:tab w:val="left" w:pos="1191"/>
              </w:tabs>
              <w:rPr>
                <w:rFonts w:ascii="Arial" w:hAnsi="Arial" w:cs="Arial"/>
                <w:sz w:val="16"/>
                <w:szCs w:val="16"/>
                <w:lang w:eastAsia="en-NZ"/>
              </w:rPr>
            </w:pPr>
          </w:p>
        </w:tc>
      </w:tr>
      <w:tr w:rsidR="00461D20" w:rsidRPr="00D34B61" w14:paraId="640DBA29" w14:textId="77777777" w:rsidTr="00461D20">
        <w:trPr>
          <w:trHeight w:val="1946"/>
        </w:trPr>
        <w:tc>
          <w:tcPr>
            <w:tcW w:w="1101" w:type="dxa"/>
          </w:tcPr>
          <w:p w14:paraId="70DC9133" w14:textId="77777777" w:rsidR="00167712" w:rsidRPr="00D34B61" w:rsidRDefault="00167712" w:rsidP="001F6F06">
            <w:pPr>
              <w:tabs>
                <w:tab w:val="left" w:pos="397"/>
                <w:tab w:val="left" w:pos="794"/>
                <w:tab w:val="left" w:pos="1191"/>
              </w:tabs>
              <w:rPr>
                <w:rFonts w:ascii="Arial" w:hAnsi="Arial" w:cs="Arial"/>
                <w:sz w:val="18"/>
                <w:szCs w:val="18"/>
                <w:lang w:val="en-GB" w:eastAsia="en-NZ"/>
              </w:rPr>
            </w:pPr>
            <w:r w:rsidRPr="00D34B61">
              <w:rPr>
                <w:rFonts w:ascii="Arial" w:hAnsi="Arial" w:cs="Arial"/>
                <w:bCs/>
                <w:sz w:val="18"/>
                <w:szCs w:val="18"/>
                <w:lang w:val="en-GB" w:eastAsia="en-NZ"/>
              </w:rPr>
              <w:t>Offensive</w:t>
            </w:r>
          </w:p>
        </w:tc>
        <w:tc>
          <w:tcPr>
            <w:tcW w:w="3685" w:type="dxa"/>
          </w:tcPr>
          <w:p w14:paraId="54CF951E"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setting for Middle, Post , D and 3m attacks</w:t>
            </w:r>
          </w:p>
          <w:p w14:paraId="056F6C02"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receiving of float and jump serve balls and directing them to the front 3m of the court</w:t>
            </w:r>
          </w:p>
          <w:p w14:paraId="7E9D4AB9"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spike around a block using the correct footwork and a high arm action</w:t>
            </w:r>
          </w:p>
          <w:p w14:paraId="2862AC8E"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serve both jump serve topspin and jump float</w:t>
            </w:r>
          </w:p>
          <w:p w14:paraId="6CEBE69B"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about whether to forearm receive or handset receive</w:t>
            </w:r>
          </w:p>
          <w:p w14:paraId="34CFF1DA"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attack successfully from 3 areas (post, D, Middle or 3 metre)</w:t>
            </w:r>
          </w:p>
        </w:tc>
        <w:tc>
          <w:tcPr>
            <w:tcW w:w="284" w:type="dxa"/>
          </w:tcPr>
          <w:p w14:paraId="4983932B" w14:textId="77777777" w:rsidR="00167712" w:rsidRPr="00D34B61" w:rsidRDefault="00167712" w:rsidP="001F6F06">
            <w:pPr>
              <w:snapToGrid w:val="0"/>
              <w:spacing w:before="40" w:after="40"/>
              <w:jc w:val="center"/>
              <w:rPr>
                <w:rFonts w:ascii="Arial" w:hAnsi="Arial" w:cs="Arial"/>
                <w:bCs/>
                <w:sz w:val="18"/>
                <w:szCs w:val="18"/>
                <w:lang w:val="en-GB" w:eastAsia="en-NZ"/>
              </w:rPr>
            </w:pPr>
          </w:p>
        </w:tc>
        <w:tc>
          <w:tcPr>
            <w:tcW w:w="283" w:type="dxa"/>
          </w:tcPr>
          <w:p w14:paraId="45133402" w14:textId="77777777" w:rsidR="00167712" w:rsidRPr="00D34B61" w:rsidRDefault="00167712" w:rsidP="001F6F06">
            <w:pPr>
              <w:snapToGrid w:val="0"/>
              <w:spacing w:before="40" w:after="40"/>
              <w:jc w:val="center"/>
              <w:rPr>
                <w:rFonts w:ascii="Arial" w:hAnsi="Arial" w:cs="Arial"/>
                <w:bCs/>
                <w:sz w:val="18"/>
                <w:szCs w:val="18"/>
                <w:lang w:val="en-GB" w:eastAsia="en-NZ"/>
              </w:rPr>
            </w:pPr>
          </w:p>
        </w:tc>
        <w:tc>
          <w:tcPr>
            <w:tcW w:w="284" w:type="dxa"/>
          </w:tcPr>
          <w:p w14:paraId="50F99517"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3" w:type="dxa"/>
          </w:tcPr>
          <w:p w14:paraId="052A71CC"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4" w:type="dxa"/>
          </w:tcPr>
          <w:p w14:paraId="2DB8D042" w14:textId="77777777" w:rsidR="00167712" w:rsidRPr="00D34B61" w:rsidRDefault="00167712" w:rsidP="001F6F06">
            <w:pPr>
              <w:snapToGrid w:val="0"/>
              <w:spacing w:before="40" w:after="40"/>
              <w:jc w:val="center"/>
              <w:rPr>
                <w:rFonts w:ascii="Arial" w:hAnsi="Arial" w:cs="Arial"/>
                <w:sz w:val="18"/>
                <w:szCs w:val="18"/>
                <w:lang w:eastAsia="en-NZ"/>
              </w:rPr>
            </w:pPr>
          </w:p>
        </w:tc>
        <w:tc>
          <w:tcPr>
            <w:tcW w:w="3402" w:type="dxa"/>
          </w:tcPr>
          <w:p w14:paraId="727C8B5E"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set a range of options to in a positive hitting location</w:t>
            </w:r>
          </w:p>
          <w:p w14:paraId="69A422F2"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direct service reception ball to the setter position of 2 1/2</w:t>
            </w:r>
          </w:p>
          <w:p w14:paraId="37D42875"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read a block and hit around or off it</w:t>
            </w:r>
          </w:p>
          <w:p w14:paraId="6319F257"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serve to put pressure on the opponents pass</w:t>
            </w:r>
          </w:p>
        </w:tc>
        <w:tc>
          <w:tcPr>
            <w:tcW w:w="283" w:type="dxa"/>
          </w:tcPr>
          <w:p w14:paraId="55A19DF9" w14:textId="77777777" w:rsidR="00167712" w:rsidRPr="00D34B61" w:rsidRDefault="00167712" w:rsidP="001F6F06">
            <w:pPr>
              <w:snapToGrid w:val="0"/>
              <w:spacing w:before="40" w:after="40"/>
              <w:jc w:val="center"/>
              <w:rPr>
                <w:rFonts w:ascii="Arial" w:hAnsi="Arial" w:cs="Arial"/>
                <w:bCs/>
                <w:sz w:val="18"/>
                <w:szCs w:val="18"/>
                <w:lang w:val="en-GB" w:eastAsia="en-NZ"/>
              </w:rPr>
            </w:pPr>
          </w:p>
        </w:tc>
        <w:tc>
          <w:tcPr>
            <w:tcW w:w="284" w:type="dxa"/>
          </w:tcPr>
          <w:p w14:paraId="3E10F9C7" w14:textId="77777777" w:rsidR="00167712" w:rsidRPr="00D34B61" w:rsidRDefault="00167712" w:rsidP="001F6F06">
            <w:pPr>
              <w:snapToGrid w:val="0"/>
              <w:spacing w:before="40" w:after="40"/>
              <w:jc w:val="center"/>
              <w:rPr>
                <w:rFonts w:ascii="Arial" w:hAnsi="Arial" w:cs="Arial"/>
                <w:bCs/>
                <w:sz w:val="18"/>
                <w:szCs w:val="18"/>
                <w:lang w:val="en-GB" w:eastAsia="en-NZ"/>
              </w:rPr>
            </w:pPr>
          </w:p>
        </w:tc>
        <w:tc>
          <w:tcPr>
            <w:tcW w:w="283" w:type="dxa"/>
          </w:tcPr>
          <w:p w14:paraId="2BE2BC7B"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4" w:type="dxa"/>
          </w:tcPr>
          <w:p w14:paraId="02D0C908"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3" w:type="dxa"/>
          </w:tcPr>
          <w:p w14:paraId="0AE5A578" w14:textId="77777777" w:rsidR="00167712" w:rsidRPr="00D34B61" w:rsidRDefault="00167712" w:rsidP="001F6F06">
            <w:pPr>
              <w:snapToGrid w:val="0"/>
              <w:spacing w:before="40" w:after="40"/>
              <w:jc w:val="center"/>
              <w:rPr>
                <w:rFonts w:ascii="Arial" w:hAnsi="Arial" w:cs="Arial"/>
                <w:sz w:val="18"/>
                <w:szCs w:val="18"/>
                <w:lang w:eastAsia="en-NZ"/>
              </w:rPr>
            </w:pPr>
          </w:p>
        </w:tc>
        <w:tc>
          <w:tcPr>
            <w:tcW w:w="3464" w:type="dxa"/>
          </w:tcPr>
          <w:p w14:paraId="08081EA3"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jumpset to a range of positions</w:t>
            </w:r>
          </w:p>
          <w:p w14:paraId="403A4755"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spike attack around a block in all areas to win points</w:t>
            </w:r>
          </w:p>
          <w:p w14:paraId="044CF198"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serving to all parts of the court both long and short with power where appropriate</w:t>
            </w:r>
          </w:p>
        </w:tc>
        <w:tc>
          <w:tcPr>
            <w:tcW w:w="260" w:type="dxa"/>
          </w:tcPr>
          <w:p w14:paraId="0F18E885" w14:textId="77777777" w:rsidR="00167712" w:rsidRPr="00D34B61" w:rsidRDefault="00167712" w:rsidP="001F6F06">
            <w:pPr>
              <w:snapToGrid w:val="0"/>
              <w:spacing w:before="40" w:after="40"/>
              <w:jc w:val="center"/>
              <w:rPr>
                <w:rFonts w:ascii="Arial" w:hAnsi="Arial" w:cs="Arial"/>
                <w:bCs/>
                <w:sz w:val="18"/>
                <w:szCs w:val="18"/>
                <w:lang w:val="en-GB" w:eastAsia="en-NZ"/>
              </w:rPr>
            </w:pPr>
          </w:p>
        </w:tc>
        <w:tc>
          <w:tcPr>
            <w:tcW w:w="259" w:type="dxa"/>
          </w:tcPr>
          <w:p w14:paraId="09565559" w14:textId="77777777" w:rsidR="00167712" w:rsidRPr="00D34B61" w:rsidRDefault="00167712" w:rsidP="001F6F06">
            <w:pPr>
              <w:snapToGrid w:val="0"/>
              <w:spacing w:before="40" w:after="40"/>
              <w:jc w:val="center"/>
              <w:rPr>
                <w:rFonts w:ascii="Arial" w:hAnsi="Arial" w:cs="Arial"/>
                <w:bCs/>
                <w:sz w:val="18"/>
                <w:szCs w:val="18"/>
                <w:lang w:val="en-GB" w:eastAsia="en-NZ"/>
              </w:rPr>
            </w:pPr>
          </w:p>
        </w:tc>
        <w:tc>
          <w:tcPr>
            <w:tcW w:w="259" w:type="dxa"/>
          </w:tcPr>
          <w:p w14:paraId="71BD1572" w14:textId="77777777" w:rsidR="00167712" w:rsidRPr="00D34B61" w:rsidRDefault="00167712" w:rsidP="001F6F06">
            <w:pPr>
              <w:snapToGrid w:val="0"/>
              <w:spacing w:before="40" w:after="40"/>
              <w:jc w:val="center"/>
              <w:rPr>
                <w:rFonts w:ascii="Arial" w:hAnsi="Arial" w:cs="Arial"/>
                <w:sz w:val="18"/>
                <w:szCs w:val="18"/>
                <w:lang w:eastAsia="en-NZ"/>
              </w:rPr>
            </w:pPr>
          </w:p>
        </w:tc>
        <w:tc>
          <w:tcPr>
            <w:tcW w:w="259" w:type="dxa"/>
          </w:tcPr>
          <w:p w14:paraId="46E954FE" w14:textId="77777777" w:rsidR="00167712" w:rsidRPr="00D34B61" w:rsidRDefault="00167712" w:rsidP="001F6F06">
            <w:pPr>
              <w:snapToGrid w:val="0"/>
              <w:spacing w:before="40" w:after="40"/>
              <w:jc w:val="center"/>
              <w:rPr>
                <w:rFonts w:ascii="Arial" w:hAnsi="Arial" w:cs="Arial"/>
                <w:sz w:val="18"/>
                <w:szCs w:val="18"/>
                <w:lang w:eastAsia="en-NZ"/>
              </w:rPr>
            </w:pPr>
          </w:p>
        </w:tc>
        <w:tc>
          <w:tcPr>
            <w:tcW w:w="259" w:type="dxa"/>
          </w:tcPr>
          <w:p w14:paraId="4EC71FD0" w14:textId="77777777" w:rsidR="00167712" w:rsidRPr="00D34B61" w:rsidRDefault="00167712" w:rsidP="001F6F06">
            <w:pPr>
              <w:snapToGrid w:val="0"/>
              <w:spacing w:before="40" w:after="40"/>
              <w:jc w:val="center"/>
              <w:rPr>
                <w:rFonts w:ascii="Arial" w:hAnsi="Arial" w:cs="Arial"/>
                <w:sz w:val="18"/>
                <w:szCs w:val="18"/>
                <w:lang w:eastAsia="en-NZ"/>
              </w:rPr>
            </w:pPr>
          </w:p>
        </w:tc>
      </w:tr>
      <w:tr w:rsidR="00461D20" w:rsidRPr="00D34B61" w14:paraId="19FFBB15" w14:textId="77777777" w:rsidTr="00461D20">
        <w:trPr>
          <w:trHeight w:val="1763"/>
        </w:trPr>
        <w:tc>
          <w:tcPr>
            <w:tcW w:w="1101" w:type="dxa"/>
          </w:tcPr>
          <w:p w14:paraId="3275FA41" w14:textId="77777777" w:rsidR="00167712" w:rsidRPr="00D34B61" w:rsidRDefault="00167712" w:rsidP="001F6F06">
            <w:pPr>
              <w:tabs>
                <w:tab w:val="left" w:pos="397"/>
                <w:tab w:val="left" w:pos="794"/>
                <w:tab w:val="left" w:pos="1191"/>
              </w:tabs>
              <w:rPr>
                <w:rFonts w:ascii="Arial" w:hAnsi="Arial" w:cs="Arial"/>
                <w:sz w:val="18"/>
                <w:szCs w:val="18"/>
                <w:lang w:val="en-GB" w:eastAsia="en-NZ"/>
              </w:rPr>
            </w:pPr>
            <w:r w:rsidRPr="00D34B61">
              <w:rPr>
                <w:rFonts w:ascii="Arial" w:hAnsi="Arial" w:cs="Arial"/>
                <w:bCs/>
                <w:sz w:val="18"/>
                <w:szCs w:val="18"/>
                <w:lang w:val="en-GB" w:eastAsia="en-NZ"/>
              </w:rPr>
              <w:t>Movement off the ball</w:t>
            </w:r>
          </w:p>
          <w:p w14:paraId="07979ABD" w14:textId="77777777" w:rsidR="00167712" w:rsidRPr="00D34B61" w:rsidRDefault="00167712" w:rsidP="001F6F06">
            <w:pPr>
              <w:snapToGrid w:val="0"/>
              <w:rPr>
                <w:rFonts w:ascii="Arial" w:hAnsi="Arial" w:cs="Arial"/>
                <w:sz w:val="18"/>
                <w:szCs w:val="18"/>
              </w:rPr>
            </w:pPr>
          </w:p>
        </w:tc>
        <w:tc>
          <w:tcPr>
            <w:tcW w:w="3685" w:type="dxa"/>
          </w:tcPr>
          <w:p w14:paraId="2DD35184"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blocking-sets the block in the correct position and will make some one on one blocks</w:t>
            </w:r>
          </w:p>
          <w:p w14:paraId="49350B46"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is active in moving out of the block shadow and reading where the ball may be hit</w:t>
            </w:r>
          </w:p>
          <w:p w14:paraId="77571AC2"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will more often than not make touches on balls outside of their reach</w:t>
            </w:r>
          </w:p>
        </w:tc>
        <w:tc>
          <w:tcPr>
            <w:tcW w:w="284" w:type="dxa"/>
          </w:tcPr>
          <w:p w14:paraId="162581E8"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3" w:type="dxa"/>
          </w:tcPr>
          <w:p w14:paraId="3B15BB1D"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4" w:type="dxa"/>
          </w:tcPr>
          <w:p w14:paraId="1E07B7F1"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3" w:type="dxa"/>
          </w:tcPr>
          <w:p w14:paraId="052EB3AC"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4" w:type="dxa"/>
          </w:tcPr>
          <w:p w14:paraId="10DCD615" w14:textId="77777777" w:rsidR="00167712" w:rsidRPr="00D34B61" w:rsidRDefault="00167712" w:rsidP="001F6F06">
            <w:pPr>
              <w:snapToGrid w:val="0"/>
              <w:spacing w:before="40" w:after="40"/>
              <w:jc w:val="center"/>
              <w:rPr>
                <w:rFonts w:ascii="Arial" w:hAnsi="Arial" w:cs="Arial"/>
                <w:sz w:val="18"/>
                <w:szCs w:val="18"/>
                <w:lang w:eastAsia="en-NZ"/>
              </w:rPr>
            </w:pPr>
          </w:p>
        </w:tc>
        <w:tc>
          <w:tcPr>
            <w:tcW w:w="3402" w:type="dxa"/>
          </w:tcPr>
          <w:p w14:paraId="07A68462"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transition play to correct attacking or defending base position</w:t>
            </w:r>
          </w:p>
          <w:p w14:paraId="5586D322"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anticipates what may happen based on the cues given by the opposition</w:t>
            </w:r>
          </w:p>
          <w:p w14:paraId="06FF50F6"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uses correct 3 step spike technique and 2 or 3 step block patterns</w:t>
            </w:r>
          </w:p>
        </w:tc>
        <w:tc>
          <w:tcPr>
            <w:tcW w:w="283" w:type="dxa"/>
          </w:tcPr>
          <w:p w14:paraId="034362EB"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4" w:type="dxa"/>
          </w:tcPr>
          <w:p w14:paraId="1F083F38"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3" w:type="dxa"/>
          </w:tcPr>
          <w:p w14:paraId="0FABF079"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4" w:type="dxa"/>
          </w:tcPr>
          <w:p w14:paraId="5E82B8CC"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3" w:type="dxa"/>
          </w:tcPr>
          <w:p w14:paraId="7B6027A7" w14:textId="77777777" w:rsidR="00167712" w:rsidRPr="00D34B61" w:rsidRDefault="00167712" w:rsidP="001F6F06">
            <w:pPr>
              <w:snapToGrid w:val="0"/>
              <w:spacing w:before="40" w:after="40"/>
              <w:jc w:val="center"/>
              <w:rPr>
                <w:rFonts w:ascii="Arial" w:hAnsi="Arial" w:cs="Arial"/>
                <w:sz w:val="18"/>
                <w:szCs w:val="18"/>
                <w:lang w:eastAsia="en-NZ"/>
              </w:rPr>
            </w:pPr>
          </w:p>
        </w:tc>
        <w:tc>
          <w:tcPr>
            <w:tcW w:w="3464" w:type="dxa"/>
          </w:tcPr>
          <w:p w14:paraId="42CDDD4A"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active movement to where the ball could be going</w:t>
            </w:r>
          </w:p>
          <w:p w14:paraId="7FFA0569"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sets up early for defensive or offensive tasks</w:t>
            </w:r>
          </w:p>
          <w:p w14:paraId="0C85736F"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demonstrates flow when transitioning from defense to offense or v.v</w:t>
            </w:r>
          </w:p>
        </w:tc>
        <w:tc>
          <w:tcPr>
            <w:tcW w:w="260" w:type="dxa"/>
          </w:tcPr>
          <w:p w14:paraId="6FC93B26"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59" w:type="dxa"/>
          </w:tcPr>
          <w:p w14:paraId="6DD1E288"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59" w:type="dxa"/>
          </w:tcPr>
          <w:p w14:paraId="280B62A8" w14:textId="77777777" w:rsidR="00167712" w:rsidRPr="00D34B61" w:rsidRDefault="00167712" w:rsidP="001F6F06">
            <w:pPr>
              <w:snapToGrid w:val="0"/>
              <w:spacing w:before="40" w:after="40"/>
              <w:jc w:val="center"/>
              <w:rPr>
                <w:rFonts w:ascii="Arial" w:hAnsi="Arial" w:cs="Arial"/>
                <w:bCs/>
                <w:sz w:val="18"/>
                <w:szCs w:val="18"/>
                <w:lang w:eastAsia="en-NZ"/>
              </w:rPr>
            </w:pPr>
          </w:p>
        </w:tc>
        <w:tc>
          <w:tcPr>
            <w:tcW w:w="259" w:type="dxa"/>
          </w:tcPr>
          <w:p w14:paraId="6F6F541C" w14:textId="77777777" w:rsidR="00167712" w:rsidRPr="00D34B61" w:rsidRDefault="00167712" w:rsidP="001F6F06">
            <w:pPr>
              <w:snapToGrid w:val="0"/>
              <w:spacing w:before="40" w:after="40"/>
              <w:jc w:val="center"/>
              <w:rPr>
                <w:rFonts w:ascii="Arial" w:hAnsi="Arial" w:cs="Arial"/>
                <w:bCs/>
                <w:sz w:val="18"/>
                <w:szCs w:val="18"/>
                <w:lang w:eastAsia="en-NZ"/>
              </w:rPr>
            </w:pPr>
          </w:p>
        </w:tc>
        <w:tc>
          <w:tcPr>
            <w:tcW w:w="259" w:type="dxa"/>
          </w:tcPr>
          <w:p w14:paraId="6B7EA87C" w14:textId="77777777" w:rsidR="00167712" w:rsidRPr="00D34B61" w:rsidRDefault="00167712" w:rsidP="001F6F06">
            <w:pPr>
              <w:snapToGrid w:val="0"/>
              <w:spacing w:before="40" w:after="40"/>
              <w:jc w:val="center"/>
              <w:rPr>
                <w:rFonts w:ascii="Arial" w:hAnsi="Arial" w:cs="Arial"/>
                <w:bCs/>
                <w:sz w:val="18"/>
                <w:szCs w:val="18"/>
                <w:lang w:eastAsia="en-NZ"/>
              </w:rPr>
            </w:pPr>
          </w:p>
        </w:tc>
      </w:tr>
      <w:tr w:rsidR="00461D20" w:rsidRPr="00D34B61" w14:paraId="64532BE8" w14:textId="77777777" w:rsidTr="00461D20">
        <w:trPr>
          <w:trHeight w:val="1763"/>
        </w:trPr>
        <w:tc>
          <w:tcPr>
            <w:tcW w:w="1101" w:type="dxa"/>
          </w:tcPr>
          <w:p w14:paraId="23A8C0EB" w14:textId="77777777" w:rsidR="00167712" w:rsidRPr="00D34B61" w:rsidRDefault="00167712" w:rsidP="001F6F06">
            <w:pPr>
              <w:tabs>
                <w:tab w:val="left" w:pos="397"/>
                <w:tab w:val="left" w:pos="794"/>
                <w:tab w:val="left" w:pos="1191"/>
              </w:tabs>
              <w:rPr>
                <w:rFonts w:ascii="Arial" w:hAnsi="Arial" w:cs="Arial"/>
                <w:sz w:val="18"/>
                <w:szCs w:val="18"/>
                <w:lang w:eastAsia="en-NZ"/>
              </w:rPr>
            </w:pPr>
            <w:r w:rsidRPr="00D34B61">
              <w:rPr>
                <w:rFonts w:ascii="Arial" w:hAnsi="Arial" w:cs="Arial"/>
                <w:bCs/>
                <w:sz w:val="18"/>
                <w:szCs w:val="18"/>
                <w:lang w:val="en-GB" w:eastAsia="en-NZ"/>
              </w:rPr>
              <w:t xml:space="preserve">Defensive skills </w:t>
            </w:r>
          </w:p>
          <w:p w14:paraId="34446958" w14:textId="77777777" w:rsidR="00167712" w:rsidRPr="00D34B61" w:rsidRDefault="00167712" w:rsidP="001F6F06">
            <w:pPr>
              <w:rPr>
                <w:rFonts w:ascii="Arial" w:hAnsi="Arial" w:cs="Arial"/>
                <w:sz w:val="18"/>
                <w:szCs w:val="18"/>
              </w:rPr>
            </w:pPr>
          </w:p>
        </w:tc>
        <w:tc>
          <w:tcPr>
            <w:tcW w:w="3685" w:type="dxa"/>
          </w:tcPr>
          <w:p w14:paraId="4805050C"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blocking – correct penetration into opponents space</w:t>
            </w:r>
          </w:p>
          <w:p w14:paraId="336AAB67"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back court defense displays coverage of defendable court space when opponents attack</w:t>
            </w:r>
          </w:p>
          <w:p w14:paraId="70E2E5F3"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move to contact an attackers ball and pass it upwards</w:t>
            </w:r>
          </w:p>
          <w:p w14:paraId="008C54FF"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cover fellow defenders</w:t>
            </w:r>
          </w:p>
        </w:tc>
        <w:tc>
          <w:tcPr>
            <w:tcW w:w="284" w:type="dxa"/>
          </w:tcPr>
          <w:p w14:paraId="6F4D8BCF"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3" w:type="dxa"/>
          </w:tcPr>
          <w:p w14:paraId="24181CD0"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4" w:type="dxa"/>
          </w:tcPr>
          <w:p w14:paraId="1A561463"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3" w:type="dxa"/>
          </w:tcPr>
          <w:p w14:paraId="1E118D36"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4" w:type="dxa"/>
          </w:tcPr>
          <w:p w14:paraId="5B2EE41A" w14:textId="77777777" w:rsidR="00167712" w:rsidRPr="00D34B61" w:rsidRDefault="00167712" w:rsidP="001F6F06">
            <w:pPr>
              <w:snapToGrid w:val="0"/>
              <w:spacing w:before="40" w:after="40"/>
              <w:jc w:val="center"/>
              <w:rPr>
                <w:rFonts w:ascii="Arial" w:hAnsi="Arial" w:cs="Arial"/>
                <w:sz w:val="18"/>
                <w:szCs w:val="18"/>
                <w:lang w:eastAsia="en-NZ"/>
              </w:rPr>
            </w:pPr>
          </w:p>
        </w:tc>
        <w:tc>
          <w:tcPr>
            <w:tcW w:w="3402" w:type="dxa"/>
          </w:tcPr>
          <w:p w14:paraId="71E03CBB"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blocking – correct penetration into opponents space with contact on the ball</w:t>
            </w:r>
          </w:p>
          <w:p w14:paraId="1F3EF5F0"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back court defense Can pass a spiked ball to allow the setter to have 2 setting options</w:t>
            </w:r>
          </w:p>
          <w:p w14:paraId="0DBFA08C"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sprawl, dive or roll to pick up attackers ball</w:t>
            </w:r>
          </w:p>
        </w:tc>
        <w:tc>
          <w:tcPr>
            <w:tcW w:w="283" w:type="dxa"/>
          </w:tcPr>
          <w:p w14:paraId="11D67DE8"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4" w:type="dxa"/>
          </w:tcPr>
          <w:p w14:paraId="7DBC611B"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3" w:type="dxa"/>
          </w:tcPr>
          <w:p w14:paraId="0F8C04EB"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4" w:type="dxa"/>
          </w:tcPr>
          <w:p w14:paraId="4FB5DF5E"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3" w:type="dxa"/>
          </w:tcPr>
          <w:p w14:paraId="78C2CD74" w14:textId="77777777" w:rsidR="00167712" w:rsidRPr="00D34B61" w:rsidRDefault="00167712" w:rsidP="001F6F06">
            <w:pPr>
              <w:snapToGrid w:val="0"/>
              <w:spacing w:before="40" w:after="40"/>
              <w:jc w:val="center"/>
              <w:rPr>
                <w:rFonts w:ascii="Arial" w:hAnsi="Arial" w:cs="Arial"/>
                <w:sz w:val="18"/>
                <w:szCs w:val="18"/>
                <w:lang w:eastAsia="en-NZ"/>
              </w:rPr>
            </w:pPr>
          </w:p>
        </w:tc>
        <w:tc>
          <w:tcPr>
            <w:tcW w:w="3464" w:type="dxa"/>
          </w:tcPr>
          <w:p w14:paraId="3166889F"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blocking-sets the block in the correct position and will make some one on one blocks</w:t>
            </w:r>
          </w:p>
          <w:p w14:paraId="50F62B2B"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is active in moving out of the block shadow and reading where the ball may be hit</w:t>
            </w:r>
          </w:p>
          <w:p w14:paraId="04058144"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will more often than not make touches on balls outside of their reach</w:t>
            </w:r>
          </w:p>
        </w:tc>
        <w:tc>
          <w:tcPr>
            <w:tcW w:w="260" w:type="dxa"/>
          </w:tcPr>
          <w:p w14:paraId="71822D05"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59" w:type="dxa"/>
          </w:tcPr>
          <w:p w14:paraId="38308ECD"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59" w:type="dxa"/>
          </w:tcPr>
          <w:p w14:paraId="42FA1099" w14:textId="77777777" w:rsidR="00167712" w:rsidRPr="00D34B61" w:rsidRDefault="00167712" w:rsidP="001F6F06">
            <w:pPr>
              <w:snapToGrid w:val="0"/>
              <w:spacing w:before="40" w:after="40"/>
              <w:jc w:val="center"/>
              <w:rPr>
                <w:rFonts w:ascii="Arial" w:hAnsi="Arial" w:cs="Arial"/>
                <w:bCs/>
                <w:sz w:val="18"/>
                <w:szCs w:val="18"/>
                <w:lang w:eastAsia="en-NZ"/>
              </w:rPr>
            </w:pPr>
          </w:p>
        </w:tc>
        <w:tc>
          <w:tcPr>
            <w:tcW w:w="259" w:type="dxa"/>
          </w:tcPr>
          <w:p w14:paraId="00520416" w14:textId="77777777" w:rsidR="00167712" w:rsidRPr="00D34B61" w:rsidRDefault="00167712" w:rsidP="001F6F06">
            <w:pPr>
              <w:snapToGrid w:val="0"/>
              <w:spacing w:before="40" w:after="40"/>
              <w:jc w:val="center"/>
              <w:rPr>
                <w:rFonts w:ascii="Arial" w:hAnsi="Arial" w:cs="Arial"/>
                <w:bCs/>
                <w:sz w:val="18"/>
                <w:szCs w:val="18"/>
                <w:lang w:eastAsia="en-NZ"/>
              </w:rPr>
            </w:pPr>
          </w:p>
        </w:tc>
        <w:tc>
          <w:tcPr>
            <w:tcW w:w="259" w:type="dxa"/>
          </w:tcPr>
          <w:p w14:paraId="0F5D635E" w14:textId="77777777" w:rsidR="00167712" w:rsidRPr="00D34B61" w:rsidRDefault="00167712" w:rsidP="001F6F06">
            <w:pPr>
              <w:snapToGrid w:val="0"/>
              <w:spacing w:before="40" w:after="40"/>
              <w:jc w:val="center"/>
              <w:rPr>
                <w:rFonts w:ascii="Arial" w:hAnsi="Arial" w:cs="Arial"/>
                <w:bCs/>
                <w:sz w:val="18"/>
                <w:szCs w:val="18"/>
                <w:lang w:eastAsia="en-NZ"/>
              </w:rPr>
            </w:pPr>
          </w:p>
        </w:tc>
      </w:tr>
      <w:tr w:rsidR="00461D20" w:rsidRPr="00D34B61" w14:paraId="20B05062" w14:textId="77777777" w:rsidTr="00461D20">
        <w:trPr>
          <w:trHeight w:val="1832"/>
        </w:trPr>
        <w:tc>
          <w:tcPr>
            <w:tcW w:w="1101" w:type="dxa"/>
          </w:tcPr>
          <w:p w14:paraId="69C302D4" w14:textId="77777777" w:rsidR="00167712" w:rsidRPr="00D34B61" w:rsidRDefault="00167712" w:rsidP="001F6F06">
            <w:pPr>
              <w:rPr>
                <w:rFonts w:ascii="Arial" w:hAnsi="Arial" w:cs="Arial"/>
                <w:sz w:val="18"/>
                <w:szCs w:val="18"/>
              </w:rPr>
            </w:pPr>
            <w:r w:rsidRPr="00D34B61">
              <w:rPr>
                <w:rFonts w:ascii="Arial" w:hAnsi="Arial" w:cs="Arial"/>
                <w:sz w:val="18"/>
                <w:szCs w:val="18"/>
              </w:rPr>
              <w:t>Team Play</w:t>
            </w:r>
          </w:p>
        </w:tc>
        <w:tc>
          <w:tcPr>
            <w:tcW w:w="3685" w:type="dxa"/>
          </w:tcPr>
          <w:p w14:paraId="380395E0"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reading the game</w:t>
            </w:r>
          </w:p>
          <w:p w14:paraId="2AA918EE"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communicating positively</w:t>
            </w:r>
          </w:p>
          <w:p w14:paraId="16A16A6E"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supporting players by assisting when required </w:t>
            </w:r>
          </w:p>
          <w:p w14:paraId="4B971530"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working hard for the benefit of the team</w:t>
            </w:r>
          </w:p>
        </w:tc>
        <w:tc>
          <w:tcPr>
            <w:tcW w:w="284" w:type="dxa"/>
          </w:tcPr>
          <w:p w14:paraId="65A4202B"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3" w:type="dxa"/>
          </w:tcPr>
          <w:p w14:paraId="627B49E7"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4" w:type="dxa"/>
          </w:tcPr>
          <w:p w14:paraId="74FA2FE8"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3" w:type="dxa"/>
          </w:tcPr>
          <w:p w14:paraId="269D6E3D"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4" w:type="dxa"/>
          </w:tcPr>
          <w:p w14:paraId="64F0A4D2" w14:textId="77777777" w:rsidR="00167712" w:rsidRPr="00D34B61" w:rsidRDefault="00167712" w:rsidP="001F6F06">
            <w:pPr>
              <w:snapToGrid w:val="0"/>
              <w:spacing w:before="40" w:after="40"/>
              <w:jc w:val="center"/>
              <w:rPr>
                <w:rFonts w:ascii="Arial" w:hAnsi="Arial" w:cs="Arial"/>
                <w:sz w:val="18"/>
                <w:szCs w:val="18"/>
                <w:lang w:eastAsia="en-NZ"/>
              </w:rPr>
            </w:pPr>
          </w:p>
        </w:tc>
        <w:tc>
          <w:tcPr>
            <w:tcW w:w="3402" w:type="dxa"/>
          </w:tcPr>
          <w:p w14:paraId="0A303AAE"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reading the game</w:t>
            </w:r>
          </w:p>
          <w:p w14:paraId="230A6C11"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communicating positively</w:t>
            </w:r>
          </w:p>
          <w:p w14:paraId="20AD7510"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supporting players by assisting when required</w:t>
            </w:r>
          </w:p>
          <w:p w14:paraId="276E563D"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working hard for the benefit of the team</w:t>
            </w:r>
          </w:p>
        </w:tc>
        <w:tc>
          <w:tcPr>
            <w:tcW w:w="283" w:type="dxa"/>
          </w:tcPr>
          <w:p w14:paraId="33850D76"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4" w:type="dxa"/>
          </w:tcPr>
          <w:p w14:paraId="13886545"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83" w:type="dxa"/>
          </w:tcPr>
          <w:p w14:paraId="0404B643"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4" w:type="dxa"/>
          </w:tcPr>
          <w:p w14:paraId="52195F34" w14:textId="77777777" w:rsidR="00167712" w:rsidRPr="00D34B61" w:rsidRDefault="00167712" w:rsidP="001F6F06">
            <w:pPr>
              <w:snapToGrid w:val="0"/>
              <w:spacing w:before="40" w:after="40"/>
              <w:jc w:val="center"/>
              <w:rPr>
                <w:rFonts w:ascii="Arial" w:hAnsi="Arial" w:cs="Arial"/>
                <w:sz w:val="18"/>
                <w:szCs w:val="18"/>
                <w:lang w:eastAsia="en-NZ"/>
              </w:rPr>
            </w:pPr>
          </w:p>
        </w:tc>
        <w:tc>
          <w:tcPr>
            <w:tcW w:w="283" w:type="dxa"/>
          </w:tcPr>
          <w:p w14:paraId="7AD1F258" w14:textId="77777777" w:rsidR="00167712" w:rsidRPr="00D34B61" w:rsidRDefault="00167712" w:rsidP="001F6F06">
            <w:pPr>
              <w:snapToGrid w:val="0"/>
              <w:spacing w:before="40" w:after="40"/>
              <w:jc w:val="center"/>
              <w:rPr>
                <w:rFonts w:ascii="Arial" w:hAnsi="Arial" w:cs="Arial"/>
                <w:sz w:val="18"/>
                <w:szCs w:val="18"/>
                <w:lang w:eastAsia="en-NZ"/>
              </w:rPr>
            </w:pPr>
          </w:p>
        </w:tc>
        <w:tc>
          <w:tcPr>
            <w:tcW w:w="3464" w:type="dxa"/>
          </w:tcPr>
          <w:p w14:paraId="4740DA7C"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reading the game</w:t>
            </w:r>
          </w:p>
          <w:p w14:paraId="123D7A7A"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communicating positively</w:t>
            </w:r>
          </w:p>
          <w:p w14:paraId="5FD2C0F9"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supporting players by directing play and always assisting when required </w:t>
            </w:r>
          </w:p>
          <w:p w14:paraId="2264EA71"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actively involved in planning team strategies</w:t>
            </w:r>
          </w:p>
          <w:p w14:paraId="7C470129" w14:textId="77777777" w:rsidR="00167712" w:rsidRPr="00D34B61" w:rsidRDefault="00167712"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working hard for the benefit of the team’s success</w:t>
            </w:r>
          </w:p>
        </w:tc>
        <w:tc>
          <w:tcPr>
            <w:tcW w:w="260" w:type="dxa"/>
          </w:tcPr>
          <w:p w14:paraId="425FFFA7"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59" w:type="dxa"/>
          </w:tcPr>
          <w:p w14:paraId="7EF09742" w14:textId="77777777" w:rsidR="00167712" w:rsidRPr="00D34B61" w:rsidRDefault="00167712" w:rsidP="001F6F06">
            <w:pPr>
              <w:snapToGrid w:val="0"/>
              <w:spacing w:before="40" w:after="40"/>
              <w:jc w:val="center"/>
              <w:rPr>
                <w:rFonts w:ascii="Arial" w:hAnsi="Arial" w:cs="Arial"/>
                <w:sz w:val="18"/>
                <w:szCs w:val="18"/>
                <w:lang w:val="en-GB" w:eastAsia="en-NZ"/>
              </w:rPr>
            </w:pPr>
          </w:p>
        </w:tc>
        <w:tc>
          <w:tcPr>
            <w:tcW w:w="259" w:type="dxa"/>
          </w:tcPr>
          <w:p w14:paraId="390C9483" w14:textId="77777777" w:rsidR="00167712" w:rsidRPr="00D34B61" w:rsidRDefault="00167712" w:rsidP="001F6F06">
            <w:pPr>
              <w:snapToGrid w:val="0"/>
              <w:spacing w:before="40" w:after="40"/>
              <w:jc w:val="center"/>
              <w:rPr>
                <w:rFonts w:ascii="Arial" w:hAnsi="Arial" w:cs="Arial"/>
                <w:bCs/>
                <w:sz w:val="18"/>
                <w:szCs w:val="18"/>
                <w:lang w:eastAsia="en-NZ"/>
              </w:rPr>
            </w:pPr>
          </w:p>
        </w:tc>
        <w:tc>
          <w:tcPr>
            <w:tcW w:w="259" w:type="dxa"/>
          </w:tcPr>
          <w:p w14:paraId="51C5139C" w14:textId="77777777" w:rsidR="00167712" w:rsidRPr="00D34B61" w:rsidRDefault="00167712" w:rsidP="001F6F06">
            <w:pPr>
              <w:snapToGrid w:val="0"/>
              <w:spacing w:before="40" w:after="40"/>
              <w:jc w:val="center"/>
              <w:rPr>
                <w:rFonts w:ascii="Arial" w:hAnsi="Arial" w:cs="Arial"/>
                <w:bCs/>
                <w:sz w:val="18"/>
                <w:szCs w:val="18"/>
                <w:lang w:eastAsia="en-NZ"/>
              </w:rPr>
            </w:pPr>
          </w:p>
        </w:tc>
        <w:tc>
          <w:tcPr>
            <w:tcW w:w="259" w:type="dxa"/>
          </w:tcPr>
          <w:p w14:paraId="0F947DDA" w14:textId="77777777" w:rsidR="00167712" w:rsidRPr="00D34B61" w:rsidRDefault="00167712" w:rsidP="001F6F06">
            <w:pPr>
              <w:snapToGrid w:val="0"/>
              <w:spacing w:before="40" w:after="40"/>
              <w:jc w:val="center"/>
              <w:rPr>
                <w:rFonts w:ascii="Arial" w:hAnsi="Arial" w:cs="Arial"/>
                <w:bCs/>
                <w:sz w:val="18"/>
                <w:szCs w:val="18"/>
                <w:lang w:eastAsia="en-NZ"/>
              </w:rPr>
            </w:pPr>
          </w:p>
        </w:tc>
      </w:tr>
    </w:tbl>
    <w:p w14:paraId="5D3D17C6" w14:textId="77777777" w:rsidR="00167712" w:rsidRPr="00D34B61" w:rsidRDefault="00167712" w:rsidP="00167712">
      <w:pPr>
        <w:pStyle w:val="NCEAbodytext"/>
        <w:tabs>
          <w:tab w:val="clear" w:pos="794"/>
          <w:tab w:val="left" w:pos="284"/>
        </w:tabs>
        <w:spacing w:before="0"/>
        <w:rPr>
          <w:b/>
          <w:szCs w:val="22"/>
          <w:lang w:val="en-GB"/>
        </w:rPr>
        <w:sectPr w:rsidR="00167712" w:rsidRPr="00D34B61" w:rsidSect="00F46036">
          <w:pgSz w:w="16840" w:h="11900" w:orient="landscape" w:code="9"/>
          <w:pgMar w:top="567" w:right="720" w:bottom="567" w:left="720" w:header="708" w:footer="708" w:gutter="0"/>
          <w:cols w:space="708"/>
          <w:docGrid w:linePitch="360"/>
        </w:sectPr>
      </w:pPr>
    </w:p>
    <w:p w14:paraId="5653D94B" w14:textId="77777777" w:rsidR="00001922" w:rsidRPr="00D34B61" w:rsidRDefault="00001922" w:rsidP="00E40BA5">
      <w:pPr>
        <w:tabs>
          <w:tab w:val="left" w:pos="1472"/>
        </w:tabs>
        <w:rPr>
          <w:rFonts w:ascii="Arial" w:hAnsi="Arial" w:cs="Arial"/>
          <w:sz w:val="22"/>
          <w:szCs w:val="22"/>
          <w:lang w:val="en-GB"/>
        </w:rPr>
      </w:pPr>
      <w:bookmarkStart w:id="52" w:name="Beach_volleyball"/>
      <w:bookmarkEnd w:id="52"/>
      <w:r w:rsidRPr="00D34B61">
        <w:rPr>
          <w:rFonts w:ascii="Arial" w:hAnsi="Arial" w:cs="Arial"/>
          <w:b/>
          <w:sz w:val="22"/>
          <w:szCs w:val="22"/>
          <w:lang w:val="en-GB"/>
        </w:rPr>
        <w:lastRenderedPageBreak/>
        <w:t>Beach Volleyball</w:t>
      </w:r>
      <w:r w:rsidRPr="00D34B61">
        <w:rPr>
          <w:rFonts w:ascii="Arial" w:hAnsi="Arial" w:cs="Arial"/>
          <w:sz w:val="22"/>
          <w:szCs w:val="22"/>
          <w:lang w:val="en-GB"/>
        </w:rPr>
        <w:t xml:space="preserve"> - </w:t>
      </w:r>
      <w:r w:rsidR="003F1172" w:rsidRPr="00D34B61">
        <w:rPr>
          <w:rFonts w:ascii="Arial" w:hAnsi="Arial" w:cs="Arial"/>
          <w:szCs w:val="22"/>
        </w:rPr>
        <w:t>t</w:t>
      </w:r>
      <w:r w:rsidR="003F1172" w:rsidRPr="00D34B61">
        <w:rPr>
          <w:rFonts w:ascii="Arial" w:hAnsi="Arial" w:cs="Arial"/>
          <w:sz w:val="22"/>
          <w:szCs w:val="22"/>
          <w:lang w:val="en-GB"/>
        </w:rPr>
        <w:t xml:space="preserve">his activity requires </w:t>
      </w:r>
      <w:r w:rsidR="003F1172" w:rsidRPr="00D34B61">
        <w:rPr>
          <w:rFonts w:ascii="Arial" w:hAnsi="Arial" w:cs="Arial"/>
          <w:szCs w:val="22"/>
          <w:lang w:val="en-GB"/>
        </w:rPr>
        <w:t>students</w:t>
      </w:r>
      <w:r w:rsidR="003F1172" w:rsidRPr="00D34B61">
        <w:rPr>
          <w:rFonts w:ascii="Arial" w:hAnsi="Arial" w:cs="Arial"/>
          <w:sz w:val="22"/>
          <w:szCs w:val="22"/>
          <w:lang w:val="en-GB"/>
        </w:rPr>
        <w:t xml:space="preserve"> </w:t>
      </w:r>
      <w:r w:rsidR="00282B77" w:rsidRPr="00D34B61">
        <w:rPr>
          <w:rFonts w:ascii="Arial" w:hAnsi="Arial" w:cs="Arial"/>
          <w:sz w:val="22"/>
          <w:szCs w:val="22"/>
          <w:lang w:val="en-GB"/>
        </w:rPr>
        <w:t xml:space="preserve">to demonstrate performance in </w:t>
      </w:r>
      <w:r w:rsidR="003F1172" w:rsidRPr="00D34B61">
        <w:rPr>
          <w:rFonts w:ascii="Arial" w:hAnsi="Arial" w:cs="Arial"/>
          <w:sz w:val="22"/>
          <w:szCs w:val="22"/>
          <w:lang w:val="en-GB"/>
        </w:rPr>
        <w:t>full-court games of competitive beach volleyball, officiated by a skilled referee</w:t>
      </w:r>
    </w:p>
    <w:p w14:paraId="69A79B49" w14:textId="77777777" w:rsidR="00E40BA5" w:rsidRPr="00D34B61" w:rsidRDefault="00001922" w:rsidP="00E40BA5">
      <w:pPr>
        <w:tabs>
          <w:tab w:val="left" w:pos="1472"/>
        </w:tabs>
        <w:rPr>
          <w:rFonts w:ascii="Arial" w:hAnsi="Arial" w:cs="Arial"/>
          <w:sz w:val="22"/>
          <w:szCs w:val="22"/>
          <w:lang w:val="en-GB"/>
        </w:rPr>
      </w:pPr>
      <w:r w:rsidRPr="00D34B61">
        <w:rPr>
          <w:rFonts w:ascii="Arial" w:hAnsi="Arial" w:cs="Arial"/>
          <w:sz w:val="22"/>
          <w:szCs w:val="22"/>
          <w:lang w:val="en-GB"/>
        </w:rPr>
        <w:t>N</w:t>
      </w:r>
      <w:r w:rsidR="009955A9" w:rsidRPr="00D34B61">
        <w:rPr>
          <w:rFonts w:ascii="Arial" w:hAnsi="Arial" w:cs="Arial"/>
          <w:sz w:val="22"/>
          <w:szCs w:val="22"/>
          <w:lang w:val="en-GB"/>
        </w:rPr>
        <w:t>ote</w:t>
      </w:r>
      <w:r w:rsidRPr="00D34B61">
        <w:rPr>
          <w:rFonts w:ascii="Arial" w:hAnsi="Arial" w:cs="Arial"/>
          <w:sz w:val="22"/>
          <w:szCs w:val="22"/>
          <w:lang w:val="en-GB"/>
        </w:rPr>
        <w:t>: only two players from each team should be</w:t>
      </w:r>
      <w:r w:rsidR="00E40BA5" w:rsidRPr="00D34B61">
        <w:rPr>
          <w:rFonts w:ascii="Arial" w:hAnsi="Arial" w:cs="Arial"/>
          <w:sz w:val="22"/>
          <w:szCs w:val="22"/>
          <w:lang w:val="en-GB"/>
        </w:rPr>
        <w:t xml:space="preserve"> on court at the same time</w:t>
      </w:r>
    </w:p>
    <w:p w14:paraId="722FEF95" w14:textId="77777777" w:rsidR="00E40BA5" w:rsidRPr="00D34B61" w:rsidRDefault="009955A9" w:rsidP="0036469C">
      <w:pPr>
        <w:rPr>
          <w:rFonts w:ascii="Arial" w:hAnsi="Arial" w:cs="Arial"/>
          <w:b/>
          <w:sz w:val="22"/>
          <w:szCs w:val="22"/>
          <w:lang w:val="en-GB"/>
        </w:rPr>
      </w:pPr>
      <w:r w:rsidRPr="00D34B61">
        <w:rPr>
          <w:rFonts w:ascii="Arial" w:hAnsi="Arial" w:cs="Arial"/>
          <w:b/>
          <w:sz w:val="22"/>
          <w:szCs w:val="22"/>
          <w:lang w:val="en-GB"/>
        </w:rPr>
        <w:t>Teacher observation sheet</w:t>
      </w:r>
    </w:p>
    <w:tbl>
      <w:tblPr>
        <w:tblStyle w:val="TableGrid3"/>
        <w:tblW w:w="15783" w:type="dxa"/>
        <w:tblLayout w:type="fixed"/>
        <w:tblLook w:val="0000" w:firstRow="0" w:lastRow="0" w:firstColumn="0" w:lastColumn="0" w:noHBand="0" w:noVBand="0"/>
      </w:tblPr>
      <w:tblGrid>
        <w:gridCol w:w="1101"/>
        <w:gridCol w:w="3685"/>
        <w:gridCol w:w="284"/>
        <w:gridCol w:w="283"/>
        <w:gridCol w:w="284"/>
        <w:gridCol w:w="283"/>
        <w:gridCol w:w="284"/>
        <w:gridCol w:w="3402"/>
        <w:gridCol w:w="283"/>
        <w:gridCol w:w="284"/>
        <w:gridCol w:w="283"/>
        <w:gridCol w:w="284"/>
        <w:gridCol w:w="283"/>
        <w:gridCol w:w="3464"/>
        <w:gridCol w:w="260"/>
        <w:gridCol w:w="259"/>
        <w:gridCol w:w="259"/>
        <w:gridCol w:w="259"/>
        <w:gridCol w:w="259"/>
      </w:tblGrid>
      <w:tr w:rsidR="009955A9" w:rsidRPr="00D34B61" w14:paraId="70C21227" w14:textId="77777777" w:rsidTr="001F6F06">
        <w:trPr>
          <w:trHeight w:val="931"/>
        </w:trPr>
        <w:tc>
          <w:tcPr>
            <w:tcW w:w="1101" w:type="dxa"/>
          </w:tcPr>
          <w:p w14:paraId="78E4E138" w14:textId="77777777" w:rsidR="009955A9" w:rsidRPr="00D34B61" w:rsidRDefault="009955A9" w:rsidP="001F6F06">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09DEA2C6" w14:textId="77777777" w:rsidR="009955A9" w:rsidRPr="00D34B61" w:rsidRDefault="009955A9" w:rsidP="001F6F06">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3685" w:type="dxa"/>
          </w:tcPr>
          <w:p w14:paraId="4F301645" w14:textId="77777777" w:rsidR="009955A9" w:rsidRPr="00D34B61" w:rsidRDefault="004E29E6" w:rsidP="001F6F06">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1418" w:type="dxa"/>
            <w:gridSpan w:val="5"/>
          </w:tcPr>
          <w:p w14:paraId="0EC5F48B" w14:textId="77777777" w:rsidR="009955A9" w:rsidRPr="00D34B61" w:rsidRDefault="009955A9" w:rsidP="001F6F06">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5238AE25" w14:textId="77777777" w:rsidR="009955A9" w:rsidRPr="00D34B61" w:rsidRDefault="009955A9" w:rsidP="001F6F06">
            <w:pPr>
              <w:tabs>
                <w:tab w:val="left" w:pos="397"/>
                <w:tab w:val="left" w:pos="794"/>
                <w:tab w:val="left" w:pos="1191"/>
              </w:tabs>
              <w:jc w:val="center"/>
              <w:rPr>
                <w:rFonts w:ascii="Arial" w:hAnsi="Arial" w:cs="Arial"/>
                <w:sz w:val="16"/>
                <w:szCs w:val="16"/>
                <w:lang w:eastAsia="en-NZ"/>
              </w:rPr>
            </w:pPr>
          </w:p>
          <w:p w14:paraId="5C5C101D" w14:textId="77777777" w:rsidR="009955A9" w:rsidRPr="00D34B61" w:rsidRDefault="009955A9" w:rsidP="001F6F06">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68480" behindDoc="0" locked="0" layoutInCell="1" allowOverlap="1" wp14:anchorId="63439A25" wp14:editId="337D62F8">
                      <wp:simplePos x="0" y="0"/>
                      <wp:positionH relativeFrom="column">
                        <wp:posOffset>336550</wp:posOffset>
                      </wp:positionH>
                      <wp:positionV relativeFrom="paragraph">
                        <wp:posOffset>64135</wp:posOffset>
                      </wp:positionV>
                      <wp:extent cx="123825" cy="0"/>
                      <wp:effectExtent l="0" t="76200" r="28575" b="114300"/>
                      <wp:wrapNone/>
                      <wp:docPr id="63" name="Straight Arrow Connector 6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B1C19C4">
                    <v:shape id="Straight Arrow Connector 63" style="position:absolute;margin-left:26.5pt;margin-top:5.05pt;width:9.75pt;height:0;z-index:2517483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" w14:anchorId="11372A19">
                      <v:stroke endarrow="open"/>
                    </v:shape>
                  </w:pict>
                </mc:Fallback>
              </mc:AlternateContent>
            </w:r>
            <w:r w:rsidRPr="00D34B61">
              <w:rPr>
                <w:rFonts w:ascii="Arial" w:hAnsi="Arial" w:cs="Arial"/>
                <w:sz w:val="16"/>
                <w:szCs w:val="16"/>
                <w:lang w:eastAsia="en-NZ"/>
              </w:rPr>
              <w:t>dates</w:t>
            </w:r>
          </w:p>
          <w:p w14:paraId="0BE61154" w14:textId="77777777" w:rsidR="009955A9" w:rsidRPr="00D34B61" w:rsidRDefault="009955A9" w:rsidP="001F6F06">
            <w:pPr>
              <w:tabs>
                <w:tab w:val="left" w:pos="397"/>
                <w:tab w:val="left" w:pos="794"/>
                <w:tab w:val="left" w:pos="1191"/>
              </w:tabs>
              <w:rPr>
                <w:rFonts w:ascii="Arial" w:hAnsi="Arial" w:cs="Arial"/>
                <w:sz w:val="16"/>
                <w:szCs w:val="16"/>
                <w:lang w:eastAsia="en-NZ"/>
              </w:rPr>
            </w:pPr>
          </w:p>
        </w:tc>
        <w:tc>
          <w:tcPr>
            <w:tcW w:w="3402" w:type="dxa"/>
          </w:tcPr>
          <w:p w14:paraId="4C303134" w14:textId="77777777" w:rsidR="009955A9" w:rsidRPr="00D34B61" w:rsidRDefault="004E29E6" w:rsidP="001F6F06">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1417" w:type="dxa"/>
            <w:gridSpan w:val="5"/>
          </w:tcPr>
          <w:p w14:paraId="77AF61A4" w14:textId="77777777" w:rsidR="009955A9" w:rsidRPr="00D34B61" w:rsidRDefault="009955A9" w:rsidP="001F6F06">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089535F1" w14:textId="77777777" w:rsidR="009955A9" w:rsidRPr="00D34B61" w:rsidRDefault="009955A9" w:rsidP="001F6F06">
            <w:pPr>
              <w:tabs>
                <w:tab w:val="left" w:pos="397"/>
                <w:tab w:val="left" w:pos="794"/>
                <w:tab w:val="left" w:pos="1191"/>
              </w:tabs>
              <w:jc w:val="center"/>
              <w:rPr>
                <w:rFonts w:ascii="Arial" w:hAnsi="Arial" w:cs="Arial"/>
                <w:sz w:val="18"/>
                <w:szCs w:val="18"/>
                <w:lang w:eastAsia="en-NZ"/>
              </w:rPr>
            </w:pPr>
          </w:p>
          <w:p w14:paraId="623F8E27" w14:textId="77777777" w:rsidR="009955A9" w:rsidRPr="00D34B61" w:rsidRDefault="009955A9" w:rsidP="001F6F06">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69504" behindDoc="0" locked="0" layoutInCell="1" allowOverlap="1" wp14:anchorId="6C4AA2A7" wp14:editId="064EC35A">
                      <wp:simplePos x="0" y="0"/>
                      <wp:positionH relativeFrom="column">
                        <wp:posOffset>321945</wp:posOffset>
                      </wp:positionH>
                      <wp:positionV relativeFrom="paragraph">
                        <wp:posOffset>40005</wp:posOffset>
                      </wp:positionV>
                      <wp:extent cx="123825" cy="0"/>
                      <wp:effectExtent l="0" t="76200" r="28575" b="114300"/>
                      <wp:wrapNone/>
                      <wp:docPr id="64" name="Straight Arrow Connector 6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6AB20F0">
                    <v:shape id="Straight Arrow Connector 64" style="position:absolute;margin-left:25.35pt;margin-top:3.15pt;width:9.75pt;height:0;z-index:2517493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HoB8XOoBAADEAwAADgAAAAAAAAAAAAAAAAAuAgAAZHJzL2Uyb0RvYy54bWxQ&#10;SwECLQAUAAYACAAAACEAZUBfmNsAAAAFAQAADwAAAAAAAAAAAAAAAABEBAAAZHJzL2Rvd25yZXYu&#10;eG1sUEsFBgAAAAAEAAQA8wAAAEwFAAAAAA==&#10;" w14:anchorId="719141A9">
                      <v:stroke endarrow="open"/>
                    </v:shape>
                  </w:pict>
                </mc:Fallback>
              </mc:AlternateContent>
            </w:r>
            <w:r w:rsidRPr="00D34B61">
              <w:rPr>
                <w:rFonts w:ascii="Arial" w:hAnsi="Arial" w:cs="Arial"/>
                <w:sz w:val="16"/>
                <w:szCs w:val="16"/>
                <w:lang w:eastAsia="en-NZ"/>
              </w:rPr>
              <w:t>dates</w:t>
            </w:r>
          </w:p>
        </w:tc>
        <w:tc>
          <w:tcPr>
            <w:tcW w:w="3464" w:type="dxa"/>
          </w:tcPr>
          <w:p w14:paraId="0A59ABDD" w14:textId="77777777" w:rsidR="009955A9" w:rsidRPr="00D34B61" w:rsidRDefault="004E29E6" w:rsidP="001F6F06">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296" w:type="dxa"/>
            <w:gridSpan w:val="5"/>
          </w:tcPr>
          <w:p w14:paraId="634E3B3E" w14:textId="77777777" w:rsidR="009955A9" w:rsidRPr="00D34B61" w:rsidRDefault="009955A9" w:rsidP="001F6F06">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3A968A46" w14:textId="77777777" w:rsidR="009955A9" w:rsidRPr="00D34B61" w:rsidRDefault="009955A9" w:rsidP="001F6F06">
            <w:pPr>
              <w:tabs>
                <w:tab w:val="left" w:pos="397"/>
                <w:tab w:val="left" w:pos="794"/>
                <w:tab w:val="left" w:pos="1191"/>
              </w:tabs>
              <w:jc w:val="center"/>
              <w:rPr>
                <w:rFonts w:ascii="Arial" w:hAnsi="Arial" w:cs="Arial"/>
                <w:b/>
                <w:sz w:val="16"/>
                <w:szCs w:val="16"/>
                <w:lang w:eastAsia="en-NZ"/>
              </w:rPr>
            </w:pPr>
          </w:p>
          <w:p w14:paraId="19A9E7BE" w14:textId="77777777" w:rsidR="009955A9" w:rsidRPr="00D34B61" w:rsidRDefault="009955A9" w:rsidP="001F6F06">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70528" behindDoc="0" locked="0" layoutInCell="1" allowOverlap="1" wp14:anchorId="16A90FB7" wp14:editId="6ECCA5E9">
                      <wp:simplePos x="0" y="0"/>
                      <wp:positionH relativeFrom="column">
                        <wp:posOffset>349250</wp:posOffset>
                      </wp:positionH>
                      <wp:positionV relativeFrom="paragraph">
                        <wp:posOffset>54610</wp:posOffset>
                      </wp:positionV>
                      <wp:extent cx="123825" cy="0"/>
                      <wp:effectExtent l="0" t="76200" r="28575" b="114300"/>
                      <wp:wrapNone/>
                      <wp:docPr id="65" name="Straight Arrow Connector 6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6F55F66">
                    <v:shape id="Straight Arrow Connector 65" style="position:absolute;margin-left:27.5pt;margin-top:4.3pt;width:9.75pt;height:0;z-index:2517504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F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P8UNEXqAQAAxAMAAA4AAAAAAAAAAAAAAAAALgIAAGRycy9lMm9Eb2MueG1s&#10;UEsBAi0AFAAGAAgAAAAhAHI8DwvcAAAABQEAAA8AAAAAAAAAAAAAAAAARAQAAGRycy9kb3ducmV2&#10;LnhtbFBLBQYAAAAABAAEAPMAAABNBQAAAAA=&#10;" w14:anchorId="7C89195D">
                      <v:stroke endarrow="open"/>
                    </v:shape>
                  </w:pict>
                </mc:Fallback>
              </mc:AlternateContent>
            </w:r>
            <w:r w:rsidRPr="00D34B61">
              <w:rPr>
                <w:rFonts w:ascii="Arial" w:hAnsi="Arial" w:cs="Arial"/>
                <w:sz w:val="16"/>
                <w:szCs w:val="16"/>
                <w:lang w:eastAsia="en-NZ"/>
              </w:rPr>
              <w:t>dates</w:t>
            </w:r>
          </w:p>
          <w:p w14:paraId="56F4F2B1" w14:textId="77777777" w:rsidR="009955A9" w:rsidRPr="00D34B61" w:rsidRDefault="009955A9" w:rsidP="001F6F06">
            <w:pPr>
              <w:tabs>
                <w:tab w:val="left" w:pos="397"/>
                <w:tab w:val="left" w:pos="794"/>
                <w:tab w:val="left" w:pos="1191"/>
              </w:tabs>
              <w:rPr>
                <w:rFonts w:ascii="Arial" w:hAnsi="Arial" w:cs="Arial"/>
                <w:sz w:val="16"/>
                <w:szCs w:val="16"/>
                <w:lang w:eastAsia="en-NZ"/>
              </w:rPr>
            </w:pPr>
          </w:p>
        </w:tc>
      </w:tr>
      <w:tr w:rsidR="009955A9" w:rsidRPr="00D34B61" w14:paraId="7E2113F4" w14:textId="77777777" w:rsidTr="001F6F06">
        <w:trPr>
          <w:trHeight w:val="1946"/>
        </w:trPr>
        <w:tc>
          <w:tcPr>
            <w:tcW w:w="1101" w:type="dxa"/>
          </w:tcPr>
          <w:p w14:paraId="4428EE41" w14:textId="77777777" w:rsidR="009955A9" w:rsidRPr="00D34B61" w:rsidRDefault="009955A9" w:rsidP="001F6F06">
            <w:pPr>
              <w:tabs>
                <w:tab w:val="left" w:pos="397"/>
                <w:tab w:val="left" w:pos="794"/>
                <w:tab w:val="left" w:pos="1191"/>
              </w:tabs>
              <w:rPr>
                <w:rFonts w:ascii="Arial" w:hAnsi="Arial" w:cs="Arial"/>
                <w:sz w:val="18"/>
                <w:szCs w:val="18"/>
                <w:lang w:val="en-GB" w:eastAsia="en-NZ"/>
              </w:rPr>
            </w:pPr>
            <w:r w:rsidRPr="00D34B61">
              <w:rPr>
                <w:rFonts w:ascii="Arial" w:hAnsi="Arial" w:cs="Arial"/>
                <w:bCs/>
                <w:sz w:val="18"/>
                <w:szCs w:val="18"/>
                <w:lang w:val="en-GB" w:eastAsia="en-NZ"/>
              </w:rPr>
              <w:t>Offensive</w:t>
            </w:r>
          </w:p>
        </w:tc>
        <w:tc>
          <w:tcPr>
            <w:tcW w:w="3685" w:type="dxa"/>
          </w:tcPr>
          <w:p w14:paraId="42ABA76D"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executing a hand set</w:t>
            </w:r>
          </w:p>
          <w:p w14:paraId="58FEEB11"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executing a bump set</w:t>
            </w:r>
          </w:p>
          <w:p w14:paraId="309687F6"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ability to spike over the net</w:t>
            </w:r>
          </w:p>
          <w:p w14:paraId="7A965F19"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make good decisions on shot choice</w:t>
            </w:r>
          </w:p>
          <w:p w14:paraId="15BB8A32"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roll shot </w:t>
            </w:r>
          </w:p>
          <w:p w14:paraId="08EDE164"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cut shot</w:t>
            </w:r>
          </w:p>
          <w:p w14:paraId="08C76A83"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over line shot</w:t>
            </w:r>
          </w:p>
          <w:p w14:paraId="62196266"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knuckle shot</w:t>
            </w:r>
          </w:p>
          <w:p w14:paraId="12399AD1"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successful serve</w:t>
            </w:r>
          </w:p>
          <w:p w14:paraId="0706EEA9"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forearm pass</w:t>
            </w:r>
          </w:p>
        </w:tc>
        <w:tc>
          <w:tcPr>
            <w:tcW w:w="284" w:type="dxa"/>
          </w:tcPr>
          <w:p w14:paraId="44AC0F46" w14:textId="77777777" w:rsidR="009955A9" w:rsidRPr="00D34B61" w:rsidRDefault="009955A9" w:rsidP="001F6F06">
            <w:pPr>
              <w:snapToGrid w:val="0"/>
              <w:spacing w:before="40" w:after="40"/>
              <w:jc w:val="center"/>
              <w:rPr>
                <w:rFonts w:ascii="Arial" w:hAnsi="Arial" w:cs="Arial"/>
                <w:bCs/>
                <w:sz w:val="18"/>
                <w:szCs w:val="18"/>
                <w:lang w:val="en-GB" w:eastAsia="en-NZ"/>
              </w:rPr>
            </w:pPr>
          </w:p>
        </w:tc>
        <w:tc>
          <w:tcPr>
            <w:tcW w:w="283" w:type="dxa"/>
          </w:tcPr>
          <w:p w14:paraId="18658F3A" w14:textId="77777777" w:rsidR="009955A9" w:rsidRPr="00D34B61" w:rsidRDefault="009955A9" w:rsidP="001F6F06">
            <w:pPr>
              <w:snapToGrid w:val="0"/>
              <w:spacing w:before="40" w:after="40"/>
              <w:jc w:val="center"/>
              <w:rPr>
                <w:rFonts w:ascii="Arial" w:hAnsi="Arial" w:cs="Arial"/>
                <w:bCs/>
                <w:sz w:val="18"/>
                <w:szCs w:val="18"/>
                <w:lang w:val="en-GB" w:eastAsia="en-NZ"/>
              </w:rPr>
            </w:pPr>
          </w:p>
        </w:tc>
        <w:tc>
          <w:tcPr>
            <w:tcW w:w="284" w:type="dxa"/>
          </w:tcPr>
          <w:p w14:paraId="727F6B79" w14:textId="77777777" w:rsidR="009955A9" w:rsidRPr="00D34B61" w:rsidRDefault="009955A9" w:rsidP="001F6F06">
            <w:pPr>
              <w:snapToGrid w:val="0"/>
              <w:spacing w:before="40" w:after="40"/>
              <w:jc w:val="center"/>
              <w:rPr>
                <w:rFonts w:ascii="Arial" w:hAnsi="Arial" w:cs="Arial"/>
                <w:sz w:val="18"/>
                <w:szCs w:val="18"/>
                <w:lang w:eastAsia="en-NZ"/>
              </w:rPr>
            </w:pPr>
          </w:p>
        </w:tc>
        <w:tc>
          <w:tcPr>
            <w:tcW w:w="283" w:type="dxa"/>
          </w:tcPr>
          <w:p w14:paraId="5AE35B13" w14:textId="77777777" w:rsidR="009955A9" w:rsidRPr="00D34B61" w:rsidRDefault="009955A9" w:rsidP="001F6F06">
            <w:pPr>
              <w:snapToGrid w:val="0"/>
              <w:spacing w:before="40" w:after="40"/>
              <w:jc w:val="center"/>
              <w:rPr>
                <w:rFonts w:ascii="Arial" w:hAnsi="Arial" w:cs="Arial"/>
                <w:sz w:val="18"/>
                <w:szCs w:val="18"/>
                <w:lang w:eastAsia="en-NZ"/>
              </w:rPr>
            </w:pPr>
          </w:p>
        </w:tc>
        <w:tc>
          <w:tcPr>
            <w:tcW w:w="284" w:type="dxa"/>
          </w:tcPr>
          <w:p w14:paraId="1C96F5B6" w14:textId="77777777" w:rsidR="009955A9" w:rsidRPr="00D34B61" w:rsidRDefault="009955A9" w:rsidP="001F6F06">
            <w:pPr>
              <w:snapToGrid w:val="0"/>
              <w:spacing w:before="40" w:after="40"/>
              <w:jc w:val="center"/>
              <w:rPr>
                <w:rFonts w:ascii="Arial" w:hAnsi="Arial" w:cs="Arial"/>
                <w:sz w:val="18"/>
                <w:szCs w:val="18"/>
                <w:lang w:eastAsia="en-NZ"/>
              </w:rPr>
            </w:pPr>
          </w:p>
        </w:tc>
        <w:tc>
          <w:tcPr>
            <w:tcW w:w="3402" w:type="dxa"/>
          </w:tcPr>
          <w:p w14:paraId="40CF52A3"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executing a power spike line or angle</w:t>
            </w:r>
          </w:p>
          <w:p w14:paraId="289A49F0"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shots accurate and of appropriate force for chosen shot</w:t>
            </w:r>
          </w:p>
          <w:p w14:paraId="13A63607"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sets both hand and forearm to a hittable position with correct technique</w:t>
            </w:r>
          </w:p>
          <w:p w14:paraId="4AE1F3AE"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passing ball to good location for partner to set an attack</w:t>
            </w:r>
          </w:p>
          <w:p w14:paraId="6258C34A"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serves that move the opponent </w:t>
            </w:r>
          </w:p>
          <w:p w14:paraId="4760ED35"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placing ball away from opposition player/s</w:t>
            </w:r>
          </w:p>
        </w:tc>
        <w:tc>
          <w:tcPr>
            <w:tcW w:w="283" w:type="dxa"/>
          </w:tcPr>
          <w:p w14:paraId="07467DA1" w14:textId="77777777" w:rsidR="009955A9" w:rsidRPr="00D34B61" w:rsidRDefault="009955A9" w:rsidP="001F6F06">
            <w:pPr>
              <w:snapToGrid w:val="0"/>
              <w:spacing w:before="40" w:after="40"/>
              <w:jc w:val="center"/>
              <w:rPr>
                <w:rFonts w:ascii="Arial" w:hAnsi="Arial" w:cs="Arial"/>
                <w:bCs/>
                <w:sz w:val="18"/>
                <w:szCs w:val="18"/>
                <w:lang w:val="en-GB" w:eastAsia="en-NZ"/>
              </w:rPr>
            </w:pPr>
          </w:p>
        </w:tc>
        <w:tc>
          <w:tcPr>
            <w:tcW w:w="284" w:type="dxa"/>
          </w:tcPr>
          <w:p w14:paraId="2A601C58" w14:textId="77777777" w:rsidR="009955A9" w:rsidRPr="00D34B61" w:rsidRDefault="009955A9" w:rsidP="001F6F06">
            <w:pPr>
              <w:snapToGrid w:val="0"/>
              <w:spacing w:before="40" w:after="40"/>
              <w:jc w:val="center"/>
              <w:rPr>
                <w:rFonts w:ascii="Arial" w:hAnsi="Arial" w:cs="Arial"/>
                <w:bCs/>
                <w:sz w:val="18"/>
                <w:szCs w:val="18"/>
                <w:lang w:val="en-GB" w:eastAsia="en-NZ"/>
              </w:rPr>
            </w:pPr>
          </w:p>
        </w:tc>
        <w:tc>
          <w:tcPr>
            <w:tcW w:w="283" w:type="dxa"/>
          </w:tcPr>
          <w:p w14:paraId="35978785" w14:textId="77777777" w:rsidR="009955A9" w:rsidRPr="00D34B61" w:rsidRDefault="009955A9" w:rsidP="001F6F06">
            <w:pPr>
              <w:snapToGrid w:val="0"/>
              <w:spacing w:before="40" w:after="40"/>
              <w:jc w:val="center"/>
              <w:rPr>
                <w:rFonts w:ascii="Arial" w:hAnsi="Arial" w:cs="Arial"/>
                <w:sz w:val="18"/>
                <w:szCs w:val="18"/>
                <w:lang w:eastAsia="en-NZ"/>
              </w:rPr>
            </w:pPr>
          </w:p>
        </w:tc>
        <w:tc>
          <w:tcPr>
            <w:tcW w:w="284" w:type="dxa"/>
          </w:tcPr>
          <w:p w14:paraId="6AB6EFF0" w14:textId="77777777" w:rsidR="009955A9" w:rsidRPr="00D34B61" w:rsidRDefault="009955A9" w:rsidP="001F6F06">
            <w:pPr>
              <w:snapToGrid w:val="0"/>
              <w:spacing w:before="40" w:after="40"/>
              <w:jc w:val="center"/>
              <w:rPr>
                <w:rFonts w:ascii="Arial" w:hAnsi="Arial" w:cs="Arial"/>
                <w:sz w:val="18"/>
                <w:szCs w:val="18"/>
                <w:lang w:eastAsia="en-NZ"/>
              </w:rPr>
            </w:pPr>
          </w:p>
        </w:tc>
        <w:tc>
          <w:tcPr>
            <w:tcW w:w="283" w:type="dxa"/>
          </w:tcPr>
          <w:p w14:paraId="4812737D" w14:textId="77777777" w:rsidR="009955A9" w:rsidRPr="00D34B61" w:rsidRDefault="009955A9" w:rsidP="001F6F06">
            <w:pPr>
              <w:snapToGrid w:val="0"/>
              <w:spacing w:before="40" w:after="40"/>
              <w:jc w:val="center"/>
              <w:rPr>
                <w:rFonts w:ascii="Arial" w:hAnsi="Arial" w:cs="Arial"/>
                <w:sz w:val="18"/>
                <w:szCs w:val="18"/>
                <w:lang w:eastAsia="en-NZ"/>
              </w:rPr>
            </w:pPr>
          </w:p>
        </w:tc>
        <w:tc>
          <w:tcPr>
            <w:tcW w:w="3464" w:type="dxa"/>
          </w:tcPr>
          <w:p w14:paraId="31BBD3E8"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 range of attack shots that win points</w:t>
            </w:r>
          </w:p>
          <w:p w14:paraId="16FC81BC"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serves that move the opposition and put pressure on their receiver</w:t>
            </w:r>
          </w:p>
          <w:p w14:paraId="593C1B19"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movement from a defensive position to idle to attack</w:t>
            </w:r>
          </w:p>
          <w:p w14:paraId="3DCED28D"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can back set</w:t>
            </w:r>
          </w:p>
        </w:tc>
        <w:tc>
          <w:tcPr>
            <w:tcW w:w="260" w:type="dxa"/>
          </w:tcPr>
          <w:p w14:paraId="5CCB5356" w14:textId="77777777" w:rsidR="009955A9" w:rsidRPr="00D34B61" w:rsidRDefault="009955A9" w:rsidP="001F6F06">
            <w:pPr>
              <w:snapToGrid w:val="0"/>
              <w:spacing w:before="40" w:after="40"/>
              <w:jc w:val="center"/>
              <w:rPr>
                <w:rFonts w:ascii="Arial" w:hAnsi="Arial" w:cs="Arial"/>
                <w:bCs/>
                <w:sz w:val="18"/>
                <w:szCs w:val="18"/>
                <w:lang w:val="en-GB" w:eastAsia="en-NZ"/>
              </w:rPr>
            </w:pPr>
          </w:p>
        </w:tc>
        <w:tc>
          <w:tcPr>
            <w:tcW w:w="259" w:type="dxa"/>
          </w:tcPr>
          <w:p w14:paraId="3E4C7148" w14:textId="77777777" w:rsidR="009955A9" w:rsidRPr="00D34B61" w:rsidRDefault="009955A9" w:rsidP="001F6F06">
            <w:pPr>
              <w:snapToGrid w:val="0"/>
              <w:spacing w:before="40" w:after="40"/>
              <w:jc w:val="center"/>
              <w:rPr>
                <w:rFonts w:ascii="Arial" w:hAnsi="Arial" w:cs="Arial"/>
                <w:bCs/>
                <w:sz w:val="18"/>
                <w:szCs w:val="18"/>
                <w:lang w:val="en-GB" w:eastAsia="en-NZ"/>
              </w:rPr>
            </w:pPr>
          </w:p>
        </w:tc>
        <w:tc>
          <w:tcPr>
            <w:tcW w:w="259" w:type="dxa"/>
          </w:tcPr>
          <w:p w14:paraId="544B12CB" w14:textId="77777777" w:rsidR="009955A9" w:rsidRPr="00D34B61" w:rsidRDefault="009955A9" w:rsidP="001F6F06">
            <w:pPr>
              <w:snapToGrid w:val="0"/>
              <w:spacing w:before="40" w:after="40"/>
              <w:jc w:val="center"/>
              <w:rPr>
                <w:rFonts w:ascii="Arial" w:hAnsi="Arial" w:cs="Arial"/>
                <w:sz w:val="18"/>
                <w:szCs w:val="18"/>
                <w:lang w:eastAsia="en-NZ"/>
              </w:rPr>
            </w:pPr>
          </w:p>
        </w:tc>
        <w:tc>
          <w:tcPr>
            <w:tcW w:w="259" w:type="dxa"/>
          </w:tcPr>
          <w:p w14:paraId="64AC0DE4" w14:textId="77777777" w:rsidR="009955A9" w:rsidRPr="00D34B61" w:rsidRDefault="009955A9" w:rsidP="001F6F06">
            <w:pPr>
              <w:snapToGrid w:val="0"/>
              <w:spacing w:before="40" w:after="40"/>
              <w:jc w:val="center"/>
              <w:rPr>
                <w:rFonts w:ascii="Arial" w:hAnsi="Arial" w:cs="Arial"/>
                <w:sz w:val="18"/>
                <w:szCs w:val="18"/>
                <w:lang w:eastAsia="en-NZ"/>
              </w:rPr>
            </w:pPr>
          </w:p>
        </w:tc>
        <w:tc>
          <w:tcPr>
            <w:tcW w:w="259" w:type="dxa"/>
          </w:tcPr>
          <w:p w14:paraId="5098C5A1" w14:textId="77777777" w:rsidR="009955A9" w:rsidRPr="00D34B61" w:rsidRDefault="009955A9" w:rsidP="001F6F06">
            <w:pPr>
              <w:snapToGrid w:val="0"/>
              <w:spacing w:before="40" w:after="40"/>
              <w:jc w:val="center"/>
              <w:rPr>
                <w:rFonts w:ascii="Arial" w:hAnsi="Arial" w:cs="Arial"/>
                <w:sz w:val="18"/>
                <w:szCs w:val="18"/>
                <w:lang w:eastAsia="en-NZ"/>
              </w:rPr>
            </w:pPr>
          </w:p>
        </w:tc>
      </w:tr>
      <w:tr w:rsidR="009955A9" w:rsidRPr="00D34B61" w14:paraId="7A3B31D5" w14:textId="77777777" w:rsidTr="001F6F06">
        <w:trPr>
          <w:trHeight w:val="1763"/>
        </w:trPr>
        <w:tc>
          <w:tcPr>
            <w:tcW w:w="1101" w:type="dxa"/>
          </w:tcPr>
          <w:p w14:paraId="22306CD6" w14:textId="77777777" w:rsidR="009955A9" w:rsidRPr="00D34B61" w:rsidRDefault="009955A9" w:rsidP="001F6F06">
            <w:pPr>
              <w:tabs>
                <w:tab w:val="left" w:pos="397"/>
                <w:tab w:val="left" w:pos="794"/>
                <w:tab w:val="left" w:pos="1191"/>
              </w:tabs>
              <w:rPr>
                <w:rFonts w:ascii="Arial" w:hAnsi="Arial" w:cs="Arial"/>
                <w:sz w:val="18"/>
                <w:szCs w:val="18"/>
                <w:lang w:eastAsia="en-NZ"/>
              </w:rPr>
            </w:pPr>
            <w:r w:rsidRPr="00D34B61">
              <w:rPr>
                <w:rFonts w:ascii="Arial" w:hAnsi="Arial" w:cs="Arial"/>
                <w:bCs/>
                <w:sz w:val="18"/>
                <w:szCs w:val="18"/>
                <w:lang w:val="en-GB" w:eastAsia="en-NZ"/>
              </w:rPr>
              <w:t xml:space="preserve">Defensive skills </w:t>
            </w:r>
          </w:p>
          <w:p w14:paraId="5C0A10AE" w14:textId="77777777" w:rsidR="009955A9" w:rsidRPr="00D34B61" w:rsidRDefault="009955A9" w:rsidP="001F6F06">
            <w:pPr>
              <w:rPr>
                <w:rFonts w:ascii="Arial" w:hAnsi="Arial" w:cs="Arial"/>
                <w:sz w:val="18"/>
                <w:szCs w:val="18"/>
              </w:rPr>
            </w:pPr>
          </w:p>
        </w:tc>
        <w:tc>
          <w:tcPr>
            <w:tcW w:w="3685" w:type="dxa"/>
          </w:tcPr>
          <w:p w14:paraId="5FFCF130"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back court player holding neutral in defense</w:t>
            </w:r>
          </w:p>
          <w:p w14:paraId="50BF6DBC"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ability to set up a block</w:t>
            </w:r>
          </w:p>
          <w:p w14:paraId="5B14D49D"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running down a cut or over line shot</w:t>
            </w:r>
          </w:p>
          <w:p w14:paraId="5AF5FACE"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signalling block position</w:t>
            </w:r>
          </w:p>
        </w:tc>
        <w:tc>
          <w:tcPr>
            <w:tcW w:w="284" w:type="dxa"/>
          </w:tcPr>
          <w:p w14:paraId="56E02AEF" w14:textId="77777777" w:rsidR="009955A9" w:rsidRPr="00D34B61" w:rsidRDefault="009955A9" w:rsidP="001F6F06">
            <w:pPr>
              <w:snapToGrid w:val="0"/>
              <w:spacing w:before="40" w:after="40"/>
              <w:jc w:val="center"/>
              <w:rPr>
                <w:rFonts w:ascii="Arial" w:hAnsi="Arial" w:cs="Arial"/>
                <w:sz w:val="18"/>
                <w:szCs w:val="18"/>
                <w:lang w:val="en-GB" w:eastAsia="en-NZ"/>
              </w:rPr>
            </w:pPr>
          </w:p>
        </w:tc>
        <w:tc>
          <w:tcPr>
            <w:tcW w:w="283" w:type="dxa"/>
          </w:tcPr>
          <w:p w14:paraId="626DF5E7" w14:textId="77777777" w:rsidR="009955A9" w:rsidRPr="00D34B61" w:rsidRDefault="009955A9" w:rsidP="001F6F06">
            <w:pPr>
              <w:snapToGrid w:val="0"/>
              <w:spacing w:before="40" w:after="40"/>
              <w:jc w:val="center"/>
              <w:rPr>
                <w:rFonts w:ascii="Arial" w:hAnsi="Arial" w:cs="Arial"/>
                <w:sz w:val="18"/>
                <w:szCs w:val="18"/>
                <w:lang w:val="en-GB" w:eastAsia="en-NZ"/>
              </w:rPr>
            </w:pPr>
          </w:p>
        </w:tc>
        <w:tc>
          <w:tcPr>
            <w:tcW w:w="284" w:type="dxa"/>
          </w:tcPr>
          <w:p w14:paraId="0012F6ED" w14:textId="77777777" w:rsidR="009955A9" w:rsidRPr="00D34B61" w:rsidRDefault="009955A9" w:rsidP="001F6F06">
            <w:pPr>
              <w:snapToGrid w:val="0"/>
              <w:spacing w:before="40" w:after="40"/>
              <w:jc w:val="center"/>
              <w:rPr>
                <w:rFonts w:ascii="Arial" w:hAnsi="Arial" w:cs="Arial"/>
                <w:sz w:val="18"/>
                <w:szCs w:val="18"/>
                <w:lang w:eastAsia="en-NZ"/>
              </w:rPr>
            </w:pPr>
          </w:p>
        </w:tc>
        <w:tc>
          <w:tcPr>
            <w:tcW w:w="283" w:type="dxa"/>
          </w:tcPr>
          <w:p w14:paraId="5B212960" w14:textId="77777777" w:rsidR="009955A9" w:rsidRPr="00D34B61" w:rsidRDefault="009955A9" w:rsidP="001F6F06">
            <w:pPr>
              <w:snapToGrid w:val="0"/>
              <w:spacing w:before="40" w:after="40"/>
              <w:jc w:val="center"/>
              <w:rPr>
                <w:rFonts w:ascii="Arial" w:hAnsi="Arial" w:cs="Arial"/>
                <w:sz w:val="18"/>
                <w:szCs w:val="18"/>
                <w:lang w:eastAsia="en-NZ"/>
              </w:rPr>
            </w:pPr>
          </w:p>
        </w:tc>
        <w:tc>
          <w:tcPr>
            <w:tcW w:w="284" w:type="dxa"/>
          </w:tcPr>
          <w:p w14:paraId="485DC7DF" w14:textId="77777777" w:rsidR="009955A9" w:rsidRPr="00D34B61" w:rsidRDefault="009955A9" w:rsidP="001F6F06">
            <w:pPr>
              <w:snapToGrid w:val="0"/>
              <w:spacing w:before="40" w:after="40"/>
              <w:jc w:val="center"/>
              <w:rPr>
                <w:rFonts w:ascii="Arial" w:hAnsi="Arial" w:cs="Arial"/>
                <w:sz w:val="18"/>
                <w:szCs w:val="18"/>
                <w:lang w:eastAsia="en-NZ"/>
              </w:rPr>
            </w:pPr>
          </w:p>
        </w:tc>
        <w:tc>
          <w:tcPr>
            <w:tcW w:w="3402" w:type="dxa"/>
          </w:tcPr>
          <w:p w14:paraId="1EF6AE8A"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pulling from the net </w:t>
            </w:r>
          </w:p>
          <w:p w14:paraId="1661784B"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executing a block</w:t>
            </w:r>
          </w:p>
          <w:p w14:paraId="5876119C"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one hand pick up</w:t>
            </w:r>
          </w:p>
          <w:p w14:paraId="27AB9BAB"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returning a spiked ball to a location that allows partner to set the ball</w:t>
            </w:r>
          </w:p>
          <w:p w14:paraId="1B12BA97"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returning a cut/over line ball to where your partner can execute a set</w:t>
            </w:r>
          </w:p>
        </w:tc>
        <w:tc>
          <w:tcPr>
            <w:tcW w:w="283" w:type="dxa"/>
          </w:tcPr>
          <w:p w14:paraId="2066239C" w14:textId="77777777" w:rsidR="009955A9" w:rsidRPr="00D34B61" w:rsidRDefault="009955A9" w:rsidP="001F6F06">
            <w:pPr>
              <w:snapToGrid w:val="0"/>
              <w:spacing w:before="40" w:after="40"/>
              <w:jc w:val="center"/>
              <w:rPr>
                <w:rFonts w:ascii="Arial" w:hAnsi="Arial" w:cs="Arial"/>
                <w:sz w:val="18"/>
                <w:szCs w:val="18"/>
                <w:lang w:val="en-GB" w:eastAsia="en-NZ"/>
              </w:rPr>
            </w:pPr>
          </w:p>
        </w:tc>
        <w:tc>
          <w:tcPr>
            <w:tcW w:w="284" w:type="dxa"/>
          </w:tcPr>
          <w:p w14:paraId="7C936614" w14:textId="77777777" w:rsidR="009955A9" w:rsidRPr="00D34B61" w:rsidRDefault="009955A9" w:rsidP="001F6F06">
            <w:pPr>
              <w:snapToGrid w:val="0"/>
              <w:spacing w:before="40" w:after="40"/>
              <w:jc w:val="center"/>
              <w:rPr>
                <w:rFonts w:ascii="Arial" w:hAnsi="Arial" w:cs="Arial"/>
                <w:sz w:val="18"/>
                <w:szCs w:val="18"/>
                <w:lang w:val="en-GB" w:eastAsia="en-NZ"/>
              </w:rPr>
            </w:pPr>
          </w:p>
        </w:tc>
        <w:tc>
          <w:tcPr>
            <w:tcW w:w="283" w:type="dxa"/>
          </w:tcPr>
          <w:p w14:paraId="0B7CE4FA" w14:textId="77777777" w:rsidR="009955A9" w:rsidRPr="00D34B61" w:rsidRDefault="009955A9" w:rsidP="001F6F06">
            <w:pPr>
              <w:snapToGrid w:val="0"/>
              <w:spacing w:before="40" w:after="40"/>
              <w:jc w:val="center"/>
              <w:rPr>
                <w:rFonts w:ascii="Arial" w:hAnsi="Arial" w:cs="Arial"/>
                <w:sz w:val="18"/>
                <w:szCs w:val="18"/>
                <w:lang w:eastAsia="en-NZ"/>
              </w:rPr>
            </w:pPr>
          </w:p>
        </w:tc>
        <w:tc>
          <w:tcPr>
            <w:tcW w:w="284" w:type="dxa"/>
          </w:tcPr>
          <w:p w14:paraId="5DF88A3B" w14:textId="77777777" w:rsidR="009955A9" w:rsidRPr="00D34B61" w:rsidRDefault="009955A9" w:rsidP="001F6F06">
            <w:pPr>
              <w:snapToGrid w:val="0"/>
              <w:spacing w:before="40" w:after="40"/>
              <w:jc w:val="center"/>
              <w:rPr>
                <w:rFonts w:ascii="Arial" w:hAnsi="Arial" w:cs="Arial"/>
                <w:sz w:val="18"/>
                <w:szCs w:val="18"/>
                <w:lang w:eastAsia="en-NZ"/>
              </w:rPr>
            </w:pPr>
          </w:p>
        </w:tc>
        <w:tc>
          <w:tcPr>
            <w:tcW w:w="283" w:type="dxa"/>
          </w:tcPr>
          <w:p w14:paraId="4914E017" w14:textId="77777777" w:rsidR="009955A9" w:rsidRPr="00D34B61" w:rsidRDefault="009955A9" w:rsidP="001F6F06">
            <w:pPr>
              <w:snapToGrid w:val="0"/>
              <w:spacing w:before="40" w:after="40"/>
              <w:jc w:val="center"/>
              <w:rPr>
                <w:rFonts w:ascii="Arial" w:hAnsi="Arial" w:cs="Arial"/>
                <w:sz w:val="18"/>
                <w:szCs w:val="18"/>
                <w:lang w:eastAsia="en-NZ"/>
              </w:rPr>
            </w:pPr>
          </w:p>
        </w:tc>
        <w:tc>
          <w:tcPr>
            <w:tcW w:w="3464" w:type="dxa"/>
          </w:tcPr>
          <w:p w14:paraId="2746B3BC"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pulling from the net </w:t>
            </w:r>
          </w:p>
          <w:p w14:paraId="3C057C1B"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executing a block</w:t>
            </w:r>
          </w:p>
          <w:p w14:paraId="3799BC7C"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one hand pick up</w:t>
            </w:r>
          </w:p>
          <w:p w14:paraId="27F92046"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returning a spiked ball to a location that allows partner to set the ball</w:t>
            </w:r>
          </w:p>
          <w:p w14:paraId="1A269CA4"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returning a cut/over line ball to where your partner can execute a set</w:t>
            </w:r>
          </w:p>
        </w:tc>
        <w:tc>
          <w:tcPr>
            <w:tcW w:w="260" w:type="dxa"/>
          </w:tcPr>
          <w:p w14:paraId="7FB0DCC7" w14:textId="77777777" w:rsidR="009955A9" w:rsidRPr="00D34B61" w:rsidRDefault="009955A9" w:rsidP="001F6F06">
            <w:pPr>
              <w:snapToGrid w:val="0"/>
              <w:spacing w:before="40" w:after="40"/>
              <w:jc w:val="center"/>
              <w:rPr>
                <w:rFonts w:ascii="Arial" w:hAnsi="Arial" w:cs="Arial"/>
                <w:sz w:val="18"/>
                <w:szCs w:val="18"/>
                <w:lang w:val="en-GB" w:eastAsia="en-NZ"/>
              </w:rPr>
            </w:pPr>
          </w:p>
        </w:tc>
        <w:tc>
          <w:tcPr>
            <w:tcW w:w="259" w:type="dxa"/>
          </w:tcPr>
          <w:p w14:paraId="140E6091" w14:textId="77777777" w:rsidR="009955A9" w:rsidRPr="00D34B61" w:rsidRDefault="009955A9" w:rsidP="001F6F06">
            <w:pPr>
              <w:snapToGrid w:val="0"/>
              <w:spacing w:before="40" w:after="40"/>
              <w:jc w:val="center"/>
              <w:rPr>
                <w:rFonts w:ascii="Arial" w:hAnsi="Arial" w:cs="Arial"/>
                <w:sz w:val="18"/>
                <w:szCs w:val="18"/>
                <w:lang w:val="en-GB" w:eastAsia="en-NZ"/>
              </w:rPr>
            </w:pPr>
          </w:p>
        </w:tc>
        <w:tc>
          <w:tcPr>
            <w:tcW w:w="259" w:type="dxa"/>
          </w:tcPr>
          <w:p w14:paraId="6A75B6F7" w14:textId="77777777" w:rsidR="009955A9" w:rsidRPr="00D34B61" w:rsidRDefault="009955A9" w:rsidP="001F6F06">
            <w:pPr>
              <w:snapToGrid w:val="0"/>
              <w:spacing w:before="40" w:after="40"/>
              <w:jc w:val="center"/>
              <w:rPr>
                <w:rFonts w:ascii="Arial" w:hAnsi="Arial" w:cs="Arial"/>
                <w:bCs/>
                <w:sz w:val="18"/>
                <w:szCs w:val="18"/>
                <w:lang w:eastAsia="en-NZ"/>
              </w:rPr>
            </w:pPr>
          </w:p>
        </w:tc>
        <w:tc>
          <w:tcPr>
            <w:tcW w:w="259" w:type="dxa"/>
          </w:tcPr>
          <w:p w14:paraId="2F8B005B" w14:textId="77777777" w:rsidR="009955A9" w:rsidRPr="00D34B61" w:rsidRDefault="009955A9" w:rsidP="001F6F06">
            <w:pPr>
              <w:snapToGrid w:val="0"/>
              <w:spacing w:before="40" w:after="40"/>
              <w:jc w:val="center"/>
              <w:rPr>
                <w:rFonts w:ascii="Arial" w:hAnsi="Arial" w:cs="Arial"/>
                <w:bCs/>
                <w:sz w:val="18"/>
                <w:szCs w:val="18"/>
                <w:lang w:eastAsia="en-NZ"/>
              </w:rPr>
            </w:pPr>
          </w:p>
        </w:tc>
        <w:tc>
          <w:tcPr>
            <w:tcW w:w="259" w:type="dxa"/>
          </w:tcPr>
          <w:p w14:paraId="2F9FE002" w14:textId="77777777" w:rsidR="009955A9" w:rsidRPr="00D34B61" w:rsidRDefault="009955A9" w:rsidP="001F6F06">
            <w:pPr>
              <w:snapToGrid w:val="0"/>
              <w:spacing w:before="40" w:after="40"/>
              <w:jc w:val="center"/>
              <w:rPr>
                <w:rFonts w:ascii="Arial" w:hAnsi="Arial" w:cs="Arial"/>
                <w:bCs/>
                <w:sz w:val="18"/>
                <w:szCs w:val="18"/>
                <w:lang w:eastAsia="en-NZ"/>
              </w:rPr>
            </w:pPr>
          </w:p>
        </w:tc>
      </w:tr>
      <w:tr w:rsidR="009955A9" w:rsidRPr="00D34B61" w14:paraId="3EF99632" w14:textId="77777777" w:rsidTr="001F6F06">
        <w:trPr>
          <w:trHeight w:val="1763"/>
        </w:trPr>
        <w:tc>
          <w:tcPr>
            <w:tcW w:w="1101" w:type="dxa"/>
          </w:tcPr>
          <w:p w14:paraId="64EDA601" w14:textId="77777777" w:rsidR="009955A9" w:rsidRPr="00D34B61" w:rsidRDefault="009955A9" w:rsidP="001F6F06">
            <w:pPr>
              <w:rPr>
                <w:rFonts w:ascii="Arial" w:hAnsi="Arial" w:cs="Arial"/>
                <w:sz w:val="18"/>
                <w:szCs w:val="18"/>
              </w:rPr>
            </w:pPr>
            <w:r w:rsidRPr="00D34B61">
              <w:rPr>
                <w:rFonts w:ascii="Arial" w:hAnsi="Arial" w:cs="Arial"/>
                <w:sz w:val="18"/>
                <w:szCs w:val="18"/>
              </w:rPr>
              <w:t>Team Play</w:t>
            </w:r>
          </w:p>
        </w:tc>
        <w:tc>
          <w:tcPr>
            <w:tcW w:w="3685" w:type="dxa"/>
          </w:tcPr>
          <w:p w14:paraId="398E9FC8"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reading the game</w:t>
            </w:r>
          </w:p>
          <w:p w14:paraId="50FC7CB8"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communicating positively</w:t>
            </w:r>
          </w:p>
          <w:p w14:paraId="6CEF3DCC"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supporting players by assisting when required </w:t>
            </w:r>
          </w:p>
          <w:p w14:paraId="4E039AA8"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working hard for the benefit of the team</w:t>
            </w:r>
          </w:p>
        </w:tc>
        <w:tc>
          <w:tcPr>
            <w:tcW w:w="284" w:type="dxa"/>
          </w:tcPr>
          <w:p w14:paraId="0CA7AAF2" w14:textId="77777777" w:rsidR="009955A9" w:rsidRPr="00D34B61" w:rsidRDefault="009955A9" w:rsidP="001F6F06">
            <w:pPr>
              <w:snapToGrid w:val="0"/>
              <w:spacing w:before="40" w:after="40"/>
              <w:jc w:val="center"/>
              <w:rPr>
                <w:rFonts w:ascii="Arial" w:hAnsi="Arial" w:cs="Arial"/>
                <w:sz w:val="18"/>
                <w:szCs w:val="18"/>
                <w:lang w:val="en-GB" w:eastAsia="en-NZ"/>
              </w:rPr>
            </w:pPr>
          </w:p>
        </w:tc>
        <w:tc>
          <w:tcPr>
            <w:tcW w:w="283" w:type="dxa"/>
          </w:tcPr>
          <w:p w14:paraId="38A54B1C" w14:textId="77777777" w:rsidR="009955A9" w:rsidRPr="00D34B61" w:rsidRDefault="009955A9" w:rsidP="001F6F06">
            <w:pPr>
              <w:snapToGrid w:val="0"/>
              <w:spacing w:before="40" w:after="40"/>
              <w:jc w:val="center"/>
              <w:rPr>
                <w:rFonts w:ascii="Arial" w:hAnsi="Arial" w:cs="Arial"/>
                <w:sz w:val="18"/>
                <w:szCs w:val="18"/>
                <w:lang w:val="en-GB" w:eastAsia="en-NZ"/>
              </w:rPr>
            </w:pPr>
          </w:p>
        </w:tc>
        <w:tc>
          <w:tcPr>
            <w:tcW w:w="284" w:type="dxa"/>
          </w:tcPr>
          <w:p w14:paraId="0D86D91A" w14:textId="77777777" w:rsidR="009955A9" w:rsidRPr="00D34B61" w:rsidRDefault="009955A9" w:rsidP="001F6F06">
            <w:pPr>
              <w:snapToGrid w:val="0"/>
              <w:spacing w:before="40" w:after="40"/>
              <w:jc w:val="center"/>
              <w:rPr>
                <w:rFonts w:ascii="Arial" w:hAnsi="Arial" w:cs="Arial"/>
                <w:sz w:val="18"/>
                <w:szCs w:val="18"/>
                <w:lang w:eastAsia="en-NZ"/>
              </w:rPr>
            </w:pPr>
          </w:p>
        </w:tc>
        <w:tc>
          <w:tcPr>
            <w:tcW w:w="283" w:type="dxa"/>
          </w:tcPr>
          <w:p w14:paraId="3B3F90CD" w14:textId="77777777" w:rsidR="009955A9" w:rsidRPr="00D34B61" w:rsidRDefault="009955A9" w:rsidP="001F6F06">
            <w:pPr>
              <w:snapToGrid w:val="0"/>
              <w:spacing w:before="40" w:after="40"/>
              <w:jc w:val="center"/>
              <w:rPr>
                <w:rFonts w:ascii="Arial" w:hAnsi="Arial" w:cs="Arial"/>
                <w:sz w:val="18"/>
                <w:szCs w:val="18"/>
                <w:lang w:eastAsia="en-NZ"/>
              </w:rPr>
            </w:pPr>
          </w:p>
        </w:tc>
        <w:tc>
          <w:tcPr>
            <w:tcW w:w="284" w:type="dxa"/>
          </w:tcPr>
          <w:p w14:paraId="212F486E" w14:textId="77777777" w:rsidR="009955A9" w:rsidRPr="00D34B61" w:rsidRDefault="009955A9" w:rsidP="001F6F06">
            <w:pPr>
              <w:snapToGrid w:val="0"/>
              <w:spacing w:before="40" w:after="40"/>
              <w:jc w:val="center"/>
              <w:rPr>
                <w:rFonts w:ascii="Arial" w:hAnsi="Arial" w:cs="Arial"/>
                <w:sz w:val="18"/>
                <w:szCs w:val="18"/>
                <w:lang w:eastAsia="en-NZ"/>
              </w:rPr>
            </w:pPr>
          </w:p>
        </w:tc>
        <w:tc>
          <w:tcPr>
            <w:tcW w:w="3402" w:type="dxa"/>
          </w:tcPr>
          <w:p w14:paraId="74006BC7"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reading the game</w:t>
            </w:r>
          </w:p>
          <w:p w14:paraId="05436EDE"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communicating positively</w:t>
            </w:r>
          </w:p>
          <w:p w14:paraId="6B2F55BA"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supporting players by assisting when required</w:t>
            </w:r>
          </w:p>
          <w:p w14:paraId="75AD1C00"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working hard for the benefit of the team</w:t>
            </w:r>
          </w:p>
        </w:tc>
        <w:tc>
          <w:tcPr>
            <w:tcW w:w="283" w:type="dxa"/>
          </w:tcPr>
          <w:p w14:paraId="6B3A01EB" w14:textId="77777777" w:rsidR="009955A9" w:rsidRPr="00D34B61" w:rsidRDefault="009955A9" w:rsidP="001F6F06">
            <w:pPr>
              <w:snapToGrid w:val="0"/>
              <w:spacing w:before="40" w:after="40"/>
              <w:jc w:val="center"/>
              <w:rPr>
                <w:rFonts w:ascii="Arial" w:hAnsi="Arial" w:cs="Arial"/>
                <w:sz w:val="18"/>
                <w:szCs w:val="18"/>
                <w:lang w:val="en-GB" w:eastAsia="en-NZ"/>
              </w:rPr>
            </w:pPr>
          </w:p>
        </w:tc>
        <w:tc>
          <w:tcPr>
            <w:tcW w:w="284" w:type="dxa"/>
          </w:tcPr>
          <w:p w14:paraId="092D94C4" w14:textId="77777777" w:rsidR="009955A9" w:rsidRPr="00D34B61" w:rsidRDefault="009955A9" w:rsidP="001F6F06">
            <w:pPr>
              <w:snapToGrid w:val="0"/>
              <w:spacing w:before="40" w:after="40"/>
              <w:jc w:val="center"/>
              <w:rPr>
                <w:rFonts w:ascii="Arial" w:hAnsi="Arial" w:cs="Arial"/>
                <w:sz w:val="18"/>
                <w:szCs w:val="18"/>
                <w:lang w:val="en-GB" w:eastAsia="en-NZ"/>
              </w:rPr>
            </w:pPr>
          </w:p>
        </w:tc>
        <w:tc>
          <w:tcPr>
            <w:tcW w:w="283" w:type="dxa"/>
          </w:tcPr>
          <w:p w14:paraId="181F12D7" w14:textId="77777777" w:rsidR="009955A9" w:rsidRPr="00D34B61" w:rsidRDefault="009955A9" w:rsidP="001F6F06">
            <w:pPr>
              <w:snapToGrid w:val="0"/>
              <w:spacing w:before="40" w:after="40"/>
              <w:jc w:val="center"/>
              <w:rPr>
                <w:rFonts w:ascii="Arial" w:hAnsi="Arial" w:cs="Arial"/>
                <w:sz w:val="18"/>
                <w:szCs w:val="18"/>
                <w:lang w:eastAsia="en-NZ"/>
              </w:rPr>
            </w:pPr>
          </w:p>
        </w:tc>
        <w:tc>
          <w:tcPr>
            <w:tcW w:w="284" w:type="dxa"/>
          </w:tcPr>
          <w:p w14:paraId="736D8C08" w14:textId="77777777" w:rsidR="009955A9" w:rsidRPr="00D34B61" w:rsidRDefault="009955A9" w:rsidP="001F6F06">
            <w:pPr>
              <w:snapToGrid w:val="0"/>
              <w:spacing w:before="40" w:after="40"/>
              <w:jc w:val="center"/>
              <w:rPr>
                <w:rFonts w:ascii="Arial" w:hAnsi="Arial" w:cs="Arial"/>
                <w:sz w:val="18"/>
                <w:szCs w:val="18"/>
                <w:lang w:eastAsia="en-NZ"/>
              </w:rPr>
            </w:pPr>
          </w:p>
        </w:tc>
        <w:tc>
          <w:tcPr>
            <w:tcW w:w="283" w:type="dxa"/>
          </w:tcPr>
          <w:p w14:paraId="44A6308C" w14:textId="77777777" w:rsidR="009955A9" w:rsidRPr="00D34B61" w:rsidRDefault="009955A9" w:rsidP="001F6F06">
            <w:pPr>
              <w:snapToGrid w:val="0"/>
              <w:spacing w:before="40" w:after="40"/>
              <w:jc w:val="center"/>
              <w:rPr>
                <w:rFonts w:ascii="Arial" w:hAnsi="Arial" w:cs="Arial"/>
                <w:sz w:val="18"/>
                <w:szCs w:val="18"/>
                <w:lang w:eastAsia="en-NZ"/>
              </w:rPr>
            </w:pPr>
          </w:p>
        </w:tc>
        <w:tc>
          <w:tcPr>
            <w:tcW w:w="3464" w:type="dxa"/>
          </w:tcPr>
          <w:p w14:paraId="5C8D9065"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reading the game</w:t>
            </w:r>
          </w:p>
          <w:p w14:paraId="36E5D2AC"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communicating positively</w:t>
            </w:r>
          </w:p>
          <w:p w14:paraId="40F253FC" w14:textId="77777777" w:rsidR="009955A9" w:rsidRPr="00D34B61" w:rsidRDefault="009955A9" w:rsidP="001E766D">
            <w:pPr>
              <w:numPr>
                <w:ilvl w:val="0"/>
                <w:numId w:val="7"/>
              </w:numPr>
              <w:ind w:left="318" w:hanging="284"/>
              <w:contextualSpacing/>
              <w:rPr>
                <w:rFonts w:ascii="Arial" w:hAnsi="Arial" w:cs="Arial"/>
                <w:sz w:val="18"/>
                <w:szCs w:val="18"/>
                <w:lang w:val="en-US"/>
              </w:rPr>
            </w:pPr>
            <w:r w:rsidRPr="00D34B61">
              <w:rPr>
                <w:rFonts w:ascii="Arial" w:hAnsi="Arial" w:cs="Arial"/>
                <w:sz w:val="18"/>
                <w:szCs w:val="18"/>
                <w:lang w:val="en-US"/>
              </w:rPr>
              <w:t xml:space="preserve">supporting players by directing play and always assisting when required </w:t>
            </w:r>
          </w:p>
          <w:p w14:paraId="72AF49C9" w14:textId="77777777" w:rsidR="009955A9" w:rsidRPr="00D34B61" w:rsidRDefault="009955A9" w:rsidP="001E766D">
            <w:pPr>
              <w:widowControl w:val="0"/>
              <w:numPr>
                <w:ilvl w:val="0"/>
                <w:numId w:val="7"/>
              </w:numPr>
              <w:suppressAutoHyphens/>
              <w:ind w:left="318" w:hanging="284"/>
              <w:contextualSpacing/>
              <w:rPr>
                <w:rFonts w:ascii="Arial" w:hAnsi="Arial" w:cs="Arial"/>
                <w:sz w:val="18"/>
                <w:szCs w:val="18"/>
                <w:lang w:val="en-US"/>
              </w:rPr>
            </w:pPr>
            <w:r w:rsidRPr="00D34B61">
              <w:rPr>
                <w:rFonts w:ascii="Arial" w:hAnsi="Arial" w:cs="Arial"/>
                <w:sz w:val="18"/>
                <w:szCs w:val="18"/>
                <w:lang w:val="en-US"/>
              </w:rPr>
              <w:t>actively involved in planning team strategies</w:t>
            </w:r>
          </w:p>
          <w:p w14:paraId="6FD05C3E" w14:textId="77777777" w:rsidR="009955A9" w:rsidRPr="00D34B61" w:rsidRDefault="009955A9" w:rsidP="001E766D">
            <w:pPr>
              <w:widowControl w:val="0"/>
              <w:numPr>
                <w:ilvl w:val="0"/>
                <w:numId w:val="7"/>
              </w:numPr>
              <w:suppressAutoHyphens/>
              <w:ind w:left="318" w:hanging="284"/>
              <w:contextualSpacing/>
              <w:rPr>
                <w:rFonts w:ascii="Arial" w:hAnsi="Arial" w:cs="Arial"/>
                <w:sz w:val="18"/>
                <w:szCs w:val="18"/>
                <w:lang w:val="en-US"/>
              </w:rPr>
            </w:pPr>
            <w:r w:rsidRPr="00D34B61">
              <w:rPr>
                <w:rFonts w:ascii="Arial" w:hAnsi="Arial" w:cs="Arial"/>
                <w:sz w:val="18"/>
                <w:szCs w:val="18"/>
                <w:lang w:val="en-US"/>
              </w:rPr>
              <w:t xml:space="preserve">working hard for the benefit of the team’s success </w:t>
            </w:r>
          </w:p>
          <w:p w14:paraId="5AE2E718" w14:textId="77777777" w:rsidR="009955A9" w:rsidRPr="00D34B61" w:rsidRDefault="009955A9" w:rsidP="001E766D">
            <w:pPr>
              <w:widowControl w:val="0"/>
              <w:numPr>
                <w:ilvl w:val="0"/>
                <w:numId w:val="7"/>
              </w:numPr>
              <w:suppressAutoHyphens/>
              <w:ind w:left="318" w:hanging="284"/>
              <w:contextualSpacing/>
              <w:rPr>
                <w:rFonts w:ascii="Arial" w:hAnsi="Arial" w:cs="Arial"/>
                <w:sz w:val="18"/>
                <w:szCs w:val="18"/>
                <w:lang w:val="en-US"/>
              </w:rPr>
            </w:pPr>
            <w:r w:rsidRPr="00D34B61">
              <w:rPr>
                <w:rFonts w:ascii="Arial" w:hAnsi="Arial" w:cs="Arial"/>
                <w:sz w:val="18"/>
                <w:szCs w:val="18"/>
                <w:lang w:val="en-US"/>
              </w:rPr>
              <w:t>understands and uses  environmental factors (wind, sun)</w:t>
            </w:r>
          </w:p>
        </w:tc>
        <w:tc>
          <w:tcPr>
            <w:tcW w:w="260" w:type="dxa"/>
          </w:tcPr>
          <w:p w14:paraId="623954C8" w14:textId="77777777" w:rsidR="009955A9" w:rsidRPr="00D34B61" w:rsidRDefault="009955A9" w:rsidP="001F6F06">
            <w:pPr>
              <w:snapToGrid w:val="0"/>
              <w:spacing w:before="40" w:after="40"/>
              <w:jc w:val="center"/>
              <w:rPr>
                <w:rFonts w:ascii="Arial" w:hAnsi="Arial" w:cs="Arial"/>
                <w:sz w:val="18"/>
                <w:szCs w:val="18"/>
                <w:lang w:val="en-GB" w:eastAsia="en-NZ"/>
              </w:rPr>
            </w:pPr>
          </w:p>
        </w:tc>
        <w:tc>
          <w:tcPr>
            <w:tcW w:w="259" w:type="dxa"/>
          </w:tcPr>
          <w:p w14:paraId="1880ADE4" w14:textId="77777777" w:rsidR="009955A9" w:rsidRPr="00D34B61" w:rsidRDefault="009955A9" w:rsidP="001F6F06">
            <w:pPr>
              <w:snapToGrid w:val="0"/>
              <w:spacing w:before="40" w:after="40"/>
              <w:jc w:val="center"/>
              <w:rPr>
                <w:rFonts w:ascii="Arial" w:hAnsi="Arial" w:cs="Arial"/>
                <w:sz w:val="18"/>
                <w:szCs w:val="18"/>
                <w:lang w:val="en-GB" w:eastAsia="en-NZ"/>
              </w:rPr>
            </w:pPr>
          </w:p>
        </w:tc>
        <w:tc>
          <w:tcPr>
            <w:tcW w:w="259" w:type="dxa"/>
          </w:tcPr>
          <w:p w14:paraId="5650126C" w14:textId="77777777" w:rsidR="009955A9" w:rsidRPr="00D34B61" w:rsidRDefault="009955A9" w:rsidP="001F6F06">
            <w:pPr>
              <w:snapToGrid w:val="0"/>
              <w:spacing w:before="40" w:after="40"/>
              <w:jc w:val="center"/>
              <w:rPr>
                <w:rFonts w:ascii="Arial" w:hAnsi="Arial" w:cs="Arial"/>
                <w:bCs/>
                <w:sz w:val="18"/>
                <w:szCs w:val="18"/>
                <w:lang w:eastAsia="en-NZ"/>
              </w:rPr>
            </w:pPr>
          </w:p>
        </w:tc>
        <w:tc>
          <w:tcPr>
            <w:tcW w:w="259" w:type="dxa"/>
          </w:tcPr>
          <w:p w14:paraId="069289F6" w14:textId="77777777" w:rsidR="009955A9" w:rsidRPr="00D34B61" w:rsidRDefault="009955A9" w:rsidP="001F6F06">
            <w:pPr>
              <w:snapToGrid w:val="0"/>
              <w:spacing w:before="40" w:after="40"/>
              <w:jc w:val="center"/>
              <w:rPr>
                <w:rFonts w:ascii="Arial" w:hAnsi="Arial" w:cs="Arial"/>
                <w:bCs/>
                <w:sz w:val="18"/>
                <w:szCs w:val="18"/>
                <w:lang w:eastAsia="en-NZ"/>
              </w:rPr>
            </w:pPr>
          </w:p>
        </w:tc>
        <w:tc>
          <w:tcPr>
            <w:tcW w:w="259" w:type="dxa"/>
          </w:tcPr>
          <w:p w14:paraId="4F62707E" w14:textId="77777777" w:rsidR="009955A9" w:rsidRPr="00D34B61" w:rsidRDefault="009955A9" w:rsidP="001F6F06">
            <w:pPr>
              <w:snapToGrid w:val="0"/>
              <w:spacing w:before="40" w:after="40"/>
              <w:jc w:val="center"/>
              <w:rPr>
                <w:rFonts w:ascii="Arial" w:hAnsi="Arial" w:cs="Arial"/>
                <w:bCs/>
                <w:sz w:val="18"/>
                <w:szCs w:val="18"/>
                <w:lang w:eastAsia="en-NZ"/>
              </w:rPr>
            </w:pPr>
          </w:p>
        </w:tc>
      </w:tr>
    </w:tbl>
    <w:p w14:paraId="6366F0F8" w14:textId="77777777" w:rsidR="009955A9" w:rsidRPr="00D34B61" w:rsidRDefault="009955A9" w:rsidP="0036469C">
      <w:pPr>
        <w:rPr>
          <w:rFonts w:ascii="Arial" w:hAnsi="Arial" w:cs="Arial"/>
          <w:b/>
          <w:sz w:val="22"/>
          <w:szCs w:val="22"/>
          <w:lang w:val="en-GB"/>
        </w:rPr>
      </w:pPr>
    </w:p>
    <w:p w14:paraId="664E8D8A" w14:textId="77777777" w:rsidR="001E35E2" w:rsidRPr="00D34B61" w:rsidRDefault="001E35E2" w:rsidP="001E35E2">
      <w:pPr>
        <w:pStyle w:val="NCEACPHeading1"/>
        <w:rPr>
          <w:rFonts w:cs="Arial"/>
          <w:lang w:val="en-GB"/>
        </w:rPr>
      </w:pPr>
    </w:p>
    <w:p w14:paraId="6B90AB89" w14:textId="77777777" w:rsidR="00A55E34" w:rsidRPr="00D34B61" w:rsidRDefault="00A55E34" w:rsidP="001E35E2">
      <w:pPr>
        <w:pStyle w:val="NCEACPHeading1"/>
        <w:rPr>
          <w:rFonts w:cs="Arial"/>
          <w:lang w:val="en-GB"/>
        </w:rPr>
      </w:pPr>
    </w:p>
    <w:p w14:paraId="12206E25" w14:textId="77777777" w:rsidR="00A55E34" w:rsidRPr="00D34B61" w:rsidRDefault="00A55E34" w:rsidP="001E35E2">
      <w:pPr>
        <w:pStyle w:val="NCEACPHeading1"/>
        <w:rPr>
          <w:rFonts w:cs="Arial"/>
          <w:lang w:val="en-GB"/>
        </w:rPr>
      </w:pPr>
    </w:p>
    <w:p w14:paraId="3109FD3E" w14:textId="77777777" w:rsidR="00A55E34" w:rsidRPr="00D34B61" w:rsidRDefault="00A55E34" w:rsidP="00A55E34">
      <w:pPr>
        <w:pStyle w:val="NCEACPHeading1"/>
        <w:jc w:val="left"/>
        <w:rPr>
          <w:rFonts w:cs="Arial"/>
          <w:lang w:val="en-GB"/>
        </w:rPr>
      </w:pPr>
    </w:p>
    <w:p w14:paraId="7BC88729" w14:textId="77777777" w:rsidR="00071A09" w:rsidRPr="00D34B61" w:rsidRDefault="00071A09" w:rsidP="00E57D33">
      <w:pPr>
        <w:rPr>
          <w:rFonts w:ascii="Arial" w:hAnsi="Arial" w:cs="Arial"/>
          <w:b/>
          <w:sz w:val="22"/>
          <w:szCs w:val="22"/>
          <w:lang w:val="en-GB"/>
        </w:rPr>
      </w:pPr>
      <w:bookmarkStart w:id="53" w:name="Windsurfing"/>
      <w:bookmarkEnd w:id="53"/>
    </w:p>
    <w:p w14:paraId="4C03AB4A" w14:textId="77777777" w:rsidR="00071A09" w:rsidRPr="00D34B61" w:rsidRDefault="00071A09" w:rsidP="00071A09">
      <w:pPr>
        <w:tabs>
          <w:tab w:val="left" w:pos="397"/>
          <w:tab w:val="left" w:pos="794"/>
          <w:tab w:val="left" w:pos="1191"/>
        </w:tabs>
        <w:rPr>
          <w:rFonts w:ascii="Arial" w:hAnsi="Arial" w:cs="Arial"/>
          <w:color w:val="000000"/>
          <w:sz w:val="22"/>
          <w:szCs w:val="22"/>
          <w:lang w:val="en-GB" w:eastAsia="en-NZ"/>
        </w:rPr>
      </w:pPr>
      <w:bookmarkStart w:id="54" w:name="Waterpolo"/>
      <w:r w:rsidRPr="00D34B61">
        <w:rPr>
          <w:rFonts w:ascii="Arial" w:eastAsia="MS Mincho" w:hAnsi="Arial" w:cs="Arial"/>
          <w:b/>
          <w:szCs w:val="24"/>
          <w:lang w:val="en-US"/>
        </w:rPr>
        <w:t>Water polo</w:t>
      </w:r>
      <w:bookmarkEnd w:id="54"/>
      <w:r w:rsidRPr="00D34B61">
        <w:rPr>
          <w:rFonts w:ascii="Arial" w:hAnsi="Arial" w:cs="Arial"/>
          <w:sz w:val="22"/>
          <w:szCs w:val="22"/>
          <w:lang w:val="en-GB"/>
        </w:rPr>
        <w:t>– this activity requires students to demonstrate performance in full games of competitive water polo, officiated by a skilled referee.</w:t>
      </w:r>
    </w:p>
    <w:p w14:paraId="101DE730" w14:textId="77777777" w:rsidR="00071A09" w:rsidRPr="00D34B61" w:rsidRDefault="00071A09" w:rsidP="00071A09">
      <w:pPr>
        <w:tabs>
          <w:tab w:val="left" w:pos="1472"/>
        </w:tabs>
        <w:rPr>
          <w:rFonts w:ascii="Arial" w:eastAsia="MS Mincho" w:hAnsi="Arial" w:cs="Arial"/>
          <w:b/>
          <w:szCs w:val="24"/>
          <w:lang w:val="en-US"/>
        </w:rPr>
      </w:pPr>
      <w:r w:rsidRPr="00D34B61">
        <w:rPr>
          <w:rFonts w:ascii="Arial" w:eastAsia="MS Mincho" w:hAnsi="Arial" w:cs="Arial"/>
          <w:b/>
          <w:szCs w:val="24"/>
          <w:lang w:val="en-US"/>
        </w:rPr>
        <w:t>Teacher observation sheet</w:t>
      </w:r>
    </w:p>
    <w:tbl>
      <w:tblPr>
        <w:tblStyle w:val="TableGrid3"/>
        <w:tblpPr w:leftFromText="180" w:rightFromText="180" w:vertAnchor="text" w:horzAnchor="margin" w:tblpXSpec="center" w:tblpY="341"/>
        <w:tblW w:w="16126" w:type="dxa"/>
        <w:tblLayout w:type="fixed"/>
        <w:tblLook w:val="0000" w:firstRow="0" w:lastRow="0" w:firstColumn="0" w:lastColumn="0" w:noHBand="0" w:noVBand="0"/>
      </w:tblPr>
      <w:tblGrid>
        <w:gridCol w:w="1668"/>
        <w:gridCol w:w="3011"/>
        <w:gridCol w:w="236"/>
        <w:gridCol w:w="284"/>
        <w:gridCol w:w="236"/>
        <w:gridCol w:w="331"/>
        <w:gridCol w:w="283"/>
        <w:gridCol w:w="13"/>
        <w:gridCol w:w="3389"/>
        <w:gridCol w:w="13"/>
        <w:gridCol w:w="271"/>
        <w:gridCol w:w="283"/>
        <w:gridCol w:w="284"/>
        <w:gridCol w:w="283"/>
        <w:gridCol w:w="284"/>
        <w:gridCol w:w="12"/>
        <w:gridCol w:w="3828"/>
        <w:gridCol w:w="34"/>
        <w:gridCol w:w="249"/>
        <w:gridCol w:w="284"/>
        <w:gridCol w:w="283"/>
        <w:gridCol w:w="284"/>
        <w:gridCol w:w="283"/>
      </w:tblGrid>
      <w:tr w:rsidR="00071A09" w:rsidRPr="00D34B61" w14:paraId="366DC4A1" w14:textId="77777777" w:rsidTr="00C472A7">
        <w:trPr>
          <w:trHeight w:val="921"/>
        </w:trPr>
        <w:tc>
          <w:tcPr>
            <w:tcW w:w="1668" w:type="dxa"/>
          </w:tcPr>
          <w:p w14:paraId="1818738A" w14:textId="77777777" w:rsidR="00071A09" w:rsidRPr="00D34B61" w:rsidRDefault="00071A09" w:rsidP="00C472A7">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Element/</w:t>
            </w:r>
          </w:p>
          <w:p w14:paraId="2BEB9BC2" w14:textId="77777777" w:rsidR="00071A09" w:rsidRPr="00D34B61" w:rsidRDefault="00071A09" w:rsidP="00C472A7">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Skill:</w:t>
            </w:r>
          </w:p>
        </w:tc>
        <w:tc>
          <w:tcPr>
            <w:tcW w:w="3011" w:type="dxa"/>
          </w:tcPr>
          <w:p w14:paraId="25142359" w14:textId="77777777" w:rsidR="00071A09" w:rsidRPr="00D34B61" w:rsidRDefault="00071A09" w:rsidP="00C472A7">
            <w:pPr>
              <w:tabs>
                <w:tab w:val="left" w:pos="397"/>
                <w:tab w:val="left" w:pos="794"/>
                <w:tab w:val="left" w:pos="1191"/>
              </w:tabs>
              <w:rPr>
                <w:rFonts w:ascii="Arial" w:hAnsi="Arial" w:cs="Arial"/>
                <w:b/>
                <w:sz w:val="18"/>
                <w:szCs w:val="18"/>
                <w:lang w:val="en-GB"/>
              </w:rPr>
            </w:pPr>
            <w:r w:rsidRPr="00D34B61">
              <w:rPr>
                <w:rFonts w:ascii="Arial" w:hAnsi="Arial" w:cs="Arial"/>
                <w:b/>
                <w:sz w:val="18"/>
                <w:szCs w:val="18"/>
                <w:lang w:val="en-GB"/>
              </w:rPr>
              <w:t>The student effectively demonstrates a wide range of elements and skills to participate proficiently:</w:t>
            </w:r>
          </w:p>
        </w:tc>
        <w:tc>
          <w:tcPr>
            <w:tcW w:w="1383" w:type="dxa"/>
            <w:gridSpan w:val="6"/>
          </w:tcPr>
          <w:p w14:paraId="5C1DEEE5" w14:textId="77777777" w:rsidR="00071A09" w:rsidRPr="00D34B61" w:rsidRDefault="00071A09" w:rsidP="00C472A7">
            <w:pPr>
              <w:tabs>
                <w:tab w:val="left" w:pos="397"/>
                <w:tab w:val="left" w:pos="794"/>
                <w:tab w:val="left" w:pos="1191"/>
              </w:tabs>
              <w:jc w:val="center"/>
              <w:rPr>
                <w:rFonts w:ascii="Arial" w:hAnsi="Arial" w:cs="Arial"/>
                <w:sz w:val="18"/>
                <w:szCs w:val="18"/>
              </w:rPr>
            </w:pPr>
            <w:r w:rsidRPr="00D34B61">
              <w:rPr>
                <w:rFonts w:ascii="Arial" w:hAnsi="Arial" w:cs="Arial"/>
                <w:sz w:val="18"/>
                <w:szCs w:val="18"/>
              </w:rPr>
              <w:t>Tick each time observed</w:t>
            </w:r>
          </w:p>
          <w:p w14:paraId="3BFD17E4" w14:textId="77777777" w:rsidR="00071A09" w:rsidRPr="00D34B61" w:rsidRDefault="00071A09" w:rsidP="00C472A7">
            <w:pPr>
              <w:tabs>
                <w:tab w:val="left" w:pos="397"/>
                <w:tab w:val="left" w:pos="794"/>
                <w:tab w:val="left" w:pos="1191"/>
              </w:tabs>
              <w:jc w:val="center"/>
              <w:rPr>
                <w:rFonts w:ascii="Arial" w:hAnsi="Arial" w:cs="Arial"/>
                <w:sz w:val="18"/>
                <w:szCs w:val="18"/>
              </w:rPr>
            </w:pPr>
          </w:p>
          <w:p w14:paraId="3F1E4BF3" w14:textId="77777777" w:rsidR="00071A09" w:rsidRPr="00D34B61" w:rsidRDefault="00071A09" w:rsidP="00C472A7">
            <w:pPr>
              <w:tabs>
                <w:tab w:val="left" w:pos="397"/>
                <w:tab w:val="left" w:pos="794"/>
                <w:tab w:val="left" w:pos="1191"/>
              </w:tabs>
              <w:rPr>
                <w:rFonts w:ascii="Arial" w:hAnsi="Arial" w:cs="Arial"/>
                <w:sz w:val="18"/>
                <w:szCs w:val="18"/>
              </w:rPr>
            </w:pPr>
            <w:r w:rsidRPr="00D34B61">
              <w:rPr>
                <w:rFonts w:ascii="Arial" w:hAnsi="Arial" w:cs="Arial"/>
                <w:noProof/>
                <w:sz w:val="18"/>
                <w:szCs w:val="18"/>
              </w:rPr>
              <mc:AlternateContent>
                <mc:Choice Requires="wps">
                  <w:drawing>
                    <wp:anchor distT="0" distB="0" distL="114300" distR="114300" simplePos="0" relativeHeight="251737088" behindDoc="0" locked="0" layoutInCell="1" allowOverlap="1" wp14:anchorId="6CA24E96" wp14:editId="29ADB606">
                      <wp:simplePos x="0" y="0"/>
                      <wp:positionH relativeFrom="column">
                        <wp:posOffset>336550</wp:posOffset>
                      </wp:positionH>
                      <wp:positionV relativeFrom="paragraph">
                        <wp:posOffset>64135</wp:posOffset>
                      </wp:positionV>
                      <wp:extent cx="123825" cy="0"/>
                      <wp:effectExtent l="0" t="76200" r="28575" b="114300"/>
                      <wp:wrapNone/>
                      <wp:docPr id="99" name="Straight Arrow Connector 9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E3B96B3">
                    <v:shape id="Straight Arrow Connector 99" style="position:absolute;margin-left:26.5pt;margin-top:5.05pt;width:9.75pt;height:0;z-index:2517370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Q+G/rOkBAADEAwAADgAAAAAAAAAAAAAAAAAuAgAAZHJzL2Uyb0RvYy54bWxQ&#10;SwECLQAUAAYACAAAACEA8mux1NwAAAAHAQAADwAAAAAAAAAAAAAAAABDBAAAZHJzL2Rvd25yZXYu&#10;eG1sUEsFBgAAAAAEAAQA8wAAAEwFAAAAAA==&#10;" w14:anchorId="5A469FDF">
                      <v:stroke endarrow="open"/>
                    </v:shape>
                  </w:pict>
                </mc:Fallback>
              </mc:AlternateContent>
            </w:r>
            <w:r w:rsidRPr="00D34B61">
              <w:rPr>
                <w:rFonts w:ascii="Arial" w:hAnsi="Arial" w:cs="Arial"/>
                <w:sz w:val="18"/>
                <w:szCs w:val="18"/>
              </w:rPr>
              <w:t>dates</w:t>
            </w:r>
          </w:p>
          <w:p w14:paraId="60A0A943" w14:textId="77777777" w:rsidR="00071A09" w:rsidRPr="00D34B61" w:rsidRDefault="00071A09" w:rsidP="00C472A7">
            <w:pPr>
              <w:tabs>
                <w:tab w:val="left" w:pos="397"/>
                <w:tab w:val="left" w:pos="794"/>
                <w:tab w:val="left" w:pos="1191"/>
              </w:tabs>
              <w:rPr>
                <w:rFonts w:ascii="Arial" w:hAnsi="Arial" w:cs="Arial"/>
                <w:sz w:val="18"/>
                <w:szCs w:val="18"/>
              </w:rPr>
            </w:pPr>
          </w:p>
        </w:tc>
        <w:tc>
          <w:tcPr>
            <w:tcW w:w="3402" w:type="dxa"/>
            <w:gridSpan w:val="2"/>
          </w:tcPr>
          <w:p w14:paraId="57D09DCE" w14:textId="77777777" w:rsidR="00071A09" w:rsidRPr="00D34B61" w:rsidRDefault="00071A09" w:rsidP="00C472A7">
            <w:pPr>
              <w:tabs>
                <w:tab w:val="left" w:pos="397"/>
                <w:tab w:val="left" w:pos="794"/>
                <w:tab w:val="left" w:pos="1191"/>
              </w:tabs>
              <w:rPr>
                <w:rFonts w:ascii="Arial" w:hAnsi="Arial" w:cs="Arial"/>
                <w:b/>
                <w:sz w:val="18"/>
                <w:szCs w:val="18"/>
              </w:rPr>
            </w:pPr>
            <w:r w:rsidRPr="00D34B61">
              <w:rPr>
                <w:rFonts w:ascii="Arial" w:hAnsi="Arial" w:cs="Arial"/>
                <w:b/>
                <w:sz w:val="18"/>
                <w:szCs w:val="18"/>
                <w:lang w:val="en-GB"/>
              </w:rPr>
              <w:t>The student consistently and effectively demonstrates a wide range of elements and skills to participate proficiently:</w:t>
            </w:r>
          </w:p>
        </w:tc>
        <w:tc>
          <w:tcPr>
            <w:tcW w:w="1417" w:type="dxa"/>
            <w:gridSpan w:val="6"/>
          </w:tcPr>
          <w:p w14:paraId="098EE0B6" w14:textId="77777777" w:rsidR="00071A09" w:rsidRPr="00D34B61" w:rsidRDefault="00071A09" w:rsidP="00C472A7">
            <w:pPr>
              <w:tabs>
                <w:tab w:val="left" w:pos="397"/>
                <w:tab w:val="left" w:pos="794"/>
                <w:tab w:val="left" w:pos="1191"/>
              </w:tabs>
              <w:jc w:val="center"/>
              <w:rPr>
                <w:rFonts w:ascii="Arial" w:hAnsi="Arial" w:cs="Arial"/>
                <w:sz w:val="18"/>
                <w:szCs w:val="18"/>
              </w:rPr>
            </w:pPr>
            <w:r w:rsidRPr="00D34B61">
              <w:rPr>
                <w:rFonts w:ascii="Arial" w:hAnsi="Arial" w:cs="Arial"/>
                <w:sz w:val="18"/>
                <w:szCs w:val="18"/>
              </w:rPr>
              <w:t>Tick each time observed</w:t>
            </w:r>
          </w:p>
          <w:p w14:paraId="5810EE51" w14:textId="77777777" w:rsidR="00071A09" w:rsidRPr="00D34B61" w:rsidRDefault="00071A09" w:rsidP="00C472A7">
            <w:pPr>
              <w:tabs>
                <w:tab w:val="left" w:pos="397"/>
                <w:tab w:val="left" w:pos="794"/>
                <w:tab w:val="left" w:pos="1191"/>
              </w:tabs>
              <w:jc w:val="center"/>
              <w:rPr>
                <w:rFonts w:ascii="Arial" w:hAnsi="Arial" w:cs="Arial"/>
                <w:sz w:val="18"/>
                <w:szCs w:val="18"/>
              </w:rPr>
            </w:pPr>
          </w:p>
          <w:p w14:paraId="3C450CCA" w14:textId="77777777" w:rsidR="00071A09" w:rsidRPr="00D34B61" w:rsidRDefault="00071A09" w:rsidP="00C472A7">
            <w:pPr>
              <w:tabs>
                <w:tab w:val="left" w:pos="397"/>
                <w:tab w:val="left" w:pos="794"/>
                <w:tab w:val="left" w:pos="1191"/>
              </w:tabs>
              <w:rPr>
                <w:rFonts w:ascii="Arial" w:hAnsi="Arial" w:cs="Arial"/>
                <w:sz w:val="18"/>
                <w:szCs w:val="18"/>
              </w:rPr>
            </w:pPr>
            <w:r w:rsidRPr="00D34B61">
              <w:rPr>
                <w:rFonts w:ascii="Arial" w:hAnsi="Arial" w:cs="Arial"/>
                <w:noProof/>
                <w:sz w:val="18"/>
                <w:szCs w:val="18"/>
              </w:rPr>
              <mc:AlternateContent>
                <mc:Choice Requires="wps">
                  <w:drawing>
                    <wp:anchor distT="0" distB="0" distL="114300" distR="114300" simplePos="0" relativeHeight="251738112" behindDoc="0" locked="0" layoutInCell="1" allowOverlap="1" wp14:anchorId="082CBC74" wp14:editId="3746716D">
                      <wp:simplePos x="0" y="0"/>
                      <wp:positionH relativeFrom="column">
                        <wp:posOffset>321945</wp:posOffset>
                      </wp:positionH>
                      <wp:positionV relativeFrom="paragraph">
                        <wp:posOffset>40005</wp:posOffset>
                      </wp:positionV>
                      <wp:extent cx="123825" cy="0"/>
                      <wp:effectExtent l="0" t="76200" r="28575" b="114300"/>
                      <wp:wrapNone/>
                      <wp:docPr id="100" name="Straight Arrow Connector 10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0D81BDB6">
                    <v:shape id="Straight Arrow Connector 100" style="position:absolute;margin-left:25.35pt;margin-top:3.15pt;width:9.75pt;height:0;z-index:2517381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1WfeveoBAADGAwAADgAAAAAAAAAAAAAAAAAuAgAAZHJzL2Uyb0RvYy54bWxQ&#10;SwECLQAUAAYACAAAACEAZUBfmNsAAAAFAQAADwAAAAAAAAAAAAAAAABEBAAAZHJzL2Rvd25yZXYu&#10;eG1sUEsFBgAAAAAEAAQA8wAAAEwFAAAAAA==&#10;" w14:anchorId="6DC281F7">
                      <v:stroke endarrow="open"/>
                    </v:shape>
                  </w:pict>
                </mc:Fallback>
              </mc:AlternateContent>
            </w:r>
            <w:r w:rsidRPr="00D34B61">
              <w:rPr>
                <w:rFonts w:ascii="Arial" w:hAnsi="Arial" w:cs="Arial"/>
                <w:sz w:val="18"/>
                <w:szCs w:val="18"/>
              </w:rPr>
              <w:t>dates</w:t>
            </w:r>
          </w:p>
        </w:tc>
        <w:tc>
          <w:tcPr>
            <w:tcW w:w="3828" w:type="dxa"/>
          </w:tcPr>
          <w:p w14:paraId="66DAF45A" w14:textId="77777777" w:rsidR="00071A09" w:rsidRPr="00D34B61" w:rsidRDefault="00071A09" w:rsidP="00C472A7">
            <w:pPr>
              <w:tabs>
                <w:tab w:val="left" w:pos="397"/>
                <w:tab w:val="left" w:pos="794"/>
                <w:tab w:val="left" w:pos="1191"/>
              </w:tabs>
              <w:rPr>
                <w:rFonts w:ascii="Arial" w:hAnsi="Arial" w:cs="Arial"/>
                <w:b/>
                <w:sz w:val="18"/>
                <w:szCs w:val="18"/>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417" w:type="dxa"/>
            <w:gridSpan w:val="6"/>
          </w:tcPr>
          <w:p w14:paraId="75F4B08D" w14:textId="77777777" w:rsidR="00071A09" w:rsidRPr="00D34B61" w:rsidRDefault="00071A09" w:rsidP="00C472A7">
            <w:pPr>
              <w:tabs>
                <w:tab w:val="left" w:pos="397"/>
                <w:tab w:val="left" w:pos="794"/>
                <w:tab w:val="left" w:pos="1191"/>
              </w:tabs>
              <w:jc w:val="center"/>
              <w:rPr>
                <w:rFonts w:ascii="Arial" w:hAnsi="Arial" w:cs="Arial"/>
                <w:sz w:val="18"/>
                <w:szCs w:val="18"/>
              </w:rPr>
            </w:pPr>
            <w:r w:rsidRPr="00D34B61">
              <w:rPr>
                <w:rFonts w:ascii="Arial" w:hAnsi="Arial" w:cs="Arial"/>
                <w:sz w:val="18"/>
                <w:szCs w:val="18"/>
              </w:rPr>
              <w:t>Tick each time observed</w:t>
            </w:r>
          </w:p>
          <w:p w14:paraId="567DE9A5" w14:textId="77777777" w:rsidR="00071A09" w:rsidRPr="00D34B61" w:rsidRDefault="00071A09" w:rsidP="00C472A7">
            <w:pPr>
              <w:tabs>
                <w:tab w:val="left" w:pos="397"/>
                <w:tab w:val="left" w:pos="794"/>
                <w:tab w:val="left" w:pos="1191"/>
              </w:tabs>
              <w:jc w:val="center"/>
              <w:rPr>
                <w:rFonts w:ascii="Arial" w:hAnsi="Arial" w:cs="Arial"/>
                <w:b/>
                <w:sz w:val="18"/>
                <w:szCs w:val="18"/>
              </w:rPr>
            </w:pPr>
          </w:p>
          <w:p w14:paraId="2DC82D9D" w14:textId="77777777" w:rsidR="00071A09" w:rsidRPr="00D34B61" w:rsidRDefault="00071A09" w:rsidP="00C472A7">
            <w:pPr>
              <w:tabs>
                <w:tab w:val="left" w:pos="397"/>
                <w:tab w:val="left" w:pos="794"/>
                <w:tab w:val="left" w:pos="1191"/>
              </w:tabs>
              <w:rPr>
                <w:rFonts w:ascii="Arial" w:hAnsi="Arial" w:cs="Arial"/>
                <w:b/>
                <w:sz w:val="18"/>
                <w:szCs w:val="18"/>
              </w:rPr>
            </w:pPr>
            <w:r w:rsidRPr="00D34B61">
              <w:rPr>
                <w:rFonts w:ascii="Arial" w:hAnsi="Arial" w:cs="Arial"/>
                <w:noProof/>
                <w:sz w:val="18"/>
                <w:szCs w:val="18"/>
              </w:rPr>
              <mc:AlternateContent>
                <mc:Choice Requires="wps">
                  <w:drawing>
                    <wp:anchor distT="0" distB="0" distL="114300" distR="114300" simplePos="0" relativeHeight="251739136" behindDoc="0" locked="0" layoutInCell="1" allowOverlap="1" wp14:anchorId="247A40C9" wp14:editId="01141EDD">
                      <wp:simplePos x="0" y="0"/>
                      <wp:positionH relativeFrom="column">
                        <wp:posOffset>349250</wp:posOffset>
                      </wp:positionH>
                      <wp:positionV relativeFrom="paragraph">
                        <wp:posOffset>54610</wp:posOffset>
                      </wp:positionV>
                      <wp:extent cx="123825" cy="0"/>
                      <wp:effectExtent l="0" t="76200" r="28575" b="114300"/>
                      <wp:wrapNone/>
                      <wp:docPr id="101" name="Straight Arrow Connector 10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8AEFAB6">
                    <v:shape id="Straight Arrow Connector 101" style="position:absolute;margin-left:27.5pt;margin-top:4.3pt;width:9.75pt;height:0;z-index:2517391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zL6gEAAMY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AVarMvqAQAAxgMAAA4AAAAAAAAAAAAAAAAALgIAAGRycy9lMm9Eb2MueG1s&#10;UEsBAi0AFAAGAAgAAAAhAHI8DwvcAAAABQEAAA8AAAAAAAAAAAAAAAAARAQAAGRycy9kb3ducmV2&#10;LnhtbFBLBQYAAAAABAAEAPMAAABNBQAAAAA=&#10;" w14:anchorId="6078FF85">
                      <v:stroke endarrow="open"/>
                    </v:shape>
                  </w:pict>
                </mc:Fallback>
              </mc:AlternateContent>
            </w:r>
            <w:r w:rsidRPr="00D34B61">
              <w:rPr>
                <w:rFonts w:ascii="Arial" w:hAnsi="Arial" w:cs="Arial"/>
                <w:sz w:val="18"/>
                <w:szCs w:val="18"/>
              </w:rPr>
              <w:t>dates</w:t>
            </w:r>
          </w:p>
          <w:p w14:paraId="293BC9C2" w14:textId="77777777" w:rsidR="00071A09" w:rsidRPr="00D34B61" w:rsidRDefault="00071A09" w:rsidP="00C472A7">
            <w:pPr>
              <w:tabs>
                <w:tab w:val="left" w:pos="397"/>
                <w:tab w:val="left" w:pos="794"/>
                <w:tab w:val="left" w:pos="1191"/>
              </w:tabs>
              <w:rPr>
                <w:rFonts w:ascii="Arial" w:hAnsi="Arial" w:cs="Arial"/>
                <w:sz w:val="18"/>
                <w:szCs w:val="18"/>
              </w:rPr>
            </w:pPr>
          </w:p>
        </w:tc>
      </w:tr>
      <w:tr w:rsidR="00071A09" w:rsidRPr="00D34B61" w14:paraId="7FEEDCCE" w14:textId="77777777" w:rsidTr="00C472A7">
        <w:trPr>
          <w:trHeight w:val="1926"/>
        </w:trPr>
        <w:tc>
          <w:tcPr>
            <w:tcW w:w="1668" w:type="dxa"/>
          </w:tcPr>
          <w:p w14:paraId="491F498D" w14:textId="77777777" w:rsidR="00071A09" w:rsidRPr="00D34B61" w:rsidRDefault="00071A09" w:rsidP="00C472A7">
            <w:pPr>
              <w:tabs>
                <w:tab w:val="left" w:pos="397"/>
                <w:tab w:val="left" w:pos="794"/>
                <w:tab w:val="left" w:pos="1191"/>
              </w:tabs>
              <w:rPr>
                <w:rFonts w:ascii="Arial" w:hAnsi="Arial" w:cs="Arial"/>
                <w:b/>
                <w:bCs/>
                <w:sz w:val="18"/>
                <w:szCs w:val="18"/>
              </w:rPr>
            </w:pPr>
            <w:r w:rsidRPr="00D34B61">
              <w:rPr>
                <w:rFonts w:ascii="Arial" w:hAnsi="Arial" w:cs="Arial"/>
                <w:b/>
                <w:bCs/>
                <w:sz w:val="18"/>
                <w:szCs w:val="18"/>
              </w:rPr>
              <w:t>Attacking Phase</w:t>
            </w:r>
          </w:p>
          <w:p w14:paraId="3A7FB96C" w14:textId="77777777" w:rsidR="00071A09" w:rsidRPr="00D34B61" w:rsidRDefault="00071A09" w:rsidP="00C472A7">
            <w:pPr>
              <w:tabs>
                <w:tab w:val="left" w:pos="397"/>
                <w:tab w:val="left" w:pos="794"/>
                <w:tab w:val="left" w:pos="1191"/>
              </w:tabs>
              <w:rPr>
                <w:rFonts w:ascii="Arial" w:hAnsi="Arial" w:cs="Arial"/>
                <w:sz w:val="18"/>
                <w:szCs w:val="18"/>
              </w:rPr>
            </w:pPr>
            <w:r w:rsidRPr="00D34B61">
              <w:rPr>
                <w:rFonts w:ascii="Arial" w:hAnsi="Arial" w:cs="Arial"/>
                <w:sz w:val="18"/>
                <w:szCs w:val="18"/>
              </w:rPr>
              <w:t>(player in possession/close supporting player, players away from the ball or collective attacking)</w:t>
            </w:r>
          </w:p>
        </w:tc>
        <w:tc>
          <w:tcPr>
            <w:tcW w:w="3011" w:type="dxa"/>
          </w:tcPr>
          <w:p w14:paraId="487A3006"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Penetration to get behind opponents by passing, dribbling, shooting</w:t>
            </w:r>
          </w:p>
          <w:p w14:paraId="1394D489" w14:textId="77777777" w:rsidR="00071A09" w:rsidRPr="00D34B61" w:rsidRDefault="00071A09" w:rsidP="00C472A7">
            <w:pPr>
              <w:ind w:left="256"/>
              <w:contextualSpacing/>
              <w:rPr>
                <w:rFonts w:ascii="Arial" w:hAnsi="Arial" w:cs="Arial"/>
                <w:sz w:val="18"/>
                <w:szCs w:val="18"/>
                <w:lang w:val="en-US"/>
              </w:rPr>
            </w:pPr>
          </w:p>
          <w:p w14:paraId="04AE7854" w14:textId="77777777" w:rsidR="00071A09" w:rsidRPr="00D34B61" w:rsidRDefault="00071A09" w:rsidP="00C472A7">
            <w:pPr>
              <w:ind w:left="256"/>
              <w:contextualSpacing/>
              <w:rPr>
                <w:rFonts w:ascii="Arial" w:hAnsi="Arial" w:cs="Arial"/>
                <w:sz w:val="18"/>
                <w:szCs w:val="18"/>
                <w:lang w:val="en-US"/>
              </w:rPr>
            </w:pPr>
          </w:p>
          <w:p w14:paraId="7E119DE5" w14:textId="77777777" w:rsidR="00071A09" w:rsidRPr="00D34B61" w:rsidRDefault="00071A09" w:rsidP="00C472A7">
            <w:pPr>
              <w:ind w:left="256"/>
              <w:contextualSpacing/>
              <w:rPr>
                <w:rFonts w:ascii="Arial" w:hAnsi="Arial" w:cs="Arial"/>
                <w:sz w:val="18"/>
                <w:szCs w:val="18"/>
                <w:lang w:val="en-US"/>
              </w:rPr>
            </w:pPr>
          </w:p>
          <w:p w14:paraId="51628353" w14:textId="77777777" w:rsidR="00071A09" w:rsidRPr="00D34B61" w:rsidRDefault="00071A09" w:rsidP="00C472A7">
            <w:pPr>
              <w:ind w:left="256"/>
              <w:contextualSpacing/>
              <w:rPr>
                <w:rFonts w:ascii="Arial" w:hAnsi="Arial" w:cs="Arial"/>
                <w:sz w:val="18"/>
                <w:szCs w:val="18"/>
                <w:lang w:val="en-US"/>
              </w:rPr>
            </w:pPr>
          </w:p>
          <w:p w14:paraId="2D9033BD"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Create space behind a defender by committing the defender to challenge for the ball  </w:t>
            </w:r>
          </w:p>
          <w:p w14:paraId="00C1D9B7"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Unbalance the defence by making swims into space</w:t>
            </w:r>
          </w:p>
          <w:p w14:paraId="0B370C12"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Keep </w:t>
            </w:r>
            <w:r w:rsidRPr="00D34B61">
              <w:rPr>
                <w:rFonts w:ascii="Arial" w:hAnsi="Arial" w:cs="Arial"/>
                <w:sz w:val="18"/>
                <w:szCs w:val="18"/>
              </w:rPr>
              <w:t>possession of the ball</w:t>
            </w:r>
          </w:p>
          <w:p w14:paraId="2AC8820B" w14:textId="77777777" w:rsidR="00071A09" w:rsidRPr="00D34B61" w:rsidRDefault="00071A09" w:rsidP="00C472A7">
            <w:pPr>
              <w:ind w:left="256"/>
              <w:contextualSpacing/>
              <w:rPr>
                <w:rFonts w:ascii="Arial" w:hAnsi="Arial" w:cs="Arial"/>
                <w:sz w:val="18"/>
                <w:szCs w:val="18"/>
                <w:lang w:val="en-US"/>
              </w:rPr>
            </w:pPr>
          </w:p>
          <w:p w14:paraId="246C8E72"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Provide passing options for the ball</w:t>
            </w:r>
          </w:p>
        </w:tc>
        <w:tc>
          <w:tcPr>
            <w:tcW w:w="236" w:type="dxa"/>
          </w:tcPr>
          <w:p w14:paraId="0880AAA4" w14:textId="77777777" w:rsidR="00071A09" w:rsidRPr="00D34B61" w:rsidRDefault="00071A09" w:rsidP="00C472A7">
            <w:pPr>
              <w:snapToGrid w:val="0"/>
              <w:spacing w:before="40" w:after="40"/>
              <w:jc w:val="center"/>
              <w:rPr>
                <w:rFonts w:ascii="Arial" w:hAnsi="Arial" w:cs="Arial"/>
                <w:bCs/>
                <w:sz w:val="18"/>
                <w:szCs w:val="18"/>
                <w:lang w:val="en-GB"/>
              </w:rPr>
            </w:pPr>
          </w:p>
        </w:tc>
        <w:tc>
          <w:tcPr>
            <w:tcW w:w="284" w:type="dxa"/>
          </w:tcPr>
          <w:p w14:paraId="0B212CB4" w14:textId="77777777" w:rsidR="00071A09" w:rsidRPr="00D34B61" w:rsidRDefault="00071A09" w:rsidP="00C472A7">
            <w:pPr>
              <w:snapToGrid w:val="0"/>
              <w:spacing w:before="40" w:after="40"/>
              <w:jc w:val="center"/>
              <w:rPr>
                <w:rFonts w:ascii="Arial" w:hAnsi="Arial" w:cs="Arial"/>
                <w:bCs/>
                <w:sz w:val="18"/>
                <w:szCs w:val="18"/>
                <w:lang w:val="en-GB"/>
              </w:rPr>
            </w:pPr>
          </w:p>
        </w:tc>
        <w:tc>
          <w:tcPr>
            <w:tcW w:w="236" w:type="dxa"/>
          </w:tcPr>
          <w:p w14:paraId="79D47E3F" w14:textId="77777777" w:rsidR="00071A09" w:rsidRPr="00D34B61" w:rsidRDefault="00071A09" w:rsidP="00C472A7">
            <w:pPr>
              <w:snapToGrid w:val="0"/>
              <w:spacing w:before="40" w:after="40"/>
              <w:jc w:val="center"/>
              <w:rPr>
                <w:rFonts w:ascii="Arial" w:hAnsi="Arial" w:cs="Arial"/>
                <w:sz w:val="18"/>
                <w:szCs w:val="18"/>
              </w:rPr>
            </w:pPr>
          </w:p>
        </w:tc>
        <w:tc>
          <w:tcPr>
            <w:tcW w:w="331" w:type="dxa"/>
          </w:tcPr>
          <w:p w14:paraId="4EF17307" w14:textId="77777777" w:rsidR="00071A09" w:rsidRPr="00D34B61" w:rsidRDefault="00071A09" w:rsidP="00C472A7">
            <w:pPr>
              <w:snapToGrid w:val="0"/>
              <w:spacing w:before="40" w:after="40"/>
              <w:jc w:val="center"/>
              <w:rPr>
                <w:rFonts w:ascii="Arial" w:hAnsi="Arial" w:cs="Arial"/>
                <w:sz w:val="18"/>
                <w:szCs w:val="18"/>
              </w:rPr>
            </w:pPr>
          </w:p>
        </w:tc>
        <w:tc>
          <w:tcPr>
            <w:tcW w:w="283" w:type="dxa"/>
          </w:tcPr>
          <w:p w14:paraId="4BBDCF09" w14:textId="77777777" w:rsidR="00071A09" w:rsidRPr="00D34B61" w:rsidRDefault="00071A09" w:rsidP="00C472A7">
            <w:pPr>
              <w:snapToGrid w:val="0"/>
              <w:spacing w:before="40" w:after="40"/>
              <w:jc w:val="center"/>
              <w:rPr>
                <w:rFonts w:ascii="Arial" w:hAnsi="Arial" w:cs="Arial"/>
                <w:sz w:val="18"/>
                <w:szCs w:val="18"/>
              </w:rPr>
            </w:pPr>
          </w:p>
        </w:tc>
        <w:tc>
          <w:tcPr>
            <w:tcW w:w="3402" w:type="dxa"/>
            <w:gridSpan w:val="2"/>
          </w:tcPr>
          <w:p w14:paraId="32D8AB86"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Ability to shoot ball off the hand in a continuous scoop and shoot motion</w:t>
            </w:r>
          </w:p>
          <w:p w14:paraId="71055FC5"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Clear ability </w:t>
            </w:r>
            <w:r w:rsidRPr="00D34B61">
              <w:rPr>
                <w:rFonts w:ascii="Arial" w:hAnsi="Arial" w:cs="Arial"/>
                <w:sz w:val="18"/>
                <w:szCs w:val="18"/>
              </w:rPr>
              <w:t>to get torso/shoulders out of the water when shooting</w:t>
            </w:r>
          </w:p>
          <w:p w14:paraId="05188CE2"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Strong </w:t>
            </w:r>
            <w:r w:rsidRPr="00D34B61">
              <w:rPr>
                <w:rFonts w:ascii="Arial" w:hAnsi="Arial" w:cs="Arial"/>
                <w:sz w:val="18"/>
                <w:szCs w:val="18"/>
              </w:rPr>
              <w:t>fake and shooting technique</w:t>
            </w:r>
          </w:p>
          <w:p w14:paraId="077B62E1" w14:textId="77777777" w:rsidR="00071A09" w:rsidRPr="00D34B61" w:rsidRDefault="00071A09" w:rsidP="00C472A7">
            <w:pPr>
              <w:ind w:left="256"/>
              <w:contextualSpacing/>
              <w:rPr>
                <w:rFonts w:ascii="Arial" w:hAnsi="Arial" w:cs="Arial"/>
                <w:sz w:val="18"/>
                <w:szCs w:val="18"/>
                <w:lang w:val="en-US"/>
              </w:rPr>
            </w:pPr>
          </w:p>
          <w:p w14:paraId="5CBD4B71" w14:textId="77777777" w:rsidR="00071A09" w:rsidRPr="00D34B61" w:rsidRDefault="00071A09" w:rsidP="00C472A7">
            <w:pPr>
              <w:ind w:left="256"/>
              <w:contextualSpacing/>
              <w:rPr>
                <w:rFonts w:ascii="Arial" w:hAnsi="Arial" w:cs="Arial"/>
                <w:sz w:val="18"/>
                <w:szCs w:val="18"/>
                <w:lang w:val="en-US"/>
              </w:rPr>
            </w:pPr>
          </w:p>
          <w:p w14:paraId="12331A9B"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  Move </w:t>
            </w:r>
            <w:r w:rsidRPr="00D34B61">
              <w:rPr>
                <w:rFonts w:ascii="Arial" w:hAnsi="Arial" w:cs="Arial"/>
                <w:sz w:val="18"/>
                <w:szCs w:val="18"/>
              </w:rPr>
              <w:t xml:space="preserve">defending player out of position i.e. – feints, dummy runs </w:t>
            </w:r>
          </w:p>
          <w:p w14:paraId="5246F948"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Provide </w:t>
            </w:r>
            <w:r w:rsidRPr="00D34B61">
              <w:rPr>
                <w:rFonts w:ascii="Arial" w:hAnsi="Arial" w:cs="Arial"/>
                <w:sz w:val="18"/>
                <w:szCs w:val="18"/>
              </w:rPr>
              <w:t>depth, width and penetration</w:t>
            </w:r>
          </w:p>
          <w:p w14:paraId="0DFAE634" w14:textId="77777777" w:rsidR="00071A09" w:rsidRPr="00D34B61" w:rsidRDefault="00071A09" w:rsidP="00C472A7">
            <w:pPr>
              <w:ind w:left="256"/>
              <w:contextualSpacing/>
              <w:rPr>
                <w:rFonts w:ascii="Arial" w:hAnsi="Arial" w:cs="Arial"/>
                <w:sz w:val="18"/>
                <w:szCs w:val="18"/>
                <w:lang w:val="en-US"/>
              </w:rPr>
            </w:pPr>
            <w:r w:rsidRPr="00D34B61">
              <w:rPr>
                <w:rFonts w:ascii="Arial" w:hAnsi="Arial" w:cs="Arial"/>
                <w:sz w:val="18"/>
                <w:szCs w:val="18"/>
              </w:rPr>
              <w:t xml:space="preserve">  </w:t>
            </w:r>
          </w:p>
          <w:p w14:paraId="27B8F768" w14:textId="77777777" w:rsidR="00071A09" w:rsidRPr="00D34B61" w:rsidRDefault="00071A09" w:rsidP="00C472A7">
            <w:pPr>
              <w:ind w:left="256"/>
              <w:contextualSpacing/>
              <w:rPr>
                <w:rFonts w:ascii="Arial" w:hAnsi="Arial" w:cs="Arial"/>
                <w:sz w:val="18"/>
                <w:szCs w:val="18"/>
                <w:lang w:val="en-US"/>
              </w:rPr>
            </w:pPr>
            <w:r w:rsidRPr="00D34B61">
              <w:rPr>
                <w:rFonts w:ascii="Arial" w:hAnsi="Arial" w:cs="Arial"/>
                <w:sz w:val="18"/>
                <w:szCs w:val="18"/>
                <w:lang w:val="en-US"/>
              </w:rPr>
              <w:t xml:space="preserve">  </w:t>
            </w:r>
          </w:p>
          <w:p w14:paraId="54F9AE05" w14:textId="77777777" w:rsidR="00071A09" w:rsidRPr="00D34B61" w:rsidRDefault="00071A09" w:rsidP="00C472A7">
            <w:pPr>
              <w:ind w:left="256"/>
              <w:contextualSpacing/>
              <w:rPr>
                <w:rFonts w:ascii="Arial" w:hAnsi="Arial" w:cs="Arial"/>
                <w:sz w:val="18"/>
                <w:szCs w:val="18"/>
                <w:lang w:val="en-US"/>
              </w:rPr>
            </w:pPr>
            <w:r w:rsidRPr="00D34B61">
              <w:rPr>
                <w:rFonts w:ascii="Arial" w:hAnsi="Arial" w:cs="Arial"/>
                <w:sz w:val="18"/>
                <w:szCs w:val="18"/>
                <w:lang w:val="en-US"/>
              </w:rPr>
              <w:t xml:space="preserve">   </w:t>
            </w:r>
          </w:p>
          <w:p w14:paraId="1BBF665F"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Clear </w:t>
            </w:r>
            <w:r w:rsidRPr="00D34B61">
              <w:rPr>
                <w:rFonts w:ascii="Arial" w:hAnsi="Arial" w:cs="Arial"/>
                <w:sz w:val="18"/>
                <w:szCs w:val="18"/>
              </w:rPr>
              <w:t>ability to catch ball cross-face and strong side</w:t>
            </w:r>
          </w:p>
          <w:p w14:paraId="1BF39D2D"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Provide </w:t>
            </w:r>
            <w:r w:rsidRPr="00D34B61">
              <w:rPr>
                <w:rFonts w:ascii="Arial" w:hAnsi="Arial" w:cs="Arial"/>
                <w:sz w:val="18"/>
                <w:szCs w:val="18"/>
              </w:rPr>
              <w:t>passing options for the player on the ball to achieve penetration or to maintain possession</w:t>
            </w:r>
          </w:p>
          <w:p w14:paraId="608F510B" w14:textId="77777777" w:rsidR="00071A09" w:rsidRPr="00D34B61" w:rsidRDefault="00071A09" w:rsidP="00071A09">
            <w:pPr>
              <w:contextualSpacing/>
              <w:rPr>
                <w:rFonts w:ascii="Arial" w:hAnsi="Arial" w:cs="Arial"/>
                <w:sz w:val="18"/>
                <w:szCs w:val="18"/>
              </w:rPr>
            </w:pPr>
          </w:p>
          <w:p w14:paraId="6503ABF6" w14:textId="77777777" w:rsidR="00071A09" w:rsidRPr="00D34B61" w:rsidRDefault="00071A09" w:rsidP="00071A09">
            <w:pPr>
              <w:contextualSpacing/>
              <w:rPr>
                <w:rFonts w:ascii="Arial" w:hAnsi="Arial" w:cs="Arial"/>
                <w:sz w:val="18"/>
                <w:szCs w:val="18"/>
              </w:rPr>
            </w:pPr>
          </w:p>
          <w:p w14:paraId="04E509E3" w14:textId="77777777" w:rsidR="00071A09" w:rsidRPr="00D34B61" w:rsidRDefault="00071A09" w:rsidP="00071A09">
            <w:pPr>
              <w:contextualSpacing/>
              <w:rPr>
                <w:rFonts w:ascii="Arial" w:hAnsi="Arial" w:cs="Arial"/>
                <w:sz w:val="18"/>
                <w:szCs w:val="18"/>
                <w:lang w:val="en-US"/>
              </w:rPr>
            </w:pPr>
          </w:p>
        </w:tc>
        <w:tc>
          <w:tcPr>
            <w:tcW w:w="284" w:type="dxa"/>
            <w:gridSpan w:val="2"/>
          </w:tcPr>
          <w:p w14:paraId="72C32216" w14:textId="77777777" w:rsidR="00071A09" w:rsidRPr="00D34B61" w:rsidRDefault="00071A09" w:rsidP="00C472A7">
            <w:pPr>
              <w:snapToGrid w:val="0"/>
              <w:spacing w:before="40" w:after="40"/>
              <w:jc w:val="center"/>
              <w:rPr>
                <w:rFonts w:ascii="Arial" w:hAnsi="Arial" w:cs="Arial"/>
                <w:bCs/>
                <w:sz w:val="18"/>
                <w:szCs w:val="18"/>
                <w:lang w:val="en-GB"/>
              </w:rPr>
            </w:pPr>
          </w:p>
        </w:tc>
        <w:tc>
          <w:tcPr>
            <w:tcW w:w="283" w:type="dxa"/>
          </w:tcPr>
          <w:p w14:paraId="40F0915A" w14:textId="77777777" w:rsidR="00071A09" w:rsidRPr="00D34B61" w:rsidRDefault="00071A09" w:rsidP="00C472A7">
            <w:pPr>
              <w:snapToGrid w:val="0"/>
              <w:spacing w:before="40" w:after="40"/>
              <w:jc w:val="center"/>
              <w:rPr>
                <w:rFonts w:ascii="Arial" w:hAnsi="Arial" w:cs="Arial"/>
                <w:bCs/>
                <w:sz w:val="18"/>
                <w:szCs w:val="18"/>
                <w:lang w:val="en-GB"/>
              </w:rPr>
            </w:pPr>
          </w:p>
        </w:tc>
        <w:tc>
          <w:tcPr>
            <w:tcW w:w="284" w:type="dxa"/>
          </w:tcPr>
          <w:p w14:paraId="53B55F6E" w14:textId="77777777" w:rsidR="00071A09" w:rsidRPr="00D34B61" w:rsidRDefault="00071A09" w:rsidP="00C472A7">
            <w:pPr>
              <w:snapToGrid w:val="0"/>
              <w:spacing w:before="40" w:after="40"/>
              <w:jc w:val="center"/>
              <w:rPr>
                <w:rFonts w:ascii="Arial" w:hAnsi="Arial" w:cs="Arial"/>
                <w:sz w:val="18"/>
                <w:szCs w:val="18"/>
              </w:rPr>
            </w:pPr>
          </w:p>
        </w:tc>
        <w:tc>
          <w:tcPr>
            <w:tcW w:w="283" w:type="dxa"/>
          </w:tcPr>
          <w:p w14:paraId="22EF3D4A" w14:textId="77777777" w:rsidR="00071A09" w:rsidRPr="00D34B61" w:rsidRDefault="00071A09" w:rsidP="00C472A7">
            <w:pPr>
              <w:snapToGrid w:val="0"/>
              <w:spacing w:before="40" w:after="40"/>
              <w:jc w:val="center"/>
              <w:rPr>
                <w:rFonts w:ascii="Arial" w:hAnsi="Arial" w:cs="Arial"/>
                <w:sz w:val="18"/>
                <w:szCs w:val="18"/>
              </w:rPr>
            </w:pPr>
          </w:p>
        </w:tc>
        <w:tc>
          <w:tcPr>
            <w:tcW w:w="284" w:type="dxa"/>
          </w:tcPr>
          <w:p w14:paraId="1B4F87D4" w14:textId="77777777" w:rsidR="00071A09" w:rsidRPr="00D34B61" w:rsidRDefault="00071A09" w:rsidP="00C472A7">
            <w:pPr>
              <w:snapToGrid w:val="0"/>
              <w:spacing w:before="40" w:after="40"/>
              <w:jc w:val="center"/>
              <w:rPr>
                <w:rFonts w:ascii="Arial" w:hAnsi="Arial" w:cs="Arial"/>
                <w:sz w:val="18"/>
                <w:szCs w:val="18"/>
              </w:rPr>
            </w:pPr>
          </w:p>
        </w:tc>
        <w:tc>
          <w:tcPr>
            <w:tcW w:w="3874" w:type="dxa"/>
            <w:gridSpan w:val="3"/>
          </w:tcPr>
          <w:p w14:paraId="25551434"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Be able to shoot the ball off a pass in one fluid motion.</w:t>
            </w:r>
          </w:p>
          <w:p w14:paraId="5C2912E9" w14:textId="77777777" w:rsidR="00071A09" w:rsidRPr="00D34B61" w:rsidRDefault="00071A09" w:rsidP="00C472A7">
            <w:pPr>
              <w:ind w:left="256"/>
              <w:contextualSpacing/>
              <w:rPr>
                <w:rFonts w:ascii="Arial" w:hAnsi="Arial" w:cs="Arial"/>
                <w:sz w:val="18"/>
                <w:szCs w:val="18"/>
                <w:lang w:val="en-US"/>
              </w:rPr>
            </w:pPr>
          </w:p>
          <w:p w14:paraId="39B6B1D1" w14:textId="77777777" w:rsidR="00071A09" w:rsidRPr="00D34B61" w:rsidRDefault="00071A09" w:rsidP="00C472A7">
            <w:pPr>
              <w:ind w:left="256"/>
              <w:contextualSpacing/>
              <w:rPr>
                <w:rFonts w:ascii="Arial" w:hAnsi="Arial" w:cs="Arial"/>
                <w:sz w:val="18"/>
                <w:szCs w:val="18"/>
                <w:lang w:val="en-US"/>
              </w:rPr>
            </w:pPr>
            <w:r w:rsidRPr="00D34B61">
              <w:rPr>
                <w:rFonts w:ascii="Arial" w:hAnsi="Arial" w:cs="Arial"/>
                <w:sz w:val="18"/>
                <w:szCs w:val="18"/>
              </w:rPr>
              <w:t xml:space="preserve"> </w:t>
            </w:r>
            <w:r w:rsidRPr="00D34B61">
              <w:rPr>
                <w:rFonts w:ascii="Arial" w:hAnsi="Arial" w:cs="Arial"/>
                <w:sz w:val="18"/>
                <w:szCs w:val="18"/>
                <w:lang w:val="en-US"/>
              </w:rPr>
              <w:t xml:space="preserve">   </w:t>
            </w:r>
          </w:p>
          <w:p w14:paraId="2894B68E" w14:textId="77777777" w:rsidR="00071A09" w:rsidRPr="00D34B61" w:rsidRDefault="00071A09" w:rsidP="00C472A7">
            <w:pPr>
              <w:ind w:left="256"/>
              <w:contextualSpacing/>
              <w:rPr>
                <w:rFonts w:ascii="Arial" w:hAnsi="Arial" w:cs="Arial"/>
                <w:sz w:val="18"/>
                <w:szCs w:val="18"/>
                <w:lang w:val="en-US"/>
              </w:rPr>
            </w:pPr>
            <w:r w:rsidRPr="00D34B61">
              <w:rPr>
                <w:rFonts w:ascii="Arial" w:hAnsi="Arial" w:cs="Arial"/>
                <w:sz w:val="18"/>
                <w:szCs w:val="18"/>
                <w:lang w:val="en-US"/>
              </w:rPr>
              <w:t xml:space="preserve">   </w:t>
            </w:r>
          </w:p>
          <w:p w14:paraId="100C5B58" w14:textId="77777777" w:rsidR="00071A09" w:rsidRPr="00D34B61" w:rsidRDefault="00071A09" w:rsidP="00C472A7">
            <w:pPr>
              <w:ind w:left="256"/>
              <w:contextualSpacing/>
              <w:rPr>
                <w:rFonts w:ascii="Arial" w:hAnsi="Arial" w:cs="Arial"/>
                <w:sz w:val="18"/>
                <w:szCs w:val="18"/>
                <w:lang w:val="en-US"/>
              </w:rPr>
            </w:pPr>
            <w:r w:rsidRPr="00D34B61">
              <w:rPr>
                <w:rFonts w:ascii="Arial" w:hAnsi="Arial" w:cs="Arial"/>
                <w:sz w:val="18"/>
                <w:szCs w:val="18"/>
                <w:lang w:val="en-US"/>
              </w:rPr>
              <w:t xml:space="preserve"> </w:t>
            </w:r>
          </w:p>
          <w:p w14:paraId="75F80603" w14:textId="77777777" w:rsidR="00071A09" w:rsidRPr="00D34B61" w:rsidRDefault="00071A09" w:rsidP="00C472A7">
            <w:pPr>
              <w:ind w:left="256"/>
              <w:contextualSpacing/>
              <w:rPr>
                <w:rFonts w:ascii="Arial" w:hAnsi="Arial" w:cs="Arial"/>
                <w:sz w:val="18"/>
                <w:szCs w:val="18"/>
                <w:lang w:val="en-US"/>
              </w:rPr>
            </w:pPr>
            <w:r w:rsidRPr="00D34B61">
              <w:rPr>
                <w:rFonts w:ascii="Arial" w:hAnsi="Arial" w:cs="Arial"/>
                <w:sz w:val="18"/>
                <w:szCs w:val="18"/>
                <w:lang w:val="en-US"/>
              </w:rPr>
              <w:t xml:space="preserve">  </w:t>
            </w:r>
          </w:p>
          <w:p w14:paraId="6F255D5B"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Strong </w:t>
            </w:r>
            <w:r w:rsidRPr="00D34B61">
              <w:rPr>
                <w:rFonts w:ascii="Arial" w:hAnsi="Arial" w:cs="Arial"/>
                <w:sz w:val="18"/>
                <w:szCs w:val="18"/>
              </w:rPr>
              <w:t>lateral fake, drawing a defender from a drop</w:t>
            </w:r>
          </w:p>
          <w:p w14:paraId="5B7CD1D5"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Using a variety of drives to break down a drop</w:t>
            </w:r>
          </w:p>
          <w:p w14:paraId="15B54D11" w14:textId="77777777" w:rsidR="00071A09" w:rsidRPr="00D34B61" w:rsidRDefault="00071A09" w:rsidP="00C472A7">
            <w:pPr>
              <w:ind w:left="256"/>
              <w:contextualSpacing/>
              <w:rPr>
                <w:rFonts w:ascii="Arial" w:hAnsi="Arial" w:cs="Arial"/>
                <w:sz w:val="18"/>
                <w:szCs w:val="18"/>
              </w:rPr>
            </w:pPr>
          </w:p>
          <w:p w14:paraId="67A3032A" w14:textId="77777777" w:rsidR="00071A09" w:rsidRPr="00D34B61" w:rsidRDefault="00071A09" w:rsidP="00C472A7">
            <w:pPr>
              <w:ind w:left="256"/>
              <w:contextualSpacing/>
              <w:rPr>
                <w:rFonts w:ascii="Arial" w:hAnsi="Arial" w:cs="Arial"/>
                <w:sz w:val="18"/>
                <w:szCs w:val="18"/>
              </w:rPr>
            </w:pPr>
          </w:p>
          <w:p w14:paraId="12F40E89" w14:textId="77777777" w:rsidR="00071A09" w:rsidRPr="00D34B61" w:rsidRDefault="00071A09" w:rsidP="00C472A7">
            <w:pPr>
              <w:contextualSpacing/>
              <w:rPr>
                <w:rFonts w:ascii="Arial" w:hAnsi="Arial" w:cs="Arial"/>
                <w:sz w:val="18"/>
                <w:szCs w:val="18"/>
                <w:lang w:val="en-US"/>
              </w:rPr>
            </w:pPr>
            <w:r w:rsidRPr="00D34B61">
              <w:rPr>
                <w:rFonts w:ascii="Arial" w:hAnsi="Arial" w:cs="Arial"/>
                <w:sz w:val="18"/>
                <w:szCs w:val="18"/>
                <w:lang w:val="en-US"/>
              </w:rPr>
              <w:t xml:space="preserve"> </w:t>
            </w:r>
          </w:p>
          <w:p w14:paraId="1B58EEF6"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Ability </w:t>
            </w:r>
            <w:r w:rsidRPr="00D34B61">
              <w:rPr>
                <w:rFonts w:ascii="Arial" w:hAnsi="Arial" w:cs="Arial"/>
                <w:sz w:val="18"/>
                <w:szCs w:val="18"/>
              </w:rPr>
              <w:t>to turn defender and drive to the goal</w:t>
            </w:r>
          </w:p>
          <w:p w14:paraId="42BA52F6"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Complete </w:t>
            </w:r>
            <w:r w:rsidRPr="00D34B61">
              <w:rPr>
                <w:rFonts w:ascii="Arial" w:hAnsi="Arial" w:cs="Arial"/>
                <w:sz w:val="18"/>
                <w:szCs w:val="18"/>
              </w:rPr>
              <w:t>a set move on 6/5, shifting the defender and moving into space to score a goal</w:t>
            </w:r>
          </w:p>
        </w:tc>
        <w:tc>
          <w:tcPr>
            <w:tcW w:w="249" w:type="dxa"/>
          </w:tcPr>
          <w:p w14:paraId="4E553936" w14:textId="77777777" w:rsidR="00071A09" w:rsidRPr="00D34B61" w:rsidRDefault="00071A09" w:rsidP="00C472A7">
            <w:pPr>
              <w:snapToGrid w:val="0"/>
              <w:spacing w:before="40" w:after="40"/>
              <w:jc w:val="center"/>
              <w:rPr>
                <w:rFonts w:ascii="Arial" w:hAnsi="Arial" w:cs="Arial"/>
                <w:bCs/>
                <w:sz w:val="18"/>
                <w:szCs w:val="18"/>
                <w:lang w:val="en-GB"/>
              </w:rPr>
            </w:pPr>
          </w:p>
        </w:tc>
        <w:tc>
          <w:tcPr>
            <w:tcW w:w="284" w:type="dxa"/>
          </w:tcPr>
          <w:p w14:paraId="76889B2F" w14:textId="77777777" w:rsidR="00071A09" w:rsidRPr="00D34B61" w:rsidRDefault="00071A09" w:rsidP="00C472A7">
            <w:pPr>
              <w:snapToGrid w:val="0"/>
              <w:spacing w:before="40" w:after="40"/>
              <w:jc w:val="center"/>
              <w:rPr>
                <w:rFonts w:ascii="Arial" w:hAnsi="Arial" w:cs="Arial"/>
                <w:bCs/>
                <w:sz w:val="18"/>
                <w:szCs w:val="18"/>
                <w:lang w:val="en-GB"/>
              </w:rPr>
            </w:pPr>
          </w:p>
        </w:tc>
        <w:tc>
          <w:tcPr>
            <w:tcW w:w="283" w:type="dxa"/>
          </w:tcPr>
          <w:p w14:paraId="3F5DA6E8" w14:textId="77777777" w:rsidR="00071A09" w:rsidRPr="00D34B61" w:rsidRDefault="00071A09" w:rsidP="00C472A7">
            <w:pPr>
              <w:snapToGrid w:val="0"/>
              <w:spacing w:before="40" w:after="40"/>
              <w:jc w:val="center"/>
              <w:rPr>
                <w:rFonts w:ascii="Arial" w:hAnsi="Arial" w:cs="Arial"/>
                <w:sz w:val="18"/>
                <w:szCs w:val="18"/>
              </w:rPr>
            </w:pPr>
          </w:p>
        </w:tc>
        <w:tc>
          <w:tcPr>
            <w:tcW w:w="284" w:type="dxa"/>
          </w:tcPr>
          <w:p w14:paraId="53FA7140" w14:textId="77777777" w:rsidR="00071A09" w:rsidRPr="00D34B61" w:rsidRDefault="00071A09" w:rsidP="00C472A7">
            <w:pPr>
              <w:snapToGrid w:val="0"/>
              <w:spacing w:before="40" w:after="40"/>
              <w:jc w:val="center"/>
              <w:rPr>
                <w:rFonts w:ascii="Arial" w:hAnsi="Arial" w:cs="Arial"/>
                <w:sz w:val="18"/>
                <w:szCs w:val="18"/>
              </w:rPr>
            </w:pPr>
          </w:p>
        </w:tc>
        <w:tc>
          <w:tcPr>
            <w:tcW w:w="283" w:type="dxa"/>
          </w:tcPr>
          <w:p w14:paraId="4C78F8EA" w14:textId="77777777" w:rsidR="00071A09" w:rsidRPr="00D34B61" w:rsidRDefault="00071A09" w:rsidP="00C472A7">
            <w:pPr>
              <w:snapToGrid w:val="0"/>
              <w:spacing w:before="40" w:after="40"/>
              <w:jc w:val="center"/>
              <w:rPr>
                <w:rFonts w:ascii="Arial" w:hAnsi="Arial" w:cs="Arial"/>
                <w:sz w:val="18"/>
                <w:szCs w:val="18"/>
              </w:rPr>
            </w:pPr>
          </w:p>
        </w:tc>
      </w:tr>
      <w:tr w:rsidR="00071A09" w:rsidRPr="00D34B61" w14:paraId="02CB2836" w14:textId="77777777" w:rsidTr="00C472A7">
        <w:trPr>
          <w:trHeight w:val="1654"/>
        </w:trPr>
        <w:tc>
          <w:tcPr>
            <w:tcW w:w="1668" w:type="dxa"/>
          </w:tcPr>
          <w:p w14:paraId="5737B062" w14:textId="77777777" w:rsidR="00071A09" w:rsidRPr="00D34B61" w:rsidRDefault="00071A09" w:rsidP="00C472A7">
            <w:pPr>
              <w:tabs>
                <w:tab w:val="left" w:pos="397"/>
                <w:tab w:val="left" w:pos="794"/>
                <w:tab w:val="left" w:pos="1191"/>
              </w:tabs>
              <w:rPr>
                <w:rFonts w:ascii="Arial" w:hAnsi="Arial" w:cs="Arial"/>
                <w:b/>
                <w:bCs/>
                <w:sz w:val="18"/>
                <w:szCs w:val="18"/>
                <w:lang w:val="en-GB"/>
              </w:rPr>
            </w:pPr>
            <w:r w:rsidRPr="00D34B61">
              <w:rPr>
                <w:rFonts w:ascii="Arial" w:hAnsi="Arial" w:cs="Arial"/>
                <w:b/>
                <w:bCs/>
                <w:sz w:val="18"/>
                <w:szCs w:val="18"/>
                <w:lang w:val="en-GB"/>
              </w:rPr>
              <w:t>Transition from attack to defence</w:t>
            </w:r>
          </w:p>
          <w:p w14:paraId="68967255" w14:textId="77777777" w:rsidR="00071A09" w:rsidRPr="00D34B61" w:rsidRDefault="00071A09" w:rsidP="00C472A7">
            <w:pPr>
              <w:tabs>
                <w:tab w:val="left" w:pos="397"/>
                <w:tab w:val="left" w:pos="794"/>
                <w:tab w:val="left" w:pos="1191"/>
              </w:tabs>
              <w:rPr>
                <w:rFonts w:ascii="Arial" w:hAnsi="Arial" w:cs="Arial"/>
                <w:sz w:val="18"/>
                <w:szCs w:val="18"/>
                <w:lang w:val="en-GB"/>
              </w:rPr>
            </w:pPr>
            <w:r w:rsidRPr="00D34B61">
              <w:rPr>
                <w:rFonts w:ascii="Arial" w:hAnsi="Arial" w:cs="Arial"/>
                <w:sz w:val="18"/>
                <w:szCs w:val="18"/>
                <w:lang w:val="en-GB"/>
              </w:rPr>
              <w:t>(individual platers around the ball or group and team awareness /teamwork)</w:t>
            </w:r>
          </w:p>
        </w:tc>
        <w:tc>
          <w:tcPr>
            <w:tcW w:w="3011" w:type="dxa"/>
          </w:tcPr>
          <w:p w14:paraId="5F20BB52"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After</w:t>
            </w:r>
            <w:r w:rsidRPr="00D34B61">
              <w:rPr>
                <w:rFonts w:ascii="Arial" w:hAnsi="Arial" w:cs="Arial"/>
                <w:sz w:val="18"/>
                <w:szCs w:val="18"/>
              </w:rPr>
              <w:t xml:space="preserve"> losing possession, react quickly</w:t>
            </w:r>
          </w:p>
          <w:p w14:paraId="2FFC8352" w14:textId="77777777" w:rsidR="00071A09" w:rsidRPr="00D34B61" w:rsidRDefault="00071A09" w:rsidP="00C472A7">
            <w:pPr>
              <w:ind w:left="256"/>
              <w:contextualSpacing/>
              <w:rPr>
                <w:rFonts w:ascii="Arial" w:hAnsi="Arial" w:cs="Arial"/>
                <w:sz w:val="18"/>
                <w:szCs w:val="18"/>
                <w:lang w:val="en-US"/>
              </w:rPr>
            </w:pPr>
          </w:p>
          <w:p w14:paraId="78C1E43D"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As a defender, close down the ball by slowing down play, tracking forward moves and by tackling</w:t>
            </w:r>
          </w:p>
          <w:p w14:paraId="4CF70ADC"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Ability to swim with head up</w:t>
            </w:r>
          </w:p>
        </w:tc>
        <w:tc>
          <w:tcPr>
            <w:tcW w:w="236" w:type="dxa"/>
          </w:tcPr>
          <w:p w14:paraId="52324A3E" w14:textId="77777777" w:rsidR="00071A09" w:rsidRPr="00D34B61" w:rsidRDefault="00071A09" w:rsidP="00C472A7">
            <w:pPr>
              <w:snapToGrid w:val="0"/>
              <w:spacing w:before="40" w:after="40"/>
              <w:jc w:val="center"/>
              <w:rPr>
                <w:rFonts w:ascii="Arial" w:hAnsi="Arial" w:cs="Arial"/>
                <w:sz w:val="18"/>
                <w:szCs w:val="18"/>
                <w:lang w:val="en-GB"/>
              </w:rPr>
            </w:pPr>
          </w:p>
        </w:tc>
        <w:tc>
          <w:tcPr>
            <w:tcW w:w="284" w:type="dxa"/>
          </w:tcPr>
          <w:p w14:paraId="40BA1B64" w14:textId="77777777" w:rsidR="00071A09" w:rsidRPr="00D34B61" w:rsidRDefault="00071A09" w:rsidP="00C472A7">
            <w:pPr>
              <w:snapToGrid w:val="0"/>
              <w:spacing w:before="40" w:after="40"/>
              <w:jc w:val="center"/>
              <w:rPr>
                <w:rFonts w:ascii="Arial" w:hAnsi="Arial" w:cs="Arial"/>
                <w:sz w:val="18"/>
                <w:szCs w:val="18"/>
                <w:lang w:val="en-GB"/>
              </w:rPr>
            </w:pPr>
          </w:p>
        </w:tc>
        <w:tc>
          <w:tcPr>
            <w:tcW w:w="236" w:type="dxa"/>
          </w:tcPr>
          <w:p w14:paraId="0A0D6CDA" w14:textId="77777777" w:rsidR="00071A09" w:rsidRPr="00D34B61" w:rsidRDefault="00071A09" w:rsidP="00C472A7">
            <w:pPr>
              <w:snapToGrid w:val="0"/>
              <w:spacing w:before="40" w:after="40"/>
              <w:jc w:val="center"/>
              <w:rPr>
                <w:rFonts w:ascii="Arial" w:hAnsi="Arial" w:cs="Arial"/>
                <w:sz w:val="18"/>
                <w:szCs w:val="18"/>
              </w:rPr>
            </w:pPr>
          </w:p>
        </w:tc>
        <w:tc>
          <w:tcPr>
            <w:tcW w:w="331" w:type="dxa"/>
          </w:tcPr>
          <w:p w14:paraId="2E6226F1" w14:textId="77777777" w:rsidR="00071A09" w:rsidRPr="00D34B61" w:rsidRDefault="00071A09" w:rsidP="00C472A7">
            <w:pPr>
              <w:snapToGrid w:val="0"/>
              <w:spacing w:before="40" w:after="40"/>
              <w:jc w:val="center"/>
              <w:rPr>
                <w:rFonts w:ascii="Arial" w:hAnsi="Arial" w:cs="Arial"/>
                <w:sz w:val="18"/>
                <w:szCs w:val="18"/>
              </w:rPr>
            </w:pPr>
          </w:p>
        </w:tc>
        <w:tc>
          <w:tcPr>
            <w:tcW w:w="283" w:type="dxa"/>
          </w:tcPr>
          <w:p w14:paraId="021937DE" w14:textId="77777777" w:rsidR="00071A09" w:rsidRPr="00D34B61" w:rsidRDefault="00071A09" w:rsidP="00C472A7">
            <w:pPr>
              <w:snapToGrid w:val="0"/>
              <w:spacing w:before="40" w:after="40"/>
              <w:jc w:val="center"/>
              <w:rPr>
                <w:rFonts w:ascii="Arial" w:hAnsi="Arial" w:cs="Arial"/>
                <w:sz w:val="18"/>
                <w:szCs w:val="18"/>
              </w:rPr>
            </w:pPr>
          </w:p>
        </w:tc>
        <w:tc>
          <w:tcPr>
            <w:tcW w:w="3402" w:type="dxa"/>
            <w:gridSpan w:val="2"/>
          </w:tcPr>
          <w:p w14:paraId="4B67BF31" w14:textId="77777777" w:rsidR="00071A09" w:rsidRPr="00D34B61" w:rsidRDefault="00071A09" w:rsidP="001E766D">
            <w:pPr>
              <w:numPr>
                <w:ilvl w:val="0"/>
                <w:numId w:val="38"/>
              </w:numPr>
              <w:ind w:left="256" w:hanging="256"/>
              <w:contextualSpacing/>
              <w:rPr>
                <w:rFonts w:ascii="Arial" w:hAnsi="Arial" w:cs="Arial"/>
                <w:bCs/>
                <w:sz w:val="18"/>
                <w:szCs w:val="18"/>
                <w:lang w:val="en-US"/>
              </w:rPr>
            </w:pPr>
            <w:r w:rsidRPr="00D34B61">
              <w:rPr>
                <w:rFonts w:ascii="Arial" w:hAnsi="Arial" w:cs="Arial"/>
                <w:bCs/>
                <w:sz w:val="18"/>
                <w:szCs w:val="18"/>
                <w:lang w:val="en-US"/>
              </w:rPr>
              <w:t xml:space="preserve">As </w:t>
            </w:r>
            <w:r w:rsidRPr="00D34B61">
              <w:rPr>
                <w:rFonts w:ascii="Arial" w:hAnsi="Arial" w:cs="Arial"/>
                <w:sz w:val="18"/>
                <w:szCs w:val="18"/>
              </w:rPr>
              <w:t>a defender, be able to remain in a position to support other defence players</w:t>
            </w:r>
          </w:p>
          <w:p w14:paraId="74B1F316" w14:textId="77777777" w:rsidR="00071A09" w:rsidRPr="00D34B61" w:rsidRDefault="00071A09" w:rsidP="001E766D">
            <w:pPr>
              <w:numPr>
                <w:ilvl w:val="0"/>
                <w:numId w:val="38"/>
              </w:numPr>
              <w:ind w:left="256" w:hanging="256"/>
              <w:contextualSpacing/>
              <w:rPr>
                <w:rFonts w:ascii="Arial" w:hAnsi="Arial" w:cs="Arial"/>
                <w:bCs/>
                <w:sz w:val="18"/>
                <w:szCs w:val="18"/>
                <w:lang w:val="en-US"/>
              </w:rPr>
            </w:pPr>
            <w:r w:rsidRPr="00D34B61">
              <w:rPr>
                <w:rFonts w:ascii="Arial" w:hAnsi="Arial" w:cs="Arial"/>
                <w:bCs/>
                <w:sz w:val="18"/>
                <w:szCs w:val="18"/>
                <w:lang w:val="en-US"/>
              </w:rPr>
              <w:t xml:space="preserve">Prevent </w:t>
            </w:r>
            <w:r w:rsidRPr="00D34B61">
              <w:rPr>
                <w:rFonts w:ascii="Arial" w:hAnsi="Arial" w:cs="Arial"/>
                <w:sz w:val="18"/>
                <w:szCs w:val="18"/>
              </w:rPr>
              <w:t>opposition from switching play</w:t>
            </w:r>
          </w:p>
          <w:p w14:paraId="7EEBB7EB" w14:textId="77777777" w:rsidR="00071A09" w:rsidRPr="00D34B61" w:rsidRDefault="00071A09" w:rsidP="001E766D">
            <w:pPr>
              <w:numPr>
                <w:ilvl w:val="0"/>
                <w:numId w:val="38"/>
              </w:numPr>
              <w:ind w:left="256" w:hanging="256"/>
              <w:contextualSpacing/>
              <w:rPr>
                <w:rFonts w:ascii="Arial" w:hAnsi="Arial" w:cs="Arial"/>
                <w:bCs/>
                <w:sz w:val="18"/>
                <w:szCs w:val="18"/>
                <w:lang w:val="en-US"/>
              </w:rPr>
            </w:pPr>
            <w:r w:rsidRPr="00D34B61">
              <w:rPr>
                <w:rFonts w:ascii="Arial" w:hAnsi="Arial" w:cs="Arial"/>
                <w:bCs/>
                <w:sz w:val="18"/>
                <w:szCs w:val="18"/>
                <w:lang w:val="en-US"/>
              </w:rPr>
              <w:t xml:space="preserve">Force </w:t>
            </w:r>
            <w:r w:rsidRPr="00D34B61">
              <w:rPr>
                <w:rFonts w:ascii="Arial" w:hAnsi="Arial" w:cs="Arial"/>
                <w:sz w:val="18"/>
                <w:szCs w:val="18"/>
              </w:rPr>
              <w:t>opposition wide or back</w:t>
            </w:r>
          </w:p>
          <w:p w14:paraId="44EEFD60" w14:textId="77777777" w:rsidR="00071A09" w:rsidRPr="00D34B61" w:rsidRDefault="00071A09" w:rsidP="00C472A7">
            <w:pPr>
              <w:ind w:left="256"/>
              <w:contextualSpacing/>
              <w:rPr>
                <w:rFonts w:ascii="Arial" w:hAnsi="Arial" w:cs="Arial"/>
                <w:bCs/>
                <w:sz w:val="18"/>
                <w:szCs w:val="18"/>
                <w:lang w:val="en-US"/>
              </w:rPr>
            </w:pPr>
            <w:r w:rsidRPr="00D34B61">
              <w:rPr>
                <w:rFonts w:ascii="Arial" w:hAnsi="Arial" w:cs="Arial"/>
                <w:sz w:val="18"/>
                <w:szCs w:val="18"/>
              </w:rPr>
              <w:t xml:space="preserve">  </w:t>
            </w:r>
          </w:p>
          <w:p w14:paraId="47102F9B" w14:textId="77777777" w:rsidR="00071A09" w:rsidRPr="00D34B61" w:rsidRDefault="00071A09" w:rsidP="001E766D">
            <w:pPr>
              <w:numPr>
                <w:ilvl w:val="0"/>
                <w:numId w:val="38"/>
              </w:numPr>
              <w:ind w:left="256" w:hanging="256"/>
              <w:contextualSpacing/>
              <w:rPr>
                <w:rFonts w:ascii="Arial" w:hAnsi="Arial" w:cs="Arial"/>
                <w:bCs/>
                <w:sz w:val="18"/>
                <w:szCs w:val="18"/>
                <w:lang w:val="en-US"/>
              </w:rPr>
            </w:pPr>
            <w:r w:rsidRPr="00D34B61">
              <w:rPr>
                <w:rFonts w:ascii="Arial" w:hAnsi="Arial" w:cs="Arial"/>
                <w:bCs/>
                <w:sz w:val="18"/>
                <w:szCs w:val="18"/>
                <w:lang w:val="en-US"/>
              </w:rPr>
              <w:t xml:space="preserve">Ability </w:t>
            </w:r>
            <w:r w:rsidRPr="00D34B61">
              <w:rPr>
                <w:rFonts w:ascii="Arial" w:hAnsi="Arial" w:cs="Arial"/>
                <w:bCs/>
                <w:sz w:val="18"/>
                <w:szCs w:val="18"/>
              </w:rPr>
              <w:t>to backstroke with breaststroke kick to identify attack</w:t>
            </w:r>
          </w:p>
          <w:p w14:paraId="388B1853" w14:textId="77777777" w:rsidR="00071A09" w:rsidRPr="00D34B61" w:rsidRDefault="00071A09" w:rsidP="00C472A7">
            <w:pPr>
              <w:contextualSpacing/>
              <w:rPr>
                <w:rFonts w:ascii="Arial" w:hAnsi="Arial" w:cs="Arial"/>
                <w:bCs/>
                <w:sz w:val="18"/>
                <w:szCs w:val="18"/>
                <w:lang w:val="en-US"/>
              </w:rPr>
            </w:pPr>
          </w:p>
        </w:tc>
        <w:tc>
          <w:tcPr>
            <w:tcW w:w="284" w:type="dxa"/>
            <w:gridSpan w:val="2"/>
          </w:tcPr>
          <w:p w14:paraId="4697D328" w14:textId="77777777" w:rsidR="00071A09" w:rsidRPr="00D34B61" w:rsidRDefault="00071A09" w:rsidP="00C472A7">
            <w:pPr>
              <w:snapToGrid w:val="0"/>
              <w:spacing w:before="40" w:after="40"/>
              <w:jc w:val="center"/>
              <w:rPr>
                <w:rFonts w:ascii="Arial" w:hAnsi="Arial" w:cs="Arial"/>
                <w:sz w:val="18"/>
                <w:szCs w:val="18"/>
                <w:lang w:val="en-GB"/>
              </w:rPr>
            </w:pPr>
          </w:p>
        </w:tc>
        <w:tc>
          <w:tcPr>
            <w:tcW w:w="283" w:type="dxa"/>
          </w:tcPr>
          <w:p w14:paraId="74F3B501" w14:textId="77777777" w:rsidR="00071A09" w:rsidRPr="00D34B61" w:rsidRDefault="00071A09" w:rsidP="00C472A7">
            <w:pPr>
              <w:snapToGrid w:val="0"/>
              <w:spacing w:before="40" w:after="40"/>
              <w:jc w:val="center"/>
              <w:rPr>
                <w:rFonts w:ascii="Arial" w:hAnsi="Arial" w:cs="Arial"/>
                <w:sz w:val="18"/>
                <w:szCs w:val="18"/>
                <w:lang w:val="en-GB"/>
              </w:rPr>
            </w:pPr>
          </w:p>
        </w:tc>
        <w:tc>
          <w:tcPr>
            <w:tcW w:w="284" w:type="dxa"/>
          </w:tcPr>
          <w:p w14:paraId="18143468" w14:textId="77777777" w:rsidR="00071A09" w:rsidRPr="00D34B61" w:rsidRDefault="00071A09" w:rsidP="00C472A7">
            <w:pPr>
              <w:snapToGrid w:val="0"/>
              <w:spacing w:before="40" w:after="40"/>
              <w:jc w:val="center"/>
              <w:rPr>
                <w:rFonts w:ascii="Arial" w:hAnsi="Arial" w:cs="Arial"/>
                <w:sz w:val="18"/>
                <w:szCs w:val="18"/>
              </w:rPr>
            </w:pPr>
          </w:p>
        </w:tc>
        <w:tc>
          <w:tcPr>
            <w:tcW w:w="283" w:type="dxa"/>
          </w:tcPr>
          <w:p w14:paraId="4D182B17" w14:textId="77777777" w:rsidR="00071A09" w:rsidRPr="00D34B61" w:rsidRDefault="00071A09" w:rsidP="00C472A7">
            <w:pPr>
              <w:snapToGrid w:val="0"/>
              <w:spacing w:before="40" w:after="40"/>
              <w:jc w:val="center"/>
              <w:rPr>
                <w:rFonts w:ascii="Arial" w:hAnsi="Arial" w:cs="Arial"/>
                <w:sz w:val="18"/>
                <w:szCs w:val="18"/>
              </w:rPr>
            </w:pPr>
          </w:p>
        </w:tc>
        <w:tc>
          <w:tcPr>
            <w:tcW w:w="284" w:type="dxa"/>
          </w:tcPr>
          <w:p w14:paraId="13E65818" w14:textId="77777777" w:rsidR="00071A09" w:rsidRPr="00D34B61" w:rsidRDefault="00071A09" w:rsidP="00C472A7">
            <w:pPr>
              <w:snapToGrid w:val="0"/>
              <w:spacing w:before="40" w:after="40"/>
              <w:jc w:val="center"/>
              <w:rPr>
                <w:rFonts w:ascii="Arial" w:hAnsi="Arial" w:cs="Arial"/>
                <w:sz w:val="18"/>
                <w:szCs w:val="18"/>
              </w:rPr>
            </w:pPr>
          </w:p>
        </w:tc>
        <w:tc>
          <w:tcPr>
            <w:tcW w:w="3874" w:type="dxa"/>
            <w:gridSpan w:val="3"/>
          </w:tcPr>
          <w:p w14:paraId="1134DEA6"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During </w:t>
            </w:r>
            <w:r w:rsidRPr="00D34B61">
              <w:rPr>
                <w:rFonts w:ascii="Arial" w:hAnsi="Arial" w:cs="Arial"/>
                <w:bCs/>
                <w:sz w:val="18"/>
                <w:szCs w:val="18"/>
              </w:rPr>
              <w:t>transition, successfully communicate with team to cover player closest to the ball</w:t>
            </w:r>
          </w:p>
          <w:p w14:paraId="6FD14491"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Ability </w:t>
            </w:r>
            <w:r w:rsidRPr="00D34B61">
              <w:rPr>
                <w:rFonts w:ascii="Arial" w:hAnsi="Arial" w:cs="Arial"/>
                <w:sz w:val="18"/>
                <w:szCs w:val="18"/>
              </w:rPr>
              <w:t>to counter roll off attackers back while they try and draw an exclusion (foul)</w:t>
            </w:r>
          </w:p>
          <w:p w14:paraId="608DEACE" w14:textId="77777777" w:rsidR="00071A09" w:rsidRPr="00D34B61" w:rsidRDefault="00071A09" w:rsidP="00C472A7">
            <w:pPr>
              <w:ind w:left="256"/>
              <w:contextualSpacing/>
              <w:rPr>
                <w:rFonts w:ascii="Arial" w:hAnsi="Arial" w:cs="Arial"/>
                <w:sz w:val="18"/>
                <w:szCs w:val="18"/>
                <w:lang w:val="en-US"/>
              </w:rPr>
            </w:pPr>
            <w:r w:rsidRPr="00D34B61">
              <w:rPr>
                <w:rFonts w:ascii="Arial" w:hAnsi="Arial" w:cs="Arial"/>
                <w:sz w:val="18"/>
                <w:szCs w:val="18"/>
              </w:rPr>
              <w:t xml:space="preserve"> </w:t>
            </w:r>
          </w:p>
          <w:p w14:paraId="0FF7B823"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 xml:space="preserve">Ability </w:t>
            </w:r>
            <w:r w:rsidRPr="00D34B61">
              <w:rPr>
                <w:rFonts w:ascii="Arial" w:hAnsi="Arial" w:cs="Arial"/>
                <w:bCs/>
                <w:sz w:val="18"/>
                <w:szCs w:val="18"/>
              </w:rPr>
              <w:t>to backstroke with breaststroke kick to identify attack</w:t>
            </w:r>
          </w:p>
        </w:tc>
        <w:tc>
          <w:tcPr>
            <w:tcW w:w="249" w:type="dxa"/>
          </w:tcPr>
          <w:p w14:paraId="05EEC821" w14:textId="77777777" w:rsidR="00071A09" w:rsidRPr="00D34B61" w:rsidRDefault="00071A09" w:rsidP="00C472A7">
            <w:pPr>
              <w:snapToGrid w:val="0"/>
              <w:spacing w:before="40" w:after="40"/>
              <w:jc w:val="center"/>
              <w:rPr>
                <w:rFonts w:ascii="Arial" w:hAnsi="Arial" w:cs="Arial"/>
                <w:sz w:val="18"/>
                <w:szCs w:val="18"/>
                <w:lang w:val="en-GB"/>
              </w:rPr>
            </w:pPr>
          </w:p>
        </w:tc>
        <w:tc>
          <w:tcPr>
            <w:tcW w:w="284" w:type="dxa"/>
          </w:tcPr>
          <w:p w14:paraId="3F2DC143" w14:textId="77777777" w:rsidR="00071A09" w:rsidRPr="00D34B61" w:rsidRDefault="00071A09" w:rsidP="00C472A7">
            <w:pPr>
              <w:snapToGrid w:val="0"/>
              <w:spacing w:before="40" w:after="40"/>
              <w:jc w:val="center"/>
              <w:rPr>
                <w:rFonts w:ascii="Arial" w:hAnsi="Arial" w:cs="Arial"/>
                <w:sz w:val="18"/>
                <w:szCs w:val="18"/>
                <w:lang w:val="en-GB"/>
              </w:rPr>
            </w:pPr>
          </w:p>
        </w:tc>
        <w:tc>
          <w:tcPr>
            <w:tcW w:w="283" w:type="dxa"/>
          </w:tcPr>
          <w:p w14:paraId="5F2DC05F" w14:textId="77777777" w:rsidR="00071A09" w:rsidRPr="00D34B61" w:rsidRDefault="00071A09" w:rsidP="00C472A7">
            <w:pPr>
              <w:snapToGrid w:val="0"/>
              <w:spacing w:before="40" w:after="40"/>
              <w:jc w:val="center"/>
              <w:rPr>
                <w:rFonts w:ascii="Arial" w:hAnsi="Arial" w:cs="Arial"/>
                <w:bCs/>
                <w:sz w:val="18"/>
                <w:szCs w:val="18"/>
              </w:rPr>
            </w:pPr>
          </w:p>
        </w:tc>
        <w:tc>
          <w:tcPr>
            <w:tcW w:w="284" w:type="dxa"/>
          </w:tcPr>
          <w:p w14:paraId="7187F8CF" w14:textId="77777777" w:rsidR="00071A09" w:rsidRPr="00D34B61" w:rsidRDefault="00071A09" w:rsidP="00C472A7">
            <w:pPr>
              <w:snapToGrid w:val="0"/>
              <w:spacing w:before="40" w:after="40"/>
              <w:jc w:val="center"/>
              <w:rPr>
                <w:rFonts w:ascii="Arial" w:hAnsi="Arial" w:cs="Arial"/>
                <w:bCs/>
                <w:sz w:val="18"/>
                <w:szCs w:val="18"/>
              </w:rPr>
            </w:pPr>
          </w:p>
        </w:tc>
        <w:tc>
          <w:tcPr>
            <w:tcW w:w="283" w:type="dxa"/>
          </w:tcPr>
          <w:p w14:paraId="6C7E520B" w14:textId="77777777" w:rsidR="00071A09" w:rsidRPr="00D34B61" w:rsidRDefault="00071A09" w:rsidP="00C472A7">
            <w:pPr>
              <w:snapToGrid w:val="0"/>
              <w:spacing w:before="40" w:after="40"/>
              <w:jc w:val="center"/>
              <w:rPr>
                <w:rFonts w:ascii="Arial" w:hAnsi="Arial" w:cs="Arial"/>
                <w:bCs/>
                <w:sz w:val="18"/>
                <w:szCs w:val="18"/>
              </w:rPr>
            </w:pPr>
          </w:p>
        </w:tc>
      </w:tr>
      <w:tr w:rsidR="00071A09" w:rsidRPr="00D34B61" w14:paraId="5CC3B1AB" w14:textId="77777777" w:rsidTr="00C472A7">
        <w:trPr>
          <w:trHeight w:val="1745"/>
        </w:trPr>
        <w:tc>
          <w:tcPr>
            <w:tcW w:w="1668" w:type="dxa"/>
          </w:tcPr>
          <w:p w14:paraId="095B675B" w14:textId="77777777" w:rsidR="00071A09" w:rsidRPr="00D34B61" w:rsidRDefault="00071A09" w:rsidP="00C472A7">
            <w:pPr>
              <w:tabs>
                <w:tab w:val="left" w:pos="397"/>
                <w:tab w:val="left" w:pos="794"/>
                <w:tab w:val="left" w:pos="1191"/>
              </w:tabs>
              <w:rPr>
                <w:rFonts w:ascii="Arial" w:hAnsi="Arial" w:cs="Arial"/>
                <w:b/>
                <w:bCs/>
                <w:sz w:val="18"/>
                <w:szCs w:val="18"/>
                <w:lang w:val="en-GB"/>
              </w:rPr>
            </w:pPr>
            <w:r w:rsidRPr="00D34B61">
              <w:rPr>
                <w:rFonts w:ascii="Arial" w:hAnsi="Arial" w:cs="Arial"/>
                <w:b/>
                <w:bCs/>
                <w:sz w:val="18"/>
                <w:szCs w:val="18"/>
                <w:lang w:val="en-GB"/>
              </w:rPr>
              <w:lastRenderedPageBreak/>
              <w:t>Defensive Phase</w:t>
            </w:r>
          </w:p>
          <w:p w14:paraId="396C616B" w14:textId="77777777" w:rsidR="00071A09" w:rsidRPr="00D34B61" w:rsidRDefault="00071A09" w:rsidP="00C472A7">
            <w:pPr>
              <w:tabs>
                <w:tab w:val="left" w:pos="397"/>
                <w:tab w:val="left" w:pos="794"/>
                <w:tab w:val="left" w:pos="1191"/>
              </w:tabs>
              <w:rPr>
                <w:rFonts w:ascii="Arial" w:hAnsi="Arial" w:cs="Arial"/>
                <w:sz w:val="18"/>
                <w:szCs w:val="18"/>
                <w:lang w:val="en-GB"/>
              </w:rPr>
            </w:pPr>
            <w:r w:rsidRPr="00D34B61">
              <w:rPr>
                <w:rFonts w:ascii="Arial" w:hAnsi="Arial" w:cs="Arial"/>
                <w:sz w:val="18"/>
                <w:szCs w:val="18"/>
                <w:lang w:val="en-GB"/>
              </w:rPr>
              <w:t>(pressure/cover, balance or collective defending)</w:t>
            </w:r>
          </w:p>
        </w:tc>
        <w:tc>
          <w:tcPr>
            <w:tcW w:w="3011" w:type="dxa"/>
          </w:tcPr>
          <w:p w14:paraId="60CE79F0"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Reduce opponent’s space by applying pressure quickly – closing down using appropriate speed and angle of recovery swims</w:t>
            </w:r>
          </w:p>
          <w:p w14:paraId="6329FF5A"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Stop the opponent playing the ball</w:t>
            </w:r>
          </w:p>
          <w:p w14:paraId="13E6A424" w14:textId="77777777" w:rsidR="00071A09" w:rsidRPr="00D34B61" w:rsidRDefault="00071A09" w:rsidP="00C472A7">
            <w:pPr>
              <w:ind w:left="256"/>
              <w:contextualSpacing/>
              <w:rPr>
                <w:rFonts w:ascii="Arial" w:hAnsi="Arial" w:cs="Arial"/>
                <w:sz w:val="18"/>
                <w:szCs w:val="18"/>
                <w:lang w:val="en-US"/>
              </w:rPr>
            </w:pPr>
          </w:p>
          <w:p w14:paraId="6768A7FE" w14:textId="77777777" w:rsidR="00071A09" w:rsidRPr="00D34B61" w:rsidRDefault="00071A09" w:rsidP="00C472A7">
            <w:pPr>
              <w:ind w:left="256"/>
              <w:contextualSpacing/>
              <w:rPr>
                <w:rFonts w:ascii="Arial" w:hAnsi="Arial" w:cs="Arial"/>
                <w:sz w:val="18"/>
                <w:szCs w:val="18"/>
                <w:lang w:val="en-US"/>
              </w:rPr>
            </w:pPr>
          </w:p>
          <w:p w14:paraId="588FBC58" w14:textId="77777777" w:rsidR="00071A09" w:rsidRPr="00D34B61" w:rsidRDefault="00071A09" w:rsidP="00C472A7">
            <w:pPr>
              <w:ind w:left="256"/>
              <w:contextualSpacing/>
              <w:rPr>
                <w:rFonts w:ascii="Arial" w:hAnsi="Arial" w:cs="Arial"/>
                <w:sz w:val="18"/>
                <w:szCs w:val="18"/>
                <w:lang w:val="en-US"/>
              </w:rPr>
            </w:pPr>
          </w:p>
          <w:p w14:paraId="3E977ACA"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 xml:space="preserve"> Applies a tackle to the opponent when there are supporting defenders</w:t>
            </w:r>
          </w:p>
          <w:p w14:paraId="0C8BF452"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Stays </w:t>
            </w:r>
            <w:r w:rsidRPr="00D34B61">
              <w:rPr>
                <w:rFonts w:ascii="Arial" w:hAnsi="Arial" w:cs="Arial"/>
                <w:sz w:val="18"/>
                <w:szCs w:val="18"/>
              </w:rPr>
              <w:t xml:space="preserve">in a balanced and ready state, focusing on the ball </w:t>
            </w:r>
          </w:p>
          <w:p w14:paraId="76DD75A5"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Defensive</w:t>
            </w:r>
            <w:r w:rsidRPr="00D34B61">
              <w:rPr>
                <w:rFonts w:ascii="Arial" w:hAnsi="Arial" w:cs="Arial"/>
                <w:sz w:val="18"/>
                <w:szCs w:val="18"/>
              </w:rPr>
              <w:t xml:space="preserve"> position is clear with hips up and ability to move freely towards player</w:t>
            </w:r>
          </w:p>
        </w:tc>
        <w:tc>
          <w:tcPr>
            <w:tcW w:w="236" w:type="dxa"/>
          </w:tcPr>
          <w:p w14:paraId="2B00DF39" w14:textId="77777777" w:rsidR="00071A09" w:rsidRPr="00D34B61" w:rsidRDefault="00071A09" w:rsidP="00C472A7">
            <w:pPr>
              <w:snapToGrid w:val="0"/>
              <w:spacing w:before="40" w:after="40"/>
              <w:jc w:val="center"/>
              <w:rPr>
                <w:rFonts w:ascii="Arial" w:hAnsi="Arial" w:cs="Arial"/>
                <w:sz w:val="18"/>
                <w:szCs w:val="18"/>
                <w:lang w:val="en-GB"/>
              </w:rPr>
            </w:pPr>
          </w:p>
        </w:tc>
        <w:tc>
          <w:tcPr>
            <w:tcW w:w="284" w:type="dxa"/>
          </w:tcPr>
          <w:p w14:paraId="6DD0306E" w14:textId="77777777" w:rsidR="00071A09" w:rsidRPr="00D34B61" w:rsidRDefault="00071A09" w:rsidP="00C472A7">
            <w:pPr>
              <w:snapToGrid w:val="0"/>
              <w:spacing w:before="40" w:after="40"/>
              <w:jc w:val="center"/>
              <w:rPr>
                <w:rFonts w:ascii="Arial" w:hAnsi="Arial" w:cs="Arial"/>
                <w:sz w:val="18"/>
                <w:szCs w:val="18"/>
                <w:lang w:val="en-GB"/>
              </w:rPr>
            </w:pPr>
          </w:p>
        </w:tc>
        <w:tc>
          <w:tcPr>
            <w:tcW w:w="236" w:type="dxa"/>
          </w:tcPr>
          <w:p w14:paraId="2C477231" w14:textId="77777777" w:rsidR="00071A09" w:rsidRPr="00D34B61" w:rsidRDefault="00071A09" w:rsidP="00C472A7">
            <w:pPr>
              <w:snapToGrid w:val="0"/>
              <w:spacing w:before="40" w:after="40"/>
              <w:jc w:val="center"/>
              <w:rPr>
                <w:rFonts w:ascii="Arial" w:hAnsi="Arial" w:cs="Arial"/>
                <w:sz w:val="18"/>
                <w:szCs w:val="18"/>
              </w:rPr>
            </w:pPr>
          </w:p>
        </w:tc>
        <w:tc>
          <w:tcPr>
            <w:tcW w:w="331" w:type="dxa"/>
          </w:tcPr>
          <w:p w14:paraId="0C80DA83" w14:textId="77777777" w:rsidR="00071A09" w:rsidRPr="00D34B61" w:rsidRDefault="00071A09" w:rsidP="00C472A7">
            <w:pPr>
              <w:snapToGrid w:val="0"/>
              <w:spacing w:before="40" w:after="40"/>
              <w:jc w:val="center"/>
              <w:rPr>
                <w:rFonts w:ascii="Arial" w:hAnsi="Arial" w:cs="Arial"/>
                <w:sz w:val="18"/>
                <w:szCs w:val="18"/>
              </w:rPr>
            </w:pPr>
          </w:p>
        </w:tc>
        <w:tc>
          <w:tcPr>
            <w:tcW w:w="283" w:type="dxa"/>
          </w:tcPr>
          <w:p w14:paraId="029EC3C4" w14:textId="77777777" w:rsidR="00071A09" w:rsidRPr="00D34B61" w:rsidRDefault="00071A09" w:rsidP="00C472A7">
            <w:pPr>
              <w:snapToGrid w:val="0"/>
              <w:spacing w:before="40" w:after="40"/>
              <w:jc w:val="center"/>
              <w:rPr>
                <w:rFonts w:ascii="Arial" w:hAnsi="Arial" w:cs="Arial"/>
                <w:sz w:val="18"/>
                <w:szCs w:val="18"/>
              </w:rPr>
            </w:pPr>
          </w:p>
        </w:tc>
        <w:tc>
          <w:tcPr>
            <w:tcW w:w="3402" w:type="dxa"/>
            <w:gridSpan w:val="2"/>
          </w:tcPr>
          <w:p w14:paraId="71D3EBAF" w14:textId="77777777" w:rsidR="00071A09" w:rsidRPr="00D34B61" w:rsidRDefault="00071A09" w:rsidP="001E766D">
            <w:pPr>
              <w:numPr>
                <w:ilvl w:val="0"/>
                <w:numId w:val="38"/>
              </w:numPr>
              <w:ind w:left="256" w:hanging="256"/>
              <w:contextualSpacing/>
              <w:rPr>
                <w:rFonts w:ascii="Arial" w:hAnsi="Arial" w:cs="Arial"/>
                <w:b/>
                <w:sz w:val="18"/>
                <w:szCs w:val="18"/>
                <w:lang w:val="en-US"/>
              </w:rPr>
            </w:pPr>
            <w:r w:rsidRPr="00D34B61">
              <w:rPr>
                <w:rFonts w:ascii="Arial" w:hAnsi="Arial" w:cs="Arial"/>
                <w:sz w:val="18"/>
                <w:szCs w:val="18"/>
              </w:rPr>
              <w:t>Clear ability to press with hand on shoulder of opponent</w:t>
            </w:r>
          </w:p>
          <w:p w14:paraId="75DEF7C0" w14:textId="77777777" w:rsidR="00071A09" w:rsidRPr="00D34B61" w:rsidRDefault="00071A09" w:rsidP="00C472A7">
            <w:pPr>
              <w:ind w:left="256"/>
              <w:contextualSpacing/>
              <w:rPr>
                <w:rFonts w:ascii="Arial" w:hAnsi="Arial" w:cs="Arial"/>
                <w:b/>
                <w:sz w:val="18"/>
                <w:szCs w:val="18"/>
                <w:lang w:val="en-US"/>
              </w:rPr>
            </w:pPr>
          </w:p>
          <w:p w14:paraId="76DAE263" w14:textId="77777777" w:rsidR="00071A09" w:rsidRPr="00D34B61" w:rsidRDefault="00071A09" w:rsidP="00C472A7">
            <w:pPr>
              <w:ind w:left="256"/>
              <w:contextualSpacing/>
              <w:rPr>
                <w:rFonts w:ascii="Arial" w:hAnsi="Arial" w:cs="Arial"/>
                <w:b/>
                <w:sz w:val="18"/>
                <w:szCs w:val="18"/>
                <w:lang w:val="en-US"/>
              </w:rPr>
            </w:pPr>
          </w:p>
          <w:p w14:paraId="62E1FE4F" w14:textId="77777777" w:rsidR="00071A09" w:rsidRPr="00D34B61" w:rsidRDefault="00071A09" w:rsidP="00C472A7">
            <w:pPr>
              <w:ind w:left="256"/>
              <w:contextualSpacing/>
              <w:rPr>
                <w:rFonts w:ascii="Arial" w:hAnsi="Arial" w:cs="Arial"/>
                <w:b/>
                <w:sz w:val="18"/>
                <w:szCs w:val="18"/>
                <w:lang w:val="en-US"/>
              </w:rPr>
            </w:pPr>
          </w:p>
          <w:p w14:paraId="5CB99600" w14:textId="77777777" w:rsidR="00071A09" w:rsidRPr="00D34B61" w:rsidRDefault="00071A09" w:rsidP="001E766D">
            <w:pPr>
              <w:numPr>
                <w:ilvl w:val="0"/>
                <w:numId w:val="38"/>
              </w:numPr>
              <w:ind w:left="256" w:hanging="256"/>
              <w:contextualSpacing/>
              <w:rPr>
                <w:rFonts w:ascii="Arial" w:hAnsi="Arial" w:cs="Arial"/>
                <w:b/>
                <w:sz w:val="18"/>
                <w:szCs w:val="18"/>
                <w:lang w:val="en-US"/>
              </w:rPr>
            </w:pPr>
            <w:r w:rsidRPr="00D34B61">
              <w:rPr>
                <w:rFonts w:ascii="Arial" w:hAnsi="Arial" w:cs="Arial"/>
                <w:sz w:val="18"/>
                <w:szCs w:val="18"/>
              </w:rPr>
              <w:t>Stop the opponent playing the ball and generate a turnover</w:t>
            </w:r>
          </w:p>
          <w:p w14:paraId="3790D347" w14:textId="77777777" w:rsidR="00071A09" w:rsidRPr="00D34B61" w:rsidRDefault="00071A09" w:rsidP="001E766D">
            <w:pPr>
              <w:numPr>
                <w:ilvl w:val="0"/>
                <w:numId w:val="38"/>
              </w:numPr>
              <w:ind w:left="256" w:hanging="256"/>
              <w:contextualSpacing/>
              <w:rPr>
                <w:rFonts w:ascii="Arial" w:hAnsi="Arial" w:cs="Arial"/>
                <w:b/>
                <w:sz w:val="18"/>
                <w:szCs w:val="18"/>
                <w:lang w:val="en-US"/>
              </w:rPr>
            </w:pPr>
            <w:r w:rsidRPr="00D34B61">
              <w:rPr>
                <w:rFonts w:ascii="Arial" w:hAnsi="Arial" w:cs="Arial"/>
                <w:sz w:val="18"/>
                <w:szCs w:val="18"/>
              </w:rPr>
              <w:t>Ability to steal the ball through hitting the elbow of opponent and scooping the ball</w:t>
            </w:r>
          </w:p>
          <w:p w14:paraId="6D219856" w14:textId="77777777" w:rsidR="00071A09" w:rsidRPr="00D34B61" w:rsidRDefault="00071A09" w:rsidP="001E766D">
            <w:pPr>
              <w:numPr>
                <w:ilvl w:val="0"/>
                <w:numId w:val="38"/>
              </w:numPr>
              <w:ind w:left="256" w:hanging="256"/>
              <w:contextualSpacing/>
              <w:rPr>
                <w:rFonts w:ascii="Arial" w:hAnsi="Arial" w:cs="Arial"/>
                <w:b/>
                <w:sz w:val="18"/>
                <w:szCs w:val="18"/>
                <w:lang w:val="en-US"/>
              </w:rPr>
            </w:pPr>
            <w:r w:rsidRPr="00D34B61">
              <w:rPr>
                <w:rFonts w:ascii="Arial" w:hAnsi="Arial" w:cs="Arial"/>
                <w:sz w:val="18"/>
                <w:szCs w:val="18"/>
              </w:rPr>
              <w:t>Ability to push off player and regain defensive position</w:t>
            </w:r>
          </w:p>
          <w:p w14:paraId="79C42243" w14:textId="77777777" w:rsidR="00071A09" w:rsidRPr="00D34B61" w:rsidRDefault="00071A09" w:rsidP="00C472A7">
            <w:pPr>
              <w:ind w:left="256"/>
              <w:contextualSpacing/>
              <w:rPr>
                <w:rFonts w:ascii="Arial" w:hAnsi="Arial" w:cs="Arial"/>
                <w:b/>
                <w:sz w:val="18"/>
                <w:szCs w:val="18"/>
                <w:lang w:val="en-US"/>
              </w:rPr>
            </w:pPr>
          </w:p>
          <w:p w14:paraId="02F98733" w14:textId="77777777" w:rsidR="00071A09" w:rsidRPr="00D34B61" w:rsidRDefault="00071A09" w:rsidP="000117B4">
            <w:pPr>
              <w:pStyle w:val="ListParagraph"/>
              <w:numPr>
                <w:ilvl w:val="0"/>
                <w:numId w:val="60"/>
              </w:numPr>
              <w:spacing w:after="0"/>
              <w:ind w:left="298"/>
              <w:rPr>
                <w:rFonts w:ascii="Arial" w:hAnsi="Arial" w:cs="Arial"/>
                <w:sz w:val="18"/>
                <w:szCs w:val="18"/>
              </w:rPr>
            </w:pPr>
            <w:r w:rsidRPr="00D34B61">
              <w:rPr>
                <w:rFonts w:ascii="Arial" w:hAnsi="Arial" w:cs="Arial"/>
                <w:bCs/>
                <w:sz w:val="18"/>
                <w:szCs w:val="18"/>
              </w:rPr>
              <w:t xml:space="preserve">Defensive </w:t>
            </w:r>
            <w:r w:rsidRPr="00D34B61">
              <w:rPr>
                <w:rFonts w:ascii="Arial" w:hAnsi="Arial" w:cs="Arial"/>
                <w:sz w:val="18"/>
                <w:szCs w:val="18"/>
              </w:rPr>
              <w:t xml:space="preserve">body position is high above the water to limit passing options </w:t>
            </w:r>
          </w:p>
          <w:p w14:paraId="77CB70DD" w14:textId="77777777" w:rsidR="00071A09" w:rsidRPr="00D34B61" w:rsidRDefault="00071A09" w:rsidP="00C472A7">
            <w:pPr>
              <w:ind w:left="256"/>
              <w:contextualSpacing/>
              <w:rPr>
                <w:rFonts w:ascii="Arial" w:hAnsi="Arial" w:cs="Arial"/>
                <w:bCs/>
                <w:sz w:val="18"/>
                <w:szCs w:val="18"/>
                <w:lang w:val="en-US"/>
              </w:rPr>
            </w:pPr>
          </w:p>
        </w:tc>
        <w:tc>
          <w:tcPr>
            <w:tcW w:w="284" w:type="dxa"/>
            <w:gridSpan w:val="2"/>
          </w:tcPr>
          <w:p w14:paraId="3690972B" w14:textId="77777777" w:rsidR="00071A09" w:rsidRPr="00D34B61" w:rsidRDefault="00071A09" w:rsidP="00C472A7">
            <w:pPr>
              <w:snapToGrid w:val="0"/>
              <w:spacing w:before="40" w:after="40"/>
              <w:jc w:val="center"/>
              <w:rPr>
                <w:rFonts w:ascii="Arial" w:hAnsi="Arial" w:cs="Arial"/>
                <w:sz w:val="18"/>
                <w:szCs w:val="18"/>
                <w:lang w:val="en-GB"/>
              </w:rPr>
            </w:pPr>
          </w:p>
        </w:tc>
        <w:tc>
          <w:tcPr>
            <w:tcW w:w="283" w:type="dxa"/>
          </w:tcPr>
          <w:p w14:paraId="363BAE06" w14:textId="77777777" w:rsidR="00071A09" w:rsidRPr="00D34B61" w:rsidRDefault="00071A09" w:rsidP="00C472A7">
            <w:pPr>
              <w:snapToGrid w:val="0"/>
              <w:spacing w:before="40" w:after="40"/>
              <w:jc w:val="center"/>
              <w:rPr>
                <w:rFonts w:ascii="Arial" w:hAnsi="Arial" w:cs="Arial"/>
                <w:sz w:val="18"/>
                <w:szCs w:val="18"/>
                <w:lang w:val="en-GB"/>
              </w:rPr>
            </w:pPr>
          </w:p>
        </w:tc>
        <w:tc>
          <w:tcPr>
            <w:tcW w:w="284" w:type="dxa"/>
          </w:tcPr>
          <w:p w14:paraId="7817C04B" w14:textId="77777777" w:rsidR="00071A09" w:rsidRPr="00D34B61" w:rsidRDefault="00071A09" w:rsidP="00C472A7">
            <w:pPr>
              <w:snapToGrid w:val="0"/>
              <w:spacing w:before="40" w:after="40"/>
              <w:jc w:val="center"/>
              <w:rPr>
                <w:rFonts w:ascii="Arial" w:hAnsi="Arial" w:cs="Arial"/>
                <w:sz w:val="18"/>
                <w:szCs w:val="18"/>
              </w:rPr>
            </w:pPr>
          </w:p>
        </w:tc>
        <w:tc>
          <w:tcPr>
            <w:tcW w:w="283" w:type="dxa"/>
          </w:tcPr>
          <w:p w14:paraId="2DC1AD60" w14:textId="77777777" w:rsidR="00071A09" w:rsidRPr="00D34B61" w:rsidRDefault="00071A09" w:rsidP="00C472A7">
            <w:pPr>
              <w:snapToGrid w:val="0"/>
              <w:spacing w:before="40" w:after="40"/>
              <w:jc w:val="center"/>
              <w:rPr>
                <w:rFonts w:ascii="Arial" w:hAnsi="Arial" w:cs="Arial"/>
                <w:sz w:val="18"/>
                <w:szCs w:val="18"/>
              </w:rPr>
            </w:pPr>
          </w:p>
        </w:tc>
        <w:tc>
          <w:tcPr>
            <w:tcW w:w="284" w:type="dxa"/>
          </w:tcPr>
          <w:p w14:paraId="1CBB8B56" w14:textId="77777777" w:rsidR="00071A09" w:rsidRPr="00D34B61" w:rsidRDefault="00071A09" w:rsidP="00C472A7">
            <w:pPr>
              <w:snapToGrid w:val="0"/>
              <w:spacing w:before="40" w:after="40"/>
              <w:jc w:val="center"/>
              <w:rPr>
                <w:rFonts w:ascii="Arial" w:hAnsi="Arial" w:cs="Arial"/>
                <w:sz w:val="18"/>
                <w:szCs w:val="18"/>
              </w:rPr>
            </w:pPr>
          </w:p>
        </w:tc>
        <w:tc>
          <w:tcPr>
            <w:tcW w:w="3874" w:type="dxa"/>
            <w:gridSpan w:val="3"/>
          </w:tcPr>
          <w:p w14:paraId="2310BBD5"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Move from a press to a drop (or vice versa)</w:t>
            </w:r>
          </w:p>
          <w:p w14:paraId="0AFD5C4A" w14:textId="77777777" w:rsidR="00071A09" w:rsidRPr="00D34B61" w:rsidRDefault="00071A09" w:rsidP="00C472A7">
            <w:pPr>
              <w:ind w:left="256"/>
              <w:contextualSpacing/>
              <w:rPr>
                <w:rFonts w:ascii="Arial" w:hAnsi="Arial" w:cs="Arial"/>
                <w:sz w:val="18"/>
                <w:szCs w:val="18"/>
              </w:rPr>
            </w:pPr>
          </w:p>
          <w:p w14:paraId="17914A6B" w14:textId="77777777" w:rsidR="00071A09" w:rsidRPr="00D34B61" w:rsidRDefault="00071A09" w:rsidP="00C472A7">
            <w:pPr>
              <w:ind w:left="256"/>
              <w:contextualSpacing/>
              <w:rPr>
                <w:rFonts w:ascii="Arial" w:hAnsi="Arial" w:cs="Arial"/>
                <w:sz w:val="18"/>
                <w:szCs w:val="18"/>
                <w:lang w:val="en-US"/>
              </w:rPr>
            </w:pPr>
          </w:p>
          <w:p w14:paraId="7D5D977B"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While </w:t>
            </w:r>
            <w:r w:rsidRPr="00D34B61">
              <w:rPr>
                <w:rFonts w:ascii="Arial" w:hAnsi="Arial" w:cs="Arial"/>
                <w:sz w:val="18"/>
                <w:szCs w:val="18"/>
              </w:rPr>
              <w:t>dropping, cover blocking lanes to support goalie</w:t>
            </w:r>
          </w:p>
          <w:p w14:paraId="79F30894"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Be </w:t>
            </w:r>
            <w:r w:rsidRPr="00D34B61">
              <w:rPr>
                <w:rFonts w:ascii="Arial" w:hAnsi="Arial" w:cs="Arial"/>
                <w:sz w:val="18"/>
                <w:szCs w:val="18"/>
              </w:rPr>
              <w:t>able to call defenders back for a drop when opponents drive during a post-up, OR move body around attacking player to defend from front</w:t>
            </w:r>
          </w:p>
          <w:p w14:paraId="4E92BF9F"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Correct</w:t>
            </w:r>
            <w:r w:rsidRPr="00D34B61">
              <w:rPr>
                <w:rFonts w:ascii="Arial" w:hAnsi="Arial" w:cs="Arial"/>
                <w:sz w:val="18"/>
                <w:szCs w:val="18"/>
              </w:rPr>
              <w:t xml:space="preserve"> leg position, movement and blocking of attacking player on 2-3-4 drop</w:t>
            </w:r>
          </w:p>
          <w:p w14:paraId="287A4098"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Execute a strong press, high in lanes with potential to steal the ball</w:t>
            </w:r>
          </w:p>
          <w:p w14:paraId="5C2E47CB"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On 5/6 defence, successfully block and move within the defending area, adjusting body and movement to attacking player</w:t>
            </w:r>
          </w:p>
        </w:tc>
        <w:tc>
          <w:tcPr>
            <w:tcW w:w="249" w:type="dxa"/>
          </w:tcPr>
          <w:p w14:paraId="70F60C59" w14:textId="77777777" w:rsidR="00071A09" w:rsidRPr="00D34B61" w:rsidRDefault="00071A09" w:rsidP="00C472A7">
            <w:pPr>
              <w:snapToGrid w:val="0"/>
              <w:spacing w:before="40" w:after="40"/>
              <w:jc w:val="center"/>
              <w:rPr>
                <w:rFonts w:ascii="Arial" w:hAnsi="Arial" w:cs="Arial"/>
                <w:sz w:val="18"/>
                <w:szCs w:val="18"/>
                <w:lang w:val="en-GB"/>
              </w:rPr>
            </w:pPr>
          </w:p>
        </w:tc>
        <w:tc>
          <w:tcPr>
            <w:tcW w:w="284" w:type="dxa"/>
          </w:tcPr>
          <w:p w14:paraId="7F965370" w14:textId="77777777" w:rsidR="00071A09" w:rsidRPr="00D34B61" w:rsidRDefault="00071A09" w:rsidP="00C472A7">
            <w:pPr>
              <w:snapToGrid w:val="0"/>
              <w:spacing w:before="40" w:after="40"/>
              <w:jc w:val="center"/>
              <w:rPr>
                <w:rFonts w:ascii="Arial" w:hAnsi="Arial" w:cs="Arial"/>
                <w:sz w:val="18"/>
                <w:szCs w:val="18"/>
                <w:lang w:val="en-GB"/>
              </w:rPr>
            </w:pPr>
          </w:p>
        </w:tc>
        <w:tc>
          <w:tcPr>
            <w:tcW w:w="283" w:type="dxa"/>
          </w:tcPr>
          <w:p w14:paraId="695DC87F" w14:textId="77777777" w:rsidR="00071A09" w:rsidRPr="00D34B61" w:rsidRDefault="00071A09" w:rsidP="00C472A7">
            <w:pPr>
              <w:snapToGrid w:val="0"/>
              <w:spacing w:before="40" w:after="40"/>
              <w:jc w:val="center"/>
              <w:rPr>
                <w:rFonts w:ascii="Arial" w:hAnsi="Arial" w:cs="Arial"/>
                <w:bCs/>
                <w:sz w:val="18"/>
                <w:szCs w:val="18"/>
              </w:rPr>
            </w:pPr>
          </w:p>
        </w:tc>
        <w:tc>
          <w:tcPr>
            <w:tcW w:w="284" w:type="dxa"/>
          </w:tcPr>
          <w:p w14:paraId="733552AA" w14:textId="77777777" w:rsidR="00071A09" w:rsidRPr="00D34B61" w:rsidRDefault="00071A09" w:rsidP="00C472A7">
            <w:pPr>
              <w:snapToGrid w:val="0"/>
              <w:spacing w:before="40" w:after="40"/>
              <w:jc w:val="center"/>
              <w:rPr>
                <w:rFonts w:ascii="Arial" w:hAnsi="Arial" w:cs="Arial"/>
                <w:bCs/>
                <w:sz w:val="18"/>
                <w:szCs w:val="18"/>
              </w:rPr>
            </w:pPr>
          </w:p>
        </w:tc>
        <w:tc>
          <w:tcPr>
            <w:tcW w:w="283" w:type="dxa"/>
          </w:tcPr>
          <w:p w14:paraId="511DD4D7" w14:textId="77777777" w:rsidR="00071A09" w:rsidRPr="00D34B61" w:rsidRDefault="00071A09" w:rsidP="00C472A7">
            <w:pPr>
              <w:snapToGrid w:val="0"/>
              <w:spacing w:before="40" w:after="40"/>
              <w:jc w:val="center"/>
              <w:rPr>
                <w:rFonts w:ascii="Arial" w:hAnsi="Arial" w:cs="Arial"/>
                <w:bCs/>
                <w:sz w:val="18"/>
                <w:szCs w:val="18"/>
              </w:rPr>
            </w:pPr>
          </w:p>
        </w:tc>
      </w:tr>
      <w:tr w:rsidR="00071A09" w:rsidRPr="00D34B61" w14:paraId="2C984D65" w14:textId="77777777" w:rsidTr="00C472A7">
        <w:trPr>
          <w:trHeight w:val="1745"/>
        </w:trPr>
        <w:tc>
          <w:tcPr>
            <w:tcW w:w="1668" w:type="dxa"/>
          </w:tcPr>
          <w:p w14:paraId="17F0FF75" w14:textId="77777777" w:rsidR="00071A09" w:rsidRPr="00D34B61" w:rsidRDefault="00071A09" w:rsidP="00C472A7">
            <w:pPr>
              <w:tabs>
                <w:tab w:val="left" w:pos="397"/>
                <w:tab w:val="left" w:pos="794"/>
                <w:tab w:val="left" w:pos="1191"/>
              </w:tabs>
              <w:rPr>
                <w:rFonts w:ascii="Arial" w:hAnsi="Arial" w:cs="Arial"/>
                <w:b/>
                <w:bCs/>
                <w:sz w:val="18"/>
                <w:szCs w:val="18"/>
                <w:lang w:val="en-GB"/>
              </w:rPr>
            </w:pPr>
            <w:r w:rsidRPr="00D34B61">
              <w:rPr>
                <w:rFonts w:ascii="Arial" w:hAnsi="Arial" w:cs="Arial"/>
                <w:b/>
                <w:bCs/>
                <w:sz w:val="18"/>
                <w:szCs w:val="18"/>
                <w:lang w:val="en-GB"/>
              </w:rPr>
              <w:t>Transition from defence to attack</w:t>
            </w:r>
          </w:p>
          <w:p w14:paraId="2528BE7B" w14:textId="77777777" w:rsidR="00071A09" w:rsidRPr="00D34B61" w:rsidRDefault="00071A09" w:rsidP="00C472A7">
            <w:pPr>
              <w:tabs>
                <w:tab w:val="left" w:pos="397"/>
                <w:tab w:val="left" w:pos="794"/>
                <w:tab w:val="left" w:pos="1191"/>
              </w:tabs>
              <w:rPr>
                <w:rFonts w:ascii="Arial" w:hAnsi="Arial" w:cs="Arial"/>
                <w:sz w:val="18"/>
                <w:szCs w:val="18"/>
                <w:lang w:val="en-GB"/>
              </w:rPr>
            </w:pPr>
            <w:r w:rsidRPr="00D34B61">
              <w:rPr>
                <w:rFonts w:ascii="Arial" w:hAnsi="Arial" w:cs="Arial"/>
                <w:sz w:val="18"/>
                <w:szCs w:val="18"/>
                <w:lang w:val="en-GB"/>
              </w:rPr>
              <w:t>(individual players around the ball or group and team awareness/</w:t>
            </w:r>
          </w:p>
          <w:p w14:paraId="7C807D5C" w14:textId="77777777" w:rsidR="00071A09" w:rsidRPr="00D34B61" w:rsidRDefault="00071A09" w:rsidP="00C472A7">
            <w:pPr>
              <w:tabs>
                <w:tab w:val="left" w:pos="397"/>
                <w:tab w:val="left" w:pos="794"/>
                <w:tab w:val="left" w:pos="1191"/>
              </w:tabs>
              <w:rPr>
                <w:rFonts w:ascii="Arial" w:hAnsi="Arial" w:cs="Arial"/>
                <w:sz w:val="18"/>
                <w:szCs w:val="18"/>
                <w:lang w:val="en-GB"/>
              </w:rPr>
            </w:pPr>
            <w:r w:rsidRPr="00D34B61">
              <w:rPr>
                <w:rFonts w:ascii="Arial" w:hAnsi="Arial" w:cs="Arial"/>
                <w:sz w:val="18"/>
                <w:szCs w:val="18"/>
                <w:lang w:val="en-GB"/>
              </w:rPr>
              <w:t>teamwork</w:t>
            </w:r>
          </w:p>
        </w:tc>
        <w:tc>
          <w:tcPr>
            <w:tcW w:w="3011" w:type="dxa"/>
          </w:tcPr>
          <w:p w14:paraId="6EE8D9E6"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Get</w:t>
            </w:r>
            <w:r w:rsidRPr="00D34B61">
              <w:rPr>
                <w:rFonts w:ascii="Arial" w:hAnsi="Arial" w:cs="Arial"/>
                <w:sz w:val="18"/>
                <w:szCs w:val="18"/>
              </w:rPr>
              <w:t xml:space="preserve"> in behind defence instantly</w:t>
            </w:r>
          </w:p>
          <w:p w14:paraId="4671ABCD" w14:textId="77777777" w:rsidR="00071A09" w:rsidRPr="00D34B61" w:rsidRDefault="00071A09" w:rsidP="00C472A7">
            <w:pPr>
              <w:ind w:left="256"/>
              <w:contextualSpacing/>
              <w:rPr>
                <w:rFonts w:ascii="Arial" w:hAnsi="Arial" w:cs="Arial"/>
                <w:sz w:val="18"/>
                <w:szCs w:val="18"/>
                <w:lang w:val="en-US"/>
              </w:rPr>
            </w:pPr>
            <w:r w:rsidRPr="00D34B61">
              <w:rPr>
                <w:rFonts w:ascii="Arial" w:hAnsi="Arial" w:cs="Arial"/>
                <w:sz w:val="18"/>
                <w:szCs w:val="18"/>
              </w:rPr>
              <w:t xml:space="preserve">   </w:t>
            </w:r>
          </w:p>
          <w:p w14:paraId="5F4E0D76" w14:textId="77777777" w:rsidR="00071A09" w:rsidRPr="00D34B61" w:rsidRDefault="00071A09" w:rsidP="00C472A7">
            <w:pPr>
              <w:ind w:left="256"/>
              <w:contextualSpacing/>
              <w:rPr>
                <w:rFonts w:ascii="Arial" w:hAnsi="Arial" w:cs="Arial"/>
                <w:sz w:val="18"/>
                <w:szCs w:val="18"/>
                <w:lang w:val="en-US"/>
              </w:rPr>
            </w:pPr>
          </w:p>
          <w:p w14:paraId="158AD074" w14:textId="77777777" w:rsidR="00071A09" w:rsidRPr="00D34B61" w:rsidRDefault="00071A09" w:rsidP="00C472A7">
            <w:pPr>
              <w:ind w:left="256"/>
              <w:contextualSpacing/>
              <w:rPr>
                <w:rFonts w:ascii="Arial" w:hAnsi="Arial" w:cs="Arial"/>
                <w:sz w:val="18"/>
                <w:szCs w:val="18"/>
              </w:rPr>
            </w:pPr>
          </w:p>
          <w:p w14:paraId="3FDA5A0E" w14:textId="77777777" w:rsidR="00071A09" w:rsidRPr="00D34B61" w:rsidRDefault="00071A09" w:rsidP="00C472A7">
            <w:pPr>
              <w:ind w:left="256"/>
              <w:contextualSpacing/>
              <w:rPr>
                <w:rFonts w:ascii="Arial" w:hAnsi="Arial" w:cs="Arial"/>
                <w:sz w:val="18"/>
                <w:szCs w:val="18"/>
                <w:lang w:val="en-US"/>
              </w:rPr>
            </w:pPr>
          </w:p>
          <w:p w14:paraId="585F67D6"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With possession of the ball, look to pass forward</w:t>
            </w:r>
          </w:p>
        </w:tc>
        <w:tc>
          <w:tcPr>
            <w:tcW w:w="236" w:type="dxa"/>
          </w:tcPr>
          <w:p w14:paraId="5A683F99" w14:textId="77777777" w:rsidR="00071A09" w:rsidRPr="00D34B61" w:rsidRDefault="00071A09" w:rsidP="00C472A7">
            <w:pPr>
              <w:snapToGrid w:val="0"/>
              <w:spacing w:before="40" w:after="40"/>
              <w:jc w:val="center"/>
              <w:rPr>
                <w:rFonts w:ascii="Arial" w:hAnsi="Arial" w:cs="Arial"/>
                <w:sz w:val="18"/>
                <w:szCs w:val="18"/>
                <w:lang w:val="en-GB"/>
              </w:rPr>
            </w:pPr>
          </w:p>
        </w:tc>
        <w:tc>
          <w:tcPr>
            <w:tcW w:w="284" w:type="dxa"/>
          </w:tcPr>
          <w:p w14:paraId="3067DFE9" w14:textId="77777777" w:rsidR="00071A09" w:rsidRPr="00D34B61" w:rsidRDefault="00071A09" w:rsidP="00C472A7">
            <w:pPr>
              <w:snapToGrid w:val="0"/>
              <w:spacing w:before="40" w:after="40"/>
              <w:jc w:val="center"/>
              <w:rPr>
                <w:rFonts w:ascii="Arial" w:hAnsi="Arial" w:cs="Arial"/>
                <w:sz w:val="18"/>
                <w:szCs w:val="18"/>
                <w:lang w:val="en-GB"/>
              </w:rPr>
            </w:pPr>
          </w:p>
        </w:tc>
        <w:tc>
          <w:tcPr>
            <w:tcW w:w="236" w:type="dxa"/>
          </w:tcPr>
          <w:p w14:paraId="74033307" w14:textId="77777777" w:rsidR="00071A09" w:rsidRPr="00D34B61" w:rsidRDefault="00071A09" w:rsidP="00C472A7">
            <w:pPr>
              <w:snapToGrid w:val="0"/>
              <w:spacing w:before="40" w:after="40"/>
              <w:jc w:val="center"/>
              <w:rPr>
                <w:rFonts w:ascii="Arial" w:hAnsi="Arial" w:cs="Arial"/>
                <w:sz w:val="18"/>
                <w:szCs w:val="18"/>
              </w:rPr>
            </w:pPr>
          </w:p>
        </w:tc>
        <w:tc>
          <w:tcPr>
            <w:tcW w:w="331" w:type="dxa"/>
          </w:tcPr>
          <w:p w14:paraId="62F12502" w14:textId="77777777" w:rsidR="00071A09" w:rsidRPr="00D34B61" w:rsidRDefault="00071A09" w:rsidP="00C472A7">
            <w:pPr>
              <w:snapToGrid w:val="0"/>
              <w:spacing w:before="40" w:after="40"/>
              <w:jc w:val="center"/>
              <w:rPr>
                <w:rFonts w:ascii="Arial" w:hAnsi="Arial" w:cs="Arial"/>
                <w:sz w:val="18"/>
                <w:szCs w:val="18"/>
              </w:rPr>
            </w:pPr>
          </w:p>
        </w:tc>
        <w:tc>
          <w:tcPr>
            <w:tcW w:w="283" w:type="dxa"/>
          </w:tcPr>
          <w:p w14:paraId="16B93226" w14:textId="77777777" w:rsidR="00071A09" w:rsidRPr="00D34B61" w:rsidRDefault="00071A09" w:rsidP="00C472A7">
            <w:pPr>
              <w:snapToGrid w:val="0"/>
              <w:spacing w:before="40" w:after="40"/>
              <w:jc w:val="center"/>
              <w:rPr>
                <w:rFonts w:ascii="Arial" w:hAnsi="Arial" w:cs="Arial"/>
                <w:sz w:val="18"/>
                <w:szCs w:val="18"/>
              </w:rPr>
            </w:pPr>
          </w:p>
        </w:tc>
        <w:tc>
          <w:tcPr>
            <w:tcW w:w="3402" w:type="dxa"/>
            <w:gridSpan w:val="2"/>
          </w:tcPr>
          <w:p w14:paraId="1D7EAB34" w14:textId="77777777" w:rsidR="00071A09" w:rsidRPr="00D34B61" w:rsidRDefault="00071A09" w:rsidP="001E766D">
            <w:pPr>
              <w:numPr>
                <w:ilvl w:val="0"/>
                <w:numId w:val="38"/>
              </w:numPr>
              <w:ind w:left="256" w:hanging="256"/>
              <w:contextualSpacing/>
              <w:rPr>
                <w:rFonts w:ascii="Arial" w:hAnsi="Arial" w:cs="Arial"/>
                <w:b/>
                <w:sz w:val="18"/>
                <w:szCs w:val="18"/>
                <w:lang w:val="en-US"/>
              </w:rPr>
            </w:pPr>
            <w:r w:rsidRPr="00D34B61">
              <w:rPr>
                <w:rFonts w:ascii="Arial" w:hAnsi="Arial" w:cs="Arial"/>
                <w:bCs/>
                <w:sz w:val="18"/>
                <w:szCs w:val="18"/>
                <w:lang w:val="en-US"/>
              </w:rPr>
              <w:t xml:space="preserve">Clear </w:t>
            </w:r>
            <w:r w:rsidRPr="00D34B61">
              <w:rPr>
                <w:rFonts w:ascii="Arial" w:hAnsi="Arial" w:cs="Arial"/>
                <w:sz w:val="18"/>
                <w:szCs w:val="18"/>
              </w:rPr>
              <w:t>ability to roll from free/back to</w:t>
            </w:r>
            <w:r w:rsidRPr="00D34B61">
              <w:rPr>
                <w:rFonts w:ascii="Arial" w:hAnsi="Arial" w:cs="Arial"/>
                <w:color w:val="000000" w:themeColor="text1"/>
                <w:sz w:val="18"/>
                <w:szCs w:val="18"/>
              </w:rPr>
              <w:t xml:space="preserve"> receive pass</w:t>
            </w:r>
          </w:p>
          <w:p w14:paraId="24B31078" w14:textId="77777777" w:rsidR="00071A09" w:rsidRPr="00D34B61" w:rsidRDefault="00071A09" w:rsidP="001E766D">
            <w:pPr>
              <w:numPr>
                <w:ilvl w:val="0"/>
                <w:numId w:val="38"/>
              </w:numPr>
              <w:ind w:left="256" w:hanging="256"/>
              <w:contextualSpacing/>
              <w:rPr>
                <w:rFonts w:ascii="Arial" w:hAnsi="Arial" w:cs="Arial"/>
                <w:bCs/>
                <w:sz w:val="18"/>
                <w:szCs w:val="18"/>
                <w:lang w:val="en-US"/>
              </w:rPr>
            </w:pPr>
            <w:r w:rsidRPr="00D34B61">
              <w:rPr>
                <w:rFonts w:ascii="Arial" w:hAnsi="Arial" w:cs="Arial"/>
                <w:bCs/>
                <w:sz w:val="18"/>
                <w:szCs w:val="18"/>
                <w:lang w:val="en-US"/>
              </w:rPr>
              <w:t>Ability</w:t>
            </w:r>
            <w:r w:rsidRPr="00D34B61">
              <w:rPr>
                <w:rFonts w:ascii="Arial" w:hAnsi="Arial" w:cs="Arial"/>
                <w:sz w:val="18"/>
                <w:szCs w:val="18"/>
              </w:rPr>
              <w:t xml:space="preserve"> to gain clear space between players</w:t>
            </w:r>
          </w:p>
          <w:p w14:paraId="68872239" w14:textId="77777777" w:rsidR="00071A09" w:rsidRPr="00D34B61" w:rsidRDefault="00071A09" w:rsidP="00C472A7">
            <w:pPr>
              <w:ind w:left="256"/>
              <w:contextualSpacing/>
              <w:rPr>
                <w:rFonts w:ascii="Arial" w:hAnsi="Arial" w:cs="Arial"/>
                <w:bCs/>
                <w:sz w:val="18"/>
                <w:szCs w:val="18"/>
                <w:lang w:val="en-US"/>
              </w:rPr>
            </w:pPr>
          </w:p>
          <w:p w14:paraId="5CB6A2BC" w14:textId="77777777" w:rsidR="00071A09" w:rsidRPr="00D34B61" w:rsidRDefault="00071A09" w:rsidP="001E766D">
            <w:pPr>
              <w:numPr>
                <w:ilvl w:val="0"/>
                <w:numId w:val="38"/>
              </w:numPr>
              <w:ind w:left="256" w:hanging="256"/>
              <w:contextualSpacing/>
              <w:rPr>
                <w:rFonts w:ascii="Arial" w:hAnsi="Arial" w:cs="Arial"/>
                <w:bCs/>
                <w:sz w:val="18"/>
                <w:szCs w:val="18"/>
                <w:lang w:val="en-US"/>
              </w:rPr>
            </w:pPr>
            <w:r w:rsidRPr="00D34B61">
              <w:rPr>
                <w:rFonts w:ascii="Arial" w:hAnsi="Arial" w:cs="Arial"/>
                <w:sz w:val="18"/>
                <w:szCs w:val="18"/>
              </w:rPr>
              <w:t>Without possession of the ball, make forward swims to split the defence</w:t>
            </w:r>
          </w:p>
          <w:p w14:paraId="555B8603" w14:textId="77777777" w:rsidR="00071A09" w:rsidRPr="00D34B61" w:rsidRDefault="00071A09" w:rsidP="001E766D">
            <w:pPr>
              <w:numPr>
                <w:ilvl w:val="0"/>
                <w:numId w:val="38"/>
              </w:numPr>
              <w:ind w:left="256" w:hanging="256"/>
              <w:contextualSpacing/>
              <w:rPr>
                <w:rFonts w:ascii="Arial" w:hAnsi="Arial" w:cs="Arial"/>
                <w:bCs/>
                <w:sz w:val="18"/>
                <w:szCs w:val="18"/>
                <w:lang w:val="en-US"/>
              </w:rPr>
            </w:pPr>
            <w:r w:rsidRPr="00D34B61">
              <w:rPr>
                <w:rFonts w:ascii="Arial" w:hAnsi="Arial" w:cs="Arial"/>
                <w:sz w:val="18"/>
                <w:szCs w:val="18"/>
              </w:rPr>
              <w:t>With possession of the ball, look to pass forward</w:t>
            </w:r>
          </w:p>
          <w:p w14:paraId="51D387F3" w14:textId="77777777" w:rsidR="00071A09" w:rsidRPr="00D34B61" w:rsidRDefault="00071A09" w:rsidP="001E766D">
            <w:pPr>
              <w:numPr>
                <w:ilvl w:val="0"/>
                <w:numId w:val="38"/>
              </w:numPr>
              <w:ind w:left="256" w:hanging="256"/>
              <w:contextualSpacing/>
              <w:rPr>
                <w:rFonts w:ascii="Arial" w:hAnsi="Arial" w:cs="Arial"/>
                <w:bCs/>
                <w:sz w:val="18"/>
                <w:szCs w:val="18"/>
                <w:lang w:val="en-US"/>
              </w:rPr>
            </w:pPr>
            <w:r w:rsidRPr="00D34B61">
              <w:rPr>
                <w:rFonts w:ascii="Arial" w:hAnsi="Arial" w:cs="Arial"/>
                <w:sz w:val="18"/>
                <w:szCs w:val="18"/>
              </w:rPr>
              <w:t>Ability to cut/move into player to generate exclusion (foul)</w:t>
            </w:r>
          </w:p>
        </w:tc>
        <w:tc>
          <w:tcPr>
            <w:tcW w:w="284" w:type="dxa"/>
            <w:gridSpan w:val="2"/>
          </w:tcPr>
          <w:p w14:paraId="478D3344" w14:textId="77777777" w:rsidR="00071A09" w:rsidRPr="00D34B61" w:rsidRDefault="00071A09" w:rsidP="00C472A7">
            <w:pPr>
              <w:snapToGrid w:val="0"/>
              <w:spacing w:before="40" w:after="40"/>
              <w:jc w:val="center"/>
              <w:rPr>
                <w:rFonts w:ascii="Arial" w:hAnsi="Arial" w:cs="Arial"/>
                <w:sz w:val="18"/>
                <w:szCs w:val="18"/>
                <w:lang w:val="en-GB"/>
              </w:rPr>
            </w:pPr>
          </w:p>
        </w:tc>
        <w:tc>
          <w:tcPr>
            <w:tcW w:w="283" w:type="dxa"/>
          </w:tcPr>
          <w:p w14:paraId="39B723EF" w14:textId="77777777" w:rsidR="00071A09" w:rsidRPr="00D34B61" w:rsidRDefault="00071A09" w:rsidP="00C472A7">
            <w:pPr>
              <w:snapToGrid w:val="0"/>
              <w:spacing w:before="40" w:after="40"/>
              <w:jc w:val="center"/>
              <w:rPr>
                <w:rFonts w:ascii="Arial" w:hAnsi="Arial" w:cs="Arial"/>
                <w:sz w:val="18"/>
                <w:szCs w:val="18"/>
                <w:lang w:val="en-GB"/>
              </w:rPr>
            </w:pPr>
          </w:p>
        </w:tc>
        <w:tc>
          <w:tcPr>
            <w:tcW w:w="284" w:type="dxa"/>
          </w:tcPr>
          <w:p w14:paraId="4B0F0597" w14:textId="77777777" w:rsidR="00071A09" w:rsidRPr="00D34B61" w:rsidRDefault="00071A09" w:rsidP="00C472A7">
            <w:pPr>
              <w:snapToGrid w:val="0"/>
              <w:spacing w:before="40" w:after="40"/>
              <w:jc w:val="center"/>
              <w:rPr>
                <w:rFonts w:ascii="Arial" w:hAnsi="Arial" w:cs="Arial"/>
                <w:sz w:val="18"/>
                <w:szCs w:val="18"/>
              </w:rPr>
            </w:pPr>
          </w:p>
        </w:tc>
        <w:tc>
          <w:tcPr>
            <w:tcW w:w="283" w:type="dxa"/>
          </w:tcPr>
          <w:p w14:paraId="67F6E9D8" w14:textId="77777777" w:rsidR="00071A09" w:rsidRPr="00D34B61" w:rsidRDefault="00071A09" w:rsidP="00C472A7">
            <w:pPr>
              <w:snapToGrid w:val="0"/>
              <w:spacing w:before="40" w:after="40"/>
              <w:jc w:val="center"/>
              <w:rPr>
                <w:rFonts w:ascii="Arial" w:hAnsi="Arial" w:cs="Arial"/>
                <w:sz w:val="18"/>
                <w:szCs w:val="18"/>
              </w:rPr>
            </w:pPr>
          </w:p>
        </w:tc>
        <w:tc>
          <w:tcPr>
            <w:tcW w:w="284" w:type="dxa"/>
          </w:tcPr>
          <w:p w14:paraId="1E198EBA" w14:textId="77777777" w:rsidR="00071A09" w:rsidRPr="00D34B61" w:rsidRDefault="00071A09" w:rsidP="00C472A7">
            <w:pPr>
              <w:snapToGrid w:val="0"/>
              <w:spacing w:before="40" w:after="40"/>
              <w:jc w:val="center"/>
              <w:rPr>
                <w:rFonts w:ascii="Arial" w:hAnsi="Arial" w:cs="Arial"/>
                <w:sz w:val="18"/>
                <w:szCs w:val="18"/>
              </w:rPr>
            </w:pPr>
          </w:p>
        </w:tc>
        <w:tc>
          <w:tcPr>
            <w:tcW w:w="3874" w:type="dxa"/>
            <w:gridSpan w:val="3"/>
          </w:tcPr>
          <w:p w14:paraId="0AEC93F6"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Ability</w:t>
            </w:r>
            <w:r w:rsidRPr="00D34B61">
              <w:rPr>
                <w:rFonts w:ascii="Arial" w:hAnsi="Arial" w:cs="Arial"/>
                <w:sz w:val="18"/>
                <w:szCs w:val="18"/>
              </w:rPr>
              <w:t xml:space="preserve"> to turn the opposition and cut player off by zigzgging to either draw an exclusion (foul) or get in front on a counter attack</w:t>
            </w:r>
          </w:p>
          <w:p w14:paraId="19276D9A" w14:textId="77777777" w:rsidR="00071A09" w:rsidRPr="00D34B61" w:rsidRDefault="00071A09" w:rsidP="00C472A7">
            <w:pPr>
              <w:ind w:left="256"/>
              <w:contextualSpacing/>
              <w:rPr>
                <w:rFonts w:ascii="Arial" w:hAnsi="Arial" w:cs="Arial"/>
                <w:sz w:val="18"/>
                <w:szCs w:val="18"/>
                <w:lang w:val="en-US"/>
              </w:rPr>
            </w:pPr>
            <w:r w:rsidRPr="00D34B61">
              <w:rPr>
                <w:rFonts w:ascii="Arial" w:hAnsi="Arial" w:cs="Arial"/>
                <w:sz w:val="18"/>
                <w:szCs w:val="18"/>
              </w:rPr>
              <w:t xml:space="preserve">  </w:t>
            </w:r>
          </w:p>
          <w:p w14:paraId="1B30282D"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lang w:val="en-US"/>
              </w:rPr>
              <w:t xml:space="preserve">Be </w:t>
            </w:r>
            <w:r w:rsidRPr="00D34B61">
              <w:rPr>
                <w:rFonts w:ascii="Arial" w:hAnsi="Arial" w:cs="Arial"/>
                <w:sz w:val="18"/>
                <w:szCs w:val="18"/>
              </w:rPr>
              <w:t>aware of other players to successfully move into correct positions on counter attack</w:t>
            </w:r>
          </w:p>
          <w:p w14:paraId="54EFA5E6" w14:textId="77777777" w:rsidR="00071A09" w:rsidRPr="00D34B61" w:rsidRDefault="00071A09" w:rsidP="001E766D">
            <w:pPr>
              <w:numPr>
                <w:ilvl w:val="0"/>
                <w:numId w:val="38"/>
              </w:numPr>
              <w:ind w:left="256" w:hanging="256"/>
              <w:contextualSpacing/>
              <w:rPr>
                <w:rFonts w:ascii="Arial" w:hAnsi="Arial" w:cs="Arial"/>
                <w:sz w:val="18"/>
                <w:szCs w:val="18"/>
                <w:lang w:val="en-US"/>
              </w:rPr>
            </w:pPr>
            <w:r w:rsidRPr="00D34B61">
              <w:rPr>
                <w:rFonts w:ascii="Arial" w:hAnsi="Arial" w:cs="Arial"/>
                <w:sz w:val="18"/>
                <w:szCs w:val="18"/>
              </w:rPr>
              <w:t>Hook at a 90-degree angle for an outlet pass from the goalie</w:t>
            </w:r>
          </w:p>
          <w:p w14:paraId="5BF4C641" w14:textId="77777777" w:rsidR="00071A09" w:rsidRPr="00D34B61" w:rsidRDefault="00071A09" w:rsidP="00C472A7">
            <w:pPr>
              <w:contextualSpacing/>
              <w:rPr>
                <w:rFonts w:ascii="Arial" w:hAnsi="Arial" w:cs="Arial"/>
                <w:sz w:val="18"/>
                <w:szCs w:val="18"/>
                <w:lang w:val="en-US"/>
              </w:rPr>
            </w:pPr>
          </w:p>
        </w:tc>
        <w:tc>
          <w:tcPr>
            <w:tcW w:w="249" w:type="dxa"/>
          </w:tcPr>
          <w:p w14:paraId="2A404ED5" w14:textId="77777777" w:rsidR="00071A09" w:rsidRPr="00D34B61" w:rsidRDefault="00071A09" w:rsidP="00C472A7">
            <w:pPr>
              <w:snapToGrid w:val="0"/>
              <w:spacing w:before="40" w:after="40"/>
              <w:jc w:val="center"/>
              <w:rPr>
                <w:rFonts w:ascii="Arial" w:hAnsi="Arial" w:cs="Arial"/>
                <w:sz w:val="18"/>
                <w:szCs w:val="18"/>
                <w:lang w:val="en-GB"/>
              </w:rPr>
            </w:pPr>
          </w:p>
        </w:tc>
        <w:tc>
          <w:tcPr>
            <w:tcW w:w="284" w:type="dxa"/>
          </w:tcPr>
          <w:p w14:paraId="2C1E0547" w14:textId="77777777" w:rsidR="00071A09" w:rsidRPr="00D34B61" w:rsidRDefault="00071A09" w:rsidP="00C472A7">
            <w:pPr>
              <w:snapToGrid w:val="0"/>
              <w:spacing w:before="40" w:after="40"/>
              <w:jc w:val="center"/>
              <w:rPr>
                <w:rFonts w:ascii="Arial" w:hAnsi="Arial" w:cs="Arial"/>
                <w:sz w:val="18"/>
                <w:szCs w:val="18"/>
                <w:lang w:val="en-GB"/>
              </w:rPr>
            </w:pPr>
          </w:p>
        </w:tc>
        <w:tc>
          <w:tcPr>
            <w:tcW w:w="283" w:type="dxa"/>
          </w:tcPr>
          <w:p w14:paraId="0EBC34F9" w14:textId="77777777" w:rsidR="00071A09" w:rsidRPr="00D34B61" w:rsidRDefault="00071A09" w:rsidP="00C472A7">
            <w:pPr>
              <w:snapToGrid w:val="0"/>
              <w:spacing w:before="40" w:after="40"/>
              <w:jc w:val="center"/>
              <w:rPr>
                <w:rFonts w:ascii="Arial" w:hAnsi="Arial" w:cs="Arial"/>
                <w:bCs/>
                <w:sz w:val="18"/>
                <w:szCs w:val="18"/>
              </w:rPr>
            </w:pPr>
          </w:p>
        </w:tc>
        <w:tc>
          <w:tcPr>
            <w:tcW w:w="284" w:type="dxa"/>
          </w:tcPr>
          <w:p w14:paraId="130AC33F" w14:textId="77777777" w:rsidR="00071A09" w:rsidRPr="00D34B61" w:rsidRDefault="00071A09" w:rsidP="00C472A7">
            <w:pPr>
              <w:snapToGrid w:val="0"/>
              <w:spacing w:before="40" w:after="40"/>
              <w:jc w:val="center"/>
              <w:rPr>
                <w:rFonts w:ascii="Arial" w:hAnsi="Arial" w:cs="Arial"/>
                <w:bCs/>
                <w:sz w:val="18"/>
                <w:szCs w:val="18"/>
              </w:rPr>
            </w:pPr>
          </w:p>
        </w:tc>
        <w:tc>
          <w:tcPr>
            <w:tcW w:w="283" w:type="dxa"/>
          </w:tcPr>
          <w:p w14:paraId="0BBC4709" w14:textId="77777777" w:rsidR="00071A09" w:rsidRPr="00D34B61" w:rsidRDefault="00071A09" w:rsidP="00C472A7">
            <w:pPr>
              <w:snapToGrid w:val="0"/>
              <w:spacing w:before="40" w:after="40"/>
              <w:jc w:val="center"/>
              <w:rPr>
                <w:rFonts w:ascii="Arial" w:hAnsi="Arial" w:cs="Arial"/>
                <w:bCs/>
                <w:sz w:val="18"/>
                <w:szCs w:val="18"/>
              </w:rPr>
            </w:pPr>
          </w:p>
        </w:tc>
      </w:tr>
    </w:tbl>
    <w:p w14:paraId="080108D4" w14:textId="77777777" w:rsidR="00071A09" w:rsidRPr="00D34B61" w:rsidRDefault="00071A09" w:rsidP="00071A09">
      <w:pPr>
        <w:tabs>
          <w:tab w:val="left" w:pos="397"/>
          <w:tab w:val="left" w:pos="794"/>
          <w:tab w:val="left" w:pos="1191"/>
        </w:tabs>
        <w:rPr>
          <w:rFonts w:ascii="Arial" w:eastAsia="MS Mincho" w:hAnsi="Arial" w:cs="Arial"/>
          <w:b/>
          <w:sz w:val="18"/>
          <w:szCs w:val="18"/>
          <w:lang w:val="en-US"/>
        </w:rPr>
      </w:pPr>
      <w:r w:rsidRPr="00D34B61">
        <w:rPr>
          <w:rFonts w:ascii="Arial" w:eastAsia="MS Mincho" w:hAnsi="Arial" w:cs="Arial"/>
          <w:b/>
          <w:szCs w:val="24"/>
          <w:lang w:val="en-US"/>
        </w:rPr>
        <w:t xml:space="preserve"> </w:t>
      </w:r>
      <w:r w:rsidRPr="00D34B61">
        <w:rPr>
          <w:rFonts w:ascii="Arial" w:hAnsi="Arial" w:cs="Arial"/>
          <w:b/>
          <w:sz w:val="18"/>
          <w:szCs w:val="18"/>
        </w:rPr>
        <w:t>Water polo terminology explained:</w:t>
      </w:r>
    </w:p>
    <w:p w14:paraId="37DFD103" w14:textId="77777777" w:rsidR="00071A09" w:rsidRPr="00D34B61" w:rsidRDefault="00071A09" w:rsidP="000117B4">
      <w:pPr>
        <w:pStyle w:val="ListParagraph"/>
        <w:numPr>
          <w:ilvl w:val="0"/>
          <w:numId w:val="61"/>
        </w:numPr>
        <w:rPr>
          <w:rFonts w:ascii="Arial" w:hAnsi="Arial" w:cs="Arial"/>
          <w:sz w:val="18"/>
          <w:szCs w:val="18"/>
        </w:rPr>
      </w:pPr>
      <w:r w:rsidRPr="00D34B61">
        <w:rPr>
          <w:rFonts w:ascii="Arial" w:hAnsi="Arial" w:cs="Arial"/>
          <w:b/>
          <w:sz w:val="18"/>
          <w:szCs w:val="18"/>
        </w:rPr>
        <w:t>Mushroom</w:t>
      </w:r>
      <w:r w:rsidRPr="00D34B61">
        <w:rPr>
          <w:rFonts w:ascii="Arial" w:hAnsi="Arial" w:cs="Arial"/>
          <w:sz w:val="18"/>
          <w:szCs w:val="18"/>
        </w:rPr>
        <w:t xml:space="preserve"> is the term used to describe the usual position of players around the goal area. </w:t>
      </w:r>
    </w:p>
    <w:p w14:paraId="63D9AB84" w14:textId="77777777" w:rsidR="00071A09" w:rsidRPr="00D34B61" w:rsidRDefault="00071A09" w:rsidP="000117B4">
      <w:pPr>
        <w:pStyle w:val="ListParagraph"/>
        <w:numPr>
          <w:ilvl w:val="0"/>
          <w:numId w:val="61"/>
        </w:numPr>
        <w:rPr>
          <w:rFonts w:ascii="Arial" w:hAnsi="Arial" w:cs="Arial"/>
          <w:sz w:val="18"/>
          <w:szCs w:val="18"/>
        </w:rPr>
      </w:pPr>
      <w:r w:rsidRPr="00D34B61">
        <w:rPr>
          <w:rFonts w:ascii="Arial" w:hAnsi="Arial" w:cs="Arial"/>
          <w:b/>
          <w:sz w:val="18"/>
          <w:szCs w:val="18"/>
        </w:rPr>
        <w:t>Post-up</w:t>
      </w:r>
      <w:r w:rsidRPr="00D34B61">
        <w:rPr>
          <w:rFonts w:ascii="Arial" w:hAnsi="Arial" w:cs="Arial"/>
          <w:sz w:val="18"/>
          <w:szCs w:val="18"/>
        </w:rPr>
        <w:t xml:space="preserve"> is an attacking move when a wing player drives (swims) in from the side to play as a second centre forward to help their team with an attacking option. Often used when the team is struggling to ‘feed’ the ball to the centre forward. The defending team does not want the attacking team to drive during a post-up as there is a high chance a defender will get excluded and therefore the defence will be a player down for a period of time. Therefore, you must know how to defend a post-up without getting an exclusion.</w:t>
      </w:r>
    </w:p>
    <w:p w14:paraId="321D0CA0" w14:textId="77777777" w:rsidR="00071A09" w:rsidRPr="00D34B61" w:rsidRDefault="00071A09" w:rsidP="000117B4">
      <w:pPr>
        <w:pStyle w:val="ListParagraph"/>
        <w:numPr>
          <w:ilvl w:val="0"/>
          <w:numId w:val="61"/>
        </w:numPr>
        <w:rPr>
          <w:rFonts w:ascii="Arial" w:hAnsi="Arial" w:cs="Arial"/>
          <w:sz w:val="18"/>
          <w:szCs w:val="18"/>
        </w:rPr>
      </w:pPr>
      <w:r w:rsidRPr="00D34B61">
        <w:rPr>
          <w:rFonts w:ascii="Arial" w:hAnsi="Arial" w:cs="Arial"/>
          <w:sz w:val="18"/>
          <w:szCs w:val="18"/>
        </w:rPr>
        <w:t xml:space="preserve">A </w:t>
      </w:r>
      <w:r w:rsidRPr="00D34B61">
        <w:rPr>
          <w:rFonts w:ascii="Arial" w:hAnsi="Arial" w:cs="Arial"/>
          <w:b/>
          <w:sz w:val="18"/>
          <w:szCs w:val="18"/>
        </w:rPr>
        <w:t>drop</w:t>
      </w:r>
      <w:r w:rsidRPr="00D34B61">
        <w:rPr>
          <w:rFonts w:ascii="Arial" w:hAnsi="Arial" w:cs="Arial"/>
          <w:sz w:val="18"/>
          <w:szCs w:val="18"/>
        </w:rPr>
        <w:t xml:space="preserve"> and a </w:t>
      </w:r>
      <w:r w:rsidRPr="00D34B61">
        <w:rPr>
          <w:rFonts w:ascii="Arial" w:hAnsi="Arial" w:cs="Arial"/>
          <w:b/>
          <w:sz w:val="18"/>
          <w:szCs w:val="18"/>
        </w:rPr>
        <w:t>press</w:t>
      </w:r>
      <w:r w:rsidRPr="00D34B61">
        <w:rPr>
          <w:rFonts w:ascii="Arial" w:hAnsi="Arial" w:cs="Arial"/>
          <w:sz w:val="18"/>
          <w:szCs w:val="18"/>
        </w:rPr>
        <w:t xml:space="preserve"> are ways of defending. When an attacking team is too strong, the defending team will play a </w:t>
      </w:r>
      <w:r w:rsidRPr="00D34B61">
        <w:rPr>
          <w:rFonts w:ascii="Arial" w:hAnsi="Arial" w:cs="Arial"/>
          <w:b/>
          <w:sz w:val="18"/>
          <w:szCs w:val="18"/>
        </w:rPr>
        <w:t>drop</w:t>
      </w:r>
      <w:r w:rsidRPr="00D34B61">
        <w:rPr>
          <w:rFonts w:ascii="Arial" w:hAnsi="Arial" w:cs="Arial"/>
          <w:sz w:val="18"/>
          <w:szCs w:val="18"/>
        </w:rPr>
        <w:t xml:space="preserve"> which means that the players around the outside of the mushroom come back from a </w:t>
      </w:r>
      <w:r w:rsidRPr="00D34B61">
        <w:rPr>
          <w:rFonts w:ascii="Arial" w:hAnsi="Arial" w:cs="Arial"/>
          <w:b/>
          <w:sz w:val="18"/>
          <w:szCs w:val="18"/>
        </w:rPr>
        <w:t>press</w:t>
      </w:r>
      <w:r w:rsidRPr="00D34B61">
        <w:rPr>
          <w:rFonts w:ascii="Arial" w:hAnsi="Arial" w:cs="Arial"/>
          <w:sz w:val="18"/>
          <w:szCs w:val="18"/>
        </w:rPr>
        <w:t xml:space="preserve"> to support the player defending the centre forward. </w:t>
      </w:r>
      <w:r w:rsidRPr="00D34B61">
        <w:rPr>
          <w:rFonts w:ascii="Arial" w:hAnsi="Arial" w:cs="Arial"/>
          <w:b/>
          <w:sz w:val="18"/>
          <w:szCs w:val="18"/>
        </w:rPr>
        <w:t>2-3-4 drop</w:t>
      </w:r>
      <w:r w:rsidRPr="00D34B61">
        <w:rPr>
          <w:rFonts w:ascii="Arial" w:hAnsi="Arial" w:cs="Arial"/>
          <w:sz w:val="18"/>
          <w:szCs w:val="18"/>
        </w:rPr>
        <w:t xml:space="preserve"> is a common type of drop that can be played as an option. An attacking player aims to break down a drop (draw the defender in) or score a goal when a drop (instead of a press) is being played on them. [i.e. a drop is similar to zone defence and a press is similar to 1 on 1 defence].</w:t>
      </w:r>
    </w:p>
    <w:p w14:paraId="679099DB" w14:textId="77777777" w:rsidR="00071A09" w:rsidRPr="00D34B61" w:rsidRDefault="00071A09" w:rsidP="000117B4">
      <w:pPr>
        <w:pStyle w:val="ListParagraph"/>
        <w:numPr>
          <w:ilvl w:val="0"/>
          <w:numId w:val="61"/>
        </w:numPr>
        <w:rPr>
          <w:rFonts w:ascii="Arial" w:hAnsi="Arial" w:cs="Arial"/>
          <w:sz w:val="18"/>
          <w:szCs w:val="18"/>
        </w:rPr>
      </w:pPr>
      <w:r w:rsidRPr="00D34B61">
        <w:rPr>
          <w:rFonts w:ascii="Arial" w:hAnsi="Arial" w:cs="Arial"/>
          <w:b/>
          <w:sz w:val="18"/>
          <w:szCs w:val="18"/>
        </w:rPr>
        <w:t>Counter attack</w:t>
      </w:r>
      <w:r w:rsidRPr="00D34B61">
        <w:rPr>
          <w:rFonts w:ascii="Arial" w:hAnsi="Arial" w:cs="Arial"/>
          <w:sz w:val="18"/>
          <w:szCs w:val="18"/>
        </w:rPr>
        <w:t xml:space="preserve"> is the result of transitioning from defence to attack, when the attacking players have a more players closer to the goal as they go up the pool.</w:t>
      </w:r>
    </w:p>
    <w:p w14:paraId="789809E7" w14:textId="77777777" w:rsidR="00071A09" w:rsidRPr="00D34B61" w:rsidRDefault="00071A09" w:rsidP="000117B4">
      <w:pPr>
        <w:pStyle w:val="ListParagraph"/>
        <w:numPr>
          <w:ilvl w:val="0"/>
          <w:numId w:val="61"/>
        </w:numPr>
        <w:rPr>
          <w:rFonts w:ascii="Arial" w:eastAsia="Times" w:hAnsi="Arial" w:cs="Arial"/>
          <w:sz w:val="18"/>
          <w:szCs w:val="18"/>
          <w:lang w:val="en-GB"/>
        </w:rPr>
      </w:pPr>
      <w:r w:rsidRPr="00D34B61">
        <w:rPr>
          <w:rFonts w:ascii="Arial" w:hAnsi="Arial" w:cs="Arial"/>
          <w:sz w:val="18"/>
          <w:szCs w:val="18"/>
        </w:rPr>
        <w:t xml:space="preserve">A </w:t>
      </w:r>
      <w:r w:rsidRPr="00D34B61">
        <w:rPr>
          <w:rFonts w:ascii="Arial" w:hAnsi="Arial" w:cs="Arial"/>
          <w:b/>
          <w:sz w:val="18"/>
          <w:szCs w:val="18"/>
        </w:rPr>
        <w:t>hook</w:t>
      </w:r>
      <w:r w:rsidRPr="00D34B61">
        <w:rPr>
          <w:rFonts w:ascii="Arial" w:hAnsi="Arial" w:cs="Arial"/>
          <w:sz w:val="18"/>
          <w:szCs w:val="18"/>
        </w:rPr>
        <w:t xml:space="preserve"> refers to swimming and turning at a 90-degree angle when transitioning from defence to attack to get an outlet pass from the goalie in order to play the counter attack. </w:t>
      </w:r>
    </w:p>
    <w:p w14:paraId="1BB2AAA0" w14:textId="77777777" w:rsidR="00071A09" w:rsidRPr="00D34B61" w:rsidRDefault="00071A09" w:rsidP="000117B4">
      <w:pPr>
        <w:pStyle w:val="ListParagraph"/>
        <w:numPr>
          <w:ilvl w:val="0"/>
          <w:numId w:val="61"/>
        </w:numPr>
        <w:rPr>
          <w:rFonts w:ascii="Arial" w:hAnsi="Arial" w:cs="Arial"/>
          <w:sz w:val="18"/>
          <w:szCs w:val="18"/>
        </w:rPr>
      </w:pPr>
      <w:r w:rsidRPr="00D34B61">
        <w:rPr>
          <w:rFonts w:ascii="Arial" w:hAnsi="Arial" w:cs="Arial"/>
          <w:b/>
          <w:sz w:val="18"/>
          <w:szCs w:val="18"/>
        </w:rPr>
        <w:t xml:space="preserve">Exclusion </w:t>
      </w:r>
      <w:r w:rsidRPr="00D34B61">
        <w:rPr>
          <w:rFonts w:ascii="Arial" w:hAnsi="Arial" w:cs="Arial"/>
          <w:sz w:val="18"/>
          <w:szCs w:val="18"/>
        </w:rPr>
        <w:t xml:space="preserve">is the term referred to a foul when a player is temporarily removed from the game into a ‘sin bin’. </w:t>
      </w:r>
    </w:p>
    <w:p w14:paraId="6B4711AF" w14:textId="77777777" w:rsidR="00071A09" w:rsidRPr="00D34B61" w:rsidRDefault="00071A09" w:rsidP="000117B4">
      <w:pPr>
        <w:pStyle w:val="ListParagraph"/>
        <w:numPr>
          <w:ilvl w:val="0"/>
          <w:numId w:val="61"/>
        </w:numPr>
        <w:rPr>
          <w:rFonts w:ascii="Arial" w:hAnsi="Arial" w:cs="Arial"/>
          <w:sz w:val="18"/>
          <w:szCs w:val="18"/>
        </w:rPr>
      </w:pPr>
      <w:r w:rsidRPr="00D34B61">
        <w:rPr>
          <w:rFonts w:ascii="Arial" w:hAnsi="Arial" w:cs="Arial"/>
          <w:b/>
          <w:sz w:val="18"/>
          <w:szCs w:val="18"/>
        </w:rPr>
        <w:t>6/5</w:t>
      </w:r>
      <w:r w:rsidRPr="00D34B61">
        <w:rPr>
          <w:rFonts w:ascii="Arial" w:hAnsi="Arial" w:cs="Arial"/>
          <w:sz w:val="18"/>
          <w:szCs w:val="18"/>
        </w:rPr>
        <w:t xml:space="preserve"> is the terminology when an exclusion (foul) has been drawn. Therefore, the attacking team have 6 players and the defence team have 5 players. This may also be referred to as 5/6 defence.</w:t>
      </w:r>
    </w:p>
    <w:p w14:paraId="0969C598" w14:textId="77777777" w:rsidR="00071A09" w:rsidRPr="00D34B61" w:rsidRDefault="00071A09" w:rsidP="00E57D33">
      <w:pPr>
        <w:rPr>
          <w:rFonts w:ascii="Arial" w:hAnsi="Arial" w:cs="Arial"/>
          <w:b/>
          <w:sz w:val="22"/>
          <w:szCs w:val="22"/>
          <w:lang w:val="en-GB"/>
        </w:rPr>
      </w:pPr>
    </w:p>
    <w:p w14:paraId="4F1AE56E" w14:textId="77777777" w:rsidR="00071A09" w:rsidRPr="00D34B61" w:rsidRDefault="00071A09" w:rsidP="00E57D33">
      <w:pPr>
        <w:rPr>
          <w:rFonts w:ascii="Arial" w:hAnsi="Arial" w:cs="Arial"/>
          <w:b/>
          <w:sz w:val="22"/>
          <w:szCs w:val="22"/>
          <w:lang w:val="en-GB"/>
        </w:rPr>
      </w:pPr>
    </w:p>
    <w:p w14:paraId="51BCB210" w14:textId="77777777" w:rsidR="00071A09" w:rsidRPr="00D34B61" w:rsidRDefault="00071A09" w:rsidP="00E57D33">
      <w:pPr>
        <w:rPr>
          <w:rFonts w:ascii="Arial" w:hAnsi="Arial" w:cs="Arial"/>
          <w:b/>
          <w:sz w:val="22"/>
          <w:szCs w:val="22"/>
          <w:lang w:val="en-GB"/>
        </w:rPr>
      </w:pPr>
    </w:p>
    <w:p w14:paraId="44112DED" w14:textId="77777777" w:rsidR="00071A09" w:rsidRPr="00D34B61" w:rsidRDefault="00071A09" w:rsidP="00E57D33">
      <w:pPr>
        <w:rPr>
          <w:rFonts w:ascii="Arial" w:hAnsi="Arial" w:cs="Arial"/>
          <w:b/>
          <w:sz w:val="22"/>
          <w:szCs w:val="22"/>
          <w:lang w:val="en-GB"/>
        </w:rPr>
      </w:pPr>
    </w:p>
    <w:p w14:paraId="7B516770" w14:textId="77777777" w:rsidR="00071A09" w:rsidRPr="00D34B61" w:rsidRDefault="00071A09" w:rsidP="00E57D33">
      <w:pPr>
        <w:rPr>
          <w:rFonts w:ascii="Arial" w:hAnsi="Arial" w:cs="Arial"/>
          <w:b/>
          <w:sz w:val="22"/>
          <w:szCs w:val="22"/>
          <w:lang w:val="en-GB"/>
        </w:rPr>
      </w:pPr>
    </w:p>
    <w:p w14:paraId="528838B7" w14:textId="5BE3D9E6" w:rsidR="00DF58BF" w:rsidRPr="00D34B61" w:rsidRDefault="00DF58BF" w:rsidP="00DF58BF">
      <w:pPr>
        <w:textAlignment w:val="baseline"/>
        <w:rPr>
          <w:rFonts w:ascii="Arial" w:hAnsi="Arial" w:cs="Arial"/>
          <w:szCs w:val="24"/>
          <w:lang w:eastAsia="en-NZ"/>
        </w:rPr>
      </w:pPr>
      <w:r w:rsidRPr="00D34B61">
        <w:rPr>
          <w:rFonts w:ascii="Arial" w:hAnsi="Arial" w:cs="Arial"/>
          <w:b/>
          <w:bCs/>
          <w:szCs w:val="24"/>
          <w:lang w:val="en-US" w:eastAsia="en-NZ"/>
        </w:rPr>
        <w:t>Water</w:t>
      </w:r>
      <w:r w:rsidR="00E70888" w:rsidRPr="00D34B61">
        <w:rPr>
          <w:rFonts w:ascii="Arial" w:hAnsi="Arial" w:cs="Arial"/>
          <w:b/>
          <w:bCs/>
          <w:szCs w:val="24"/>
          <w:lang w:val="en-US" w:eastAsia="en-NZ"/>
        </w:rPr>
        <w:t xml:space="preserve"> </w:t>
      </w:r>
      <w:r w:rsidRPr="00D34B61">
        <w:rPr>
          <w:rFonts w:ascii="Arial" w:hAnsi="Arial" w:cs="Arial"/>
          <w:b/>
          <w:bCs/>
          <w:szCs w:val="24"/>
          <w:lang w:val="en-US" w:eastAsia="en-NZ"/>
        </w:rPr>
        <w:t xml:space="preserve">polo Goal Keeping </w:t>
      </w:r>
      <w:r w:rsidRPr="00D34B61">
        <w:rPr>
          <w:rFonts w:ascii="Arial" w:hAnsi="Arial" w:cs="Arial"/>
          <w:sz w:val="22"/>
          <w:szCs w:val="22"/>
          <w:lang w:val="en-GB" w:eastAsia="en-NZ"/>
        </w:rPr>
        <w:t>– this activity requires students to demonstrate performance in a full waterpolo game officiated by a skilled referee</w:t>
      </w:r>
      <w:r w:rsidRPr="00D34B61">
        <w:rPr>
          <w:rFonts w:ascii="Arial" w:hAnsi="Arial" w:cs="Arial"/>
          <w:sz w:val="22"/>
          <w:szCs w:val="22"/>
          <w:lang w:eastAsia="en-NZ"/>
        </w:rPr>
        <w:t> </w:t>
      </w:r>
    </w:p>
    <w:p w14:paraId="4EF49960" w14:textId="77777777" w:rsidR="00DF58BF" w:rsidRPr="00D34B61" w:rsidRDefault="00DF58BF" w:rsidP="00DF58BF">
      <w:pPr>
        <w:textAlignment w:val="baseline"/>
        <w:rPr>
          <w:rFonts w:ascii="Arial" w:hAnsi="Arial" w:cs="Arial"/>
          <w:szCs w:val="24"/>
          <w:lang w:eastAsia="en-NZ"/>
        </w:rPr>
      </w:pPr>
      <w:r w:rsidRPr="00D34B61">
        <w:rPr>
          <w:rFonts w:ascii="Arial" w:hAnsi="Arial" w:cs="Arial"/>
          <w:b/>
          <w:bCs/>
          <w:szCs w:val="24"/>
          <w:lang w:val="en-US" w:eastAsia="en-NZ"/>
        </w:rPr>
        <w:t>Teacher observation sheet</w:t>
      </w:r>
      <w:r w:rsidRPr="00D34B61">
        <w:rPr>
          <w:rFonts w:ascii="Arial" w:hAnsi="Arial" w:cs="Arial"/>
          <w:szCs w:val="24"/>
          <w:lang w:eastAsia="en-NZ"/>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1"/>
        <w:gridCol w:w="2699"/>
        <w:gridCol w:w="257"/>
        <w:gridCol w:w="256"/>
        <w:gridCol w:w="255"/>
        <w:gridCol w:w="254"/>
        <w:gridCol w:w="306"/>
        <w:gridCol w:w="3198"/>
        <w:gridCol w:w="257"/>
        <w:gridCol w:w="256"/>
        <w:gridCol w:w="255"/>
        <w:gridCol w:w="254"/>
        <w:gridCol w:w="306"/>
        <w:gridCol w:w="3984"/>
        <w:gridCol w:w="244"/>
        <w:gridCol w:w="243"/>
        <w:gridCol w:w="242"/>
        <w:gridCol w:w="241"/>
        <w:gridCol w:w="266"/>
      </w:tblGrid>
      <w:tr w:rsidR="006C37B9" w:rsidRPr="00D34B61" w14:paraId="5EC097C6" w14:textId="77777777" w:rsidTr="00DF58BF">
        <w:trPr>
          <w:trHeight w:val="915"/>
        </w:trPr>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18ACCA00" w14:textId="77777777" w:rsidR="00DF58BF" w:rsidRPr="00D34B61" w:rsidRDefault="00DF58BF" w:rsidP="00DF58BF">
            <w:pPr>
              <w:textAlignment w:val="baseline"/>
              <w:rPr>
                <w:rFonts w:ascii="Arial" w:hAnsi="Arial" w:cs="Arial"/>
                <w:szCs w:val="24"/>
                <w:lang w:eastAsia="en-NZ"/>
              </w:rPr>
            </w:pPr>
            <w:r w:rsidRPr="00D34B61">
              <w:rPr>
                <w:rFonts w:ascii="Arial" w:hAnsi="Arial" w:cs="Arial"/>
                <w:b/>
                <w:bCs/>
                <w:sz w:val="18"/>
                <w:szCs w:val="18"/>
                <w:lang w:val="en-GB" w:eastAsia="en-NZ"/>
              </w:rPr>
              <w:t>Element/</w:t>
            </w:r>
            <w:r w:rsidRPr="00D34B61">
              <w:rPr>
                <w:rFonts w:ascii="Arial" w:hAnsi="Arial" w:cs="Arial"/>
                <w:sz w:val="18"/>
                <w:szCs w:val="18"/>
                <w:lang w:eastAsia="en-NZ"/>
              </w:rPr>
              <w:t> </w:t>
            </w:r>
          </w:p>
          <w:p w14:paraId="37CE1879" w14:textId="77777777" w:rsidR="00DF58BF" w:rsidRPr="00D34B61" w:rsidRDefault="00DF58BF" w:rsidP="00DF58BF">
            <w:pPr>
              <w:textAlignment w:val="baseline"/>
              <w:rPr>
                <w:rFonts w:ascii="Arial" w:hAnsi="Arial" w:cs="Arial"/>
                <w:szCs w:val="24"/>
                <w:lang w:eastAsia="en-NZ"/>
              </w:rPr>
            </w:pPr>
            <w:r w:rsidRPr="00D34B61">
              <w:rPr>
                <w:rFonts w:ascii="Arial" w:hAnsi="Arial" w:cs="Arial"/>
                <w:b/>
                <w:bCs/>
                <w:sz w:val="18"/>
                <w:szCs w:val="18"/>
                <w:lang w:val="en-GB" w:eastAsia="en-NZ"/>
              </w:rPr>
              <w:t>Skill:</w:t>
            </w:r>
            <w:r w:rsidRPr="00D34B61">
              <w:rPr>
                <w:rFonts w:ascii="Arial" w:hAnsi="Arial" w:cs="Arial"/>
                <w:sz w:val="18"/>
                <w:szCs w:val="18"/>
                <w:lang w:eastAsia="en-NZ"/>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88DB5D1" w14:textId="77777777" w:rsidR="00DF58BF" w:rsidRPr="00D34B61" w:rsidRDefault="00DF58BF" w:rsidP="00DF58BF">
            <w:pPr>
              <w:textAlignment w:val="baseline"/>
              <w:rPr>
                <w:rFonts w:ascii="Arial" w:hAnsi="Arial" w:cs="Arial"/>
                <w:szCs w:val="24"/>
                <w:lang w:eastAsia="en-NZ"/>
              </w:rPr>
            </w:pPr>
            <w:r w:rsidRPr="00D34B61">
              <w:rPr>
                <w:rFonts w:ascii="Arial" w:hAnsi="Arial" w:cs="Arial"/>
                <w:b/>
                <w:bCs/>
                <w:sz w:val="18"/>
                <w:szCs w:val="18"/>
                <w:lang w:val="en-GB" w:eastAsia="en-NZ"/>
              </w:rPr>
              <w:t>The student effectively demonstrates a wide range of elements and skills to participate proficiently:</w:t>
            </w:r>
            <w:r w:rsidRPr="00D34B61">
              <w:rPr>
                <w:rFonts w:ascii="Arial" w:hAnsi="Arial" w:cs="Arial"/>
                <w:sz w:val="18"/>
                <w:szCs w:val="18"/>
                <w:lang w:eastAsia="en-NZ"/>
              </w:rPr>
              <w:t> </w:t>
            </w:r>
          </w:p>
        </w:tc>
        <w:tc>
          <w:tcPr>
            <w:tcW w:w="14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6F850749"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6"/>
                <w:szCs w:val="16"/>
                <w:lang w:eastAsia="en-NZ"/>
              </w:rPr>
              <w:t>Tick each time observed </w:t>
            </w:r>
          </w:p>
          <w:p w14:paraId="5D757F2B"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6"/>
                <w:szCs w:val="16"/>
                <w:lang w:eastAsia="en-NZ"/>
              </w:rPr>
              <w:t> </w:t>
            </w:r>
          </w:p>
          <w:p w14:paraId="7F9C7400" w14:textId="7BB1DB3E" w:rsidR="00DF58BF" w:rsidRPr="00D34B61" w:rsidRDefault="00DF58BF" w:rsidP="00DF58BF">
            <w:pPr>
              <w:textAlignment w:val="baseline"/>
              <w:rPr>
                <w:rFonts w:ascii="Arial" w:hAnsi="Arial" w:cs="Arial"/>
                <w:szCs w:val="24"/>
                <w:lang w:eastAsia="en-NZ"/>
              </w:rPr>
            </w:pPr>
            <w:r w:rsidRPr="00D34B61">
              <w:rPr>
                <w:rFonts w:ascii="Arial" w:hAnsi="Arial" w:cs="Arial"/>
                <w:noProof/>
                <w:szCs w:val="24"/>
                <w:lang w:eastAsia="en-NZ"/>
              </w:rPr>
              <w:drawing>
                <wp:inline distT="0" distB="0" distL="0" distR="0" wp14:anchorId="727F901D" wp14:editId="3EA93061">
                  <wp:extent cx="160655" cy="200660"/>
                  <wp:effectExtent l="0" t="0" r="0" b="0"/>
                  <wp:docPr id="1335778862" name="Picture 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p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34B61">
              <w:rPr>
                <w:rFonts w:ascii="Arial" w:hAnsi="Arial" w:cs="Arial"/>
                <w:sz w:val="16"/>
                <w:szCs w:val="16"/>
                <w:lang w:eastAsia="en-NZ"/>
              </w:rPr>
              <w:t>dates </w:t>
            </w:r>
          </w:p>
          <w:p w14:paraId="301B2CF8"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6"/>
                <w:szCs w:val="16"/>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D99016F" w14:textId="77777777" w:rsidR="00DF58BF" w:rsidRPr="00D34B61" w:rsidRDefault="00DF58BF" w:rsidP="00DF58BF">
            <w:pPr>
              <w:textAlignment w:val="baseline"/>
              <w:rPr>
                <w:rFonts w:ascii="Arial" w:hAnsi="Arial" w:cs="Arial"/>
                <w:szCs w:val="24"/>
                <w:lang w:eastAsia="en-NZ"/>
              </w:rPr>
            </w:pPr>
            <w:r w:rsidRPr="00D34B61">
              <w:rPr>
                <w:rFonts w:ascii="Arial" w:hAnsi="Arial" w:cs="Arial"/>
                <w:b/>
                <w:bCs/>
                <w:sz w:val="18"/>
                <w:szCs w:val="18"/>
                <w:lang w:val="en-GB" w:eastAsia="en-NZ"/>
              </w:rPr>
              <w:t>The student consistently and effectively demonstrates a wide range of elements and skills to participate proficiently:</w:t>
            </w:r>
            <w:r w:rsidRPr="00D34B61">
              <w:rPr>
                <w:rFonts w:ascii="Arial" w:hAnsi="Arial" w:cs="Arial"/>
                <w:sz w:val="18"/>
                <w:szCs w:val="18"/>
                <w:lang w:eastAsia="en-NZ"/>
              </w:rPr>
              <w:t> </w:t>
            </w:r>
          </w:p>
        </w:tc>
        <w:tc>
          <w:tcPr>
            <w:tcW w:w="14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11D8C2EA"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6"/>
                <w:szCs w:val="16"/>
                <w:lang w:eastAsia="en-NZ"/>
              </w:rPr>
              <w:t>Tick each time observed </w:t>
            </w:r>
          </w:p>
          <w:p w14:paraId="43BA3857"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p w14:paraId="5A103752" w14:textId="184627EE" w:rsidR="00DF58BF" w:rsidRPr="00D34B61" w:rsidRDefault="00DF58BF" w:rsidP="00DF58BF">
            <w:pPr>
              <w:textAlignment w:val="baseline"/>
              <w:rPr>
                <w:rFonts w:ascii="Arial" w:hAnsi="Arial" w:cs="Arial"/>
                <w:szCs w:val="24"/>
                <w:lang w:eastAsia="en-NZ"/>
              </w:rPr>
            </w:pPr>
            <w:r w:rsidRPr="00D34B61">
              <w:rPr>
                <w:rFonts w:ascii="Arial" w:hAnsi="Arial" w:cs="Arial"/>
                <w:noProof/>
                <w:szCs w:val="24"/>
                <w:lang w:eastAsia="en-NZ"/>
              </w:rPr>
              <w:drawing>
                <wp:inline distT="0" distB="0" distL="0" distR="0" wp14:anchorId="22C89ABA" wp14:editId="310E9A67">
                  <wp:extent cx="160655" cy="200660"/>
                  <wp:effectExtent l="0" t="0" r="0" b="0"/>
                  <wp:docPr id="939076810" name="Picture 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p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34B61">
              <w:rPr>
                <w:rFonts w:ascii="Arial" w:hAnsi="Arial" w:cs="Arial"/>
                <w:sz w:val="16"/>
                <w:szCs w:val="16"/>
                <w:lang w:eastAsia="en-NZ"/>
              </w:rPr>
              <w:t>dates </w:t>
            </w:r>
          </w:p>
        </w:tc>
        <w:tc>
          <w:tcPr>
            <w:tcW w:w="4290" w:type="dxa"/>
            <w:tcBorders>
              <w:top w:val="single" w:sz="6" w:space="0" w:color="auto"/>
              <w:left w:val="single" w:sz="6" w:space="0" w:color="auto"/>
              <w:bottom w:val="single" w:sz="6" w:space="0" w:color="auto"/>
              <w:right w:val="single" w:sz="6" w:space="0" w:color="auto"/>
            </w:tcBorders>
            <w:shd w:val="clear" w:color="auto" w:fill="auto"/>
            <w:hideMark/>
          </w:tcPr>
          <w:p w14:paraId="3B273D33" w14:textId="77777777" w:rsidR="00DF58BF" w:rsidRPr="00D34B61" w:rsidRDefault="00DF58BF" w:rsidP="00DF58BF">
            <w:pPr>
              <w:textAlignment w:val="baseline"/>
              <w:rPr>
                <w:rFonts w:ascii="Arial" w:hAnsi="Arial" w:cs="Arial"/>
                <w:szCs w:val="24"/>
                <w:lang w:eastAsia="en-NZ"/>
              </w:rPr>
            </w:pPr>
            <w:r w:rsidRPr="00D34B61">
              <w:rPr>
                <w:rFonts w:ascii="Arial" w:hAnsi="Arial" w:cs="Arial"/>
                <w:b/>
                <w:bCs/>
                <w:sz w:val="18"/>
                <w:szCs w:val="18"/>
                <w:lang w:val="en-GB" w:eastAsia="en-NZ"/>
              </w:rPr>
              <w:t>The student consistently, effectively and in an accomplished manner demonstrates a wide range of elements and skills to participate proficiently:</w:t>
            </w:r>
            <w:r w:rsidRPr="00D34B61">
              <w:rPr>
                <w:rFonts w:ascii="Arial" w:hAnsi="Arial" w:cs="Arial"/>
                <w:sz w:val="18"/>
                <w:szCs w:val="18"/>
                <w:lang w:eastAsia="en-NZ"/>
              </w:rPr>
              <w:t> </w:t>
            </w:r>
          </w:p>
        </w:tc>
        <w:tc>
          <w:tcPr>
            <w:tcW w:w="1305" w:type="dxa"/>
            <w:gridSpan w:val="5"/>
            <w:tcBorders>
              <w:top w:val="single" w:sz="6" w:space="0" w:color="auto"/>
              <w:left w:val="single" w:sz="6" w:space="0" w:color="auto"/>
              <w:bottom w:val="single" w:sz="6" w:space="0" w:color="auto"/>
              <w:right w:val="single" w:sz="6" w:space="0" w:color="auto"/>
            </w:tcBorders>
            <w:shd w:val="clear" w:color="auto" w:fill="auto"/>
            <w:hideMark/>
          </w:tcPr>
          <w:p w14:paraId="6B63A365"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6"/>
                <w:szCs w:val="16"/>
                <w:lang w:eastAsia="en-NZ"/>
              </w:rPr>
              <w:t>Tick each time observed </w:t>
            </w:r>
          </w:p>
          <w:p w14:paraId="688039AC"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6"/>
                <w:szCs w:val="16"/>
                <w:lang w:eastAsia="en-NZ"/>
              </w:rPr>
              <w:t> </w:t>
            </w:r>
          </w:p>
          <w:p w14:paraId="1A316F8D" w14:textId="33AFEAEA" w:rsidR="00DF58BF" w:rsidRPr="00D34B61" w:rsidRDefault="00DF58BF" w:rsidP="00DF58BF">
            <w:pPr>
              <w:textAlignment w:val="baseline"/>
              <w:rPr>
                <w:rFonts w:ascii="Arial" w:hAnsi="Arial" w:cs="Arial"/>
                <w:szCs w:val="24"/>
                <w:lang w:eastAsia="en-NZ"/>
              </w:rPr>
            </w:pPr>
            <w:r w:rsidRPr="00D34B61">
              <w:rPr>
                <w:rFonts w:ascii="Arial" w:hAnsi="Arial" w:cs="Arial"/>
                <w:noProof/>
                <w:szCs w:val="24"/>
                <w:lang w:eastAsia="en-NZ"/>
              </w:rPr>
              <w:drawing>
                <wp:inline distT="0" distB="0" distL="0" distR="0" wp14:anchorId="04E4A485" wp14:editId="05C362BF">
                  <wp:extent cx="160655" cy="200660"/>
                  <wp:effectExtent l="0" t="0" r="0" b="0"/>
                  <wp:docPr id="781704292" name="Picture 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p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34B61">
              <w:rPr>
                <w:rFonts w:ascii="Arial" w:hAnsi="Arial" w:cs="Arial"/>
                <w:sz w:val="16"/>
                <w:szCs w:val="16"/>
                <w:lang w:eastAsia="en-NZ"/>
              </w:rPr>
              <w:t>dates </w:t>
            </w:r>
          </w:p>
          <w:p w14:paraId="7591358F"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6"/>
                <w:szCs w:val="16"/>
                <w:lang w:eastAsia="en-NZ"/>
              </w:rPr>
              <w:t> </w:t>
            </w:r>
          </w:p>
        </w:tc>
      </w:tr>
      <w:tr w:rsidR="006C37B9" w:rsidRPr="00D34B61" w14:paraId="20D0196C" w14:textId="77777777" w:rsidTr="00DF58BF">
        <w:trPr>
          <w:trHeight w:val="1290"/>
        </w:trPr>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1D8B6544"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GB" w:eastAsia="en-NZ"/>
              </w:rPr>
              <w:t>Offensive/defensive movement off the ball </w:t>
            </w:r>
            <w:r w:rsidRPr="00D34B61">
              <w:rPr>
                <w:rFonts w:ascii="Arial" w:hAnsi="Arial" w:cs="Arial"/>
                <w:sz w:val="18"/>
                <w:szCs w:val="18"/>
                <w:lang w:eastAsia="en-NZ"/>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7B8AF7C"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Positioning / Angles</w:t>
            </w:r>
            <w:r w:rsidRPr="00D34B61">
              <w:rPr>
                <w:rFonts w:ascii="Arial" w:hAnsi="Arial" w:cs="Arial"/>
                <w:sz w:val="18"/>
                <w:szCs w:val="18"/>
                <w:lang w:eastAsia="en-NZ"/>
              </w:rPr>
              <w:t> </w:t>
            </w:r>
          </w:p>
          <w:p w14:paraId="5330C9FD" w14:textId="77777777" w:rsidR="00DF58BF" w:rsidRPr="00D34B61" w:rsidRDefault="00DF58BF" w:rsidP="000117B4">
            <w:pPr>
              <w:pStyle w:val="ListParagraph"/>
              <w:numPr>
                <w:ilvl w:val="0"/>
                <w:numId w:val="79"/>
              </w:numPr>
              <w:ind w:left="489" w:hanging="284"/>
              <w:textAlignment w:val="baseline"/>
              <w:rPr>
                <w:rFonts w:ascii="Arial" w:hAnsi="Arial" w:cs="Arial"/>
                <w:sz w:val="18"/>
                <w:szCs w:val="18"/>
                <w:lang w:eastAsia="en-NZ"/>
              </w:rPr>
            </w:pPr>
            <w:r w:rsidRPr="00D34B61">
              <w:rPr>
                <w:rFonts w:ascii="Arial" w:hAnsi="Arial" w:cs="Arial"/>
                <w:sz w:val="18"/>
                <w:szCs w:val="18"/>
                <w:lang w:eastAsia="en-NZ"/>
              </w:rPr>
              <w:t>Keeps with the centre of the goal in relation to the angle of the shot </w:t>
            </w:r>
          </w:p>
          <w:p w14:paraId="11C1D39E" w14:textId="77777777" w:rsidR="00DF58BF" w:rsidRPr="00D34B61" w:rsidRDefault="00DF58BF" w:rsidP="00DF58BF">
            <w:pPr>
              <w:ind w:left="255"/>
              <w:textAlignment w:val="baseline"/>
              <w:rPr>
                <w:rFonts w:ascii="Arial" w:hAnsi="Arial" w:cs="Arial"/>
                <w:szCs w:val="24"/>
                <w:lang w:eastAsia="en-NZ"/>
              </w:rPr>
            </w:pPr>
            <w:r w:rsidRPr="00D34B61">
              <w:rPr>
                <w:rFonts w:ascii="Arial" w:hAnsi="Arial" w:cs="Arial"/>
                <w:sz w:val="18"/>
                <w:szCs w:val="18"/>
                <w:lang w:eastAsia="en-NZ"/>
              </w:rPr>
              <w:t> </w:t>
            </w:r>
          </w:p>
          <w:p w14:paraId="53E00CAB"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Decision making</w:t>
            </w:r>
            <w:r w:rsidRPr="00D34B61">
              <w:rPr>
                <w:rFonts w:ascii="Arial" w:hAnsi="Arial" w:cs="Arial"/>
                <w:sz w:val="18"/>
                <w:szCs w:val="18"/>
                <w:lang w:eastAsia="en-NZ"/>
              </w:rPr>
              <w:t> </w:t>
            </w:r>
          </w:p>
          <w:p w14:paraId="5552E5C5" w14:textId="77777777" w:rsidR="00DF58BF" w:rsidRPr="00D34B61" w:rsidRDefault="00DF58BF" w:rsidP="000117B4">
            <w:pPr>
              <w:pStyle w:val="ListParagraph"/>
              <w:numPr>
                <w:ilvl w:val="0"/>
                <w:numId w:val="79"/>
              </w:numPr>
              <w:ind w:left="489" w:hanging="284"/>
              <w:textAlignment w:val="baseline"/>
              <w:rPr>
                <w:rFonts w:ascii="Arial" w:hAnsi="Arial" w:cs="Arial"/>
                <w:sz w:val="18"/>
                <w:szCs w:val="18"/>
                <w:lang w:eastAsia="en-NZ"/>
              </w:rPr>
            </w:pPr>
            <w:r w:rsidRPr="00D34B61">
              <w:rPr>
                <w:rFonts w:ascii="Arial" w:hAnsi="Arial" w:cs="Arial"/>
                <w:sz w:val="18"/>
                <w:szCs w:val="18"/>
                <w:lang w:eastAsia="en-NZ"/>
              </w:rPr>
              <w:t>Makes decisions to ensure that they are involved with the play (not swimming out and eliminating themselves from the contest.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684594C0"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50686FF4"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519BB430"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5D5C7964"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3FA9D702"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1AA2DDB"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Positioning / Angles</w:t>
            </w:r>
            <w:r w:rsidRPr="00D34B61">
              <w:rPr>
                <w:rFonts w:ascii="Arial" w:hAnsi="Arial" w:cs="Arial"/>
                <w:sz w:val="18"/>
                <w:szCs w:val="18"/>
                <w:lang w:eastAsia="en-NZ"/>
              </w:rPr>
              <w:t> </w:t>
            </w:r>
          </w:p>
          <w:p w14:paraId="28AE2B5D" w14:textId="77777777" w:rsidR="00DF58BF" w:rsidRPr="00D34B61" w:rsidRDefault="00DF58BF" w:rsidP="000117B4">
            <w:pPr>
              <w:pStyle w:val="ListParagraph"/>
              <w:numPr>
                <w:ilvl w:val="0"/>
                <w:numId w:val="79"/>
              </w:numPr>
              <w:ind w:left="524" w:hanging="425"/>
              <w:textAlignment w:val="baseline"/>
              <w:rPr>
                <w:rFonts w:ascii="Arial" w:hAnsi="Arial" w:cs="Arial"/>
                <w:sz w:val="18"/>
                <w:szCs w:val="18"/>
                <w:lang w:eastAsia="en-NZ"/>
              </w:rPr>
            </w:pPr>
            <w:r w:rsidRPr="00D34B61">
              <w:rPr>
                <w:rFonts w:ascii="Arial" w:hAnsi="Arial" w:cs="Arial"/>
                <w:sz w:val="18"/>
                <w:szCs w:val="18"/>
                <w:lang w:eastAsia="en-NZ"/>
              </w:rPr>
              <w:t>Advances in counter attack situations (near side block, far side block, halo block) and holds the centre of the goal while advancing </w:t>
            </w:r>
          </w:p>
          <w:p w14:paraId="3CC24B8D" w14:textId="77777777" w:rsidR="00DF58BF" w:rsidRPr="00D34B61" w:rsidRDefault="00DF58BF" w:rsidP="00DF58BF">
            <w:pPr>
              <w:ind w:left="255"/>
              <w:textAlignment w:val="baseline"/>
              <w:rPr>
                <w:rFonts w:ascii="Arial" w:hAnsi="Arial" w:cs="Arial"/>
                <w:szCs w:val="24"/>
                <w:lang w:eastAsia="en-NZ"/>
              </w:rPr>
            </w:pPr>
            <w:r w:rsidRPr="00D34B61">
              <w:rPr>
                <w:rFonts w:ascii="Arial" w:hAnsi="Arial" w:cs="Arial"/>
                <w:sz w:val="18"/>
                <w:szCs w:val="18"/>
                <w:lang w:val="en-US" w:eastAsia="en-NZ"/>
              </w:rPr>
              <w:t>  </w:t>
            </w:r>
            <w:r w:rsidRPr="00D34B61">
              <w:rPr>
                <w:rFonts w:ascii="Arial" w:hAnsi="Arial" w:cs="Arial"/>
                <w:sz w:val="18"/>
                <w:szCs w:val="18"/>
                <w:lang w:eastAsia="en-NZ"/>
              </w:rPr>
              <w:t> </w:t>
            </w:r>
          </w:p>
          <w:p w14:paraId="04D945FB"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Decision making </w:t>
            </w:r>
            <w:r w:rsidRPr="00D34B61">
              <w:rPr>
                <w:rFonts w:ascii="Arial" w:hAnsi="Arial" w:cs="Arial"/>
                <w:sz w:val="18"/>
                <w:szCs w:val="18"/>
                <w:lang w:eastAsia="en-NZ"/>
              </w:rPr>
              <w:t> </w:t>
            </w:r>
          </w:p>
          <w:p w14:paraId="1E5E54ED" w14:textId="77777777" w:rsidR="00DF58BF" w:rsidRPr="00D34B61" w:rsidRDefault="00DF58BF" w:rsidP="000117B4">
            <w:pPr>
              <w:pStyle w:val="ListParagraph"/>
              <w:numPr>
                <w:ilvl w:val="0"/>
                <w:numId w:val="79"/>
              </w:numPr>
              <w:ind w:left="524"/>
              <w:textAlignment w:val="baseline"/>
              <w:rPr>
                <w:rFonts w:ascii="Arial" w:hAnsi="Arial" w:cs="Arial"/>
                <w:sz w:val="18"/>
                <w:szCs w:val="18"/>
                <w:lang w:eastAsia="en-NZ"/>
              </w:rPr>
            </w:pPr>
            <w:r w:rsidRPr="00D34B61">
              <w:rPr>
                <w:rFonts w:ascii="Arial" w:hAnsi="Arial" w:cs="Arial"/>
                <w:sz w:val="18"/>
                <w:szCs w:val="18"/>
                <w:lang w:eastAsia="en-NZ"/>
              </w:rPr>
              <w:t>Makes decisions to ensure that they are involved with the play (not swimming out and eliminating themselves from the contest.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23ECB80E"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4B5DAE27"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63EEE96E"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5F7E03F1"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006A0C5F"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4290" w:type="dxa"/>
            <w:tcBorders>
              <w:top w:val="single" w:sz="6" w:space="0" w:color="auto"/>
              <w:left w:val="single" w:sz="6" w:space="0" w:color="auto"/>
              <w:bottom w:val="single" w:sz="6" w:space="0" w:color="auto"/>
              <w:right w:val="single" w:sz="6" w:space="0" w:color="auto"/>
            </w:tcBorders>
            <w:shd w:val="clear" w:color="auto" w:fill="auto"/>
            <w:hideMark/>
          </w:tcPr>
          <w:p w14:paraId="7F69477D"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Positioning/ Angles </w:t>
            </w:r>
            <w:r w:rsidRPr="00D34B61">
              <w:rPr>
                <w:rFonts w:ascii="Arial" w:hAnsi="Arial" w:cs="Arial"/>
                <w:sz w:val="18"/>
                <w:szCs w:val="18"/>
                <w:lang w:eastAsia="en-NZ"/>
              </w:rPr>
              <w:t> </w:t>
            </w:r>
          </w:p>
          <w:p w14:paraId="04E88259" w14:textId="77777777" w:rsidR="00DF58BF" w:rsidRPr="00D34B61" w:rsidRDefault="00DF58BF" w:rsidP="000117B4">
            <w:pPr>
              <w:pStyle w:val="ListParagraph"/>
              <w:numPr>
                <w:ilvl w:val="0"/>
                <w:numId w:val="79"/>
              </w:numPr>
              <w:ind w:left="534" w:hanging="425"/>
              <w:textAlignment w:val="baseline"/>
              <w:rPr>
                <w:rFonts w:ascii="Arial" w:hAnsi="Arial" w:cs="Arial"/>
                <w:sz w:val="18"/>
                <w:szCs w:val="18"/>
                <w:lang w:eastAsia="en-NZ"/>
              </w:rPr>
            </w:pPr>
            <w:r w:rsidRPr="00D34B61">
              <w:rPr>
                <w:rFonts w:ascii="Arial" w:hAnsi="Arial" w:cs="Arial"/>
                <w:sz w:val="18"/>
                <w:szCs w:val="18"/>
                <w:lang w:eastAsia="en-NZ"/>
              </w:rPr>
              <w:t>Adjusting to open play where the ball transitions across the pool shifting and using slide technique and hand positioning to be able to reposition and hold the centre of the goal </w:t>
            </w:r>
          </w:p>
          <w:p w14:paraId="66DD3C76"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  </w:t>
            </w:r>
            <w:r w:rsidRPr="00D34B61">
              <w:rPr>
                <w:rFonts w:ascii="Arial" w:hAnsi="Arial" w:cs="Arial"/>
                <w:sz w:val="18"/>
                <w:szCs w:val="18"/>
                <w:lang w:eastAsia="en-NZ"/>
              </w:rPr>
              <w:t> </w:t>
            </w:r>
          </w:p>
          <w:p w14:paraId="50657A8B"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Decision making</w:t>
            </w:r>
            <w:r w:rsidRPr="00D34B61">
              <w:rPr>
                <w:rFonts w:ascii="Arial" w:hAnsi="Arial" w:cs="Arial"/>
                <w:sz w:val="18"/>
                <w:szCs w:val="18"/>
                <w:lang w:eastAsia="en-NZ"/>
              </w:rPr>
              <w:t> </w:t>
            </w:r>
          </w:p>
          <w:p w14:paraId="601B141D" w14:textId="77777777" w:rsidR="00DF58BF" w:rsidRPr="00D34B61" w:rsidRDefault="00DF58BF" w:rsidP="000117B4">
            <w:pPr>
              <w:pStyle w:val="ListParagraph"/>
              <w:numPr>
                <w:ilvl w:val="0"/>
                <w:numId w:val="79"/>
              </w:numPr>
              <w:ind w:left="534"/>
              <w:textAlignment w:val="baseline"/>
              <w:rPr>
                <w:rFonts w:ascii="Arial" w:hAnsi="Arial" w:cs="Arial"/>
                <w:sz w:val="18"/>
                <w:szCs w:val="18"/>
                <w:lang w:eastAsia="en-NZ"/>
              </w:rPr>
            </w:pPr>
            <w:r w:rsidRPr="00D34B61">
              <w:rPr>
                <w:rFonts w:ascii="Arial" w:hAnsi="Arial" w:cs="Arial"/>
                <w:sz w:val="18"/>
                <w:szCs w:val="18"/>
                <w:lang w:eastAsia="en-NZ"/>
              </w:rPr>
              <w:t>Makes appropriate decisions with the positional play of defence (reference to team play, 6v6, 6v5 situations). Depending on the numbers, how aggressive they are, or decisions made on the threat from the angle they shoot from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09DF92C7"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610E8188"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048C22D0"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0F204854"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64836BEC"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r>
      <w:tr w:rsidR="006C37B9" w:rsidRPr="00D34B61" w14:paraId="159B81D4" w14:textId="77777777" w:rsidTr="00DF58BF">
        <w:trPr>
          <w:trHeight w:val="1740"/>
        </w:trPr>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6A6C1228"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GB" w:eastAsia="en-NZ"/>
              </w:rPr>
              <w:t>Goalie skills  </w:t>
            </w:r>
            <w:r w:rsidRPr="00D34B61">
              <w:rPr>
                <w:rFonts w:ascii="Arial" w:hAnsi="Arial" w:cs="Arial"/>
                <w:sz w:val="18"/>
                <w:szCs w:val="18"/>
                <w:lang w:eastAsia="en-NZ"/>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F018523"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Stance </w:t>
            </w:r>
            <w:r w:rsidRPr="00D34B61">
              <w:rPr>
                <w:rFonts w:ascii="Arial" w:hAnsi="Arial" w:cs="Arial"/>
                <w:sz w:val="18"/>
                <w:szCs w:val="18"/>
                <w:lang w:eastAsia="en-NZ"/>
              </w:rPr>
              <w:t> </w:t>
            </w:r>
          </w:p>
          <w:p w14:paraId="085D6C2E" w14:textId="77777777" w:rsidR="00DF58BF" w:rsidRPr="00D34B61" w:rsidRDefault="00DF58BF" w:rsidP="000117B4">
            <w:pPr>
              <w:pStyle w:val="ListParagraph"/>
              <w:numPr>
                <w:ilvl w:val="0"/>
                <w:numId w:val="79"/>
              </w:numPr>
              <w:ind w:left="489"/>
              <w:textAlignment w:val="baseline"/>
              <w:rPr>
                <w:rFonts w:ascii="Arial" w:hAnsi="Arial" w:cs="Arial"/>
                <w:sz w:val="18"/>
                <w:szCs w:val="18"/>
                <w:lang w:eastAsia="en-NZ"/>
              </w:rPr>
            </w:pPr>
            <w:r w:rsidRPr="00D34B61">
              <w:rPr>
                <w:rFonts w:ascii="Arial" w:hAnsi="Arial" w:cs="Arial"/>
                <w:sz w:val="18"/>
                <w:szCs w:val="18"/>
                <w:lang w:eastAsia="en-NZ"/>
              </w:rPr>
              <w:t>Right and left hand shoulder width preparing for ball. Weight slightly forward. Feet, knees and shoulder in line with each other vertically in conjunction with good eggbeater kick. </w:t>
            </w:r>
          </w:p>
          <w:p w14:paraId="030BD9BC"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eastAsia="en-NZ"/>
              </w:rPr>
              <w:t> </w:t>
            </w:r>
          </w:p>
          <w:p w14:paraId="78ACBD89"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Shot stopping</w:t>
            </w:r>
            <w:r w:rsidRPr="00D34B61">
              <w:rPr>
                <w:rFonts w:ascii="Arial" w:hAnsi="Arial" w:cs="Arial"/>
                <w:sz w:val="18"/>
                <w:szCs w:val="18"/>
                <w:lang w:eastAsia="en-NZ"/>
              </w:rPr>
              <w:t> </w:t>
            </w:r>
          </w:p>
          <w:p w14:paraId="15F0327A" w14:textId="5E2833C4" w:rsidR="00DF58BF" w:rsidRPr="00D34B61" w:rsidRDefault="00DF58BF" w:rsidP="000117B4">
            <w:pPr>
              <w:pStyle w:val="ListParagraph"/>
              <w:numPr>
                <w:ilvl w:val="0"/>
                <w:numId w:val="79"/>
              </w:numPr>
              <w:ind w:left="489"/>
              <w:textAlignment w:val="baseline"/>
              <w:rPr>
                <w:rFonts w:ascii="Arial" w:hAnsi="Arial" w:cs="Arial"/>
                <w:sz w:val="18"/>
                <w:szCs w:val="18"/>
                <w:lang w:eastAsia="en-NZ"/>
              </w:rPr>
            </w:pPr>
            <w:r w:rsidRPr="00D34B61">
              <w:rPr>
                <w:rFonts w:ascii="Arial" w:hAnsi="Arial" w:cs="Arial"/>
                <w:sz w:val="18"/>
                <w:szCs w:val="18"/>
                <w:lang w:eastAsia="en-NZ"/>
              </w:rPr>
              <w:t xml:space="preserve">Uses the push pull technique to shift their body weight in the direction of the save </w:t>
            </w:r>
          </w:p>
          <w:p w14:paraId="3ACD268C" w14:textId="77777777" w:rsidR="00DF58BF" w:rsidRPr="00D34B61" w:rsidRDefault="00DF58BF" w:rsidP="00DF58BF">
            <w:pPr>
              <w:ind w:left="255"/>
              <w:textAlignment w:val="baseline"/>
              <w:rPr>
                <w:rFonts w:ascii="Arial" w:hAnsi="Arial" w:cs="Arial"/>
                <w:szCs w:val="24"/>
                <w:lang w:eastAsia="en-NZ"/>
              </w:rPr>
            </w:pPr>
            <w:r w:rsidRPr="00D34B61">
              <w:rPr>
                <w:rFonts w:ascii="Arial" w:hAnsi="Arial" w:cs="Arial"/>
                <w:sz w:val="18"/>
                <w:szCs w:val="18"/>
                <w:lang w:val="en-US" w:eastAsia="en-NZ"/>
              </w:rPr>
              <w:t> </w:t>
            </w:r>
            <w:r w:rsidRPr="00D34B61">
              <w:rPr>
                <w:rFonts w:ascii="Arial" w:hAnsi="Arial" w:cs="Arial"/>
                <w:sz w:val="18"/>
                <w:szCs w:val="18"/>
                <w:lang w:eastAsia="en-NZ"/>
              </w:rPr>
              <w:t> </w:t>
            </w:r>
          </w:p>
          <w:p w14:paraId="6B4C937C"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5v6 technique</w:t>
            </w:r>
            <w:r w:rsidRPr="00D34B61">
              <w:rPr>
                <w:rFonts w:ascii="Arial" w:hAnsi="Arial" w:cs="Arial"/>
                <w:sz w:val="18"/>
                <w:szCs w:val="18"/>
                <w:lang w:eastAsia="en-NZ"/>
              </w:rPr>
              <w:t> </w:t>
            </w:r>
          </w:p>
          <w:p w14:paraId="73C2F8F3" w14:textId="77777777" w:rsidR="00DF58BF" w:rsidRPr="00D34B61" w:rsidRDefault="00DF58BF" w:rsidP="000117B4">
            <w:pPr>
              <w:pStyle w:val="ListParagraph"/>
              <w:numPr>
                <w:ilvl w:val="0"/>
                <w:numId w:val="79"/>
              </w:numPr>
              <w:ind w:left="489"/>
              <w:textAlignment w:val="baseline"/>
              <w:rPr>
                <w:rFonts w:ascii="Arial" w:hAnsi="Arial" w:cs="Arial"/>
                <w:sz w:val="18"/>
                <w:szCs w:val="18"/>
                <w:lang w:eastAsia="en-NZ"/>
              </w:rPr>
            </w:pPr>
            <w:r w:rsidRPr="00D34B61">
              <w:rPr>
                <w:rFonts w:ascii="Arial" w:hAnsi="Arial" w:cs="Arial"/>
                <w:sz w:val="18"/>
                <w:szCs w:val="18"/>
                <w:lang w:eastAsia="en-NZ"/>
              </w:rPr>
              <w:t>Can perform good movement in conjunction with defensive blockers to help channel the ball to them.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19D57AB1"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2DD087E2"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33F9A9B1"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0BEFB4CF"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05F823F2"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B87BDFA"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Stance </w:t>
            </w:r>
            <w:r w:rsidRPr="00D34B61">
              <w:rPr>
                <w:rFonts w:ascii="Arial" w:hAnsi="Arial" w:cs="Arial"/>
                <w:sz w:val="18"/>
                <w:szCs w:val="18"/>
                <w:lang w:eastAsia="en-NZ"/>
              </w:rPr>
              <w:t> </w:t>
            </w:r>
          </w:p>
          <w:p w14:paraId="418FE91A" w14:textId="77777777" w:rsidR="00DF58BF" w:rsidRPr="00D34B61" w:rsidRDefault="00DF58BF" w:rsidP="000117B4">
            <w:pPr>
              <w:pStyle w:val="ListParagraph"/>
              <w:numPr>
                <w:ilvl w:val="0"/>
                <w:numId w:val="79"/>
              </w:numPr>
              <w:ind w:left="524"/>
              <w:textAlignment w:val="baseline"/>
              <w:rPr>
                <w:rFonts w:ascii="Arial" w:hAnsi="Arial" w:cs="Arial"/>
                <w:sz w:val="18"/>
                <w:szCs w:val="18"/>
                <w:lang w:eastAsia="en-NZ"/>
              </w:rPr>
            </w:pPr>
            <w:r w:rsidRPr="00D34B61">
              <w:rPr>
                <w:rFonts w:ascii="Arial" w:hAnsi="Arial" w:cs="Arial"/>
                <w:sz w:val="18"/>
                <w:szCs w:val="18"/>
                <w:lang w:eastAsia="en-NZ"/>
              </w:rPr>
              <w:t>Right and left hand shoulder width preparing for ball. Weight slightly forward. Feet, knees and shoulder in line with each other vertically in conjunction with good eggbeater kick. </w:t>
            </w:r>
          </w:p>
          <w:p w14:paraId="48EE56A6" w14:textId="77777777" w:rsidR="00DF58BF" w:rsidRPr="00D34B61" w:rsidRDefault="00DF58BF" w:rsidP="00DF58BF">
            <w:pPr>
              <w:ind w:left="255"/>
              <w:textAlignment w:val="baseline"/>
              <w:rPr>
                <w:rFonts w:ascii="Arial" w:hAnsi="Arial" w:cs="Arial"/>
                <w:szCs w:val="24"/>
                <w:lang w:eastAsia="en-NZ"/>
              </w:rPr>
            </w:pPr>
            <w:r w:rsidRPr="00D34B61">
              <w:rPr>
                <w:rFonts w:ascii="Arial" w:hAnsi="Arial" w:cs="Arial"/>
                <w:sz w:val="18"/>
                <w:szCs w:val="18"/>
                <w:lang w:eastAsia="en-NZ"/>
              </w:rPr>
              <w:t> </w:t>
            </w:r>
          </w:p>
          <w:p w14:paraId="7A7EEDBA"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Shot stopping </w:t>
            </w:r>
            <w:r w:rsidRPr="00D34B61">
              <w:rPr>
                <w:rFonts w:ascii="Arial" w:hAnsi="Arial" w:cs="Arial"/>
                <w:sz w:val="18"/>
                <w:szCs w:val="18"/>
                <w:lang w:eastAsia="en-NZ"/>
              </w:rPr>
              <w:t> </w:t>
            </w:r>
          </w:p>
          <w:p w14:paraId="7272E716" w14:textId="77777777" w:rsidR="00DF58BF" w:rsidRPr="00D34B61" w:rsidRDefault="00DF58BF" w:rsidP="000117B4">
            <w:pPr>
              <w:pStyle w:val="ListParagraph"/>
              <w:numPr>
                <w:ilvl w:val="0"/>
                <w:numId w:val="79"/>
              </w:numPr>
              <w:ind w:left="524"/>
              <w:textAlignment w:val="baseline"/>
              <w:rPr>
                <w:rFonts w:ascii="Arial" w:hAnsi="Arial" w:cs="Arial"/>
                <w:sz w:val="18"/>
                <w:szCs w:val="18"/>
                <w:lang w:eastAsia="en-NZ"/>
              </w:rPr>
            </w:pPr>
            <w:r w:rsidRPr="00D34B61">
              <w:rPr>
                <w:rFonts w:ascii="Arial" w:hAnsi="Arial" w:cs="Arial"/>
                <w:sz w:val="18"/>
                <w:szCs w:val="18"/>
                <w:lang w:eastAsia="en-NZ"/>
              </w:rPr>
              <w:t>Anchor leg (leg not involved in the save) does one leg breast stroke kick to provide further reach in the save.  </w:t>
            </w:r>
          </w:p>
          <w:p w14:paraId="3D183433" w14:textId="77777777" w:rsidR="00DF58BF" w:rsidRPr="00D34B61" w:rsidRDefault="00DF58BF" w:rsidP="00DF58BF">
            <w:pPr>
              <w:ind w:left="255"/>
              <w:textAlignment w:val="baseline"/>
              <w:rPr>
                <w:rFonts w:ascii="Arial" w:hAnsi="Arial" w:cs="Arial"/>
                <w:szCs w:val="24"/>
                <w:lang w:eastAsia="en-NZ"/>
              </w:rPr>
            </w:pPr>
            <w:r w:rsidRPr="00D34B61">
              <w:rPr>
                <w:rFonts w:ascii="Arial" w:hAnsi="Arial" w:cs="Arial"/>
                <w:sz w:val="18"/>
                <w:szCs w:val="18"/>
                <w:lang w:eastAsia="en-NZ"/>
              </w:rPr>
              <w:t> </w:t>
            </w:r>
          </w:p>
          <w:p w14:paraId="64975015"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5v6 technique</w:t>
            </w:r>
            <w:r w:rsidRPr="00D34B61">
              <w:rPr>
                <w:rFonts w:ascii="Arial" w:hAnsi="Arial" w:cs="Arial"/>
                <w:sz w:val="18"/>
                <w:szCs w:val="18"/>
                <w:lang w:eastAsia="en-NZ"/>
              </w:rPr>
              <w:t> </w:t>
            </w:r>
          </w:p>
          <w:p w14:paraId="1BE82161" w14:textId="77777777" w:rsidR="00DF58BF" w:rsidRPr="00D34B61" w:rsidRDefault="00DF58BF" w:rsidP="000117B4">
            <w:pPr>
              <w:pStyle w:val="ListParagraph"/>
              <w:numPr>
                <w:ilvl w:val="0"/>
                <w:numId w:val="79"/>
              </w:numPr>
              <w:ind w:left="524"/>
              <w:textAlignment w:val="baseline"/>
              <w:rPr>
                <w:rFonts w:ascii="Arial" w:hAnsi="Arial" w:cs="Arial"/>
                <w:sz w:val="18"/>
                <w:szCs w:val="18"/>
                <w:lang w:eastAsia="en-NZ"/>
              </w:rPr>
            </w:pPr>
            <w:r w:rsidRPr="00D34B61">
              <w:rPr>
                <w:rFonts w:ascii="Arial" w:hAnsi="Arial" w:cs="Arial"/>
                <w:sz w:val="18"/>
                <w:szCs w:val="18"/>
                <w:lang w:eastAsia="en-NZ"/>
              </w:rPr>
              <w:t>Can perform good movement in conjunction with defensive blockers to help channel the ball to them. Able to communicate these blocking lines during the 5v6 play.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3355415C"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68B925F5"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21F22968"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622B48DB"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3196DDBD"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4290" w:type="dxa"/>
            <w:tcBorders>
              <w:top w:val="single" w:sz="6" w:space="0" w:color="auto"/>
              <w:left w:val="single" w:sz="6" w:space="0" w:color="auto"/>
              <w:bottom w:val="single" w:sz="6" w:space="0" w:color="auto"/>
              <w:right w:val="single" w:sz="6" w:space="0" w:color="auto"/>
            </w:tcBorders>
            <w:shd w:val="clear" w:color="auto" w:fill="auto"/>
            <w:hideMark/>
          </w:tcPr>
          <w:p w14:paraId="03C56FE2"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Stance </w:t>
            </w:r>
            <w:r w:rsidRPr="00D34B61">
              <w:rPr>
                <w:rFonts w:ascii="Arial" w:hAnsi="Arial" w:cs="Arial"/>
                <w:sz w:val="18"/>
                <w:szCs w:val="18"/>
                <w:lang w:eastAsia="en-NZ"/>
              </w:rPr>
              <w:t> </w:t>
            </w:r>
          </w:p>
          <w:p w14:paraId="0DF907E5" w14:textId="77CF5340" w:rsidR="00DF58BF" w:rsidRPr="00D34B61" w:rsidRDefault="00DF58BF" w:rsidP="000117B4">
            <w:pPr>
              <w:pStyle w:val="ListParagraph"/>
              <w:numPr>
                <w:ilvl w:val="0"/>
                <w:numId w:val="79"/>
              </w:numPr>
              <w:ind w:left="534" w:hanging="425"/>
              <w:textAlignment w:val="baseline"/>
              <w:rPr>
                <w:rFonts w:ascii="Arial" w:hAnsi="Arial" w:cs="Arial"/>
                <w:sz w:val="18"/>
                <w:szCs w:val="18"/>
                <w:lang w:eastAsia="en-NZ"/>
              </w:rPr>
            </w:pPr>
            <w:r w:rsidRPr="00D34B61">
              <w:rPr>
                <w:rFonts w:ascii="Arial" w:hAnsi="Arial" w:cs="Arial"/>
                <w:sz w:val="18"/>
                <w:szCs w:val="18"/>
                <w:lang w:eastAsia="en-NZ"/>
              </w:rPr>
              <w:t>Right and left hand shoulder width preparing for ball. Weight slightly forward. Feet, knees and shoulder in line with each other vertically in conjunction with good eggbeater kick. </w:t>
            </w:r>
          </w:p>
          <w:p w14:paraId="25B0A39A" w14:textId="0DAEF4CD"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Shot stopping </w:t>
            </w:r>
            <w:r w:rsidRPr="00D34B61">
              <w:rPr>
                <w:rFonts w:ascii="Arial" w:hAnsi="Arial" w:cs="Arial"/>
                <w:sz w:val="18"/>
                <w:szCs w:val="18"/>
                <w:lang w:eastAsia="en-NZ"/>
              </w:rPr>
              <w:t> </w:t>
            </w:r>
          </w:p>
          <w:p w14:paraId="25472E75" w14:textId="0BABB741" w:rsidR="00DF58BF" w:rsidRPr="00D34B61" w:rsidRDefault="00DF58BF" w:rsidP="000117B4">
            <w:pPr>
              <w:pStyle w:val="ListParagraph"/>
              <w:numPr>
                <w:ilvl w:val="0"/>
                <w:numId w:val="79"/>
              </w:numPr>
              <w:ind w:left="534"/>
              <w:textAlignment w:val="baseline"/>
              <w:rPr>
                <w:rFonts w:ascii="Arial" w:hAnsi="Arial" w:cs="Arial"/>
                <w:sz w:val="18"/>
                <w:szCs w:val="18"/>
                <w:lang w:eastAsia="en-NZ"/>
              </w:rPr>
            </w:pPr>
            <w:r w:rsidRPr="00D34B61">
              <w:rPr>
                <w:rFonts w:ascii="Arial" w:hAnsi="Arial" w:cs="Arial"/>
                <w:sz w:val="18"/>
                <w:szCs w:val="18"/>
                <w:lang w:eastAsia="en-NZ"/>
              </w:rPr>
              <w:t>Anchor leg (leg not involved in the save) does one leg breast stroke kick to provide further reach in the save. Able to transition this quickly from eggbeater to breast kick and ability to block low, high corner.  </w:t>
            </w:r>
          </w:p>
          <w:p w14:paraId="1A32A908" w14:textId="33D50FE8"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eastAsia="en-NZ"/>
              </w:rPr>
              <w:t> </w:t>
            </w:r>
            <w:r w:rsidRPr="00D34B61">
              <w:rPr>
                <w:rFonts w:ascii="Arial" w:hAnsi="Arial" w:cs="Arial"/>
                <w:sz w:val="18"/>
                <w:szCs w:val="18"/>
                <w:lang w:val="en-US" w:eastAsia="en-NZ"/>
              </w:rPr>
              <w:t>5v6 technique</w:t>
            </w:r>
            <w:r w:rsidRPr="00D34B61">
              <w:rPr>
                <w:rFonts w:ascii="Arial" w:hAnsi="Arial" w:cs="Arial"/>
                <w:sz w:val="18"/>
                <w:szCs w:val="18"/>
                <w:lang w:eastAsia="en-NZ"/>
              </w:rPr>
              <w:t> </w:t>
            </w:r>
          </w:p>
          <w:p w14:paraId="248B68FB" w14:textId="77777777" w:rsidR="00DF58BF" w:rsidRPr="00D34B61" w:rsidRDefault="00DF58BF" w:rsidP="000117B4">
            <w:pPr>
              <w:pStyle w:val="ListParagraph"/>
              <w:numPr>
                <w:ilvl w:val="0"/>
                <w:numId w:val="79"/>
              </w:numPr>
              <w:ind w:left="534" w:hanging="425"/>
              <w:textAlignment w:val="baseline"/>
              <w:rPr>
                <w:rFonts w:ascii="Arial" w:hAnsi="Arial" w:cs="Arial"/>
                <w:sz w:val="18"/>
                <w:szCs w:val="18"/>
                <w:lang w:eastAsia="en-NZ"/>
              </w:rPr>
            </w:pPr>
            <w:r w:rsidRPr="00D34B61">
              <w:rPr>
                <w:rFonts w:ascii="Arial" w:hAnsi="Arial" w:cs="Arial"/>
                <w:sz w:val="18"/>
                <w:szCs w:val="18"/>
                <w:lang w:eastAsia="en-NZ"/>
              </w:rPr>
              <w:t>Can perform good movement in conjunction with defensive blockers to help channel the ball to them. Able to communicate these blocking lines during the 5v6 play. Has the ability to slide from post to post while also communicating to the defenders where the blockers need to be.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13472D31"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2C9D79A2"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3050049C"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08CD9676"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5211F2C6"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r>
      <w:tr w:rsidR="006C37B9" w:rsidRPr="00D34B61" w14:paraId="521DD99D" w14:textId="77777777" w:rsidTr="00DF58BF">
        <w:trPr>
          <w:trHeight w:val="1740"/>
        </w:trPr>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09D06B13"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eastAsia="en-NZ"/>
              </w:rPr>
              <w:lastRenderedPageBreak/>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BA86F34"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Clearances </w:t>
            </w:r>
            <w:r w:rsidRPr="00D34B61">
              <w:rPr>
                <w:rFonts w:ascii="Arial" w:hAnsi="Arial" w:cs="Arial"/>
                <w:sz w:val="18"/>
                <w:szCs w:val="18"/>
                <w:lang w:eastAsia="en-NZ"/>
              </w:rPr>
              <w:t> </w:t>
            </w:r>
          </w:p>
          <w:p w14:paraId="27BED351" w14:textId="77777777" w:rsidR="00DF58BF" w:rsidRPr="00D34B61" w:rsidRDefault="00DF58BF" w:rsidP="000117B4">
            <w:pPr>
              <w:pStyle w:val="ListParagraph"/>
              <w:numPr>
                <w:ilvl w:val="0"/>
                <w:numId w:val="79"/>
              </w:numPr>
              <w:ind w:left="489"/>
              <w:textAlignment w:val="baseline"/>
              <w:rPr>
                <w:rFonts w:ascii="Arial" w:hAnsi="Arial" w:cs="Arial"/>
                <w:sz w:val="18"/>
                <w:szCs w:val="18"/>
                <w:lang w:eastAsia="en-NZ"/>
              </w:rPr>
            </w:pPr>
            <w:r w:rsidRPr="00D34B61">
              <w:rPr>
                <w:rFonts w:ascii="Arial" w:hAnsi="Arial" w:cs="Arial"/>
                <w:sz w:val="18"/>
                <w:szCs w:val="18"/>
                <w:lang w:eastAsia="en-NZ"/>
              </w:rPr>
              <w:t>Is able to control clearances away from incoming attackers </w:t>
            </w:r>
          </w:p>
          <w:p w14:paraId="5EBD9175" w14:textId="77777777" w:rsidR="00DF58BF" w:rsidRPr="00D34B61" w:rsidRDefault="00DF58BF" w:rsidP="00DF58BF">
            <w:pPr>
              <w:ind w:left="255"/>
              <w:textAlignment w:val="baseline"/>
              <w:rPr>
                <w:rFonts w:ascii="Arial" w:hAnsi="Arial" w:cs="Arial"/>
                <w:szCs w:val="24"/>
                <w:lang w:eastAsia="en-NZ"/>
              </w:rPr>
            </w:pPr>
            <w:r w:rsidRPr="00D34B61">
              <w:rPr>
                <w:rFonts w:ascii="Arial" w:hAnsi="Arial" w:cs="Arial"/>
                <w:sz w:val="18"/>
                <w:szCs w:val="18"/>
                <w:lang w:eastAsia="en-NZ"/>
              </w:rPr>
              <w:t> </w:t>
            </w:r>
          </w:p>
          <w:p w14:paraId="298216D6"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eastAsia="en-NZ"/>
              </w:rPr>
              <w:t> </w:t>
            </w:r>
          </w:p>
          <w:p w14:paraId="7EB2E7B4"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6 metre area</w:t>
            </w:r>
            <w:r w:rsidRPr="00D34B61">
              <w:rPr>
                <w:rFonts w:ascii="Arial" w:hAnsi="Arial" w:cs="Arial"/>
                <w:sz w:val="18"/>
                <w:szCs w:val="18"/>
                <w:lang w:eastAsia="en-NZ"/>
              </w:rPr>
              <w:t> </w:t>
            </w:r>
          </w:p>
          <w:p w14:paraId="306FEE09" w14:textId="77777777" w:rsidR="00DF58BF" w:rsidRPr="00D34B61" w:rsidRDefault="00DF58BF" w:rsidP="000117B4">
            <w:pPr>
              <w:pStyle w:val="ListParagraph"/>
              <w:numPr>
                <w:ilvl w:val="0"/>
                <w:numId w:val="79"/>
              </w:numPr>
              <w:ind w:left="489"/>
              <w:textAlignment w:val="baseline"/>
              <w:rPr>
                <w:rFonts w:ascii="Arial" w:hAnsi="Arial" w:cs="Arial"/>
                <w:sz w:val="18"/>
                <w:szCs w:val="18"/>
                <w:lang w:eastAsia="en-NZ"/>
              </w:rPr>
            </w:pPr>
            <w:r w:rsidRPr="00D34B61">
              <w:rPr>
                <w:rFonts w:ascii="Arial" w:hAnsi="Arial" w:cs="Arial"/>
                <w:sz w:val="18"/>
                <w:szCs w:val="18"/>
                <w:lang w:eastAsia="en-NZ"/>
              </w:rPr>
              <w:t>Makes effective decisions on whether to go out steal ball or hold the goal </w:t>
            </w:r>
          </w:p>
          <w:p w14:paraId="510B9CAB" w14:textId="77777777" w:rsidR="00DF58BF" w:rsidRPr="00D34B61" w:rsidRDefault="00DF58BF" w:rsidP="00DF58BF">
            <w:pPr>
              <w:ind w:left="255"/>
              <w:textAlignment w:val="baseline"/>
              <w:rPr>
                <w:rFonts w:ascii="Arial" w:hAnsi="Arial" w:cs="Arial"/>
                <w:szCs w:val="24"/>
                <w:lang w:eastAsia="en-NZ"/>
              </w:rPr>
            </w:pPr>
            <w:r w:rsidRPr="00D34B61">
              <w:rPr>
                <w:rFonts w:ascii="Arial" w:hAnsi="Arial" w:cs="Arial"/>
                <w:sz w:val="18"/>
                <w:szCs w:val="18"/>
                <w:lang w:val="en-US" w:eastAsia="en-NZ"/>
              </w:rPr>
              <w:t> </w:t>
            </w:r>
            <w:r w:rsidRPr="00D34B61">
              <w:rPr>
                <w:rFonts w:ascii="Arial" w:hAnsi="Arial" w:cs="Arial"/>
                <w:sz w:val="18"/>
                <w:szCs w:val="18"/>
                <w:lang w:eastAsia="en-NZ"/>
              </w:rPr>
              <w:t> </w:t>
            </w:r>
          </w:p>
          <w:p w14:paraId="45863E50"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  </w:t>
            </w:r>
            <w:r w:rsidRPr="00D34B61">
              <w:rPr>
                <w:rFonts w:ascii="Arial" w:hAnsi="Arial" w:cs="Arial"/>
                <w:sz w:val="18"/>
                <w:szCs w:val="18"/>
                <w:lang w:eastAsia="en-NZ"/>
              </w:rPr>
              <w:t> </w:t>
            </w:r>
          </w:p>
          <w:p w14:paraId="4A115602"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eastAsia="en-NZ"/>
              </w:rPr>
              <w:t> </w:t>
            </w:r>
          </w:p>
          <w:p w14:paraId="161D677E"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eastAsia="en-NZ"/>
              </w:rPr>
              <w:t> </w:t>
            </w:r>
          </w:p>
          <w:p w14:paraId="0117FB4F"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Penalty shot</w:t>
            </w:r>
            <w:r w:rsidRPr="00D34B61">
              <w:rPr>
                <w:rFonts w:ascii="Arial" w:hAnsi="Arial" w:cs="Arial"/>
                <w:sz w:val="18"/>
                <w:szCs w:val="18"/>
                <w:lang w:eastAsia="en-NZ"/>
              </w:rPr>
              <w:t> </w:t>
            </w:r>
          </w:p>
          <w:p w14:paraId="1010B176" w14:textId="77777777" w:rsidR="00DF58BF" w:rsidRPr="00D34B61" w:rsidRDefault="00DF58BF" w:rsidP="000117B4">
            <w:pPr>
              <w:pStyle w:val="ListParagraph"/>
              <w:numPr>
                <w:ilvl w:val="0"/>
                <w:numId w:val="79"/>
              </w:numPr>
              <w:ind w:left="489"/>
              <w:textAlignment w:val="baseline"/>
              <w:rPr>
                <w:rFonts w:ascii="Arial" w:hAnsi="Arial" w:cs="Arial"/>
                <w:sz w:val="18"/>
                <w:szCs w:val="18"/>
                <w:lang w:eastAsia="en-NZ"/>
              </w:rPr>
            </w:pPr>
            <w:r w:rsidRPr="00D34B61">
              <w:rPr>
                <w:rFonts w:ascii="Arial" w:hAnsi="Arial" w:cs="Arial"/>
                <w:sz w:val="18"/>
                <w:szCs w:val="18"/>
                <w:lang w:eastAsia="en-NZ"/>
              </w:rPr>
              <w:t>Demonstrates agility and able to commit to blocking a side.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6B74B257"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76EA9AF7"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2147F8C8"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611FDEA8"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1EADB03F"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84F12DE"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Clearances</w:t>
            </w:r>
            <w:r w:rsidRPr="00D34B61">
              <w:rPr>
                <w:rFonts w:ascii="Arial" w:hAnsi="Arial" w:cs="Arial"/>
                <w:sz w:val="18"/>
                <w:szCs w:val="18"/>
                <w:lang w:eastAsia="en-NZ"/>
              </w:rPr>
              <w:t> </w:t>
            </w:r>
          </w:p>
          <w:p w14:paraId="5C93880B" w14:textId="77777777" w:rsidR="00DF58BF" w:rsidRPr="00D34B61" w:rsidRDefault="00DF58BF" w:rsidP="000117B4">
            <w:pPr>
              <w:pStyle w:val="ListParagraph"/>
              <w:numPr>
                <w:ilvl w:val="0"/>
                <w:numId w:val="79"/>
              </w:numPr>
              <w:ind w:left="524"/>
              <w:textAlignment w:val="baseline"/>
              <w:rPr>
                <w:rFonts w:ascii="Arial" w:hAnsi="Arial" w:cs="Arial"/>
                <w:sz w:val="18"/>
                <w:szCs w:val="18"/>
                <w:lang w:eastAsia="en-NZ"/>
              </w:rPr>
            </w:pPr>
            <w:r w:rsidRPr="00D34B61">
              <w:rPr>
                <w:rFonts w:ascii="Arial" w:hAnsi="Arial" w:cs="Arial"/>
                <w:sz w:val="18"/>
                <w:szCs w:val="18"/>
                <w:lang w:eastAsia="en-NZ"/>
              </w:rPr>
              <w:t>Strong clearances, wide and out of the goal circle, providing no opportunity for attackers to gain rebound opportunities  </w:t>
            </w:r>
          </w:p>
          <w:p w14:paraId="22D6ED15" w14:textId="77777777" w:rsidR="00DF58BF" w:rsidRPr="00D34B61" w:rsidRDefault="00DF58BF" w:rsidP="00DF58BF">
            <w:pPr>
              <w:ind w:left="255"/>
              <w:textAlignment w:val="baseline"/>
              <w:rPr>
                <w:rFonts w:ascii="Arial" w:hAnsi="Arial" w:cs="Arial"/>
                <w:szCs w:val="24"/>
                <w:lang w:eastAsia="en-NZ"/>
              </w:rPr>
            </w:pPr>
            <w:r w:rsidRPr="00D34B61">
              <w:rPr>
                <w:rFonts w:ascii="Arial" w:hAnsi="Arial" w:cs="Arial"/>
                <w:sz w:val="18"/>
                <w:szCs w:val="18"/>
                <w:lang w:val="en-US" w:eastAsia="en-NZ"/>
              </w:rPr>
              <w:t>  </w:t>
            </w:r>
            <w:r w:rsidRPr="00D34B61">
              <w:rPr>
                <w:rFonts w:ascii="Arial" w:hAnsi="Arial" w:cs="Arial"/>
                <w:sz w:val="18"/>
                <w:szCs w:val="18"/>
                <w:lang w:eastAsia="en-NZ"/>
              </w:rPr>
              <w:t> </w:t>
            </w:r>
          </w:p>
          <w:p w14:paraId="2A52055D"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6 metre area</w:t>
            </w:r>
            <w:r w:rsidRPr="00D34B61">
              <w:rPr>
                <w:rFonts w:ascii="Arial" w:hAnsi="Arial" w:cs="Arial"/>
                <w:sz w:val="18"/>
                <w:szCs w:val="18"/>
                <w:lang w:eastAsia="en-NZ"/>
              </w:rPr>
              <w:t> </w:t>
            </w:r>
          </w:p>
          <w:p w14:paraId="27A4863F" w14:textId="77777777" w:rsidR="00DF58BF" w:rsidRPr="00D34B61" w:rsidRDefault="00DF58BF" w:rsidP="000117B4">
            <w:pPr>
              <w:pStyle w:val="ListParagraph"/>
              <w:numPr>
                <w:ilvl w:val="0"/>
                <w:numId w:val="79"/>
              </w:numPr>
              <w:ind w:left="524"/>
              <w:textAlignment w:val="baseline"/>
              <w:rPr>
                <w:rFonts w:ascii="Arial" w:hAnsi="Arial" w:cs="Arial"/>
                <w:sz w:val="18"/>
                <w:szCs w:val="18"/>
                <w:lang w:eastAsia="en-NZ"/>
              </w:rPr>
            </w:pPr>
            <w:r w:rsidRPr="00D34B61">
              <w:rPr>
                <w:rFonts w:ascii="Arial" w:hAnsi="Arial" w:cs="Arial"/>
                <w:sz w:val="18"/>
                <w:szCs w:val="18"/>
                <w:lang w:eastAsia="en-NZ"/>
              </w:rPr>
              <w:t>Makes effective decisions on whether to go out steal ball or hold the goal. If holding the goal, has good hand positioning and flutter kick to prepare to race out if needed.  </w:t>
            </w:r>
          </w:p>
          <w:p w14:paraId="6DBEE0F9" w14:textId="77777777" w:rsidR="00DF58BF" w:rsidRPr="00D34B61" w:rsidRDefault="00DF58BF" w:rsidP="00DF58BF">
            <w:pPr>
              <w:ind w:left="255"/>
              <w:textAlignment w:val="baseline"/>
              <w:rPr>
                <w:rFonts w:ascii="Arial" w:hAnsi="Arial" w:cs="Arial"/>
                <w:szCs w:val="24"/>
                <w:lang w:eastAsia="en-NZ"/>
              </w:rPr>
            </w:pPr>
            <w:r w:rsidRPr="00D34B61">
              <w:rPr>
                <w:rFonts w:ascii="Arial" w:hAnsi="Arial" w:cs="Arial"/>
                <w:sz w:val="18"/>
                <w:szCs w:val="18"/>
                <w:lang w:eastAsia="en-NZ"/>
              </w:rPr>
              <w:t> </w:t>
            </w:r>
          </w:p>
          <w:p w14:paraId="4EC9923D"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eastAsia="en-NZ"/>
              </w:rPr>
              <w:t> </w:t>
            </w:r>
          </w:p>
          <w:p w14:paraId="25FC09A6"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eastAsia="en-NZ"/>
              </w:rPr>
              <w:t> </w:t>
            </w:r>
          </w:p>
          <w:p w14:paraId="510AF6D3"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Penalty shot</w:t>
            </w:r>
            <w:r w:rsidRPr="00D34B61">
              <w:rPr>
                <w:rFonts w:ascii="Arial" w:hAnsi="Arial" w:cs="Arial"/>
                <w:sz w:val="18"/>
                <w:szCs w:val="18"/>
                <w:lang w:eastAsia="en-NZ"/>
              </w:rPr>
              <w:t> </w:t>
            </w:r>
          </w:p>
          <w:p w14:paraId="2CABEE78" w14:textId="77777777" w:rsidR="00DF58BF" w:rsidRPr="00D34B61" w:rsidRDefault="00DF58BF" w:rsidP="000117B4">
            <w:pPr>
              <w:pStyle w:val="ListParagraph"/>
              <w:numPr>
                <w:ilvl w:val="0"/>
                <w:numId w:val="79"/>
              </w:numPr>
              <w:ind w:left="524"/>
              <w:textAlignment w:val="baseline"/>
              <w:rPr>
                <w:rFonts w:ascii="Arial" w:hAnsi="Arial" w:cs="Arial"/>
                <w:sz w:val="18"/>
                <w:szCs w:val="18"/>
                <w:lang w:eastAsia="en-NZ"/>
              </w:rPr>
            </w:pPr>
            <w:r w:rsidRPr="00D34B61">
              <w:rPr>
                <w:rFonts w:ascii="Arial" w:hAnsi="Arial" w:cs="Arial"/>
                <w:sz w:val="18"/>
                <w:szCs w:val="18"/>
                <w:lang w:eastAsia="en-NZ"/>
              </w:rPr>
              <w:t>Demonstrates agility and able to commit to blocking a side. Ability to breast kick high and then jump to the side that the ball is being thrown.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5AE8480F"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1C2158D1"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46591CF2"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63B853A4"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316DB1B7"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4290" w:type="dxa"/>
            <w:tcBorders>
              <w:top w:val="single" w:sz="6" w:space="0" w:color="auto"/>
              <w:left w:val="single" w:sz="6" w:space="0" w:color="auto"/>
              <w:bottom w:val="single" w:sz="6" w:space="0" w:color="auto"/>
              <w:right w:val="single" w:sz="6" w:space="0" w:color="auto"/>
            </w:tcBorders>
            <w:shd w:val="clear" w:color="auto" w:fill="auto"/>
            <w:hideMark/>
          </w:tcPr>
          <w:p w14:paraId="58478BFA"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Clearances </w:t>
            </w:r>
            <w:r w:rsidRPr="00D34B61">
              <w:rPr>
                <w:rFonts w:ascii="Arial" w:hAnsi="Arial" w:cs="Arial"/>
                <w:sz w:val="18"/>
                <w:szCs w:val="18"/>
                <w:lang w:eastAsia="en-NZ"/>
              </w:rPr>
              <w:t> </w:t>
            </w:r>
          </w:p>
          <w:p w14:paraId="4BD1CF22" w14:textId="77777777" w:rsidR="00DF58BF" w:rsidRPr="00D34B61" w:rsidRDefault="00DF58BF" w:rsidP="000117B4">
            <w:pPr>
              <w:pStyle w:val="ListParagraph"/>
              <w:numPr>
                <w:ilvl w:val="0"/>
                <w:numId w:val="79"/>
              </w:numPr>
              <w:ind w:left="534" w:hanging="425"/>
              <w:textAlignment w:val="baseline"/>
              <w:rPr>
                <w:rFonts w:ascii="Arial" w:hAnsi="Arial" w:cs="Arial"/>
                <w:sz w:val="18"/>
                <w:szCs w:val="18"/>
                <w:lang w:eastAsia="en-NZ"/>
              </w:rPr>
            </w:pPr>
            <w:r w:rsidRPr="00D34B61">
              <w:rPr>
                <w:rFonts w:ascii="Arial" w:hAnsi="Arial" w:cs="Arial"/>
                <w:sz w:val="18"/>
                <w:szCs w:val="18"/>
                <w:lang w:eastAsia="en-NZ"/>
              </w:rPr>
              <w:t>Ability to be able to clear to defenders or wide out of the goal circle area. Clearances are powerful and kept under control. Ability to have awareness to deal and anticipate incoming attackers.  </w:t>
            </w:r>
          </w:p>
          <w:p w14:paraId="4B0438F9"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 </w:t>
            </w:r>
            <w:r w:rsidRPr="00D34B61">
              <w:rPr>
                <w:rFonts w:ascii="Arial" w:hAnsi="Arial" w:cs="Arial"/>
                <w:sz w:val="18"/>
                <w:szCs w:val="18"/>
                <w:lang w:eastAsia="en-NZ"/>
              </w:rPr>
              <w:t> </w:t>
            </w:r>
          </w:p>
          <w:p w14:paraId="7C0A7854"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6 metre area</w:t>
            </w:r>
            <w:r w:rsidRPr="00D34B61">
              <w:rPr>
                <w:rFonts w:ascii="Arial" w:hAnsi="Arial" w:cs="Arial"/>
                <w:sz w:val="18"/>
                <w:szCs w:val="18"/>
                <w:lang w:eastAsia="en-NZ"/>
              </w:rPr>
              <w:t> </w:t>
            </w:r>
          </w:p>
          <w:p w14:paraId="38B7207B" w14:textId="77777777" w:rsidR="00DF58BF" w:rsidRPr="00D34B61" w:rsidRDefault="00DF58BF" w:rsidP="000117B4">
            <w:pPr>
              <w:pStyle w:val="ListParagraph"/>
              <w:numPr>
                <w:ilvl w:val="0"/>
                <w:numId w:val="79"/>
              </w:numPr>
              <w:ind w:left="534" w:hanging="425"/>
              <w:textAlignment w:val="baseline"/>
              <w:rPr>
                <w:rFonts w:ascii="Arial" w:hAnsi="Arial" w:cs="Arial"/>
                <w:sz w:val="18"/>
                <w:szCs w:val="18"/>
                <w:lang w:eastAsia="en-NZ"/>
              </w:rPr>
            </w:pPr>
            <w:r w:rsidRPr="00D34B61">
              <w:rPr>
                <w:rFonts w:ascii="Arial" w:hAnsi="Arial" w:cs="Arial"/>
                <w:sz w:val="18"/>
                <w:szCs w:val="18"/>
                <w:lang w:eastAsia="en-NZ"/>
              </w:rPr>
              <w:t>Makes effective decisions on whether to go out steal ball or hold the goal. , has good hand positioning and flutter kick to prepare to race out if needed. Able to move from horizontal position to vertical shot blocking position with ease.  </w:t>
            </w:r>
          </w:p>
          <w:p w14:paraId="6465F329"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eastAsia="en-NZ"/>
              </w:rPr>
              <w:t> </w:t>
            </w:r>
          </w:p>
          <w:p w14:paraId="362E5BFD"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eastAsia="en-NZ"/>
              </w:rPr>
              <w:t> </w:t>
            </w:r>
          </w:p>
          <w:p w14:paraId="2B8BC88F"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Penalty shot</w:t>
            </w:r>
            <w:r w:rsidRPr="00D34B61">
              <w:rPr>
                <w:rFonts w:ascii="Arial" w:hAnsi="Arial" w:cs="Arial"/>
                <w:sz w:val="18"/>
                <w:szCs w:val="18"/>
                <w:lang w:eastAsia="en-NZ"/>
              </w:rPr>
              <w:t> </w:t>
            </w:r>
          </w:p>
          <w:p w14:paraId="2C99F303" w14:textId="77777777" w:rsidR="00DF58BF" w:rsidRPr="00D34B61" w:rsidRDefault="00DF58BF" w:rsidP="000117B4">
            <w:pPr>
              <w:pStyle w:val="ListParagraph"/>
              <w:numPr>
                <w:ilvl w:val="0"/>
                <w:numId w:val="79"/>
              </w:numPr>
              <w:ind w:left="534" w:hanging="425"/>
              <w:textAlignment w:val="baseline"/>
              <w:rPr>
                <w:rFonts w:ascii="Arial" w:hAnsi="Arial" w:cs="Arial"/>
                <w:sz w:val="18"/>
                <w:szCs w:val="18"/>
                <w:lang w:eastAsia="en-NZ"/>
              </w:rPr>
            </w:pPr>
            <w:r w:rsidRPr="00D34B61">
              <w:rPr>
                <w:rFonts w:ascii="Arial" w:hAnsi="Arial" w:cs="Arial"/>
                <w:sz w:val="18"/>
                <w:szCs w:val="18"/>
                <w:lang w:eastAsia="en-NZ"/>
              </w:rPr>
              <w:t>Demonstrates agility and able to commit to blocking a side. Ability to breast kick high and then jump to the side that the ball is being thrown. This is also combined with the ability to complete a halo block, breast kick with wide blocking arms.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290C847F"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6043BDC6"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21D43344"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64BF857A"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227087FE"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r>
      <w:tr w:rsidR="006C37B9" w:rsidRPr="00D34B61" w14:paraId="3F9A263F" w14:textId="77777777" w:rsidTr="00DF58BF">
        <w:trPr>
          <w:trHeight w:val="1740"/>
        </w:trPr>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5E323AAB"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GB" w:eastAsia="en-NZ"/>
              </w:rPr>
              <w:t>Team Play </w:t>
            </w:r>
            <w:r w:rsidRPr="00D34B61">
              <w:rPr>
                <w:rFonts w:ascii="Arial" w:hAnsi="Arial" w:cs="Arial"/>
                <w:sz w:val="18"/>
                <w:szCs w:val="18"/>
                <w:lang w:eastAsia="en-NZ"/>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8019BC5"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5v6 Defence organisation</w:t>
            </w:r>
            <w:r w:rsidRPr="00D34B61">
              <w:rPr>
                <w:rFonts w:ascii="Arial" w:hAnsi="Arial" w:cs="Arial"/>
                <w:sz w:val="18"/>
                <w:szCs w:val="18"/>
                <w:lang w:eastAsia="en-NZ"/>
              </w:rPr>
              <w:t> </w:t>
            </w:r>
          </w:p>
          <w:p w14:paraId="00C1B2C1" w14:textId="77777777" w:rsidR="00DF58BF" w:rsidRPr="00D34B61" w:rsidRDefault="00DF58BF" w:rsidP="000117B4">
            <w:pPr>
              <w:pStyle w:val="ListParagraph"/>
              <w:numPr>
                <w:ilvl w:val="0"/>
                <w:numId w:val="79"/>
              </w:numPr>
              <w:ind w:left="489"/>
              <w:textAlignment w:val="baseline"/>
              <w:rPr>
                <w:rFonts w:ascii="Arial" w:hAnsi="Arial" w:cs="Arial"/>
                <w:sz w:val="18"/>
                <w:szCs w:val="18"/>
                <w:lang w:eastAsia="en-NZ"/>
              </w:rPr>
            </w:pPr>
            <w:r w:rsidRPr="00D34B61">
              <w:rPr>
                <w:rFonts w:ascii="Arial" w:hAnsi="Arial" w:cs="Arial"/>
                <w:sz w:val="18"/>
                <w:szCs w:val="18"/>
                <w:lang w:eastAsia="en-NZ"/>
              </w:rPr>
              <w:t>Organises a defensive shape against 5v6 </w:t>
            </w:r>
          </w:p>
          <w:p w14:paraId="21F355F4"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  </w:t>
            </w:r>
            <w:r w:rsidRPr="00D34B61">
              <w:rPr>
                <w:rFonts w:ascii="Arial" w:hAnsi="Arial" w:cs="Arial"/>
                <w:sz w:val="18"/>
                <w:szCs w:val="18"/>
                <w:lang w:eastAsia="en-NZ"/>
              </w:rPr>
              <w:t> </w:t>
            </w:r>
          </w:p>
          <w:p w14:paraId="0F354231"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Communication </w:t>
            </w:r>
            <w:r w:rsidRPr="00D34B61">
              <w:rPr>
                <w:rFonts w:ascii="Arial" w:hAnsi="Arial" w:cs="Arial"/>
                <w:sz w:val="18"/>
                <w:szCs w:val="18"/>
                <w:lang w:eastAsia="en-NZ"/>
              </w:rPr>
              <w:t> </w:t>
            </w:r>
          </w:p>
          <w:p w14:paraId="09391AE6" w14:textId="77777777" w:rsidR="00DF58BF" w:rsidRPr="00D34B61" w:rsidRDefault="00DF58BF" w:rsidP="000117B4">
            <w:pPr>
              <w:pStyle w:val="ListParagraph"/>
              <w:numPr>
                <w:ilvl w:val="0"/>
                <w:numId w:val="79"/>
              </w:numPr>
              <w:ind w:left="489"/>
              <w:textAlignment w:val="baseline"/>
              <w:rPr>
                <w:rFonts w:ascii="Arial" w:hAnsi="Arial" w:cs="Arial"/>
                <w:sz w:val="18"/>
                <w:szCs w:val="18"/>
                <w:lang w:eastAsia="en-NZ"/>
              </w:rPr>
            </w:pPr>
            <w:r w:rsidRPr="00D34B61">
              <w:rPr>
                <w:rFonts w:ascii="Arial" w:hAnsi="Arial" w:cs="Arial"/>
                <w:sz w:val="18"/>
                <w:szCs w:val="18"/>
                <w:lang w:eastAsia="en-NZ"/>
              </w:rPr>
              <w:t>Communicates with volume to defenders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6EC99127"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45D27214"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356F3086"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05A5548F"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32A99731"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F19F0D8"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5v6 Defence organisation</w:t>
            </w:r>
            <w:r w:rsidRPr="00D34B61">
              <w:rPr>
                <w:rFonts w:ascii="Arial" w:hAnsi="Arial" w:cs="Arial"/>
                <w:sz w:val="18"/>
                <w:szCs w:val="18"/>
                <w:lang w:eastAsia="en-NZ"/>
              </w:rPr>
              <w:t> </w:t>
            </w:r>
          </w:p>
          <w:p w14:paraId="1139513C" w14:textId="77777777" w:rsidR="00DF58BF" w:rsidRPr="00D34B61" w:rsidRDefault="00DF58BF" w:rsidP="000117B4">
            <w:pPr>
              <w:pStyle w:val="ListParagraph"/>
              <w:numPr>
                <w:ilvl w:val="0"/>
                <w:numId w:val="79"/>
              </w:numPr>
              <w:ind w:left="580"/>
              <w:textAlignment w:val="baseline"/>
              <w:rPr>
                <w:rFonts w:ascii="Arial" w:hAnsi="Arial" w:cs="Arial"/>
                <w:sz w:val="18"/>
                <w:szCs w:val="18"/>
                <w:lang w:eastAsia="en-NZ"/>
              </w:rPr>
            </w:pPr>
            <w:r w:rsidRPr="00D34B61">
              <w:rPr>
                <w:rFonts w:ascii="Arial" w:hAnsi="Arial" w:cs="Arial"/>
                <w:sz w:val="18"/>
                <w:szCs w:val="18"/>
                <w:lang w:eastAsia="en-NZ"/>
              </w:rPr>
              <w:t>Uses a range of defensive shape against 5v6 </w:t>
            </w:r>
          </w:p>
          <w:p w14:paraId="5EEE1834" w14:textId="77777777" w:rsidR="00DF58BF" w:rsidRPr="00D34B61" w:rsidRDefault="00DF58BF" w:rsidP="00DF58BF">
            <w:pPr>
              <w:ind w:left="255"/>
              <w:textAlignment w:val="baseline"/>
              <w:rPr>
                <w:rFonts w:ascii="Arial" w:hAnsi="Arial" w:cs="Arial"/>
                <w:szCs w:val="24"/>
                <w:lang w:eastAsia="en-NZ"/>
              </w:rPr>
            </w:pPr>
            <w:r w:rsidRPr="00D34B61">
              <w:rPr>
                <w:rFonts w:ascii="Arial" w:hAnsi="Arial" w:cs="Arial"/>
                <w:sz w:val="18"/>
                <w:szCs w:val="18"/>
                <w:lang w:eastAsia="en-NZ"/>
              </w:rPr>
              <w:t> </w:t>
            </w:r>
          </w:p>
          <w:p w14:paraId="6F235F93"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  </w:t>
            </w:r>
            <w:r w:rsidRPr="00D34B61">
              <w:rPr>
                <w:rFonts w:ascii="Arial" w:hAnsi="Arial" w:cs="Arial"/>
                <w:sz w:val="18"/>
                <w:szCs w:val="18"/>
                <w:lang w:eastAsia="en-NZ"/>
              </w:rPr>
              <w:t> </w:t>
            </w:r>
          </w:p>
          <w:p w14:paraId="3B167EB1"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Communication</w:t>
            </w:r>
            <w:r w:rsidRPr="00D34B61">
              <w:rPr>
                <w:rFonts w:ascii="Arial" w:hAnsi="Arial" w:cs="Arial"/>
                <w:sz w:val="18"/>
                <w:szCs w:val="18"/>
                <w:lang w:eastAsia="en-NZ"/>
              </w:rPr>
              <w:t> </w:t>
            </w:r>
          </w:p>
          <w:p w14:paraId="6907228B" w14:textId="77777777" w:rsidR="00DF58BF" w:rsidRPr="00D34B61" w:rsidRDefault="00DF58BF" w:rsidP="000117B4">
            <w:pPr>
              <w:pStyle w:val="ListParagraph"/>
              <w:numPr>
                <w:ilvl w:val="0"/>
                <w:numId w:val="79"/>
              </w:numPr>
              <w:ind w:left="580"/>
              <w:textAlignment w:val="baseline"/>
              <w:rPr>
                <w:rFonts w:ascii="Arial" w:hAnsi="Arial" w:cs="Arial"/>
                <w:sz w:val="18"/>
                <w:szCs w:val="18"/>
                <w:lang w:eastAsia="en-NZ"/>
              </w:rPr>
            </w:pPr>
            <w:r w:rsidRPr="00D34B61">
              <w:rPr>
                <w:rFonts w:ascii="Arial" w:hAnsi="Arial" w:cs="Arial"/>
                <w:sz w:val="18"/>
                <w:szCs w:val="18"/>
                <w:lang w:eastAsia="en-NZ"/>
              </w:rPr>
              <w:t>Communicates with volume and clarity with game plan structure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51C50AF5"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0F423864"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7A7A1091"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37DA8C61"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564828E6" w14:textId="77777777" w:rsidR="00DF58BF" w:rsidRPr="00D34B61" w:rsidRDefault="00DF58BF" w:rsidP="00DF58BF">
            <w:pPr>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4290" w:type="dxa"/>
            <w:tcBorders>
              <w:top w:val="single" w:sz="6" w:space="0" w:color="auto"/>
              <w:left w:val="single" w:sz="6" w:space="0" w:color="auto"/>
              <w:bottom w:val="single" w:sz="6" w:space="0" w:color="auto"/>
              <w:right w:val="single" w:sz="6" w:space="0" w:color="auto"/>
            </w:tcBorders>
            <w:shd w:val="clear" w:color="auto" w:fill="auto"/>
            <w:hideMark/>
          </w:tcPr>
          <w:p w14:paraId="2955DA38"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5v6 Defence organisation</w:t>
            </w:r>
            <w:r w:rsidRPr="00D34B61">
              <w:rPr>
                <w:rFonts w:ascii="Arial" w:hAnsi="Arial" w:cs="Arial"/>
                <w:sz w:val="18"/>
                <w:szCs w:val="18"/>
                <w:lang w:eastAsia="en-NZ"/>
              </w:rPr>
              <w:t> </w:t>
            </w:r>
          </w:p>
          <w:p w14:paraId="5DA167F0" w14:textId="6B364938" w:rsidR="00DF58BF" w:rsidRPr="00D34B61" w:rsidRDefault="00DF58BF" w:rsidP="000117B4">
            <w:pPr>
              <w:pStyle w:val="ListParagraph"/>
              <w:numPr>
                <w:ilvl w:val="0"/>
                <w:numId w:val="79"/>
              </w:numPr>
              <w:ind w:left="457"/>
              <w:textAlignment w:val="baseline"/>
              <w:rPr>
                <w:rFonts w:ascii="Arial" w:hAnsi="Arial" w:cs="Arial"/>
                <w:sz w:val="18"/>
                <w:szCs w:val="18"/>
                <w:lang w:eastAsia="en-NZ"/>
              </w:rPr>
            </w:pPr>
            <w:r w:rsidRPr="00D34B61">
              <w:rPr>
                <w:rFonts w:ascii="Arial" w:hAnsi="Arial" w:cs="Arial"/>
                <w:sz w:val="18"/>
                <w:szCs w:val="18"/>
                <w:lang w:eastAsia="en-NZ"/>
              </w:rPr>
              <w:t xml:space="preserve">Scouts and calls defensive penalty corners against oppositions </w:t>
            </w:r>
            <w:r w:rsidR="006C37B9" w:rsidRPr="00D34B61">
              <w:rPr>
                <w:rFonts w:ascii="Arial" w:hAnsi="Arial" w:cs="Arial"/>
                <w:sz w:val="18"/>
                <w:szCs w:val="18"/>
                <w:lang w:eastAsia="en-NZ"/>
              </w:rPr>
              <w:t>p</w:t>
            </w:r>
            <w:r w:rsidRPr="00D34B61">
              <w:rPr>
                <w:rFonts w:ascii="Arial" w:hAnsi="Arial" w:cs="Arial"/>
                <w:sz w:val="18"/>
                <w:szCs w:val="18"/>
                <w:lang w:eastAsia="en-NZ"/>
              </w:rPr>
              <w:t xml:space="preserve">enalty </w:t>
            </w:r>
            <w:r w:rsidR="006C37B9" w:rsidRPr="00D34B61">
              <w:rPr>
                <w:rFonts w:ascii="Arial" w:hAnsi="Arial" w:cs="Arial"/>
                <w:sz w:val="18"/>
                <w:szCs w:val="18"/>
                <w:lang w:eastAsia="en-NZ"/>
              </w:rPr>
              <w:t>c</w:t>
            </w:r>
            <w:r w:rsidRPr="00D34B61">
              <w:rPr>
                <w:rFonts w:ascii="Arial" w:hAnsi="Arial" w:cs="Arial"/>
                <w:sz w:val="18"/>
                <w:szCs w:val="18"/>
                <w:lang w:eastAsia="en-NZ"/>
              </w:rPr>
              <w:t>orner threats </w:t>
            </w:r>
          </w:p>
          <w:p w14:paraId="141D5AFA" w14:textId="77777777" w:rsidR="00DF58BF" w:rsidRPr="00D34B61" w:rsidRDefault="00DF58BF" w:rsidP="00DF58BF">
            <w:pPr>
              <w:ind w:left="255"/>
              <w:textAlignment w:val="baseline"/>
              <w:rPr>
                <w:rFonts w:ascii="Arial" w:hAnsi="Arial" w:cs="Arial"/>
                <w:szCs w:val="24"/>
                <w:lang w:eastAsia="en-NZ"/>
              </w:rPr>
            </w:pPr>
            <w:r w:rsidRPr="00D34B61">
              <w:rPr>
                <w:rFonts w:ascii="Arial" w:hAnsi="Arial" w:cs="Arial"/>
                <w:sz w:val="18"/>
                <w:szCs w:val="18"/>
                <w:lang w:eastAsia="en-NZ"/>
              </w:rPr>
              <w:t> </w:t>
            </w:r>
          </w:p>
          <w:p w14:paraId="4537D4CE"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   </w:t>
            </w:r>
            <w:r w:rsidRPr="00D34B61">
              <w:rPr>
                <w:rFonts w:ascii="Arial" w:hAnsi="Arial" w:cs="Arial"/>
                <w:sz w:val="18"/>
                <w:szCs w:val="18"/>
                <w:lang w:eastAsia="en-NZ"/>
              </w:rPr>
              <w:t> </w:t>
            </w:r>
          </w:p>
          <w:p w14:paraId="09EBAE38" w14:textId="77777777" w:rsidR="00DF58BF" w:rsidRPr="00D34B61" w:rsidRDefault="00DF58BF" w:rsidP="00DF58BF">
            <w:pPr>
              <w:textAlignment w:val="baseline"/>
              <w:rPr>
                <w:rFonts w:ascii="Arial" w:hAnsi="Arial" w:cs="Arial"/>
                <w:szCs w:val="24"/>
                <w:lang w:eastAsia="en-NZ"/>
              </w:rPr>
            </w:pPr>
            <w:r w:rsidRPr="00D34B61">
              <w:rPr>
                <w:rFonts w:ascii="Arial" w:hAnsi="Arial" w:cs="Arial"/>
                <w:sz w:val="18"/>
                <w:szCs w:val="18"/>
                <w:lang w:val="en-US" w:eastAsia="en-NZ"/>
              </w:rPr>
              <w:t>Communication </w:t>
            </w:r>
            <w:r w:rsidRPr="00D34B61">
              <w:rPr>
                <w:rFonts w:ascii="Arial" w:hAnsi="Arial" w:cs="Arial"/>
                <w:sz w:val="18"/>
                <w:szCs w:val="18"/>
                <w:lang w:eastAsia="en-NZ"/>
              </w:rPr>
              <w:t> </w:t>
            </w:r>
          </w:p>
          <w:p w14:paraId="3187437B" w14:textId="77777777" w:rsidR="00DF58BF" w:rsidRPr="00D34B61" w:rsidRDefault="00DF58BF" w:rsidP="000117B4">
            <w:pPr>
              <w:pStyle w:val="ListParagraph"/>
              <w:numPr>
                <w:ilvl w:val="0"/>
                <w:numId w:val="79"/>
              </w:numPr>
              <w:ind w:left="457"/>
              <w:textAlignment w:val="baseline"/>
              <w:rPr>
                <w:rFonts w:ascii="Arial" w:hAnsi="Arial" w:cs="Arial"/>
                <w:sz w:val="18"/>
                <w:szCs w:val="18"/>
                <w:lang w:eastAsia="en-NZ"/>
              </w:rPr>
            </w:pPr>
            <w:r w:rsidRPr="00D34B61">
              <w:rPr>
                <w:rFonts w:ascii="Arial" w:hAnsi="Arial" w:cs="Arial"/>
                <w:sz w:val="18"/>
                <w:szCs w:val="18"/>
                <w:lang w:eastAsia="en-NZ"/>
              </w:rPr>
              <w:t>Communicates with volume and clarity </w:t>
            </w:r>
          </w:p>
          <w:p w14:paraId="2D3494CF" w14:textId="77777777" w:rsidR="00DF58BF" w:rsidRPr="00D34B61" w:rsidRDefault="00DF58BF" w:rsidP="000117B4">
            <w:pPr>
              <w:pStyle w:val="ListParagraph"/>
              <w:numPr>
                <w:ilvl w:val="0"/>
                <w:numId w:val="79"/>
              </w:numPr>
              <w:ind w:left="457"/>
              <w:textAlignment w:val="baseline"/>
              <w:rPr>
                <w:rFonts w:ascii="Arial" w:hAnsi="Arial" w:cs="Arial"/>
                <w:sz w:val="18"/>
                <w:szCs w:val="18"/>
                <w:lang w:eastAsia="en-NZ"/>
              </w:rPr>
            </w:pPr>
            <w:r w:rsidRPr="00D34B61">
              <w:rPr>
                <w:rFonts w:ascii="Arial" w:hAnsi="Arial" w:cs="Arial"/>
                <w:sz w:val="18"/>
                <w:szCs w:val="18"/>
                <w:lang w:eastAsia="en-NZ"/>
              </w:rPr>
              <w:t>Provides information to prepare for counter defence, demonstrating strategic awareness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553D9BD8"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379094B9"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40A63C39"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44612754"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5E2EAC70" w14:textId="77777777" w:rsidR="00DF58BF" w:rsidRPr="00D34B61" w:rsidRDefault="00DF58BF" w:rsidP="00DF58BF">
            <w:pPr>
              <w:spacing w:before="40" w:after="40"/>
              <w:jc w:val="center"/>
              <w:textAlignment w:val="baseline"/>
              <w:rPr>
                <w:rFonts w:ascii="Arial" w:hAnsi="Arial" w:cs="Arial"/>
                <w:szCs w:val="24"/>
                <w:lang w:eastAsia="en-NZ"/>
              </w:rPr>
            </w:pPr>
            <w:r w:rsidRPr="00D34B61">
              <w:rPr>
                <w:rFonts w:ascii="Arial" w:hAnsi="Arial" w:cs="Arial"/>
                <w:sz w:val="18"/>
                <w:szCs w:val="18"/>
                <w:lang w:eastAsia="en-NZ"/>
              </w:rPr>
              <w:t> </w:t>
            </w:r>
          </w:p>
        </w:tc>
      </w:tr>
    </w:tbl>
    <w:p w14:paraId="7EB00910" w14:textId="77777777" w:rsidR="00DF58BF" w:rsidRPr="00D34B61" w:rsidRDefault="00DF58BF">
      <w:pPr>
        <w:rPr>
          <w:rFonts w:ascii="Arial" w:hAnsi="Arial" w:cs="Arial"/>
          <w:b/>
          <w:sz w:val="22"/>
          <w:szCs w:val="22"/>
          <w:lang w:val="en-GB"/>
        </w:rPr>
      </w:pPr>
      <w:r w:rsidRPr="00D34B61">
        <w:rPr>
          <w:rFonts w:ascii="Arial" w:hAnsi="Arial" w:cs="Arial"/>
          <w:b/>
          <w:sz w:val="22"/>
          <w:szCs w:val="22"/>
          <w:lang w:val="en-GB"/>
        </w:rPr>
        <w:br w:type="page"/>
      </w:r>
    </w:p>
    <w:p w14:paraId="4AEE2361" w14:textId="11F853B5" w:rsidR="00E57D33" w:rsidRPr="00D34B61" w:rsidRDefault="00E57D33" w:rsidP="00E57D33">
      <w:pPr>
        <w:rPr>
          <w:rFonts w:ascii="Arial" w:hAnsi="Arial" w:cs="Arial"/>
          <w:sz w:val="22"/>
          <w:szCs w:val="22"/>
          <w:lang w:val="en-GB"/>
        </w:rPr>
      </w:pPr>
      <w:r w:rsidRPr="00D34B61">
        <w:rPr>
          <w:rFonts w:ascii="Arial" w:hAnsi="Arial" w:cs="Arial"/>
          <w:b/>
          <w:sz w:val="22"/>
          <w:szCs w:val="22"/>
          <w:lang w:val="en-GB"/>
        </w:rPr>
        <w:lastRenderedPageBreak/>
        <w:t xml:space="preserve">Windsurfing </w:t>
      </w:r>
      <w:r w:rsidRPr="00D34B61">
        <w:rPr>
          <w:rFonts w:ascii="Arial" w:hAnsi="Arial" w:cs="Arial"/>
          <w:sz w:val="22"/>
          <w:szCs w:val="22"/>
          <w:lang w:val="en-GB"/>
        </w:rPr>
        <w:t>-</w:t>
      </w:r>
      <w:r w:rsidRPr="00D34B61">
        <w:rPr>
          <w:rFonts w:ascii="Arial" w:hAnsi="Arial" w:cs="Arial"/>
          <w:b/>
          <w:sz w:val="22"/>
          <w:szCs w:val="22"/>
          <w:lang w:val="en-GB"/>
        </w:rPr>
        <w:t xml:space="preserve"> </w:t>
      </w:r>
      <w:r w:rsidRPr="00D34B61">
        <w:rPr>
          <w:rFonts w:ascii="Arial" w:hAnsi="Arial" w:cs="Arial"/>
          <w:sz w:val="22"/>
          <w:szCs w:val="22"/>
          <w:lang w:val="en-GB"/>
        </w:rPr>
        <w:t>this activity requires the students to demonstrate performance in a series of races (regatta)</w:t>
      </w:r>
    </w:p>
    <w:p w14:paraId="4E83523D" w14:textId="77777777" w:rsidR="00E57D33" w:rsidRPr="00D34B61" w:rsidRDefault="00E57D33" w:rsidP="00E57D33">
      <w:pPr>
        <w:rPr>
          <w:rFonts w:ascii="Arial" w:hAnsi="Arial" w:cs="Arial"/>
          <w:b/>
          <w:sz w:val="22"/>
          <w:szCs w:val="22"/>
          <w:lang w:val="en-GB"/>
        </w:rPr>
      </w:pPr>
      <w:r w:rsidRPr="00D34B61">
        <w:rPr>
          <w:rFonts w:ascii="Arial" w:hAnsi="Arial" w:cs="Arial"/>
          <w:b/>
          <w:sz w:val="22"/>
          <w:szCs w:val="22"/>
          <w:lang w:val="en-GB"/>
        </w:rPr>
        <w:t>Teacher observation sheet</w:t>
      </w:r>
    </w:p>
    <w:tbl>
      <w:tblPr>
        <w:tblStyle w:val="TableGrid31"/>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E57D33" w:rsidRPr="00D34B61" w14:paraId="50581A5B" w14:textId="77777777" w:rsidTr="00045DD9">
        <w:trPr>
          <w:trHeight w:val="921"/>
        </w:trPr>
        <w:tc>
          <w:tcPr>
            <w:tcW w:w="1101" w:type="dxa"/>
          </w:tcPr>
          <w:p w14:paraId="2478D8F5" w14:textId="77777777" w:rsidR="00E57D33" w:rsidRPr="00D34B61" w:rsidRDefault="00E57D33" w:rsidP="00E57D33">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Element/</w:t>
            </w:r>
          </w:p>
          <w:p w14:paraId="1A13E817" w14:textId="77777777" w:rsidR="00E57D33" w:rsidRPr="00D34B61" w:rsidRDefault="00E57D33" w:rsidP="00E57D33">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eastAsia="en-NZ"/>
              </w:rPr>
              <w:t>Skill:</w:t>
            </w:r>
          </w:p>
        </w:tc>
        <w:tc>
          <w:tcPr>
            <w:tcW w:w="2835" w:type="dxa"/>
          </w:tcPr>
          <w:p w14:paraId="68612A0F" w14:textId="77777777" w:rsidR="00E57D33" w:rsidRPr="00D34B61" w:rsidRDefault="004E29E6" w:rsidP="00E57D33">
            <w:pPr>
              <w:tabs>
                <w:tab w:val="left" w:pos="397"/>
                <w:tab w:val="left" w:pos="794"/>
                <w:tab w:val="left" w:pos="1191"/>
              </w:tabs>
              <w:rPr>
                <w:rFonts w:ascii="Arial" w:hAnsi="Arial" w:cs="Arial"/>
                <w:b/>
                <w:sz w:val="18"/>
                <w:szCs w:val="18"/>
                <w:lang w:val="en-GB" w:eastAsia="en-NZ"/>
              </w:rPr>
            </w:pPr>
            <w:r w:rsidRPr="00D34B61">
              <w:rPr>
                <w:rFonts w:ascii="Arial" w:hAnsi="Arial" w:cs="Arial"/>
                <w:b/>
                <w:sz w:val="18"/>
                <w:szCs w:val="18"/>
                <w:lang w:val="en-GB"/>
              </w:rPr>
              <w:t>The student effectively demonstrates a wide range of elements and skills to participate proficiently:</w:t>
            </w:r>
          </w:p>
        </w:tc>
        <w:tc>
          <w:tcPr>
            <w:tcW w:w="1417" w:type="dxa"/>
            <w:gridSpan w:val="5"/>
          </w:tcPr>
          <w:p w14:paraId="4FC71CD4" w14:textId="77777777" w:rsidR="00E57D33" w:rsidRPr="00D34B61" w:rsidRDefault="00E57D33" w:rsidP="00E57D33">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1C542D57" w14:textId="77777777" w:rsidR="00E57D33" w:rsidRPr="00D34B61" w:rsidRDefault="00E57D33" w:rsidP="00E57D33">
            <w:pPr>
              <w:tabs>
                <w:tab w:val="left" w:pos="397"/>
                <w:tab w:val="left" w:pos="794"/>
                <w:tab w:val="left" w:pos="1191"/>
              </w:tabs>
              <w:jc w:val="center"/>
              <w:rPr>
                <w:rFonts w:ascii="Arial" w:hAnsi="Arial" w:cs="Arial"/>
                <w:sz w:val="16"/>
                <w:szCs w:val="16"/>
                <w:lang w:eastAsia="en-NZ"/>
              </w:rPr>
            </w:pPr>
          </w:p>
          <w:p w14:paraId="76D6161A" w14:textId="77777777" w:rsidR="00E57D33" w:rsidRPr="00D34B61" w:rsidRDefault="00E57D33" w:rsidP="00E57D33">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36736" behindDoc="0" locked="0" layoutInCell="1" allowOverlap="1" wp14:anchorId="4AF47018" wp14:editId="1E7D2089">
                      <wp:simplePos x="0" y="0"/>
                      <wp:positionH relativeFrom="column">
                        <wp:posOffset>336550</wp:posOffset>
                      </wp:positionH>
                      <wp:positionV relativeFrom="paragraph">
                        <wp:posOffset>64135</wp:posOffset>
                      </wp:positionV>
                      <wp:extent cx="123825" cy="0"/>
                      <wp:effectExtent l="0" t="76200" r="28575" b="114300"/>
                      <wp:wrapNone/>
                      <wp:docPr id="69" name="Straight Arrow Connector 6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5F79614">
                    <v:shape id="Straight Arrow Connector 69" style="position:absolute;margin-left:26.5pt;margin-top:5.05pt;width:9.75pt;height:0;z-index:2516858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HPgUurqAQAAxAMAAA4AAAAAAAAAAAAAAAAALgIAAGRycy9lMm9Eb2MueG1s&#10;UEsBAi0AFAAGAAgAAAAhAPJrsdTcAAAABwEAAA8AAAAAAAAAAAAAAAAARAQAAGRycy9kb3ducmV2&#10;LnhtbFBLBQYAAAAABAAEAPMAAABNBQAAAAA=&#10;" w14:anchorId="65B11607">
                      <v:stroke endarrow="open"/>
                    </v:shape>
                  </w:pict>
                </mc:Fallback>
              </mc:AlternateContent>
            </w:r>
            <w:r w:rsidRPr="00D34B61">
              <w:rPr>
                <w:rFonts w:ascii="Arial" w:hAnsi="Arial" w:cs="Arial"/>
                <w:sz w:val="16"/>
                <w:szCs w:val="16"/>
                <w:lang w:eastAsia="en-NZ"/>
              </w:rPr>
              <w:t>dates</w:t>
            </w:r>
          </w:p>
          <w:p w14:paraId="016159B1" w14:textId="77777777" w:rsidR="00E57D33" w:rsidRPr="00D34B61" w:rsidRDefault="00E57D33" w:rsidP="00E57D33">
            <w:pPr>
              <w:tabs>
                <w:tab w:val="left" w:pos="397"/>
                <w:tab w:val="left" w:pos="794"/>
                <w:tab w:val="left" w:pos="1191"/>
              </w:tabs>
              <w:rPr>
                <w:rFonts w:ascii="Arial" w:hAnsi="Arial" w:cs="Arial"/>
                <w:sz w:val="16"/>
                <w:szCs w:val="16"/>
                <w:lang w:eastAsia="en-NZ"/>
              </w:rPr>
            </w:pPr>
          </w:p>
        </w:tc>
        <w:tc>
          <w:tcPr>
            <w:tcW w:w="3402" w:type="dxa"/>
          </w:tcPr>
          <w:p w14:paraId="40766FB9" w14:textId="77777777" w:rsidR="00E57D33" w:rsidRPr="00D34B61" w:rsidRDefault="004E29E6" w:rsidP="00E57D33">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and effectively demonstrates a wide range of elements and skills to participate proficiently:</w:t>
            </w:r>
          </w:p>
        </w:tc>
        <w:tc>
          <w:tcPr>
            <w:tcW w:w="1418" w:type="dxa"/>
            <w:gridSpan w:val="5"/>
          </w:tcPr>
          <w:p w14:paraId="5B2E0A5B" w14:textId="77777777" w:rsidR="00E57D33" w:rsidRPr="00D34B61" w:rsidRDefault="00E57D33" w:rsidP="00E57D33">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26E49DD4" w14:textId="77777777" w:rsidR="00E57D33" w:rsidRPr="00D34B61" w:rsidRDefault="00E57D33" w:rsidP="00E57D33">
            <w:pPr>
              <w:tabs>
                <w:tab w:val="left" w:pos="397"/>
                <w:tab w:val="left" w:pos="794"/>
                <w:tab w:val="left" w:pos="1191"/>
              </w:tabs>
              <w:jc w:val="center"/>
              <w:rPr>
                <w:rFonts w:ascii="Arial" w:hAnsi="Arial" w:cs="Arial"/>
                <w:sz w:val="18"/>
                <w:szCs w:val="18"/>
                <w:lang w:eastAsia="en-NZ"/>
              </w:rPr>
            </w:pPr>
          </w:p>
          <w:p w14:paraId="2B285717" w14:textId="77777777" w:rsidR="00E57D33" w:rsidRPr="00D34B61" w:rsidRDefault="00E57D33" w:rsidP="00E57D33">
            <w:pPr>
              <w:tabs>
                <w:tab w:val="left" w:pos="397"/>
                <w:tab w:val="left" w:pos="794"/>
                <w:tab w:val="left" w:pos="1191"/>
              </w:tabs>
              <w:rPr>
                <w:rFonts w:ascii="Arial" w:hAnsi="Arial" w:cs="Arial"/>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37760" behindDoc="0" locked="0" layoutInCell="1" allowOverlap="1" wp14:anchorId="3F3A540A" wp14:editId="3BB6E737">
                      <wp:simplePos x="0" y="0"/>
                      <wp:positionH relativeFrom="column">
                        <wp:posOffset>321945</wp:posOffset>
                      </wp:positionH>
                      <wp:positionV relativeFrom="paragraph">
                        <wp:posOffset>40005</wp:posOffset>
                      </wp:positionV>
                      <wp:extent cx="123825" cy="0"/>
                      <wp:effectExtent l="0" t="76200" r="28575" b="114300"/>
                      <wp:wrapNone/>
                      <wp:docPr id="70" name="Straight Arrow Connector 7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3815D02">
                    <v:shape id="Straight Arrow Connector 70" style="position:absolute;margin-left:25.35pt;margin-top:3.15pt;width:9.75pt;height:0;z-index:2516869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ru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4ElK7uoBAADEAwAADgAAAAAAAAAAAAAAAAAuAgAAZHJzL2Uyb0RvYy54bWxQ&#10;SwECLQAUAAYACAAAACEAZUBfmNsAAAAFAQAADwAAAAAAAAAAAAAAAABEBAAAZHJzL2Rvd25yZXYu&#10;eG1sUEsFBgAAAAAEAAQA8wAAAEwFAAAAAA==&#10;" w14:anchorId="47D70DCB">
                      <v:stroke endarrow="open"/>
                    </v:shape>
                  </w:pict>
                </mc:Fallback>
              </mc:AlternateContent>
            </w:r>
            <w:r w:rsidRPr="00D34B61">
              <w:rPr>
                <w:rFonts w:ascii="Arial" w:hAnsi="Arial" w:cs="Arial"/>
                <w:sz w:val="16"/>
                <w:szCs w:val="16"/>
                <w:lang w:eastAsia="en-NZ"/>
              </w:rPr>
              <w:t>dates</w:t>
            </w:r>
          </w:p>
        </w:tc>
        <w:tc>
          <w:tcPr>
            <w:tcW w:w="4296" w:type="dxa"/>
          </w:tcPr>
          <w:p w14:paraId="146B61A2" w14:textId="77777777" w:rsidR="00E57D33" w:rsidRPr="00D34B61" w:rsidRDefault="004E29E6" w:rsidP="00E57D33">
            <w:pPr>
              <w:tabs>
                <w:tab w:val="left" w:pos="397"/>
                <w:tab w:val="left" w:pos="794"/>
                <w:tab w:val="left" w:pos="1191"/>
              </w:tabs>
              <w:rPr>
                <w:rFonts w:ascii="Arial" w:hAnsi="Arial" w:cs="Arial"/>
                <w:b/>
                <w:sz w:val="18"/>
                <w:szCs w:val="18"/>
                <w:lang w:eastAsia="en-NZ"/>
              </w:rPr>
            </w:pPr>
            <w:r w:rsidRPr="00D34B61">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73F55B58" w14:textId="77777777" w:rsidR="00E57D33" w:rsidRPr="00D34B61" w:rsidRDefault="00E57D33" w:rsidP="00E57D33">
            <w:pPr>
              <w:tabs>
                <w:tab w:val="left" w:pos="397"/>
                <w:tab w:val="left" w:pos="794"/>
                <w:tab w:val="left" w:pos="1191"/>
              </w:tabs>
              <w:jc w:val="center"/>
              <w:rPr>
                <w:rFonts w:ascii="Arial" w:hAnsi="Arial" w:cs="Arial"/>
                <w:sz w:val="16"/>
                <w:szCs w:val="16"/>
                <w:lang w:eastAsia="en-NZ"/>
              </w:rPr>
            </w:pPr>
            <w:r w:rsidRPr="00D34B61">
              <w:rPr>
                <w:rFonts w:ascii="Arial" w:hAnsi="Arial" w:cs="Arial"/>
                <w:sz w:val="16"/>
                <w:szCs w:val="16"/>
                <w:lang w:eastAsia="en-NZ"/>
              </w:rPr>
              <w:t>Tick each time observed</w:t>
            </w:r>
          </w:p>
          <w:p w14:paraId="3CB4DD5E" w14:textId="77777777" w:rsidR="00E57D33" w:rsidRPr="00D34B61" w:rsidRDefault="00E57D33" w:rsidP="00E57D33">
            <w:pPr>
              <w:tabs>
                <w:tab w:val="left" w:pos="397"/>
                <w:tab w:val="left" w:pos="794"/>
                <w:tab w:val="left" w:pos="1191"/>
              </w:tabs>
              <w:jc w:val="center"/>
              <w:rPr>
                <w:rFonts w:ascii="Arial" w:hAnsi="Arial" w:cs="Arial"/>
                <w:b/>
                <w:sz w:val="16"/>
                <w:szCs w:val="16"/>
                <w:lang w:eastAsia="en-NZ"/>
              </w:rPr>
            </w:pPr>
          </w:p>
          <w:p w14:paraId="45286DA0" w14:textId="77777777" w:rsidR="00E57D33" w:rsidRPr="00D34B61" w:rsidRDefault="00E57D33" w:rsidP="00E57D33">
            <w:pPr>
              <w:tabs>
                <w:tab w:val="left" w:pos="397"/>
                <w:tab w:val="left" w:pos="794"/>
                <w:tab w:val="left" w:pos="1191"/>
              </w:tabs>
              <w:rPr>
                <w:rFonts w:ascii="Arial" w:hAnsi="Arial" w:cs="Arial"/>
                <w:b/>
                <w:sz w:val="16"/>
                <w:szCs w:val="16"/>
                <w:lang w:eastAsia="en-NZ"/>
              </w:rPr>
            </w:pPr>
            <w:r w:rsidRPr="00D34B61">
              <w:rPr>
                <w:rFonts w:ascii="Arial" w:hAnsi="Arial" w:cs="Arial"/>
                <w:noProof/>
                <w:sz w:val="16"/>
                <w:szCs w:val="16"/>
                <w:lang w:eastAsia="en-NZ"/>
              </w:rPr>
              <mc:AlternateContent>
                <mc:Choice Requires="wps">
                  <w:drawing>
                    <wp:anchor distT="0" distB="0" distL="114300" distR="114300" simplePos="0" relativeHeight="251638784" behindDoc="0" locked="0" layoutInCell="1" allowOverlap="1" wp14:anchorId="63BE3DC0" wp14:editId="1453DD59">
                      <wp:simplePos x="0" y="0"/>
                      <wp:positionH relativeFrom="column">
                        <wp:posOffset>349250</wp:posOffset>
                      </wp:positionH>
                      <wp:positionV relativeFrom="paragraph">
                        <wp:posOffset>54610</wp:posOffset>
                      </wp:positionV>
                      <wp:extent cx="123825" cy="0"/>
                      <wp:effectExtent l="0" t="76200" r="28575" b="114300"/>
                      <wp:wrapNone/>
                      <wp:docPr id="71" name="Straight Arrow Connector 7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0FAC635C">
                    <v:shape id="Straight Arrow Connector 71" style="position:absolute;margin-left:27.5pt;margin-top:4.3pt;width:9.75pt;height:0;z-index:2516879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L3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AHdAvfqAQAAxAMAAA4AAAAAAAAAAAAAAAAALgIAAGRycy9lMm9Eb2MueG1s&#10;UEsBAi0AFAAGAAgAAAAhAHI8DwvcAAAABQEAAA8AAAAAAAAAAAAAAAAARAQAAGRycy9kb3ducmV2&#10;LnhtbFBLBQYAAAAABAAEAPMAAABNBQAAAAA=&#10;" w14:anchorId="413EFFE0">
                      <v:stroke endarrow="open"/>
                    </v:shape>
                  </w:pict>
                </mc:Fallback>
              </mc:AlternateContent>
            </w:r>
            <w:r w:rsidRPr="00D34B61">
              <w:rPr>
                <w:rFonts w:ascii="Arial" w:hAnsi="Arial" w:cs="Arial"/>
                <w:sz w:val="16"/>
                <w:szCs w:val="16"/>
                <w:lang w:eastAsia="en-NZ"/>
              </w:rPr>
              <w:t>dates</w:t>
            </w:r>
          </w:p>
          <w:p w14:paraId="30C9C860" w14:textId="77777777" w:rsidR="00E57D33" w:rsidRPr="00D34B61" w:rsidRDefault="00E57D33" w:rsidP="00E57D33">
            <w:pPr>
              <w:tabs>
                <w:tab w:val="left" w:pos="397"/>
                <w:tab w:val="left" w:pos="794"/>
                <w:tab w:val="left" w:pos="1191"/>
              </w:tabs>
              <w:rPr>
                <w:rFonts w:ascii="Arial" w:hAnsi="Arial" w:cs="Arial"/>
                <w:sz w:val="16"/>
                <w:szCs w:val="16"/>
                <w:lang w:eastAsia="en-NZ"/>
              </w:rPr>
            </w:pPr>
          </w:p>
        </w:tc>
      </w:tr>
      <w:tr w:rsidR="00E57D33" w:rsidRPr="00D34B61" w14:paraId="42CB8BE9" w14:textId="77777777" w:rsidTr="00045DD9">
        <w:trPr>
          <w:trHeight w:val="1723"/>
        </w:trPr>
        <w:tc>
          <w:tcPr>
            <w:tcW w:w="1101" w:type="dxa"/>
          </w:tcPr>
          <w:p w14:paraId="61D4B0E7" w14:textId="77777777" w:rsidR="00E57D33" w:rsidRPr="00D34B61" w:rsidDel="00407D92" w:rsidRDefault="00E57D33" w:rsidP="00E57D33">
            <w:pPr>
              <w:tabs>
                <w:tab w:val="left" w:pos="0"/>
              </w:tabs>
              <w:spacing w:after="80"/>
              <w:contextualSpacing/>
              <w:rPr>
                <w:rFonts w:ascii="Arial" w:hAnsi="Arial" w:cs="Arial"/>
                <w:sz w:val="18"/>
                <w:szCs w:val="18"/>
                <w:lang w:val="en-GB" w:eastAsia="en-NZ"/>
              </w:rPr>
            </w:pPr>
            <w:r w:rsidRPr="00D34B61">
              <w:rPr>
                <w:rFonts w:ascii="Arial" w:hAnsi="Arial" w:cs="Arial"/>
                <w:sz w:val="18"/>
                <w:szCs w:val="18"/>
                <w:lang w:eastAsia="en-NZ"/>
              </w:rPr>
              <w:t>The</w:t>
            </w:r>
            <w:r w:rsidRPr="00D34B61">
              <w:rPr>
                <w:rFonts w:ascii="Arial" w:hAnsi="Arial" w:cs="Arial"/>
                <w:sz w:val="18"/>
                <w:szCs w:val="18"/>
                <w:lang w:val="en-GB" w:eastAsia="en-NZ"/>
              </w:rPr>
              <w:t xml:space="preserve"> </w:t>
            </w:r>
            <w:r w:rsidRPr="00D34B61">
              <w:rPr>
                <w:rFonts w:ascii="Arial" w:hAnsi="Arial" w:cs="Arial"/>
                <w:sz w:val="18"/>
                <w:szCs w:val="18"/>
                <w:lang w:eastAsia="en-NZ"/>
              </w:rPr>
              <w:t>Start</w:t>
            </w:r>
          </w:p>
        </w:tc>
        <w:tc>
          <w:tcPr>
            <w:tcW w:w="2835" w:type="dxa"/>
          </w:tcPr>
          <w:p w14:paraId="78FF12C1"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val="en-GB" w:eastAsia="en-NZ"/>
              </w:rPr>
            </w:pPr>
            <w:r w:rsidRPr="00D34B61">
              <w:rPr>
                <w:rFonts w:ascii="Arial" w:hAnsi="Arial" w:cs="Arial"/>
                <w:sz w:val="18"/>
                <w:szCs w:val="18"/>
                <w:lang w:val="en-GB" w:eastAsia="en-NZ"/>
              </w:rPr>
              <w:t>close proximity to the line</w:t>
            </w:r>
          </w:p>
          <w:p w14:paraId="680F2C77"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val="en-GB" w:eastAsia="en-NZ"/>
              </w:rPr>
              <w:t>ability to start at the</w:t>
            </w:r>
            <w:r w:rsidRPr="00D34B61">
              <w:rPr>
                <w:rFonts w:ascii="Arial" w:hAnsi="Arial" w:cs="Arial"/>
                <w:sz w:val="18"/>
                <w:szCs w:val="18"/>
                <w:lang w:eastAsia="en-NZ"/>
              </w:rPr>
              <w:t xml:space="preserve"> favoured end of start line</w:t>
            </w:r>
          </w:p>
          <w:p w14:paraId="6FC0BEA2"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find a transit</w:t>
            </w:r>
          </w:p>
          <w:p w14:paraId="0F5CC112"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have speed at the line</w:t>
            </w:r>
          </w:p>
          <w:p w14:paraId="1F168AE2" w14:textId="77777777" w:rsidR="00E57D33" w:rsidRPr="00D34B61" w:rsidRDefault="00E57D33" w:rsidP="00E57D33">
            <w:pPr>
              <w:tabs>
                <w:tab w:val="left" w:pos="0"/>
              </w:tabs>
              <w:spacing w:after="80"/>
              <w:ind w:left="204"/>
              <w:contextualSpacing/>
              <w:rPr>
                <w:rFonts w:ascii="Arial" w:hAnsi="Arial" w:cs="Arial"/>
                <w:sz w:val="18"/>
                <w:szCs w:val="18"/>
                <w:lang w:eastAsia="en-NZ"/>
              </w:rPr>
            </w:pPr>
          </w:p>
        </w:tc>
        <w:tc>
          <w:tcPr>
            <w:tcW w:w="283" w:type="dxa"/>
          </w:tcPr>
          <w:p w14:paraId="0BA3EC60" w14:textId="77777777" w:rsidR="00E57D33" w:rsidRPr="00D34B61" w:rsidRDefault="00E57D33" w:rsidP="00E57D33">
            <w:pPr>
              <w:snapToGrid w:val="0"/>
              <w:spacing w:before="40" w:after="40"/>
              <w:jc w:val="center"/>
              <w:rPr>
                <w:rFonts w:ascii="Arial" w:hAnsi="Arial" w:cs="Arial"/>
                <w:bCs/>
                <w:sz w:val="18"/>
                <w:szCs w:val="18"/>
                <w:lang w:val="en-GB" w:eastAsia="en-NZ"/>
              </w:rPr>
            </w:pPr>
          </w:p>
        </w:tc>
        <w:tc>
          <w:tcPr>
            <w:tcW w:w="284" w:type="dxa"/>
          </w:tcPr>
          <w:p w14:paraId="5ADE4152" w14:textId="77777777" w:rsidR="00E57D33" w:rsidRPr="00D34B61" w:rsidRDefault="00E57D33" w:rsidP="00E57D33">
            <w:pPr>
              <w:snapToGrid w:val="0"/>
              <w:spacing w:before="40" w:after="40"/>
              <w:jc w:val="center"/>
              <w:rPr>
                <w:rFonts w:ascii="Arial" w:hAnsi="Arial" w:cs="Arial"/>
                <w:bCs/>
                <w:sz w:val="18"/>
                <w:szCs w:val="18"/>
                <w:lang w:val="en-GB" w:eastAsia="en-NZ"/>
              </w:rPr>
            </w:pPr>
          </w:p>
        </w:tc>
        <w:tc>
          <w:tcPr>
            <w:tcW w:w="283" w:type="dxa"/>
          </w:tcPr>
          <w:p w14:paraId="49E16CD2"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4" w:type="dxa"/>
          </w:tcPr>
          <w:p w14:paraId="05F71489"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3" w:type="dxa"/>
          </w:tcPr>
          <w:p w14:paraId="1A4FA0A7" w14:textId="77777777" w:rsidR="00E57D33" w:rsidRPr="00D34B61" w:rsidRDefault="00E57D33" w:rsidP="00E57D33">
            <w:pPr>
              <w:snapToGrid w:val="0"/>
              <w:spacing w:before="40" w:after="40"/>
              <w:jc w:val="center"/>
              <w:rPr>
                <w:rFonts w:ascii="Arial" w:hAnsi="Arial" w:cs="Arial"/>
                <w:sz w:val="18"/>
                <w:szCs w:val="18"/>
                <w:lang w:eastAsia="en-NZ"/>
              </w:rPr>
            </w:pPr>
          </w:p>
        </w:tc>
        <w:tc>
          <w:tcPr>
            <w:tcW w:w="3402" w:type="dxa"/>
          </w:tcPr>
          <w:p w14:paraId="3F3E70D2"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val="en-GB" w:eastAsia="en-NZ"/>
              </w:rPr>
            </w:pPr>
            <w:r w:rsidRPr="00D34B61">
              <w:rPr>
                <w:rFonts w:ascii="Arial" w:hAnsi="Arial" w:cs="Arial"/>
                <w:sz w:val="18"/>
                <w:szCs w:val="18"/>
                <w:lang w:val="en-GB" w:eastAsia="en-NZ"/>
              </w:rPr>
              <w:t>ability to start on time</w:t>
            </w:r>
          </w:p>
          <w:p w14:paraId="2A3C342F"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start at the favoured end of start line</w:t>
            </w:r>
          </w:p>
          <w:p w14:paraId="65CD2722"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find a transit</w:t>
            </w:r>
          </w:p>
          <w:p w14:paraId="3E20A8C2"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have speed at the line</w:t>
            </w:r>
          </w:p>
        </w:tc>
        <w:tc>
          <w:tcPr>
            <w:tcW w:w="284" w:type="dxa"/>
          </w:tcPr>
          <w:p w14:paraId="21F341E0" w14:textId="77777777" w:rsidR="00E57D33" w:rsidRPr="00D34B61" w:rsidRDefault="00E57D33" w:rsidP="00E57D33">
            <w:pPr>
              <w:snapToGrid w:val="0"/>
              <w:spacing w:before="40" w:after="40"/>
              <w:jc w:val="center"/>
              <w:rPr>
                <w:rFonts w:ascii="Arial" w:hAnsi="Arial" w:cs="Arial"/>
                <w:bCs/>
                <w:sz w:val="18"/>
                <w:szCs w:val="18"/>
                <w:lang w:val="en-GB" w:eastAsia="en-NZ"/>
              </w:rPr>
            </w:pPr>
          </w:p>
        </w:tc>
        <w:tc>
          <w:tcPr>
            <w:tcW w:w="283" w:type="dxa"/>
          </w:tcPr>
          <w:p w14:paraId="4FA57965" w14:textId="77777777" w:rsidR="00E57D33" w:rsidRPr="00D34B61" w:rsidRDefault="00E57D33" w:rsidP="00E57D33">
            <w:pPr>
              <w:snapToGrid w:val="0"/>
              <w:spacing w:before="40" w:after="40"/>
              <w:jc w:val="center"/>
              <w:rPr>
                <w:rFonts w:ascii="Arial" w:hAnsi="Arial" w:cs="Arial"/>
                <w:bCs/>
                <w:sz w:val="18"/>
                <w:szCs w:val="18"/>
                <w:lang w:val="en-GB" w:eastAsia="en-NZ"/>
              </w:rPr>
            </w:pPr>
          </w:p>
        </w:tc>
        <w:tc>
          <w:tcPr>
            <w:tcW w:w="284" w:type="dxa"/>
          </w:tcPr>
          <w:p w14:paraId="14881638"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3" w:type="dxa"/>
          </w:tcPr>
          <w:p w14:paraId="74FCA861"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4" w:type="dxa"/>
          </w:tcPr>
          <w:p w14:paraId="55CAD2BE" w14:textId="77777777" w:rsidR="00E57D33" w:rsidRPr="00D34B61" w:rsidRDefault="00E57D33" w:rsidP="00E57D33">
            <w:pPr>
              <w:snapToGrid w:val="0"/>
              <w:spacing w:before="40" w:after="40"/>
              <w:jc w:val="center"/>
              <w:rPr>
                <w:rFonts w:ascii="Arial" w:hAnsi="Arial" w:cs="Arial"/>
                <w:sz w:val="18"/>
                <w:szCs w:val="18"/>
                <w:lang w:eastAsia="en-NZ"/>
              </w:rPr>
            </w:pPr>
          </w:p>
        </w:tc>
        <w:tc>
          <w:tcPr>
            <w:tcW w:w="4296" w:type="dxa"/>
          </w:tcPr>
          <w:p w14:paraId="3D4220FA"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start on time</w:t>
            </w:r>
          </w:p>
          <w:p w14:paraId="5C5EEA6F"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start at the favoured end of start line</w:t>
            </w:r>
          </w:p>
          <w:p w14:paraId="5B8C0005"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find a transit</w:t>
            </w:r>
          </w:p>
          <w:p w14:paraId="2A669343"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have speed at the line</w:t>
            </w:r>
          </w:p>
        </w:tc>
        <w:tc>
          <w:tcPr>
            <w:tcW w:w="263" w:type="dxa"/>
          </w:tcPr>
          <w:p w14:paraId="41CD70F2" w14:textId="77777777" w:rsidR="00E57D33" w:rsidRPr="00D34B61" w:rsidRDefault="00E57D33" w:rsidP="00E57D33">
            <w:pPr>
              <w:snapToGrid w:val="0"/>
              <w:spacing w:before="40" w:after="40"/>
              <w:jc w:val="center"/>
              <w:rPr>
                <w:rFonts w:ascii="Arial" w:hAnsi="Arial" w:cs="Arial"/>
                <w:bCs/>
                <w:sz w:val="18"/>
                <w:szCs w:val="18"/>
                <w:lang w:val="en-GB" w:eastAsia="en-NZ"/>
              </w:rPr>
            </w:pPr>
          </w:p>
        </w:tc>
        <w:tc>
          <w:tcPr>
            <w:tcW w:w="263" w:type="dxa"/>
          </w:tcPr>
          <w:p w14:paraId="5E6272EE" w14:textId="77777777" w:rsidR="00E57D33" w:rsidRPr="00D34B61" w:rsidRDefault="00E57D33" w:rsidP="00E57D33">
            <w:pPr>
              <w:snapToGrid w:val="0"/>
              <w:spacing w:before="40" w:after="40"/>
              <w:jc w:val="center"/>
              <w:rPr>
                <w:rFonts w:ascii="Arial" w:hAnsi="Arial" w:cs="Arial"/>
                <w:bCs/>
                <w:sz w:val="18"/>
                <w:szCs w:val="18"/>
                <w:lang w:val="en-GB" w:eastAsia="en-NZ"/>
              </w:rPr>
            </w:pPr>
          </w:p>
        </w:tc>
        <w:tc>
          <w:tcPr>
            <w:tcW w:w="263" w:type="dxa"/>
          </w:tcPr>
          <w:p w14:paraId="222886F8" w14:textId="77777777" w:rsidR="00E57D33" w:rsidRPr="00D34B61" w:rsidRDefault="00E57D33" w:rsidP="00E57D33">
            <w:pPr>
              <w:snapToGrid w:val="0"/>
              <w:spacing w:before="40" w:after="40"/>
              <w:jc w:val="center"/>
              <w:rPr>
                <w:rFonts w:ascii="Arial" w:hAnsi="Arial" w:cs="Arial"/>
                <w:sz w:val="18"/>
                <w:szCs w:val="18"/>
                <w:lang w:eastAsia="en-NZ"/>
              </w:rPr>
            </w:pPr>
          </w:p>
        </w:tc>
        <w:tc>
          <w:tcPr>
            <w:tcW w:w="263" w:type="dxa"/>
          </w:tcPr>
          <w:p w14:paraId="3894A619" w14:textId="77777777" w:rsidR="00E57D33" w:rsidRPr="00D34B61" w:rsidRDefault="00E57D33" w:rsidP="00E57D33">
            <w:pPr>
              <w:snapToGrid w:val="0"/>
              <w:spacing w:before="40" w:after="40"/>
              <w:jc w:val="center"/>
              <w:rPr>
                <w:rFonts w:ascii="Arial" w:hAnsi="Arial" w:cs="Arial"/>
                <w:sz w:val="18"/>
                <w:szCs w:val="18"/>
                <w:lang w:eastAsia="en-NZ"/>
              </w:rPr>
            </w:pPr>
          </w:p>
        </w:tc>
        <w:tc>
          <w:tcPr>
            <w:tcW w:w="263" w:type="dxa"/>
          </w:tcPr>
          <w:p w14:paraId="05CFDD9E" w14:textId="77777777" w:rsidR="00E57D33" w:rsidRPr="00D34B61" w:rsidRDefault="00E57D33" w:rsidP="00E57D33">
            <w:pPr>
              <w:snapToGrid w:val="0"/>
              <w:spacing w:before="40" w:after="40"/>
              <w:jc w:val="center"/>
              <w:rPr>
                <w:rFonts w:ascii="Arial" w:hAnsi="Arial" w:cs="Arial"/>
                <w:sz w:val="18"/>
                <w:szCs w:val="18"/>
                <w:lang w:eastAsia="en-NZ"/>
              </w:rPr>
            </w:pPr>
          </w:p>
        </w:tc>
      </w:tr>
      <w:tr w:rsidR="00E57D33" w:rsidRPr="00D34B61" w14:paraId="7CE73E75" w14:textId="77777777" w:rsidTr="00045DD9">
        <w:trPr>
          <w:trHeight w:val="1536"/>
        </w:trPr>
        <w:tc>
          <w:tcPr>
            <w:tcW w:w="1101" w:type="dxa"/>
          </w:tcPr>
          <w:p w14:paraId="0D21F1E9" w14:textId="77777777" w:rsidR="00E57D33" w:rsidRPr="00D34B61" w:rsidDel="00407D92" w:rsidRDefault="00E57D33" w:rsidP="00E57D33">
            <w:pPr>
              <w:tabs>
                <w:tab w:val="left" w:pos="397"/>
                <w:tab w:val="left" w:pos="794"/>
                <w:tab w:val="left" w:pos="1191"/>
              </w:tabs>
              <w:spacing w:before="120" w:after="120"/>
              <w:jc w:val="both"/>
              <w:rPr>
                <w:rFonts w:ascii="Arial" w:hAnsi="Arial" w:cs="Arial"/>
                <w:sz w:val="18"/>
                <w:szCs w:val="18"/>
                <w:lang w:val="en-GB" w:eastAsia="en-NZ"/>
              </w:rPr>
            </w:pPr>
            <w:r w:rsidRPr="00D34B61">
              <w:rPr>
                <w:rFonts w:ascii="Arial" w:hAnsi="Arial" w:cs="Arial"/>
                <w:sz w:val="18"/>
                <w:szCs w:val="18"/>
                <w:lang w:val="en-GB" w:eastAsia="en-NZ"/>
              </w:rPr>
              <w:t>Upwind</w:t>
            </w:r>
          </w:p>
        </w:tc>
        <w:tc>
          <w:tcPr>
            <w:tcW w:w="2835" w:type="dxa"/>
          </w:tcPr>
          <w:p w14:paraId="0BB8EE88"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sail with velocity made good (vmg)</w:t>
            </w:r>
          </w:p>
          <w:p w14:paraId="5C984284"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5809749C"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correct board balance and sail trim</w:t>
            </w:r>
          </w:p>
          <w:p w14:paraId="33B2B841"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sail with harness lines when appropriate</w:t>
            </w:r>
          </w:p>
          <w:p w14:paraId="4203DB70"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pump</w:t>
            </w:r>
          </w:p>
          <w:p w14:paraId="0CDB5FD4"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find the layline</w:t>
            </w:r>
          </w:p>
          <w:p w14:paraId="1E4D3A17" w14:textId="77777777" w:rsidR="00E57D33" w:rsidRPr="00D34B61" w:rsidRDefault="00E57D33" w:rsidP="00E57D33">
            <w:pPr>
              <w:tabs>
                <w:tab w:val="left" w:pos="0"/>
              </w:tabs>
              <w:spacing w:after="80"/>
              <w:ind w:left="204"/>
              <w:contextualSpacing/>
              <w:rPr>
                <w:rFonts w:ascii="Arial" w:hAnsi="Arial" w:cs="Arial"/>
                <w:sz w:val="18"/>
                <w:szCs w:val="18"/>
                <w:lang w:eastAsia="en-NZ"/>
              </w:rPr>
            </w:pPr>
          </w:p>
        </w:tc>
        <w:tc>
          <w:tcPr>
            <w:tcW w:w="283" w:type="dxa"/>
          </w:tcPr>
          <w:p w14:paraId="48D0441C"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4" w:type="dxa"/>
          </w:tcPr>
          <w:p w14:paraId="75284A7B"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3" w:type="dxa"/>
          </w:tcPr>
          <w:p w14:paraId="3A965E41"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4" w:type="dxa"/>
          </w:tcPr>
          <w:p w14:paraId="05D39E24"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3" w:type="dxa"/>
          </w:tcPr>
          <w:p w14:paraId="2DF89226" w14:textId="77777777" w:rsidR="00E57D33" w:rsidRPr="00D34B61" w:rsidRDefault="00E57D33" w:rsidP="00E57D33">
            <w:pPr>
              <w:snapToGrid w:val="0"/>
              <w:spacing w:before="40" w:after="40"/>
              <w:jc w:val="center"/>
              <w:rPr>
                <w:rFonts w:ascii="Arial" w:hAnsi="Arial" w:cs="Arial"/>
                <w:sz w:val="18"/>
                <w:szCs w:val="18"/>
                <w:lang w:eastAsia="en-NZ"/>
              </w:rPr>
            </w:pPr>
          </w:p>
        </w:tc>
        <w:tc>
          <w:tcPr>
            <w:tcW w:w="3402" w:type="dxa"/>
          </w:tcPr>
          <w:p w14:paraId="5AD3520A"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sail with velocity made good (vmg)</w:t>
            </w:r>
          </w:p>
          <w:p w14:paraId="784A572D"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4B1F5D8E"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correct board balance and sail trim</w:t>
            </w:r>
          </w:p>
          <w:p w14:paraId="57EF09C1"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sail with harness lines when appropriate</w:t>
            </w:r>
          </w:p>
          <w:p w14:paraId="0C1144BF"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select and apply appropriate pumping techniques</w:t>
            </w:r>
          </w:p>
          <w:p w14:paraId="60DF8768"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find the layline</w:t>
            </w:r>
          </w:p>
          <w:p w14:paraId="7C840873" w14:textId="77777777" w:rsidR="00E57D33" w:rsidRPr="00D34B61" w:rsidRDefault="00E57D33" w:rsidP="00E57D33">
            <w:pPr>
              <w:tabs>
                <w:tab w:val="left" w:pos="0"/>
              </w:tabs>
              <w:spacing w:after="80"/>
              <w:ind w:left="204"/>
              <w:contextualSpacing/>
              <w:rPr>
                <w:rFonts w:ascii="Arial" w:hAnsi="Arial" w:cs="Arial"/>
                <w:sz w:val="18"/>
                <w:szCs w:val="18"/>
                <w:lang w:eastAsia="en-NZ"/>
              </w:rPr>
            </w:pPr>
          </w:p>
          <w:p w14:paraId="06DCA155" w14:textId="77777777" w:rsidR="00E57D33" w:rsidRPr="00D34B61" w:rsidRDefault="00E57D33" w:rsidP="00E57D33">
            <w:pPr>
              <w:tabs>
                <w:tab w:val="left" w:pos="0"/>
              </w:tabs>
              <w:spacing w:after="80"/>
              <w:ind w:left="204"/>
              <w:contextualSpacing/>
              <w:rPr>
                <w:rFonts w:ascii="Arial" w:hAnsi="Arial" w:cs="Arial"/>
                <w:sz w:val="18"/>
                <w:szCs w:val="18"/>
                <w:lang w:eastAsia="en-NZ"/>
              </w:rPr>
            </w:pPr>
          </w:p>
        </w:tc>
        <w:tc>
          <w:tcPr>
            <w:tcW w:w="284" w:type="dxa"/>
          </w:tcPr>
          <w:p w14:paraId="2F708B7A"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3" w:type="dxa"/>
          </w:tcPr>
          <w:p w14:paraId="506B7A90"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4" w:type="dxa"/>
          </w:tcPr>
          <w:p w14:paraId="5AF7424C"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3" w:type="dxa"/>
          </w:tcPr>
          <w:p w14:paraId="5C963503"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4" w:type="dxa"/>
          </w:tcPr>
          <w:p w14:paraId="73DE7574" w14:textId="77777777" w:rsidR="00E57D33" w:rsidRPr="00D34B61" w:rsidRDefault="00E57D33" w:rsidP="00E57D33">
            <w:pPr>
              <w:snapToGrid w:val="0"/>
              <w:spacing w:before="40" w:after="40"/>
              <w:jc w:val="center"/>
              <w:rPr>
                <w:rFonts w:ascii="Arial" w:hAnsi="Arial" w:cs="Arial"/>
                <w:sz w:val="18"/>
                <w:szCs w:val="18"/>
                <w:lang w:eastAsia="en-NZ"/>
              </w:rPr>
            </w:pPr>
          </w:p>
        </w:tc>
        <w:tc>
          <w:tcPr>
            <w:tcW w:w="4296" w:type="dxa"/>
          </w:tcPr>
          <w:p w14:paraId="71AE62B4"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sail with velocity made good (vmg)</w:t>
            </w:r>
          </w:p>
          <w:p w14:paraId="588AB63D"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48B02629"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correct board balance and sail trim</w:t>
            </w:r>
          </w:p>
          <w:p w14:paraId="64A8ACAA"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sail with harness lines when appropriate</w:t>
            </w:r>
          </w:p>
          <w:p w14:paraId="103A7B24"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select and apply appropriate pumping techniques</w:t>
            </w:r>
          </w:p>
          <w:p w14:paraId="49075549"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create bad air to own advantage (overtaking boards)</w:t>
            </w:r>
          </w:p>
          <w:p w14:paraId="5176A6F4"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find the layline with lifts and knocks and allow for tide</w:t>
            </w:r>
          </w:p>
          <w:p w14:paraId="5484E18D" w14:textId="77777777" w:rsidR="00E57D33" w:rsidRPr="00D34B61" w:rsidRDefault="00E57D33" w:rsidP="00E57D33">
            <w:pPr>
              <w:ind w:left="318"/>
              <w:rPr>
                <w:rFonts w:ascii="Arial" w:hAnsi="Arial" w:cs="Arial"/>
                <w:sz w:val="18"/>
                <w:szCs w:val="18"/>
                <w:lang w:val="en-GB" w:eastAsia="en-NZ"/>
              </w:rPr>
            </w:pPr>
          </w:p>
        </w:tc>
        <w:tc>
          <w:tcPr>
            <w:tcW w:w="263" w:type="dxa"/>
          </w:tcPr>
          <w:p w14:paraId="63C0387E"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63" w:type="dxa"/>
          </w:tcPr>
          <w:p w14:paraId="0AEF63D4"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63" w:type="dxa"/>
          </w:tcPr>
          <w:p w14:paraId="77AEA631" w14:textId="77777777" w:rsidR="00E57D33" w:rsidRPr="00D34B61" w:rsidRDefault="00E57D33" w:rsidP="00E57D33">
            <w:pPr>
              <w:snapToGrid w:val="0"/>
              <w:spacing w:before="40" w:after="40"/>
              <w:jc w:val="center"/>
              <w:rPr>
                <w:rFonts w:ascii="Arial" w:hAnsi="Arial" w:cs="Arial"/>
                <w:bCs/>
                <w:sz w:val="18"/>
                <w:szCs w:val="18"/>
                <w:lang w:eastAsia="en-NZ"/>
              </w:rPr>
            </w:pPr>
          </w:p>
        </w:tc>
        <w:tc>
          <w:tcPr>
            <w:tcW w:w="263" w:type="dxa"/>
          </w:tcPr>
          <w:p w14:paraId="1C9D275D" w14:textId="77777777" w:rsidR="00E57D33" w:rsidRPr="00D34B61" w:rsidRDefault="00E57D33" w:rsidP="00E57D33">
            <w:pPr>
              <w:snapToGrid w:val="0"/>
              <w:spacing w:before="40" w:after="40"/>
              <w:jc w:val="center"/>
              <w:rPr>
                <w:rFonts w:ascii="Arial" w:hAnsi="Arial" w:cs="Arial"/>
                <w:bCs/>
                <w:sz w:val="18"/>
                <w:szCs w:val="18"/>
                <w:lang w:eastAsia="en-NZ"/>
              </w:rPr>
            </w:pPr>
          </w:p>
        </w:tc>
        <w:tc>
          <w:tcPr>
            <w:tcW w:w="263" w:type="dxa"/>
          </w:tcPr>
          <w:p w14:paraId="2ADF4E6B" w14:textId="77777777" w:rsidR="00E57D33" w:rsidRPr="00D34B61" w:rsidRDefault="00E57D33" w:rsidP="00E57D33">
            <w:pPr>
              <w:snapToGrid w:val="0"/>
              <w:spacing w:before="40" w:after="40"/>
              <w:jc w:val="center"/>
              <w:rPr>
                <w:rFonts w:ascii="Arial" w:hAnsi="Arial" w:cs="Arial"/>
                <w:bCs/>
                <w:sz w:val="18"/>
                <w:szCs w:val="18"/>
                <w:lang w:eastAsia="en-NZ"/>
              </w:rPr>
            </w:pPr>
          </w:p>
        </w:tc>
      </w:tr>
      <w:tr w:rsidR="00E57D33" w:rsidRPr="00D34B61" w14:paraId="60C48F08" w14:textId="77777777" w:rsidTr="00045DD9">
        <w:trPr>
          <w:trHeight w:val="1745"/>
        </w:trPr>
        <w:tc>
          <w:tcPr>
            <w:tcW w:w="1101" w:type="dxa"/>
          </w:tcPr>
          <w:p w14:paraId="022F7BD9" w14:textId="77777777" w:rsidR="00E57D33" w:rsidRPr="00D34B61" w:rsidRDefault="00E57D33" w:rsidP="00E57D33">
            <w:pPr>
              <w:tabs>
                <w:tab w:val="left" w:pos="397"/>
                <w:tab w:val="left" w:pos="794"/>
                <w:tab w:val="left" w:pos="1191"/>
              </w:tabs>
              <w:spacing w:before="120" w:after="120"/>
              <w:jc w:val="both"/>
              <w:rPr>
                <w:rFonts w:ascii="Arial" w:hAnsi="Arial" w:cs="Arial"/>
                <w:bCs/>
                <w:sz w:val="18"/>
                <w:szCs w:val="18"/>
                <w:lang w:val="en-GB" w:eastAsia="en-NZ"/>
              </w:rPr>
            </w:pPr>
            <w:r w:rsidRPr="00D34B61">
              <w:rPr>
                <w:rFonts w:ascii="Arial" w:hAnsi="Arial" w:cs="Arial"/>
                <w:bCs/>
                <w:sz w:val="18"/>
                <w:szCs w:val="18"/>
                <w:lang w:val="en-GB" w:eastAsia="en-NZ"/>
              </w:rPr>
              <w:t>Downwind</w:t>
            </w:r>
          </w:p>
        </w:tc>
        <w:tc>
          <w:tcPr>
            <w:tcW w:w="2835" w:type="dxa"/>
          </w:tcPr>
          <w:p w14:paraId="16A19890"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correct board balance and sail trim</w:t>
            </w:r>
          </w:p>
          <w:p w14:paraId="6B553815"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409F5A45"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sail with harness lines when appropriate</w:t>
            </w:r>
          </w:p>
          <w:p w14:paraId="655B7476"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pump</w:t>
            </w:r>
          </w:p>
          <w:p w14:paraId="3E586790"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demonstrate apparent wind</w:t>
            </w:r>
          </w:p>
          <w:p w14:paraId="3511F542" w14:textId="77777777" w:rsidR="00E57D33" w:rsidRPr="00D34B61" w:rsidRDefault="00E57D33" w:rsidP="00E57D33">
            <w:pPr>
              <w:rPr>
                <w:rFonts w:ascii="Arial" w:hAnsi="Arial" w:cs="Arial"/>
                <w:sz w:val="18"/>
                <w:szCs w:val="18"/>
                <w:lang w:eastAsia="en-NZ"/>
              </w:rPr>
            </w:pPr>
          </w:p>
        </w:tc>
        <w:tc>
          <w:tcPr>
            <w:tcW w:w="283" w:type="dxa"/>
          </w:tcPr>
          <w:p w14:paraId="04A297EA"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4" w:type="dxa"/>
          </w:tcPr>
          <w:p w14:paraId="4993D5F4"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3" w:type="dxa"/>
          </w:tcPr>
          <w:p w14:paraId="789EB8A6"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4" w:type="dxa"/>
          </w:tcPr>
          <w:p w14:paraId="7E6E1565"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3" w:type="dxa"/>
          </w:tcPr>
          <w:p w14:paraId="263C6DFE" w14:textId="77777777" w:rsidR="00E57D33" w:rsidRPr="00D34B61" w:rsidRDefault="00E57D33" w:rsidP="00E57D33">
            <w:pPr>
              <w:snapToGrid w:val="0"/>
              <w:spacing w:before="40" w:after="40"/>
              <w:jc w:val="center"/>
              <w:rPr>
                <w:rFonts w:ascii="Arial" w:hAnsi="Arial" w:cs="Arial"/>
                <w:sz w:val="18"/>
                <w:szCs w:val="18"/>
                <w:lang w:eastAsia="en-NZ"/>
              </w:rPr>
            </w:pPr>
          </w:p>
        </w:tc>
        <w:tc>
          <w:tcPr>
            <w:tcW w:w="3402" w:type="dxa"/>
          </w:tcPr>
          <w:p w14:paraId="6D372828"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correct board balance and sail trim</w:t>
            </w:r>
          </w:p>
          <w:p w14:paraId="1F413C10"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640697E8"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sail with harness lines when appropriate</w:t>
            </w:r>
          </w:p>
          <w:p w14:paraId="10D606E5"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select and apply appropriate pumping techniques</w:t>
            </w:r>
          </w:p>
          <w:p w14:paraId="76E2B10C"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to pump on surfing waves </w:t>
            </w:r>
          </w:p>
          <w:p w14:paraId="510F39E6"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demonstrate apparent wind</w:t>
            </w:r>
          </w:p>
          <w:p w14:paraId="20578F86" w14:textId="77777777" w:rsidR="00E57D33" w:rsidRPr="00D34B61" w:rsidRDefault="00E57D33" w:rsidP="00E57D33">
            <w:pPr>
              <w:tabs>
                <w:tab w:val="left" w:pos="0"/>
              </w:tabs>
              <w:spacing w:after="80"/>
              <w:contextualSpacing/>
              <w:rPr>
                <w:rFonts w:ascii="Arial" w:hAnsi="Arial" w:cs="Arial"/>
                <w:sz w:val="18"/>
                <w:szCs w:val="18"/>
                <w:lang w:eastAsia="en-NZ"/>
              </w:rPr>
            </w:pPr>
          </w:p>
          <w:p w14:paraId="6C9C2267" w14:textId="77777777" w:rsidR="00E57D33" w:rsidRPr="00D34B61" w:rsidRDefault="00E57D33" w:rsidP="00E57D33">
            <w:pPr>
              <w:tabs>
                <w:tab w:val="left" w:pos="0"/>
              </w:tabs>
              <w:spacing w:after="80"/>
              <w:ind w:left="204"/>
              <w:contextualSpacing/>
              <w:rPr>
                <w:rFonts w:ascii="Arial" w:hAnsi="Arial" w:cs="Arial"/>
                <w:sz w:val="18"/>
                <w:szCs w:val="18"/>
                <w:lang w:eastAsia="en-NZ"/>
              </w:rPr>
            </w:pPr>
          </w:p>
        </w:tc>
        <w:tc>
          <w:tcPr>
            <w:tcW w:w="284" w:type="dxa"/>
          </w:tcPr>
          <w:p w14:paraId="3DEF5716"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3" w:type="dxa"/>
          </w:tcPr>
          <w:p w14:paraId="627C7B05"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4" w:type="dxa"/>
          </w:tcPr>
          <w:p w14:paraId="4707D715"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3" w:type="dxa"/>
          </w:tcPr>
          <w:p w14:paraId="3F8D37C3"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4" w:type="dxa"/>
          </w:tcPr>
          <w:p w14:paraId="30499500" w14:textId="77777777" w:rsidR="00E57D33" w:rsidRPr="00D34B61" w:rsidRDefault="00E57D33" w:rsidP="00E57D33">
            <w:pPr>
              <w:snapToGrid w:val="0"/>
              <w:spacing w:before="40" w:after="40"/>
              <w:jc w:val="center"/>
              <w:rPr>
                <w:rFonts w:ascii="Arial" w:hAnsi="Arial" w:cs="Arial"/>
                <w:sz w:val="18"/>
                <w:szCs w:val="18"/>
                <w:lang w:eastAsia="en-NZ"/>
              </w:rPr>
            </w:pPr>
          </w:p>
        </w:tc>
        <w:tc>
          <w:tcPr>
            <w:tcW w:w="4296" w:type="dxa"/>
          </w:tcPr>
          <w:p w14:paraId="25CFFC25"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correct board balance and sail trim</w:t>
            </w:r>
          </w:p>
          <w:p w14:paraId="6D3C9632"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738265EB"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sail with harness lines when appropriate</w:t>
            </w:r>
          </w:p>
          <w:p w14:paraId="4C9C5C87"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select and apply appropriate pumping techniques</w:t>
            </w:r>
          </w:p>
          <w:p w14:paraId="56EC9BE5"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to pump on surfing waves to accelerate forward to overtake </w:t>
            </w:r>
          </w:p>
          <w:p w14:paraId="748FC918"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overlap when passing</w:t>
            </w:r>
          </w:p>
          <w:p w14:paraId="097BC0FA"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create bad air to own advantage (overtaking boards)</w:t>
            </w:r>
          </w:p>
          <w:p w14:paraId="76F6712E"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demonstrate apparent wind independently</w:t>
            </w:r>
          </w:p>
          <w:p w14:paraId="261A8944" w14:textId="77777777" w:rsidR="00E57D33" w:rsidRPr="00D34B61" w:rsidRDefault="00E57D33" w:rsidP="00E57D33">
            <w:pPr>
              <w:tabs>
                <w:tab w:val="left" w:pos="0"/>
              </w:tabs>
              <w:spacing w:after="80"/>
              <w:ind w:left="204"/>
              <w:contextualSpacing/>
              <w:rPr>
                <w:rFonts w:ascii="Arial" w:hAnsi="Arial" w:cs="Arial"/>
                <w:sz w:val="18"/>
                <w:szCs w:val="18"/>
                <w:lang w:eastAsia="en-NZ"/>
              </w:rPr>
            </w:pPr>
          </w:p>
        </w:tc>
        <w:tc>
          <w:tcPr>
            <w:tcW w:w="263" w:type="dxa"/>
          </w:tcPr>
          <w:p w14:paraId="08A4EAF6"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63" w:type="dxa"/>
          </w:tcPr>
          <w:p w14:paraId="7A5C9F8E"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63" w:type="dxa"/>
          </w:tcPr>
          <w:p w14:paraId="41F9875B" w14:textId="77777777" w:rsidR="00E57D33" w:rsidRPr="00D34B61" w:rsidRDefault="00E57D33" w:rsidP="00E57D33">
            <w:pPr>
              <w:snapToGrid w:val="0"/>
              <w:spacing w:before="40" w:after="40"/>
              <w:jc w:val="center"/>
              <w:rPr>
                <w:rFonts w:ascii="Arial" w:hAnsi="Arial" w:cs="Arial"/>
                <w:bCs/>
                <w:sz w:val="18"/>
                <w:szCs w:val="18"/>
                <w:lang w:eastAsia="en-NZ"/>
              </w:rPr>
            </w:pPr>
          </w:p>
        </w:tc>
        <w:tc>
          <w:tcPr>
            <w:tcW w:w="263" w:type="dxa"/>
          </w:tcPr>
          <w:p w14:paraId="45D5D8E1" w14:textId="77777777" w:rsidR="00E57D33" w:rsidRPr="00D34B61" w:rsidRDefault="00E57D33" w:rsidP="00E57D33">
            <w:pPr>
              <w:snapToGrid w:val="0"/>
              <w:spacing w:before="40" w:after="40"/>
              <w:jc w:val="center"/>
              <w:rPr>
                <w:rFonts w:ascii="Arial" w:hAnsi="Arial" w:cs="Arial"/>
                <w:bCs/>
                <w:sz w:val="18"/>
                <w:szCs w:val="18"/>
                <w:lang w:eastAsia="en-NZ"/>
              </w:rPr>
            </w:pPr>
          </w:p>
        </w:tc>
        <w:tc>
          <w:tcPr>
            <w:tcW w:w="263" w:type="dxa"/>
          </w:tcPr>
          <w:p w14:paraId="34E25253" w14:textId="77777777" w:rsidR="00E57D33" w:rsidRPr="00D34B61" w:rsidRDefault="00E57D33" w:rsidP="00E57D33">
            <w:pPr>
              <w:snapToGrid w:val="0"/>
              <w:spacing w:before="40" w:after="40"/>
              <w:jc w:val="center"/>
              <w:rPr>
                <w:rFonts w:ascii="Arial" w:hAnsi="Arial" w:cs="Arial"/>
                <w:bCs/>
                <w:sz w:val="18"/>
                <w:szCs w:val="18"/>
                <w:lang w:eastAsia="en-NZ"/>
              </w:rPr>
            </w:pPr>
          </w:p>
        </w:tc>
      </w:tr>
      <w:tr w:rsidR="00E57D33" w:rsidRPr="00D34B61" w14:paraId="11F5A5B0" w14:textId="77777777" w:rsidTr="00045DD9">
        <w:trPr>
          <w:trHeight w:val="1444"/>
        </w:trPr>
        <w:tc>
          <w:tcPr>
            <w:tcW w:w="1101" w:type="dxa"/>
          </w:tcPr>
          <w:p w14:paraId="76434BF3" w14:textId="77777777" w:rsidR="00E57D33" w:rsidRPr="00D34B61" w:rsidRDefault="00E57D33" w:rsidP="00E57D33">
            <w:pPr>
              <w:jc w:val="both"/>
              <w:rPr>
                <w:rFonts w:ascii="Arial" w:hAnsi="Arial" w:cs="Arial"/>
                <w:sz w:val="18"/>
                <w:szCs w:val="18"/>
                <w:lang w:eastAsia="en-NZ"/>
              </w:rPr>
            </w:pPr>
            <w:r w:rsidRPr="00D34B61">
              <w:rPr>
                <w:rFonts w:ascii="Arial" w:hAnsi="Arial" w:cs="Arial"/>
                <w:sz w:val="18"/>
                <w:szCs w:val="18"/>
                <w:lang w:eastAsia="en-NZ"/>
              </w:rPr>
              <w:t>Reaching</w:t>
            </w:r>
          </w:p>
          <w:p w14:paraId="1BFF5924" w14:textId="77777777" w:rsidR="00E57D33" w:rsidRPr="00D34B61" w:rsidRDefault="00E57D33" w:rsidP="00E57D33">
            <w:pPr>
              <w:jc w:val="both"/>
              <w:rPr>
                <w:rFonts w:ascii="Arial" w:hAnsi="Arial" w:cs="Arial"/>
                <w:sz w:val="18"/>
                <w:szCs w:val="18"/>
                <w:lang w:eastAsia="en-NZ"/>
              </w:rPr>
            </w:pPr>
            <w:r w:rsidRPr="00D34B61">
              <w:rPr>
                <w:rFonts w:ascii="Arial" w:hAnsi="Arial" w:cs="Arial"/>
                <w:sz w:val="18"/>
                <w:szCs w:val="18"/>
                <w:lang w:eastAsia="en-NZ"/>
              </w:rPr>
              <w:t>(if applicable)</w:t>
            </w:r>
          </w:p>
          <w:p w14:paraId="4CD810F8" w14:textId="77777777" w:rsidR="00E57D33" w:rsidRPr="00D34B61" w:rsidDel="00407D92" w:rsidRDefault="00E57D33" w:rsidP="00E57D33">
            <w:pPr>
              <w:tabs>
                <w:tab w:val="left" w:pos="397"/>
                <w:tab w:val="left" w:pos="567"/>
                <w:tab w:val="left" w:pos="943"/>
                <w:tab w:val="left" w:pos="1191"/>
              </w:tabs>
              <w:spacing w:before="120" w:after="120"/>
              <w:ind w:left="426"/>
              <w:jc w:val="both"/>
              <w:rPr>
                <w:rFonts w:ascii="Arial" w:hAnsi="Arial" w:cs="Arial"/>
                <w:sz w:val="18"/>
                <w:szCs w:val="18"/>
                <w:lang w:val="en-GB" w:eastAsia="en-NZ"/>
              </w:rPr>
            </w:pPr>
          </w:p>
        </w:tc>
        <w:tc>
          <w:tcPr>
            <w:tcW w:w="2835" w:type="dxa"/>
          </w:tcPr>
          <w:p w14:paraId="09144CC9"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correct board balance and sail trim</w:t>
            </w:r>
          </w:p>
          <w:p w14:paraId="03599772"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41EE756D"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sail with harness lines when appropriate</w:t>
            </w:r>
          </w:p>
          <w:p w14:paraId="11A4BFCA"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lastRenderedPageBreak/>
              <w:t>ability to pump on surfing waves to maintain speed</w:t>
            </w:r>
          </w:p>
          <w:p w14:paraId="5AA7420E" w14:textId="77777777" w:rsidR="00E57D33" w:rsidRPr="00D34B61" w:rsidRDefault="00E57D33" w:rsidP="00E57D33">
            <w:pPr>
              <w:tabs>
                <w:tab w:val="left" w:pos="0"/>
              </w:tabs>
              <w:spacing w:after="80"/>
              <w:ind w:left="204"/>
              <w:contextualSpacing/>
              <w:rPr>
                <w:rFonts w:ascii="Arial" w:hAnsi="Arial" w:cs="Arial"/>
                <w:sz w:val="18"/>
                <w:szCs w:val="18"/>
                <w:lang w:eastAsia="en-NZ"/>
              </w:rPr>
            </w:pPr>
          </w:p>
          <w:p w14:paraId="6806BE00" w14:textId="77777777" w:rsidR="00E57D33" w:rsidRPr="00D34B61" w:rsidRDefault="00E57D33" w:rsidP="00E57D33">
            <w:pPr>
              <w:tabs>
                <w:tab w:val="left" w:pos="0"/>
              </w:tabs>
              <w:spacing w:after="80"/>
              <w:ind w:left="204"/>
              <w:contextualSpacing/>
              <w:rPr>
                <w:rFonts w:ascii="Arial" w:hAnsi="Arial" w:cs="Arial"/>
                <w:sz w:val="18"/>
                <w:szCs w:val="18"/>
                <w:lang w:eastAsia="en-NZ"/>
              </w:rPr>
            </w:pPr>
          </w:p>
        </w:tc>
        <w:tc>
          <w:tcPr>
            <w:tcW w:w="283" w:type="dxa"/>
          </w:tcPr>
          <w:p w14:paraId="3A3DF96C"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4" w:type="dxa"/>
          </w:tcPr>
          <w:p w14:paraId="22F94A46"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3" w:type="dxa"/>
          </w:tcPr>
          <w:p w14:paraId="5B804CC7"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4" w:type="dxa"/>
          </w:tcPr>
          <w:p w14:paraId="715DCABD"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3" w:type="dxa"/>
          </w:tcPr>
          <w:p w14:paraId="3DC08525" w14:textId="77777777" w:rsidR="00E57D33" w:rsidRPr="00D34B61" w:rsidRDefault="00E57D33" w:rsidP="00E57D33">
            <w:pPr>
              <w:snapToGrid w:val="0"/>
              <w:spacing w:before="40" w:after="40"/>
              <w:jc w:val="center"/>
              <w:rPr>
                <w:rFonts w:ascii="Arial" w:hAnsi="Arial" w:cs="Arial"/>
                <w:sz w:val="18"/>
                <w:szCs w:val="18"/>
                <w:lang w:eastAsia="en-NZ"/>
              </w:rPr>
            </w:pPr>
          </w:p>
        </w:tc>
        <w:tc>
          <w:tcPr>
            <w:tcW w:w="3402" w:type="dxa"/>
          </w:tcPr>
          <w:p w14:paraId="156747F8"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correct board balance and sail trim</w:t>
            </w:r>
          </w:p>
          <w:p w14:paraId="64496777"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640B406E"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sail with harness lines when appropriate</w:t>
            </w:r>
          </w:p>
          <w:p w14:paraId="2443B4E0"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pump on to surf waves</w:t>
            </w:r>
          </w:p>
          <w:p w14:paraId="10D74F12" w14:textId="77777777" w:rsidR="00E57D33" w:rsidRPr="00D34B61" w:rsidRDefault="00E57D33" w:rsidP="00E57D33">
            <w:pPr>
              <w:tabs>
                <w:tab w:val="left" w:pos="0"/>
              </w:tabs>
              <w:spacing w:after="80"/>
              <w:ind w:left="204"/>
              <w:contextualSpacing/>
              <w:rPr>
                <w:rFonts w:ascii="Arial" w:hAnsi="Arial" w:cs="Arial"/>
                <w:sz w:val="18"/>
                <w:szCs w:val="18"/>
                <w:lang w:eastAsia="en-NZ"/>
              </w:rPr>
            </w:pPr>
          </w:p>
        </w:tc>
        <w:tc>
          <w:tcPr>
            <w:tcW w:w="284" w:type="dxa"/>
          </w:tcPr>
          <w:p w14:paraId="6A128593"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3" w:type="dxa"/>
          </w:tcPr>
          <w:p w14:paraId="120BD323"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4" w:type="dxa"/>
          </w:tcPr>
          <w:p w14:paraId="71375756"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3" w:type="dxa"/>
          </w:tcPr>
          <w:p w14:paraId="39B2ED01"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4" w:type="dxa"/>
          </w:tcPr>
          <w:p w14:paraId="5EFAFE20" w14:textId="77777777" w:rsidR="00E57D33" w:rsidRPr="00D34B61" w:rsidRDefault="00E57D33" w:rsidP="00E57D33">
            <w:pPr>
              <w:snapToGrid w:val="0"/>
              <w:spacing w:before="40" w:after="40"/>
              <w:jc w:val="center"/>
              <w:rPr>
                <w:rFonts w:ascii="Arial" w:hAnsi="Arial" w:cs="Arial"/>
                <w:sz w:val="18"/>
                <w:szCs w:val="18"/>
                <w:lang w:eastAsia="en-NZ"/>
              </w:rPr>
            </w:pPr>
          </w:p>
        </w:tc>
        <w:tc>
          <w:tcPr>
            <w:tcW w:w="4296" w:type="dxa"/>
          </w:tcPr>
          <w:p w14:paraId="273CE091"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correct board balance and sail trim</w:t>
            </w:r>
          </w:p>
          <w:p w14:paraId="720E59D1"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respond to lifts and knocks</w:t>
            </w:r>
          </w:p>
          <w:p w14:paraId="69A22611"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sail with harness lines when appropriate</w:t>
            </w:r>
          </w:p>
          <w:p w14:paraId="5652578E"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pump to surf waves to increase speed</w:t>
            </w:r>
          </w:p>
          <w:p w14:paraId="075ED77D" w14:textId="77777777" w:rsidR="00E57D33" w:rsidRPr="00D34B61" w:rsidRDefault="00E57D33" w:rsidP="000117B4">
            <w:pPr>
              <w:numPr>
                <w:ilvl w:val="0"/>
                <w:numId w:val="39"/>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lastRenderedPageBreak/>
              <w:t>ability to create bad air to own advantage (overtaking boards)</w:t>
            </w:r>
          </w:p>
          <w:p w14:paraId="3CAC043B" w14:textId="77777777" w:rsidR="00E57D33" w:rsidRPr="00D34B61" w:rsidRDefault="00E57D33" w:rsidP="00E57D33">
            <w:pPr>
              <w:tabs>
                <w:tab w:val="left" w:pos="0"/>
              </w:tabs>
              <w:spacing w:after="80"/>
              <w:rPr>
                <w:rFonts w:ascii="Arial" w:hAnsi="Arial" w:cs="Arial"/>
                <w:sz w:val="18"/>
                <w:szCs w:val="18"/>
                <w:lang w:eastAsia="en-NZ"/>
              </w:rPr>
            </w:pPr>
          </w:p>
        </w:tc>
        <w:tc>
          <w:tcPr>
            <w:tcW w:w="263" w:type="dxa"/>
          </w:tcPr>
          <w:p w14:paraId="7B6B4362"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63" w:type="dxa"/>
          </w:tcPr>
          <w:p w14:paraId="1FE9E4B6"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63" w:type="dxa"/>
          </w:tcPr>
          <w:p w14:paraId="4C97F5B3" w14:textId="77777777" w:rsidR="00E57D33" w:rsidRPr="00D34B61" w:rsidRDefault="00E57D33" w:rsidP="00E57D33">
            <w:pPr>
              <w:snapToGrid w:val="0"/>
              <w:spacing w:before="40" w:after="40"/>
              <w:jc w:val="center"/>
              <w:rPr>
                <w:rFonts w:ascii="Arial" w:hAnsi="Arial" w:cs="Arial"/>
                <w:bCs/>
                <w:sz w:val="18"/>
                <w:szCs w:val="18"/>
                <w:lang w:eastAsia="en-NZ"/>
              </w:rPr>
            </w:pPr>
          </w:p>
        </w:tc>
        <w:tc>
          <w:tcPr>
            <w:tcW w:w="263" w:type="dxa"/>
          </w:tcPr>
          <w:p w14:paraId="66F0A9E5" w14:textId="77777777" w:rsidR="00E57D33" w:rsidRPr="00D34B61" w:rsidRDefault="00E57D33" w:rsidP="00E57D33">
            <w:pPr>
              <w:snapToGrid w:val="0"/>
              <w:spacing w:before="40" w:after="40"/>
              <w:jc w:val="center"/>
              <w:rPr>
                <w:rFonts w:ascii="Arial" w:hAnsi="Arial" w:cs="Arial"/>
                <w:bCs/>
                <w:sz w:val="18"/>
                <w:szCs w:val="18"/>
                <w:lang w:eastAsia="en-NZ"/>
              </w:rPr>
            </w:pPr>
          </w:p>
        </w:tc>
        <w:tc>
          <w:tcPr>
            <w:tcW w:w="263" w:type="dxa"/>
          </w:tcPr>
          <w:p w14:paraId="672B2F4C" w14:textId="77777777" w:rsidR="00E57D33" w:rsidRPr="00D34B61" w:rsidRDefault="00E57D33" w:rsidP="00E57D33">
            <w:pPr>
              <w:snapToGrid w:val="0"/>
              <w:spacing w:before="40" w:after="40"/>
              <w:jc w:val="center"/>
              <w:rPr>
                <w:rFonts w:ascii="Arial" w:hAnsi="Arial" w:cs="Arial"/>
                <w:bCs/>
                <w:sz w:val="18"/>
                <w:szCs w:val="18"/>
                <w:lang w:eastAsia="en-NZ"/>
              </w:rPr>
            </w:pPr>
          </w:p>
        </w:tc>
      </w:tr>
      <w:tr w:rsidR="00E57D33" w:rsidRPr="00D34B61" w14:paraId="585CE197" w14:textId="77777777" w:rsidTr="00045DD9">
        <w:trPr>
          <w:trHeight w:val="1448"/>
        </w:trPr>
        <w:tc>
          <w:tcPr>
            <w:tcW w:w="1101" w:type="dxa"/>
          </w:tcPr>
          <w:p w14:paraId="55190B5A" w14:textId="77777777" w:rsidR="00E57D33" w:rsidRPr="00D34B61" w:rsidRDefault="00E57D33" w:rsidP="00E57D33">
            <w:pPr>
              <w:jc w:val="both"/>
              <w:rPr>
                <w:rFonts w:ascii="Arial" w:hAnsi="Arial" w:cs="Arial"/>
                <w:bCs/>
                <w:sz w:val="18"/>
                <w:szCs w:val="18"/>
                <w:lang w:val="en-GB" w:eastAsia="en-NZ"/>
              </w:rPr>
            </w:pPr>
            <w:r w:rsidRPr="00D34B61">
              <w:rPr>
                <w:rFonts w:ascii="Arial" w:hAnsi="Arial" w:cs="Arial"/>
                <w:bCs/>
                <w:sz w:val="18"/>
                <w:szCs w:val="18"/>
                <w:lang w:val="en-GB" w:eastAsia="en-NZ"/>
              </w:rPr>
              <w:t>Mark Roundings</w:t>
            </w:r>
          </w:p>
        </w:tc>
        <w:tc>
          <w:tcPr>
            <w:tcW w:w="2835" w:type="dxa"/>
          </w:tcPr>
          <w:p w14:paraId="39BDA0E5"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the ability to perform mark roundings eg come in loose and come out tight</w:t>
            </w:r>
          </w:p>
          <w:p w14:paraId="1BD43152"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board balance and sail trim for the mark rounding</w:t>
            </w:r>
          </w:p>
          <w:p w14:paraId="099E52E8" w14:textId="77777777" w:rsidR="00E57D33" w:rsidRPr="00D34B61" w:rsidRDefault="00E57D33" w:rsidP="00E57D33">
            <w:pPr>
              <w:tabs>
                <w:tab w:val="left" w:pos="0"/>
              </w:tabs>
              <w:spacing w:after="80"/>
              <w:ind w:left="204"/>
              <w:contextualSpacing/>
              <w:rPr>
                <w:rFonts w:ascii="Arial" w:hAnsi="Arial" w:cs="Arial"/>
                <w:sz w:val="18"/>
                <w:szCs w:val="18"/>
                <w:lang w:eastAsia="en-NZ"/>
              </w:rPr>
            </w:pPr>
          </w:p>
        </w:tc>
        <w:tc>
          <w:tcPr>
            <w:tcW w:w="283" w:type="dxa"/>
          </w:tcPr>
          <w:p w14:paraId="1DF4F111"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4" w:type="dxa"/>
          </w:tcPr>
          <w:p w14:paraId="535C2155"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3" w:type="dxa"/>
          </w:tcPr>
          <w:p w14:paraId="333ABAA5"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4" w:type="dxa"/>
          </w:tcPr>
          <w:p w14:paraId="25FC00B9"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3" w:type="dxa"/>
          </w:tcPr>
          <w:p w14:paraId="167227C9" w14:textId="77777777" w:rsidR="00E57D33" w:rsidRPr="00D34B61" w:rsidRDefault="00E57D33" w:rsidP="00E57D33">
            <w:pPr>
              <w:snapToGrid w:val="0"/>
              <w:spacing w:before="40" w:after="40"/>
              <w:jc w:val="center"/>
              <w:rPr>
                <w:rFonts w:ascii="Arial" w:hAnsi="Arial" w:cs="Arial"/>
                <w:sz w:val="18"/>
                <w:szCs w:val="18"/>
                <w:lang w:eastAsia="en-NZ"/>
              </w:rPr>
            </w:pPr>
          </w:p>
        </w:tc>
        <w:tc>
          <w:tcPr>
            <w:tcW w:w="3402" w:type="dxa"/>
          </w:tcPr>
          <w:p w14:paraId="7016741A"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to perform mark roundings eg come in loose and come out tight </w:t>
            </w:r>
          </w:p>
          <w:p w14:paraId="77559768"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board balance and sail trim for the mark rounding</w:t>
            </w:r>
          </w:p>
          <w:p w14:paraId="3DC59376" w14:textId="77777777" w:rsidR="00E57D33" w:rsidRPr="00D34B61" w:rsidRDefault="00E57D33" w:rsidP="00E57D33">
            <w:pPr>
              <w:tabs>
                <w:tab w:val="left" w:pos="0"/>
              </w:tabs>
              <w:spacing w:after="80"/>
              <w:ind w:left="204"/>
              <w:contextualSpacing/>
              <w:rPr>
                <w:rFonts w:ascii="Arial" w:hAnsi="Arial" w:cs="Arial"/>
                <w:sz w:val="18"/>
                <w:szCs w:val="18"/>
                <w:lang w:eastAsia="en-NZ"/>
              </w:rPr>
            </w:pPr>
          </w:p>
        </w:tc>
        <w:tc>
          <w:tcPr>
            <w:tcW w:w="284" w:type="dxa"/>
          </w:tcPr>
          <w:p w14:paraId="276D92C9"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3" w:type="dxa"/>
          </w:tcPr>
          <w:p w14:paraId="2F64C761"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4" w:type="dxa"/>
          </w:tcPr>
          <w:p w14:paraId="0A959712"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3" w:type="dxa"/>
          </w:tcPr>
          <w:p w14:paraId="7296D113"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4" w:type="dxa"/>
          </w:tcPr>
          <w:p w14:paraId="1F2E1DDC" w14:textId="77777777" w:rsidR="00E57D33" w:rsidRPr="00D34B61" w:rsidRDefault="00E57D33" w:rsidP="00E57D33">
            <w:pPr>
              <w:snapToGrid w:val="0"/>
              <w:spacing w:before="40" w:after="40"/>
              <w:jc w:val="center"/>
              <w:rPr>
                <w:rFonts w:ascii="Arial" w:hAnsi="Arial" w:cs="Arial"/>
                <w:sz w:val="18"/>
                <w:szCs w:val="18"/>
                <w:lang w:eastAsia="en-NZ"/>
              </w:rPr>
            </w:pPr>
          </w:p>
        </w:tc>
        <w:tc>
          <w:tcPr>
            <w:tcW w:w="4296" w:type="dxa"/>
          </w:tcPr>
          <w:p w14:paraId="48DF6EEB"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to perform mark roundings eg come in loose and come out tight </w:t>
            </w:r>
          </w:p>
          <w:p w14:paraId="6B58E11C"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maintain board balance and sail trim for the mark rounding</w:t>
            </w:r>
          </w:p>
          <w:p w14:paraId="03E75169" w14:textId="77777777" w:rsidR="00E57D33" w:rsidRPr="00D34B61" w:rsidRDefault="00E57D33" w:rsidP="00E57D33">
            <w:pPr>
              <w:tabs>
                <w:tab w:val="left" w:pos="0"/>
              </w:tabs>
              <w:spacing w:after="80"/>
              <w:ind w:left="204"/>
              <w:rPr>
                <w:rFonts w:ascii="Arial" w:hAnsi="Arial" w:cs="Arial"/>
                <w:sz w:val="18"/>
                <w:szCs w:val="18"/>
                <w:lang w:eastAsia="en-NZ"/>
              </w:rPr>
            </w:pPr>
          </w:p>
        </w:tc>
        <w:tc>
          <w:tcPr>
            <w:tcW w:w="263" w:type="dxa"/>
          </w:tcPr>
          <w:p w14:paraId="686C5A3E"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63" w:type="dxa"/>
          </w:tcPr>
          <w:p w14:paraId="5F989AE7"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63" w:type="dxa"/>
          </w:tcPr>
          <w:p w14:paraId="4E558A7E" w14:textId="77777777" w:rsidR="00E57D33" w:rsidRPr="00D34B61" w:rsidRDefault="00E57D33" w:rsidP="00E57D33">
            <w:pPr>
              <w:snapToGrid w:val="0"/>
              <w:spacing w:before="40" w:after="40"/>
              <w:jc w:val="center"/>
              <w:rPr>
                <w:rFonts w:ascii="Arial" w:hAnsi="Arial" w:cs="Arial"/>
                <w:bCs/>
                <w:sz w:val="18"/>
                <w:szCs w:val="18"/>
                <w:lang w:eastAsia="en-NZ"/>
              </w:rPr>
            </w:pPr>
          </w:p>
        </w:tc>
        <w:tc>
          <w:tcPr>
            <w:tcW w:w="263" w:type="dxa"/>
          </w:tcPr>
          <w:p w14:paraId="20FD59D8" w14:textId="77777777" w:rsidR="00E57D33" w:rsidRPr="00D34B61" w:rsidRDefault="00E57D33" w:rsidP="00E57D33">
            <w:pPr>
              <w:snapToGrid w:val="0"/>
              <w:spacing w:before="40" w:after="40"/>
              <w:jc w:val="center"/>
              <w:rPr>
                <w:rFonts w:ascii="Arial" w:hAnsi="Arial" w:cs="Arial"/>
                <w:bCs/>
                <w:sz w:val="18"/>
                <w:szCs w:val="18"/>
                <w:lang w:eastAsia="en-NZ"/>
              </w:rPr>
            </w:pPr>
          </w:p>
        </w:tc>
        <w:tc>
          <w:tcPr>
            <w:tcW w:w="263" w:type="dxa"/>
          </w:tcPr>
          <w:p w14:paraId="04D7CC9F" w14:textId="77777777" w:rsidR="00E57D33" w:rsidRPr="00D34B61" w:rsidRDefault="00E57D33" w:rsidP="00E57D33">
            <w:pPr>
              <w:snapToGrid w:val="0"/>
              <w:spacing w:before="40" w:after="40"/>
              <w:jc w:val="center"/>
              <w:rPr>
                <w:rFonts w:ascii="Arial" w:hAnsi="Arial" w:cs="Arial"/>
                <w:bCs/>
                <w:sz w:val="18"/>
                <w:szCs w:val="18"/>
                <w:lang w:eastAsia="en-NZ"/>
              </w:rPr>
            </w:pPr>
          </w:p>
        </w:tc>
      </w:tr>
      <w:tr w:rsidR="00E57D33" w:rsidRPr="00D34B61" w14:paraId="73A545E6" w14:textId="77777777" w:rsidTr="00045DD9">
        <w:trPr>
          <w:trHeight w:val="533"/>
        </w:trPr>
        <w:tc>
          <w:tcPr>
            <w:tcW w:w="1101" w:type="dxa"/>
          </w:tcPr>
          <w:p w14:paraId="3F5018A4" w14:textId="77777777" w:rsidR="00E57D33" w:rsidRPr="00D34B61" w:rsidRDefault="00E57D33" w:rsidP="00E57D33">
            <w:pPr>
              <w:jc w:val="both"/>
              <w:rPr>
                <w:rFonts w:ascii="Arial" w:hAnsi="Arial" w:cs="Arial"/>
                <w:bCs/>
                <w:sz w:val="18"/>
                <w:szCs w:val="18"/>
                <w:lang w:val="en-GB" w:eastAsia="en-NZ"/>
              </w:rPr>
            </w:pPr>
            <w:r w:rsidRPr="00D34B61">
              <w:rPr>
                <w:rFonts w:ascii="Arial" w:hAnsi="Arial" w:cs="Arial"/>
                <w:bCs/>
                <w:sz w:val="18"/>
                <w:szCs w:val="18"/>
                <w:lang w:val="en-GB" w:eastAsia="en-NZ"/>
              </w:rPr>
              <w:t>The Finish</w:t>
            </w:r>
          </w:p>
        </w:tc>
        <w:tc>
          <w:tcPr>
            <w:tcW w:w="2835" w:type="dxa"/>
          </w:tcPr>
          <w:p w14:paraId="4234C4BE"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ability to cross the finish line at favoured end</w:t>
            </w:r>
          </w:p>
        </w:tc>
        <w:tc>
          <w:tcPr>
            <w:tcW w:w="283" w:type="dxa"/>
          </w:tcPr>
          <w:p w14:paraId="22BD995C"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4" w:type="dxa"/>
          </w:tcPr>
          <w:p w14:paraId="4D9170E9"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3" w:type="dxa"/>
          </w:tcPr>
          <w:p w14:paraId="6FF03D90"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4" w:type="dxa"/>
          </w:tcPr>
          <w:p w14:paraId="5FA29482"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3" w:type="dxa"/>
          </w:tcPr>
          <w:p w14:paraId="6BDF5FD0" w14:textId="77777777" w:rsidR="00E57D33" w:rsidRPr="00D34B61" w:rsidRDefault="00E57D33" w:rsidP="00E57D33">
            <w:pPr>
              <w:snapToGrid w:val="0"/>
              <w:spacing w:before="40" w:after="40"/>
              <w:jc w:val="center"/>
              <w:rPr>
                <w:rFonts w:ascii="Arial" w:hAnsi="Arial" w:cs="Arial"/>
                <w:sz w:val="18"/>
                <w:szCs w:val="18"/>
                <w:lang w:eastAsia="en-NZ"/>
              </w:rPr>
            </w:pPr>
          </w:p>
        </w:tc>
        <w:tc>
          <w:tcPr>
            <w:tcW w:w="3402" w:type="dxa"/>
          </w:tcPr>
          <w:p w14:paraId="264AA36A"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to cross the finish line at favoured end </w:t>
            </w:r>
          </w:p>
        </w:tc>
        <w:tc>
          <w:tcPr>
            <w:tcW w:w="284" w:type="dxa"/>
          </w:tcPr>
          <w:p w14:paraId="0252D770"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3" w:type="dxa"/>
          </w:tcPr>
          <w:p w14:paraId="7391AB2D"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84" w:type="dxa"/>
          </w:tcPr>
          <w:p w14:paraId="3543AE42"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3" w:type="dxa"/>
          </w:tcPr>
          <w:p w14:paraId="060B8EE0" w14:textId="77777777" w:rsidR="00E57D33" w:rsidRPr="00D34B61" w:rsidRDefault="00E57D33" w:rsidP="00E57D33">
            <w:pPr>
              <w:snapToGrid w:val="0"/>
              <w:spacing w:before="40" w:after="40"/>
              <w:jc w:val="center"/>
              <w:rPr>
                <w:rFonts w:ascii="Arial" w:hAnsi="Arial" w:cs="Arial"/>
                <w:sz w:val="18"/>
                <w:szCs w:val="18"/>
                <w:lang w:eastAsia="en-NZ"/>
              </w:rPr>
            </w:pPr>
          </w:p>
        </w:tc>
        <w:tc>
          <w:tcPr>
            <w:tcW w:w="284" w:type="dxa"/>
          </w:tcPr>
          <w:p w14:paraId="0F875182" w14:textId="77777777" w:rsidR="00E57D33" w:rsidRPr="00D34B61" w:rsidRDefault="00E57D33" w:rsidP="00E57D33">
            <w:pPr>
              <w:snapToGrid w:val="0"/>
              <w:spacing w:before="40" w:after="40"/>
              <w:jc w:val="center"/>
              <w:rPr>
                <w:rFonts w:ascii="Arial" w:hAnsi="Arial" w:cs="Arial"/>
                <w:sz w:val="18"/>
                <w:szCs w:val="18"/>
                <w:lang w:eastAsia="en-NZ"/>
              </w:rPr>
            </w:pPr>
          </w:p>
        </w:tc>
        <w:tc>
          <w:tcPr>
            <w:tcW w:w="4296" w:type="dxa"/>
          </w:tcPr>
          <w:p w14:paraId="701435E5" w14:textId="77777777" w:rsidR="00E57D33" w:rsidRPr="00D34B61" w:rsidRDefault="00E57D33" w:rsidP="000117B4">
            <w:pPr>
              <w:numPr>
                <w:ilvl w:val="0"/>
                <w:numId w:val="40"/>
              </w:numPr>
              <w:tabs>
                <w:tab w:val="left" w:pos="0"/>
              </w:tabs>
              <w:spacing w:after="80"/>
              <w:ind w:left="204" w:hanging="204"/>
              <w:contextualSpacing/>
              <w:rPr>
                <w:rFonts w:ascii="Arial" w:hAnsi="Arial" w:cs="Arial"/>
                <w:sz w:val="18"/>
                <w:szCs w:val="18"/>
                <w:lang w:eastAsia="en-NZ"/>
              </w:rPr>
            </w:pPr>
            <w:r w:rsidRPr="00D34B61">
              <w:rPr>
                <w:rFonts w:ascii="Arial" w:hAnsi="Arial" w:cs="Arial"/>
                <w:sz w:val="18"/>
                <w:szCs w:val="18"/>
                <w:lang w:eastAsia="en-NZ"/>
              </w:rPr>
              <w:t xml:space="preserve">ability to cross the finish line at favoured end </w:t>
            </w:r>
          </w:p>
        </w:tc>
        <w:tc>
          <w:tcPr>
            <w:tcW w:w="263" w:type="dxa"/>
          </w:tcPr>
          <w:p w14:paraId="47BA241A"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63" w:type="dxa"/>
          </w:tcPr>
          <w:p w14:paraId="5A05AEA4" w14:textId="77777777" w:rsidR="00E57D33" w:rsidRPr="00D34B61" w:rsidRDefault="00E57D33" w:rsidP="00E57D33">
            <w:pPr>
              <w:snapToGrid w:val="0"/>
              <w:spacing w:before="40" w:after="40"/>
              <w:jc w:val="center"/>
              <w:rPr>
                <w:rFonts w:ascii="Arial" w:hAnsi="Arial" w:cs="Arial"/>
                <w:sz w:val="18"/>
                <w:szCs w:val="18"/>
                <w:lang w:val="en-GB" w:eastAsia="en-NZ"/>
              </w:rPr>
            </w:pPr>
          </w:p>
        </w:tc>
        <w:tc>
          <w:tcPr>
            <w:tcW w:w="263" w:type="dxa"/>
          </w:tcPr>
          <w:p w14:paraId="38426138" w14:textId="77777777" w:rsidR="00E57D33" w:rsidRPr="00D34B61" w:rsidRDefault="00E57D33" w:rsidP="00E57D33">
            <w:pPr>
              <w:snapToGrid w:val="0"/>
              <w:spacing w:before="40" w:after="40"/>
              <w:jc w:val="center"/>
              <w:rPr>
                <w:rFonts w:ascii="Arial" w:hAnsi="Arial" w:cs="Arial"/>
                <w:bCs/>
                <w:sz w:val="18"/>
                <w:szCs w:val="18"/>
                <w:lang w:eastAsia="en-NZ"/>
              </w:rPr>
            </w:pPr>
          </w:p>
        </w:tc>
        <w:tc>
          <w:tcPr>
            <w:tcW w:w="263" w:type="dxa"/>
          </w:tcPr>
          <w:p w14:paraId="61EDD72C" w14:textId="77777777" w:rsidR="00E57D33" w:rsidRPr="00D34B61" w:rsidRDefault="00E57D33" w:rsidP="00E57D33">
            <w:pPr>
              <w:snapToGrid w:val="0"/>
              <w:spacing w:before="40" w:after="40"/>
              <w:jc w:val="center"/>
              <w:rPr>
                <w:rFonts w:ascii="Arial" w:hAnsi="Arial" w:cs="Arial"/>
                <w:bCs/>
                <w:sz w:val="18"/>
                <w:szCs w:val="18"/>
                <w:lang w:eastAsia="en-NZ"/>
              </w:rPr>
            </w:pPr>
          </w:p>
        </w:tc>
        <w:tc>
          <w:tcPr>
            <w:tcW w:w="263" w:type="dxa"/>
          </w:tcPr>
          <w:p w14:paraId="3F47F6A8" w14:textId="77777777" w:rsidR="00E57D33" w:rsidRPr="00D34B61" w:rsidRDefault="00E57D33" w:rsidP="00E57D33">
            <w:pPr>
              <w:snapToGrid w:val="0"/>
              <w:spacing w:before="40" w:after="40"/>
              <w:jc w:val="center"/>
              <w:rPr>
                <w:rFonts w:ascii="Arial" w:hAnsi="Arial" w:cs="Arial"/>
                <w:bCs/>
                <w:sz w:val="18"/>
                <w:szCs w:val="18"/>
                <w:lang w:eastAsia="en-NZ"/>
              </w:rPr>
            </w:pPr>
          </w:p>
        </w:tc>
      </w:tr>
    </w:tbl>
    <w:p w14:paraId="5F695400" w14:textId="77777777" w:rsidR="00E57D33" w:rsidRPr="00D34B61" w:rsidRDefault="00E57D33" w:rsidP="00E57D33">
      <w:pPr>
        <w:rPr>
          <w:rFonts w:ascii="Arial" w:hAnsi="Arial" w:cs="Arial"/>
          <w:b/>
          <w:sz w:val="22"/>
          <w:szCs w:val="22"/>
        </w:rPr>
      </w:pPr>
      <w:r w:rsidRPr="00D34B61">
        <w:rPr>
          <w:rFonts w:ascii="Arial" w:hAnsi="Arial" w:cs="Arial"/>
          <w:b/>
          <w:sz w:val="22"/>
          <w:szCs w:val="22"/>
        </w:rPr>
        <w:t>Conditions:</w:t>
      </w:r>
    </w:p>
    <w:p w14:paraId="66E62961" w14:textId="77777777" w:rsidR="00E57D33" w:rsidRPr="00D34B61" w:rsidRDefault="00E57D33" w:rsidP="00E57D33">
      <w:pPr>
        <w:tabs>
          <w:tab w:val="left" w:pos="237"/>
          <w:tab w:val="num" w:pos="360"/>
        </w:tabs>
        <w:spacing w:before="80" w:after="80"/>
        <w:ind w:left="360" w:hanging="360"/>
        <w:rPr>
          <w:rFonts w:ascii="Arial" w:hAnsi="Arial" w:cs="Arial"/>
          <w:sz w:val="22"/>
          <w:szCs w:val="22"/>
          <w:lang w:eastAsia="en-NZ"/>
        </w:rPr>
      </w:pPr>
      <w:r w:rsidRPr="00D34B61">
        <w:rPr>
          <w:rFonts w:ascii="Arial" w:hAnsi="Arial" w:cs="Arial"/>
          <w:sz w:val="22"/>
          <w:szCs w:val="22"/>
          <w:lang w:eastAsia="en-NZ"/>
        </w:rPr>
        <w:t>Up to 20 knots of wind and up to 2m swell</w:t>
      </w:r>
    </w:p>
    <w:p w14:paraId="5733CC91" w14:textId="77777777" w:rsidR="00E57D33" w:rsidRPr="00D34B61" w:rsidRDefault="00E57D33" w:rsidP="00E57D33">
      <w:pPr>
        <w:tabs>
          <w:tab w:val="left" w:pos="237"/>
          <w:tab w:val="num" w:pos="360"/>
        </w:tabs>
        <w:spacing w:before="80" w:after="80"/>
        <w:ind w:left="360" w:hanging="360"/>
        <w:rPr>
          <w:rFonts w:ascii="Arial" w:hAnsi="Arial" w:cs="Arial"/>
          <w:sz w:val="22"/>
          <w:szCs w:val="22"/>
          <w:lang w:eastAsia="en-NZ"/>
        </w:rPr>
      </w:pPr>
      <w:r w:rsidRPr="00D34B61">
        <w:rPr>
          <w:rFonts w:ascii="Arial" w:hAnsi="Arial" w:cs="Arial"/>
          <w:sz w:val="22"/>
          <w:szCs w:val="22"/>
          <w:lang w:eastAsia="en-NZ"/>
        </w:rPr>
        <w:t xml:space="preserve"> Courses: Windward leeward or trapezoid</w:t>
      </w:r>
    </w:p>
    <w:p w14:paraId="7BF8A64B" w14:textId="77777777" w:rsidR="00E57D33" w:rsidRPr="00D34B61" w:rsidRDefault="00E57D33" w:rsidP="00E57D33">
      <w:pPr>
        <w:tabs>
          <w:tab w:val="left" w:pos="237"/>
          <w:tab w:val="num" w:pos="360"/>
        </w:tabs>
        <w:spacing w:before="80" w:after="80"/>
        <w:ind w:left="360" w:hanging="360"/>
        <w:rPr>
          <w:rFonts w:ascii="Arial" w:hAnsi="Arial" w:cs="Arial"/>
          <w:sz w:val="22"/>
          <w:szCs w:val="22"/>
          <w:lang w:eastAsia="en-NZ"/>
        </w:rPr>
      </w:pPr>
      <w:r w:rsidRPr="00D34B61">
        <w:rPr>
          <w:rFonts w:ascii="Arial" w:hAnsi="Arial" w:cs="Arial"/>
          <w:sz w:val="22"/>
          <w:szCs w:val="22"/>
          <w:lang w:eastAsia="en-NZ"/>
        </w:rPr>
        <w:t>YNZ Racing Rules of Sailing and Safety Regulations of Sailing will apply</w:t>
      </w:r>
    </w:p>
    <w:p w14:paraId="2F65A039" w14:textId="77777777" w:rsidR="00E57D33" w:rsidRPr="00D34B61" w:rsidRDefault="00E57D33" w:rsidP="00E57D33">
      <w:pPr>
        <w:rPr>
          <w:rFonts w:ascii="Arial" w:hAnsi="Arial" w:cs="Arial"/>
        </w:rPr>
      </w:pPr>
    </w:p>
    <w:p w14:paraId="1E4EE350" w14:textId="77777777" w:rsidR="00E57D33" w:rsidRPr="00D34B61" w:rsidRDefault="00E57D33" w:rsidP="00E57D33">
      <w:pPr>
        <w:rPr>
          <w:rFonts w:ascii="Arial" w:hAnsi="Arial" w:cs="Arial"/>
        </w:rPr>
      </w:pPr>
    </w:p>
    <w:p w14:paraId="4B738AFC" w14:textId="77777777" w:rsidR="005212F2" w:rsidRPr="00D34B61" w:rsidRDefault="005212F2" w:rsidP="001E35E2">
      <w:pPr>
        <w:pStyle w:val="NCEACPHeading1"/>
        <w:rPr>
          <w:rFonts w:cs="Arial"/>
          <w:lang w:val="en-GB"/>
        </w:rPr>
        <w:sectPr w:rsidR="005212F2" w:rsidRPr="00D34B61" w:rsidSect="00F46036">
          <w:headerReference w:type="default" r:id="rId43"/>
          <w:pgSz w:w="16840" w:h="11900" w:orient="landscape" w:code="9"/>
          <w:pgMar w:top="567" w:right="720" w:bottom="567" w:left="720" w:header="0" w:footer="0" w:gutter="0"/>
          <w:cols w:space="708"/>
          <w:docGrid w:linePitch="326"/>
        </w:sectPr>
      </w:pPr>
    </w:p>
    <w:p w14:paraId="53F648D7" w14:textId="77777777" w:rsidR="001E35E2" w:rsidRPr="00D34B61" w:rsidRDefault="001E35E2" w:rsidP="001E35E2">
      <w:pPr>
        <w:pStyle w:val="NCEACPHeading1"/>
        <w:rPr>
          <w:rFonts w:cs="Arial"/>
          <w:lang w:val="en-GB"/>
        </w:rPr>
      </w:pPr>
      <w:r w:rsidRPr="00D34B61">
        <w:rPr>
          <w:rFonts w:cs="Arial"/>
          <w:lang w:val="en-GB"/>
        </w:rPr>
        <w:lastRenderedPageBreak/>
        <w:t>Internal Assessment Resource</w:t>
      </w:r>
    </w:p>
    <w:p w14:paraId="4908A340" w14:textId="77777777" w:rsidR="001E35E2" w:rsidRPr="00D34B61" w:rsidRDefault="001E35E2" w:rsidP="001E35E2">
      <w:pPr>
        <w:pStyle w:val="NCEACPHeading1"/>
        <w:rPr>
          <w:rFonts w:cs="Arial"/>
          <w:lang w:val="en-GB"/>
        </w:rPr>
      </w:pPr>
      <w:r w:rsidRPr="00D34B61">
        <w:rPr>
          <w:rFonts w:cs="Arial"/>
          <w:lang w:val="en-GB"/>
        </w:rPr>
        <w:t>Physical Education Level 3</w:t>
      </w:r>
    </w:p>
    <w:p w14:paraId="703C90B9" w14:textId="77777777" w:rsidR="001E35E2" w:rsidRPr="00D34B61" w:rsidRDefault="001E35E2" w:rsidP="001E35E2">
      <w:pPr>
        <w:pStyle w:val="NCEACPHeading1"/>
        <w:rPr>
          <w:rFonts w:cs="Arial"/>
          <w:sz w:val="20"/>
          <w:szCs w:val="20"/>
          <w:lang w:val="en-GB"/>
        </w:rPr>
      </w:pPr>
    </w:p>
    <w:p w14:paraId="54DDBEA9" w14:textId="77777777" w:rsidR="001E35E2" w:rsidRPr="00D34B61" w:rsidRDefault="001E35E2" w:rsidP="001E35E2">
      <w:pPr>
        <w:pStyle w:val="NCEACPHeading1"/>
        <w:rPr>
          <w:rFonts w:cs="Arial"/>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9"/>
      </w:tblGrid>
      <w:tr w:rsidR="001E35E2" w:rsidRPr="00D34B61" w14:paraId="612D20F1" w14:textId="77777777" w:rsidTr="001E35E2">
        <w:trPr>
          <w:jc w:val="center"/>
        </w:trPr>
        <w:tc>
          <w:tcPr>
            <w:tcW w:w="8129" w:type="dxa"/>
            <w:tcBorders>
              <w:top w:val="single" w:sz="4" w:space="0" w:color="FFFFFF"/>
              <w:left w:val="single" w:sz="4" w:space="0" w:color="FFFFFF"/>
              <w:bottom w:val="single" w:sz="4" w:space="0" w:color="FFFFFF"/>
              <w:right w:val="single" w:sz="4" w:space="0" w:color="FFFFFF"/>
            </w:tcBorders>
            <w:shd w:val="clear" w:color="auto" w:fill="auto"/>
          </w:tcPr>
          <w:p w14:paraId="0DCF05BD" w14:textId="77777777" w:rsidR="001E35E2" w:rsidRPr="00D34B61" w:rsidRDefault="001E35E2" w:rsidP="001E35E2">
            <w:pPr>
              <w:pStyle w:val="NCEACPbodytextcentered"/>
              <w:rPr>
                <w:rFonts w:cs="Arial"/>
                <w:lang w:val="en-GB"/>
              </w:rPr>
            </w:pPr>
            <w:r w:rsidRPr="00D34B61">
              <w:rPr>
                <w:rFonts w:cs="Arial"/>
                <w:lang w:val="en-GB"/>
              </w:rPr>
              <w:t>This resource supports assessment against:</w:t>
            </w:r>
          </w:p>
          <w:p w14:paraId="39E05C4D" w14:textId="77777777" w:rsidR="001E35E2" w:rsidRPr="00D34B61" w:rsidRDefault="001E35E2" w:rsidP="001E35E2">
            <w:pPr>
              <w:pStyle w:val="NCEACPbodytext2"/>
              <w:rPr>
                <w:rFonts w:cs="Arial"/>
                <w:lang w:val="en-GB"/>
              </w:rPr>
            </w:pPr>
            <w:r w:rsidRPr="00D34B61">
              <w:rPr>
                <w:rFonts w:cs="Arial"/>
                <w:lang w:val="en-GB"/>
              </w:rPr>
              <w:t>Achievement Standard 91501</w:t>
            </w:r>
          </w:p>
          <w:p w14:paraId="5CEF2D25" w14:textId="77777777" w:rsidR="001E35E2" w:rsidRPr="00D34B61" w:rsidRDefault="001E35E2" w:rsidP="001E35E2">
            <w:pPr>
              <w:pStyle w:val="NCEACPbodytext2"/>
              <w:rPr>
                <w:rFonts w:cs="Arial"/>
                <w:lang w:val="en-GB"/>
              </w:rPr>
            </w:pPr>
            <w:r w:rsidRPr="00D34B61">
              <w:rPr>
                <w:rFonts w:cs="Arial"/>
              </w:rPr>
              <w:t>Demonstrate quality performance of a physical activity in an applied setting</w:t>
            </w:r>
          </w:p>
        </w:tc>
      </w:tr>
      <w:tr w:rsidR="001E35E2" w:rsidRPr="00D34B61" w14:paraId="1CBB6A3C" w14:textId="77777777" w:rsidTr="001E35E2">
        <w:trPr>
          <w:jc w:val="center"/>
        </w:trPr>
        <w:tc>
          <w:tcPr>
            <w:tcW w:w="8129" w:type="dxa"/>
            <w:tcBorders>
              <w:top w:val="single" w:sz="4" w:space="0" w:color="FFFFFF"/>
              <w:left w:val="single" w:sz="4" w:space="0" w:color="FFFFFF"/>
              <w:bottom w:val="single" w:sz="4" w:space="0" w:color="FFFFFF"/>
              <w:right w:val="single" w:sz="4" w:space="0" w:color="FFFFFF"/>
            </w:tcBorders>
            <w:shd w:val="clear" w:color="auto" w:fill="auto"/>
          </w:tcPr>
          <w:p w14:paraId="329D6FF0" w14:textId="77777777" w:rsidR="001E35E2" w:rsidRPr="00D34B61" w:rsidRDefault="001E35E2" w:rsidP="001E35E2">
            <w:pPr>
              <w:pStyle w:val="NCEACPbodytext2bold"/>
              <w:rPr>
                <w:rFonts w:ascii="Arial" w:hAnsi="Arial" w:cs="Arial"/>
                <w:lang w:val="en-GB"/>
              </w:rPr>
            </w:pPr>
            <w:r w:rsidRPr="00D34B61">
              <w:rPr>
                <w:rFonts w:ascii="Arial" w:hAnsi="Arial" w:cs="Arial"/>
                <w:lang w:val="en-GB"/>
              </w:rPr>
              <w:t xml:space="preserve">Resource title: </w:t>
            </w:r>
            <w:r w:rsidRPr="00D34B61">
              <w:rPr>
                <w:rFonts w:ascii="Arial" w:hAnsi="Arial" w:cs="Arial"/>
                <w:i/>
                <w:color w:val="FF0000"/>
                <w:lang w:val="en-GB"/>
              </w:rPr>
              <w:t>&lt;insert title&gt;</w:t>
            </w:r>
          </w:p>
        </w:tc>
      </w:tr>
      <w:tr w:rsidR="001E35E2" w:rsidRPr="00D34B61" w14:paraId="52AC7F70" w14:textId="77777777" w:rsidTr="001E35E2">
        <w:trPr>
          <w:jc w:val="center"/>
        </w:trPr>
        <w:tc>
          <w:tcPr>
            <w:tcW w:w="8129" w:type="dxa"/>
            <w:tcBorders>
              <w:top w:val="single" w:sz="4" w:space="0" w:color="FFFFFF"/>
              <w:left w:val="single" w:sz="4" w:space="0" w:color="FFFFFF"/>
              <w:bottom w:val="single" w:sz="4" w:space="0" w:color="auto"/>
              <w:right w:val="single" w:sz="4" w:space="0" w:color="FFFFFF"/>
            </w:tcBorders>
            <w:shd w:val="clear" w:color="auto" w:fill="auto"/>
          </w:tcPr>
          <w:p w14:paraId="6028E324" w14:textId="77777777" w:rsidR="001E35E2" w:rsidRPr="00D34B61" w:rsidRDefault="001E35E2" w:rsidP="001E35E2">
            <w:pPr>
              <w:pStyle w:val="NCEACPbodytext2"/>
              <w:rPr>
                <w:rFonts w:cs="Arial"/>
                <w:lang w:val="en-GB"/>
              </w:rPr>
            </w:pPr>
            <w:r w:rsidRPr="00D34B61">
              <w:rPr>
                <w:rFonts w:cs="Arial"/>
                <w:lang w:val="en-GB"/>
              </w:rPr>
              <w:t>4 credits</w:t>
            </w:r>
          </w:p>
          <w:p w14:paraId="30E8DE4F" w14:textId="77777777" w:rsidR="001E35E2" w:rsidRPr="00D34B61" w:rsidRDefault="001E35E2" w:rsidP="001E35E2">
            <w:pPr>
              <w:pStyle w:val="NCEACPbodytext2"/>
              <w:rPr>
                <w:rFonts w:cs="Arial"/>
                <w:lang w:val="en-GB"/>
              </w:rPr>
            </w:pPr>
          </w:p>
          <w:p w14:paraId="67A8EC3C" w14:textId="77777777" w:rsidR="001E35E2" w:rsidRPr="00D34B61" w:rsidRDefault="001E35E2" w:rsidP="001E35E2">
            <w:pPr>
              <w:pStyle w:val="NCEACPbodytext2"/>
              <w:rPr>
                <w:rFonts w:cs="Arial"/>
                <w:lang w:val="en-GB"/>
              </w:rPr>
            </w:pPr>
          </w:p>
          <w:p w14:paraId="7AC18E66" w14:textId="77777777" w:rsidR="001E35E2" w:rsidRPr="00D34B61" w:rsidRDefault="001E35E2" w:rsidP="001E35E2">
            <w:pPr>
              <w:pStyle w:val="NCEACPbodytext2"/>
              <w:rPr>
                <w:rFonts w:cs="Arial"/>
                <w:lang w:val="en-GB"/>
              </w:rPr>
            </w:pPr>
          </w:p>
        </w:tc>
      </w:tr>
      <w:tr w:rsidR="001E35E2" w:rsidRPr="00D34B61" w14:paraId="30A982AE" w14:textId="77777777" w:rsidTr="001E35E2">
        <w:trPr>
          <w:jc w:val="center"/>
        </w:trPr>
        <w:tc>
          <w:tcPr>
            <w:tcW w:w="8129" w:type="dxa"/>
            <w:tcBorders>
              <w:top w:val="single" w:sz="4" w:space="0" w:color="auto"/>
            </w:tcBorders>
            <w:shd w:val="clear" w:color="auto" w:fill="CCCCCC"/>
          </w:tcPr>
          <w:p w14:paraId="00CD74A5" w14:textId="77777777" w:rsidR="001E35E2" w:rsidRPr="00D34B61" w:rsidRDefault="001E35E2" w:rsidP="001E35E2">
            <w:pPr>
              <w:pStyle w:val="NCEAbullets"/>
              <w:numPr>
                <w:ilvl w:val="0"/>
                <w:numId w:val="0"/>
              </w:numPr>
              <w:rPr>
                <w:rFonts w:cs="Arial"/>
                <w:lang w:val="en-GB"/>
              </w:rPr>
            </w:pPr>
            <w:r w:rsidRPr="00D34B61">
              <w:rPr>
                <w:rFonts w:cs="Arial"/>
                <w:lang w:val="en-GB"/>
              </w:rPr>
              <w:t>This resource:</w:t>
            </w:r>
          </w:p>
          <w:p w14:paraId="30178563" w14:textId="77777777" w:rsidR="001E35E2" w:rsidRPr="00D34B61" w:rsidRDefault="001E35E2" w:rsidP="001E766D">
            <w:pPr>
              <w:pStyle w:val="NCEAbullets"/>
              <w:numPr>
                <w:ilvl w:val="0"/>
                <w:numId w:val="13"/>
              </w:numPr>
              <w:tabs>
                <w:tab w:val="clear" w:pos="0"/>
                <w:tab w:val="clear" w:pos="397"/>
                <w:tab w:val="num" w:pos="360"/>
                <w:tab w:val="left" w:pos="794"/>
              </w:tabs>
              <w:suppressAutoHyphens w:val="0"/>
              <w:autoSpaceDE w:val="0"/>
              <w:autoSpaceDN w:val="0"/>
              <w:adjustRightInd w:val="0"/>
              <w:spacing w:after="120"/>
              <w:ind w:left="378" w:hanging="378"/>
              <w:rPr>
                <w:rFonts w:cs="Arial"/>
                <w:lang w:val="en-GB"/>
              </w:rPr>
            </w:pPr>
            <w:r w:rsidRPr="00D34B61">
              <w:rPr>
                <w:rFonts w:cs="Arial"/>
                <w:lang w:val="en-GB"/>
              </w:rPr>
              <w:t>Clarifies the requirements of the standard</w:t>
            </w:r>
          </w:p>
          <w:p w14:paraId="09F51844" w14:textId="77777777" w:rsidR="001E35E2" w:rsidRPr="00D34B61" w:rsidRDefault="001E35E2" w:rsidP="001E766D">
            <w:pPr>
              <w:pStyle w:val="NCEAbullets"/>
              <w:numPr>
                <w:ilvl w:val="0"/>
                <w:numId w:val="13"/>
              </w:numPr>
              <w:tabs>
                <w:tab w:val="clear" w:pos="0"/>
                <w:tab w:val="clear" w:pos="397"/>
                <w:tab w:val="num" w:pos="360"/>
                <w:tab w:val="left" w:pos="794"/>
              </w:tabs>
              <w:suppressAutoHyphens w:val="0"/>
              <w:autoSpaceDE w:val="0"/>
              <w:autoSpaceDN w:val="0"/>
              <w:adjustRightInd w:val="0"/>
              <w:spacing w:after="120"/>
              <w:ind w:left="378" w:hanging="378"/>
              <w:rPr>
                <w:rFonts w:cs="Arial"/>
                <w:lang w:val="en-GB"/>
              </w:rPr>
            </w:pPr>
            <w:r w:rsidRPr="00D34B61">
              <w:rPr>
                <w:rFonts w:cs="Arial"/>
                <w:lang w:val="en-GB"/>
              </w:rPr>
              <w:t>Supports good assessment practice</w:t>
            </w:r>
          </w:p>
          <w:p w14:paraId="6379A4ED" w14:textId="77777777" w:rsidR="001E35E2" w:rsidRPr="00D34B61" w:rsidRDefault="001E35E2" w:rsidP="001E766D">
            <w:pPr>
              <w:pStyle w:val="NCEAbullets"/>
              <w:numPr>
                <w:ilvl w:val="0"/>
                <w:numId w:val="13"/>
              </w:numPr>
              <w:tabs>
                <w:tab w:val="clear" w:pos="0"/>
                <w:tab w:val="clear" w:pos="397"/>
                <w:tab w:val="num" w:pos="360"/>
                <w:tab w:val="left" w:pos="794"/>
              </w:tabs>
              <w:suppressAutoHyphens w:val="0"/>
              <w:autoSpaceDE w:val="0"/>
              <w:autoSpaceDN w:val="0"/>
              <w:adjustRightInd w:val="0"/>
              <w:spacing w:after="120"/>
              <w:ind w:left="378" w:hanging="378"/>
              <w:rPr>
                <w:rFonts w:cs="Arial"/>
                <w:lang w:val="en-GB"/>
              </w:rPr>
            </w:pPr>
            <w:r w:rsidRPr="00D34B61">
              <w:rPr>
                <w:rFonts w:cs="Arial"/>
                <w:lang w:val="en-GB"/>
              </w:rPr>
              <w:t>Should be subjected to the school’s usual assessment quality assurance process</w:t>
            </w:r>
          </w:p>
        </w:tc>
      </w:tr>
    </w:tbl>
    <w:p w14:paraId="201B5883" w14:textId="77777777" w:rsidR="001E35E2" w:rsidRPr="00D34B61" w:rsidRDefault="001E35E2" w:rsidP="001E35E2">
      <w:pPr>
        <w:rPr>
          <w:rFonts w:ascii="Arial" w:hAnsi="Arial" w:cs="Arial"/>
        </w:rPr>
      </w:pPr>
    </w:p>
    <w:tbl>
      <w:tblPr>
        <w:tblW w:w="5053" w:type="pct"/>
        <w:tblLook w:val="01E0" w:firstRow="1" w:lastRow="1" w:firstColumn="1" w:lastColumn="1" w:noHBand="0" w:noVBand="0"/>
      </w:tblPr>
      <w:tblGrid>
        <w:gridCol w:w="3477"/>
        <w:gridCol w:w="7403"/>
      </w:tblGrid>
      <w:tr w:rsidR="001E35E2" w:rsidRPr="00D34B61" w14:paraId="432C622F" w14:textId="77777777" w:rsidTr="001E35E2">
        <w:tc>
          <w:tcPr>
            <w:tcW w:w="1598" w:type="pct"/>
            <w:shd w:val="clear" w:color="auto" w:fill="auto"/>
          </w:tcPr>
          <w:p w14:paraId="1A95BFDF" w14:textId="77777777" w:rsidR="001E35E2" w:rsidRPr="00D34B61" w:rsidRDefault="001E35E2" w:rsidP="001E35E2">
            <w:pPr>
              <w:pStyle w:val="NCEACPbodytextcentered"/>
              <w:jc w:val="left"/>
              <w:rPr>
                <w:rFonts w:cs="Arial"/>
                <w:lang w:val="en-GB"/>
              </w:rPr>
            </w:pPr>
          </w:p>
        </w:tc>
        <w:tc>
          <w:tcPr>
            <w:tcW w:w="3402" w:type="pct"/>
            <w:shd w:val="clear" w:color="auto" w:fill="auto"/>
          </w:tcPr>
          <w:p w14:paraId="38BB33CD" w14:textId="77777777" w:rsidR="001E35E2" w:rsidRPr="00D34B61" w:rsidRDefault="001E35E2" w:rsidP="001E35E2">
            <w:pPr>
              <w:pStyle w:val="NCEACPbodytextcentered"/>
              <w:jc w:val="left"/>
              <w:rPr>
                <w:rFonts w:cs="Arial"/>
                <w:lang w:val="en-GB"/>
              </w:rPr>
            </w:pPr>
          </w:p>
        </w:tc>
      </w:tr>
      <w:tr w:rsidR="001E35E2" w:rsidRPr="00D34B61" w14:paraId="4D9031EE" w14:textId="77777777" w:rsidTr="001E35E2">
        <w:tc>
          <w:tcPr>
            <w:tcW w:w="1598" w:type="pct"/>
            <w:shd w:val="clear" w:color="auto" w:fill="auto"/>
          </w:tcPr>
          <w:p w14:paraId="385A7948" w14:textId="77777777" w:rsidR="001E35E2" w:rsidRPr="00D34B61" w:rsidRDefault="001E35E2" w:rsidP="001E35E2">
            <w:pPr>
              <w:pStyle w:val="NCEACPbodytextcentered"/>
              <w:jc w:val="left"/>
              <w:rPr>
                <w:rFonts w:cs="Arial"/>
                <w:lang w:val="en-GB"/>
              </w:rPr>
            </w:pPr>
          </w:p>
        </w:tc>
        <w:tc>
          <w:tcPr>
            <w:tcW w:w="3402" w:type="pct"/>
            <w:shd w:val="clear" w:color="auto" w:fill="auto"/>
          </w:tcPr>
          <w:p w14:paraId="70C6B94B" w14:textId="77777777" w:rsidR="001E35E2" w:rsidRPr="00D34B61" w:rsidRDefault="001E35E2" w:rsidP="001E35E2">
            <w:pPr>
              <w:pStyle w:val="NCEACPbodytextcentered"/>
              <w:jc w:val="left"/>
              <w:rPr>
                <w:rFonts w:cs="Arial"/>
                <w:lang w:val="en-GB"/>
              </w:rPr>
            </w:pPr>
          </w:p>
        </w:tc>
      </w:tr>
    </w:tbl>
    <w:p w14:paraId="36CE70CB" w14:textId="77777777" w:rsidR="00447AA2" w:rsidRPr="00D34B61" w:rsidRDefault="00447AA2">
      <w:pPr>
        <w:rPr>
          <w:rFonts w:ascii="Arial" w:hAnsi="Arial" w:cs="Arial"/>
        </w:rPr>
      </w:pPr>
      <w:r w:rsidRPr="00D34B61">
        <w:rPr>
          <w:rFonts w:ascii="Arial" w:hAnsi="Arial" w:cs="Arial"/>
        </w:rPr>
        <w:br w:type="page"/>
      </w:r>
    </w:p>
    <w:tbl>
      <w:tblPr>
        <w:tblW w:w="5053" w:type="pct"/>
        <w:tblLook w:val="01E0" w:firstRow="1" w:lastRow="1" w:firstColumn="1" w:lastColumn="1" w:noHBand="0" w:noVBand="0"/>
      </w:tblPr>
      <w:tblGrid>
        <w:gridCol w:w="3477"/>
        <w:gridCol w:w="7403"/>
      </w:tblGrid>
      <w:tr w:rsidR="001E35E2" w:rsidRPr="00D34B61" w14:paraId="614AC6EA" w14:textId="77777777" w:rsidTr="001E35E2">
        <w:tc>
          <w:tcPr>
            <w:tcW w:w="1598" w:type="pct"/>
            <w:shd w:val="clear" w:color="auto" w:fill="auto"/>
          </w:tcPr>
          <w:p w14:paraId="32EEEDBD" w14:textId="77777777" w:rsidR="001E35E2" w:rsidRPr="00D34B61" w:rsidRDefault="001E35E2" w:rsidP="001E35E2">
            <w:pPr>
              <w:pStyle w:val="NCEACPbodytextcentered"/>
              <w:jc w:val="left"/>
              <w:rPr>
                <w:rFonts w:cs="Arial"/>
                <w:lang w:val="en-GB"/>
              </w:rPr>
            </w:pPr>
          </w:p>
        </w:tc>
        <w:tc>
          <w:tcPr>
            <w:tcW w:w="3402" w:type="pct"/>
            <w:shd w:val="clear" w:color="auto" w:fill="auto"/>
          </w:tcPr>
          <w:p w14:paraId="755340E5" w14:textId="77777777" w:rsidR="001E35E2" w:rsidRPr="00D34B61" w:rsidRDefault="001E35E2" w:rsidP="001E35E2">
            <w:pPr>
              <w:pStyle w:val="NCEACPbodytextcentered"/>
              <w:jc w:val="left"/>
              <w:rPr>
                <w:rFonts w:cs="Arial"/>
                <w:lang w:val="en-GB"/>
              </w:rPr>
            </w:pPr>
          </w:p>
        </w:tc>
      </w:tr>
    </w:tbl>
    <w:p w14:paraId="23ED1AC5" w14:textId="77777777" w:rsidR="001E35E2" w:rsidRPr="00D34B61" w:rsidRDefault="001E35E2" w:rsidP="001E35E2">
      <w:pPr>
        <w:pBdr>
          <w:top w:val="single" w:sz="4" w:space="1" w:color="auto"/>
          <w:left w:val="single" w:sz="4" w:space="4" w:color="auto"/>
          <w:bottom w:val="single" w:sz="4" w:space="1" w:color="auto"/>
          <w:right w:val="single" w:sz="4" w:space="4" w:color="auto"/>
        </w:pBdr>
        <w:spacing w:before="200" w:after="200"/>
        <w:jc w:val="center"/>
        <w:rPr>
          <w:rFonts w:ascii="Arial" w:hAnsi="Arial" w:cs="Arial"/>
          <w:b/>
          <w:sz w:val="32"/>
        </w:rPr>
      </w:pPr>
      <w:r w:rsidRPr="00D34B61">
        <w:rPr>
          <w:rFonts w:ascii="Arial" w:hAnsi="Arial" w:cs="Arial"/>
          <w:b/>
          <w:sz w:val="32"/>
        </w:rPr>
        <w:t>Internal Assessment Resource</w:t>
      </w:r>
    </w:p>
    <w:p w14:paraId="5A88B14D" w14:textId="77777777" w:rsidR="001E35E2" w:rsidRPr="00D34B61" w:rsidRDefault="001E35E2" w:rsidP="001E35E2">
      <w:pPr>
        <w:pStyle w:val="NCEAHeadInfoL2"/>
        <w:spacing w:before="200" w:after="200"/>
        <w:rPr>
          <w:b w:val="0"/>
          <w:lang w:val="en-GB"/>
        </w:rPr>
      </w:pPr>
      <w:r w:rsidRPr="00D34B61">
        <w:rPr>
          <w:lang w:val="en-GB"/>
        </w:rPr>
        <w:t>Achievement Standard Physical Education 91501:</w:t>
      </w:r>
      <w:r w:rsidRPr="00D34B61">
        <w:rPr>
          <w:b w:val="0"/>
          <w:lang w:val="en-GB"/>
        </w:rPr>
        <w:t xml:space="preserve"> </w:t>
      </w:r>
      <w:r w:rsidRPr="00D34B61">
        <w:rPr>
          <w:b w:val="0"/>
        </w:rPr>
        <w:t>Demonstrate quality performance of a physical activity in an applied setting</w:t>
      </w:r>
    </w:p>
    <w:p w14:paraId="7EBE693B" w14:textId="77777777" w:rsidR="001E35E2" w:rsidRPr="00D34B61" w:rsidRDefault="001E35E2" w:rsidP="001E35E2">
      <w:pPr>
        <w:pStyle w:val="NCEAHeadInfoL2"/>
        <w:spacing w:before="200" w:after="200"/>
        <w:outlineLvl w:val="0"/>
        <w:rPr>
          <w:b w:val="0"/>
          <w:lang w:val="en-GB"/>
        </w:rPr>
      </w:pPr>
      <w:r w:rsidRPr="00D34B61">
        <w:rPr>
          <w:szCs w:val="22"/>
          <w:lang w:val="en-GB"/>
        </w:rPr>
        <w:t xml:space="preserve">Resource reference: </w:t>
      </w:r>
      <w:r w:rsidRPr="00D34B61">
        <w:rPr>
          <w:b w:val="0"/>
          <w:lang w:val="en-GB"/>
        </w:rPr>
        <w:t>Physical Education 3.4</w:t>
      </w:r>
    </w:p>
    <w:p w14:paraId="4EDB820A" w14:textId="77777777" w:rsidR="001E35E2" w:rsidRPr="00D34B61" w:rsidRDefault="001E35E2" w:rsidP="001E35E2">
      <w:pPr>
        <w:pStyle w:val="NCEAHeadInfoL2"/>
        <w:spacing w:before="200" w:after="200"/>
        <w:outlineLvl w:val="0"/>
        <w:rPr>
          <w:b w:val="0"/>
          <w:lang w:val="en-GB"/>
        </w:rPr>
      </w:pPr>
      <w:r w:rsidRPr="00D34B61">
        <w:rPr>
          <w:szCs w:val="22"/>
          <w:lang w:val="en-GB"/>
        </w:rPr>
        <w:t xml:space="preserve">Resource title: </w:t>
      </w:r>
      <w:r w:rsidRPr="00D34B61">
        <w:rPr>
          <w:b w:val="0"/>
          <w:i/>
          <w:color w:val="FF0000"/>
          <w:lang w:val="en-GB"/>
        </w:rPr>
        <w:t>&lt;insert title&gt;</w:t>
      </w:r>
    </w:p>
    <w:p w14:paraId="59C2F56A" w14:textId="77777777" w:rsidR="001E35E2" w:rsidRPr="00D34B61" w:rsidRDefault="001E35E2" w:rsidP="001E35E2">
      <w:pPr>
        <w:pStyle w:val="NCEAHeadInfoL2"/>
        <w:spacing w:before="200" w:after="200"/>
        <w:outlineLvl w:val="0"/>
        <w:rPr>
          <w:b w:val="0"/>
          <w:lang w:val="en-GB"/>
        </w:rPr>
      </w:pPr>
      <w:r w:rsidRPr="00D34B61">
        <w:rPr>
          <w:lang w:val="en-GB"/>
        </w:rPr>
        <w:t xml:space="preserve">Credits: </w:t>
      </w:r>
      <w:r w:rsidRPr="00D34B61">
        <w:rPr>
          <w:b w:val="0"/>
          <w:lang w:val="en-GB"/>
        </w:rPr>
        <w:t>4</w:t>
      </w:r>
    </w:p>
    <w:p w14:paraId="419314FE" w14:textId="77777777" w:rsidR="001E35E2" w:rsidRPr="00D34B61" w:rsidRDefault="001E35E2" w:rsidP="001E35E2">
      <w:pPr>
        <w:pStyle w:val="NCEAInstructionsbanner"/>
        <w:outlineLvl w:val="0"/>
        <w:rPr>
          <w:lang w:val="en-GB"/>
        </w:rPr>
      </w:pPr>
      <w:r w:rsidRPr="00D34B61">
        <w:rPr>
          <w:lang w:val="en-GB"/>
        </w:rPr>
        <w:t>Teacher guidelines</w:t>
      </w:r>
    </w:p>
    <w:p w14:paraId="6DC0DE6B" w14:textId="77777777" w:rsidR="001E35E2" w:rsidRPr="00D34B61" w:rsidRDefault="001E35E2">
      <w:pPr>
        <w:pStyle w:val="NCEAbodytext"/>
        <w:rPr>
          <w:lang w:val="en-GB"/>
        </w:rPr>
      </w:pPr>
      <w:r w:rsidRPr="00D34B61">
        <w:rPr>
          <w:lang w:val="en-GB"/>
        </w:rPr>
        <w:t>The following guidelines are designed to ensure that teachers can carry out valid and consistent assessment using this internal assessment resource.</w:t>
      </w:r>
    </w:p>
    <w:p w14:paraId="11AEF659" w14:textId="77777777" w:rsidR="001E35E2" w:rsidRPr="00D34B61" w:rsidRDefault="001E35E2">
      <w:pPr>
        <w:pStyle w:val="NCEAbodytext"/>
        <w:rPr>
          <w:lang w:val="en-GB"/>
        </w:rPr>
      </w:pPr>
      <w:r w:rsidRPr="00D34B61">
        <w:rPr>
          <w:lang w:val="en-GB"/>
        </w:rPr>
        <w:t xml:space="preserve">Teachers need to be very familiar with the outcome being assessed by Achievement Standard Physical Education 91501. The achievement criteria and the explanatory notes contain information, definitions, and requirements that are crucial when interpreting the standard and assessing students against it. </w:t>
      </w:r>
    </w:p>
    <w:p w14:paraId="7CDA3108" w14:textId="77777777" w:rsidR="001E35E2" w:rsidRPr="00D34B61" w:rsidRDefault="001E35E2" w:rsidP="001E35E2">
      <w:pPr>
        <w:pStyle w:val="NCEAL2heading"/>
        <w:outlineLvl w:val="0"/>
        <w:rPr>
          <w:lang w:val="en-GB"/>
        </w:rPr>
      </w:pPr>
      <w:r w:rsidRPr="00D34B61">
        <w:rPr>
          <w:lang w:val="en-GB"/>
        </w:rPr>
        <w:t>Context/setting</w:t>
      </w:r>
    </w:p>
    <w:p w14:paraId="2E18BCD5" w14:textId="77777777" w:rsidR="001E35E2" w:rsidRPr="00D34B61" w:rsidRDefault="001E35E2" w:rsidP="001E35E2">
      <w:pPr>
        <w:pStyle w:val="NCEAbodytext"/>
        <w:rPr>
          <w:i/>
          <w:color w:val="FF0000"/>
          <w:lang w:val="en-GB"/>
        </w:rPr>
      </w:pPr>
      <w:r w:rsidRPr="00D34B61">
        <w:rPr>
          <w:i/>
          <w:color w:val="FF0000"/>
          <w:lang w:val="en-GB"/>
        </w:rPr>
        <w:t xml:space="preserve">&lt;briefly describe the activity/context see </w:t>
      </w:r>
      <w:hyperlink r:id="rId44" w:history="1">
        <w:r w:rsidRPr="00D34B61">
          <w:rPr>
            <w:rStyle w:val="Hyperlink"/>
            <w:i/>
            <w:color w:val="FF0000"/>
            <w:lang w:val="en-GB"/>
          </w:rPr>
          <w:t>http://ncea.tki.org.nz/Resources-for-aligned-standards/Health-and-physical-education/Physical-education/Level-3-Physical-education</w:t>
        </w:r>
      </w:hyperlink>
      <w:r w:rsidRPr="00D34B61">
        <w:rPr>
          <w:i/>
          <w:color w:val="FF0000"/>
          <w:lang w:val="en-GB"/>
        </w:rPr>
        <w:t xml:space="preserve"> to give you guidance on this&gt; </w:t>
      </w:r>
    </w:p>
    <w:p w14:paraId="66BA331C" w14:textId="77777777" w:rsidR="001E35E2" w:rsidRPr="00D34B61" w:rsidRDefault="001E35E2" w:rsidP="001E35E2">
      <w:pPr>
        <w:pStyle w:val="NCEAL2heading"/>
        <w:outlineLvl w:val="0"/>
        <w:rPr>
          <w:lang w:val="en-GB"/>
        </w:rPr>
      </w:pPr>
      <w:r w:rsidRPr="00D34B61">
        <w:rPr>
          <w:lang w:val="en-GB"/>
        </w:rPr>
        <w:t>Conditions</w:t>
      </w:r>
    </w:p>
    <w:p w14:paraId="131172B4" w14:textId="77777777" w:rsidR="001E35E2" w:rsidRPr="00D34B61" w:rsidRDefault="001E35E2">
      <w:pPr>
        <w:pStyle w:val="NCEAbodytext"/>
        <w:rPr>
          <w:lang w:val="en-GB"/>
        </w:rPr>
      </w:pPr>
      <w:r w:rsidRPr="00D34B61">
        <w:rPr>
          <w:lang w:val="en-GB"/>
        </w:rPr>
        <w:t>This assessment activity should take place over the course of a unit of work.</w:t>
      </w:r>
    </w:p>
    <w:p w14:paraId="557A6C45" w14:textId="77777777" w:rsidR="001E35E2" w:rsidRPr="00D34B61" w:rsidRDefault="001E35E2" w:rsidP="001E35E2">
      <w:pPr>
        <w:pStyle w:val="NCEAbodytext"/>
        <w:rPr>
          <w:color w:val="FF0000"/>
          <w:lang w:val="en-GB"/>
        </w:rPr>
      </w:pPr>
      <w:r w:rsidRPr="00D34B61">
        <w:rPr>
          <w:color w:val="FF0000"/>
          <w:lang w:val="en-GB"/>
        </w:rPr>
        <w:t>&lt;</w:t>
      </w:r>
      <w:r w:rsidRPr="00D34B61">
        <w:rPr>
          <w:i/>
          <w:color w:val="FF0000"/>
          <w:lang w:val="en-GB"/>
        </w:rPr>
        <w:t>describe any conditions of assessment</w:t>
      </w:r>
      <w:r w:rsidRPr="00D34B61">
        <w:rPr>
          <w:color w:val="FF0000"/>
          <w:lang w:val="en-GB"/>
        </w:rPr>
        <w:t>&gt;</w:t>
      </w:r>
    </w:p>
    <w:p w14:paraId="0FEC56D4" w14:textId="77777777" w:rsidR="001E35E2" w:rsidRPr="00D34B61" w:rsidRDefault="001E35E2" w:rsidP="001E35E2">
      <w:pPr>
        <w:pStyle w:val="NCEAL2heading"/>
        <w:outlineLvl w:val="0"/>
        <w:rPr>
          <w:lang w:val="en-GB"/>
        </w:rPr>
      </w:pPr>
      <w:r w:rsidRPr="00D34B61">
        <w:rPr>
          <w:lang w:val="en-GB"/>
        </w:rPr>
        <w:t>Resource requirements</w:t>
      </w:r>
    </w:p>
    <w:p w14:paraId="351CDA21" w14:textId="77777777" w:rsidR="001E35E2" w:rsidRPr="00D34B61" w:rsidRDefault="001E35E2" w:rsidP="001E35E2">
      <w:pPr>
        <w:pStyle w:val="NCEAbodytext"/>
        <w:rPr>
          <w:lang w:val="en-GB"/>
        </w:rPr>
      </w:pPr>
      <w:r w:rsidRPr="00D34B61">
        <w:rPr>
          <w:lang w:val="en-GB"/>
        </w:rPr>
        <w:t>Resource A: Performance Rubric.</w:t>
      </w:r>
    </w:p>
    <w:p w14:paraId="006076E7" w14:textId="77777777" w:rsidR="001E35E2" w:rsidRPr="00D34B61" w:rsidRDefault="009955A9" w:rsidP="001E35E2">
      <w:pPr>
        <w:pStyle w:val="NCEAbodytext"/>
        <w:rPr>
          <w:lang w:val="en-GB"/>
        </w:rPr>
      </w:pPr>
      <w:r w:rsidRPr="00D34B61">
        <w:rPr>
          <w:lang w:val="en-GB"/>
        </w:rPr>
        <w:t>Resource B: Verification</w:t>
      </w:r>
      <w:r w:rsidR="001E35E2" w:rsidRPr="00D34B61">
        <w:rPr>
          <w:lang w:val="en-GB"/>
        </w:rPr>
        <w:t xml:space="preserve"> Sheet.</w:t>
      </w:r>
    </w:p>
    <w:p w14:paraId="3C29D021" w14:textId="77777777" w:rsidR="001E35E2" w:rsidRPr="00D34B61" w:rsidRDefault="001E35E2" w:rsidP="001E35E2">
      <w:pPr>
        <w:pStyle w:val="NCEAL2heading"/>
        <w:outlineLvl w:val="0"/>
        <w:rPr>
          <w:lang w:val="en-GB"/>
        </w:rPr>
      </w:pPr>
      <w:r w:rsidRPr="00D34B61">
        <w:rPr>
          <w:lang w:val="en-GB"/>
        </w:rPr>
        <w:t>Additional information</w:t>
      </w:r>
    </w:p>
    <w:p w14:paraId="10E6A8EB" w14:textId="77777777" w:rsidR="001E35E2" w:rsidRPr="00D34B61" w:rsidRDefault="001E35E2" w:rsidP="001E35E2">
      <w:pPr>
        <w:pStyle w:val="NCEAbodytext"/>
        <w:rPr>
          <w:i/>
          <w:color w:val="FF0000"/>
          <w:lang w:val="en-GB"/>
        </w:rPr>
      </w:pPr>
      <w:r w:rsidRPr="00D34B61">
        <w:rPr>
          <w:i/>
          <w:color w:val="FF0000"/>
          <w:lang w:val="en-GB"/>
        </w:rPr>
        <w:t xml:space="preserve">&lt;insert any additional information&gt;  </w:t>
      </w:r>
    </w:p>
    <w:p w14:paraId="51762A72" w14:textId="77777777" w:rsidR="001E35E2" w:rsidRPr="00D34B61" w:rsidRDefault="001E35E2" w:rsidP="001E35E2">
      <w:pPr>
        <w:pBdr>
          <w:top w:val="single" w:sz="4" w:space="1" w:color="auto"/>
          <w:left w:val="single" w:sz="4" w:space="4" w:color="auto"/>
          <w:bottom w:val="single" w:sz="4" w:space="1" w:color="auto"/>
          <w:right w:val="single" w:sz="4" w:space="4" w:color="auto"/>
        </w:pBdr>
        <w:spacing w:before="200" w:after="200"/>
        <w:jc w:val="center"/>
        <w:rPr>
          <w:rFonts w:ascii="Arial" w:hAnsi="Arial" w:cs="Arial"/>
        </w:rPr>
        <w:sectPr w:rsidR="001E35E2" w:rsidRPr="00D34B61" w:rsidSect="00F46036">
          <w:headerReference w:type="default" r:id="rId45"/>
          <w:pgSz w:w="11900" w:h="16840" w:code="9"/>
          <w:pgMar w:top="720" w:right="567" w:bottom="720" w:left="567" w:header="720" w:footer="720" w:gutter="0"/>
          <w:cols w:space="708"/>
        </w:sectPr>
      </w:pPr>
    </w:p>
    <w:p w14:paraId="77880675" w14:textId="77777777" w:rsidR="001E35E2" w:rsidRPr="00D34B61" w:rsidRDefault="001E35E2" w:rsidP="001E35E2">
      <w:pPr>
        <w:pBdr>
          <w:top w:val="single" w:sz="4" w:space="1" w:color="auto"/>
          <w:left w:val="single" w:sz="4" w:space="4" w:color="auto"/>
          <w:bottom w:val="single" w:sz="4" w:space="1" w:color="auto"/>
          <w:right w:val="single" w:sz="4" w:space="4" w:color="auto"/>
        </w:pBdr>
        <w:spacing w:before="200" w:after="200"/>
        <w:jc w:val="center"/>
        <w:rPr>
          <w:rFonts w:ascii="Arial" w:hAnsi="Arial" w:cs="Arial"/>
          <w:b/>
          <w:sz w:val="32"/>
        </w:rPr>
      </w:pPr>
      <w:r w:rsidRPr="00D34B61">
        <w:rPr>
          <w:rFonts w:ascii="Arial" w:hAnsi="Arial" w:cs="Arial"/>
          <w:b/>
          <w:sz w:val="32"/>
        </w:rPr>
        <w:lastRenderedPageBreak/>
        <w:t>Internal Assessment Resource</w:t>
      </w:r>
    </w:p>
    <w:p w14:paraId="38B8B36D" w14:textId="77777777" w:rsidR="001E35E2" w:rsidRPr="00D34B61" w:rsidRDefault="001E35E2" w:rsidP="001E35E2">
      <w:pPr>
        <w:pStyle w:val="NCEAHeadInfoL2"/>
        <w:spacing w:before="200" w:after="200"/>
        <w:rPr>
          <w:b w:val="0"/>
          <w:i/>
          <w:lang w:val="en-GB"/>
        </w:rPr>
      </w:pPr>
      <w:r w:rsidRPr="00D34B61">
        <w:rPr>
          <w:lang w:val="en-GB"/>
        </w:rPr>
        <w:t>Achievement Standard Physical Education 91501:</w:t>
      </w:r>
      <w:r w:rsidRPr="00D34B61">
        <w:rPr>
          <w:b w:val="0"/>
          <w:lang w:val="en-GB"/>
        </w:rPr>
        <w:t xml:space="preserve"> </w:t>
      </w:r>
      <w:r w:rsidRPr="00D34B61">
        <w:rPr>
          <w:lang w:val="en-GB"/>
        </w:rPr>
        <w:t xml:space="preserve"> </w:t>
      </w:r>
      <w:r w:rsidRPr="00D34B61">
        <w:rPr>
          <w:b w:val="0"/>
          <w:i/>
        </w:rPr>
        <w:t>Demonstrate quality performance of a physical activity in an applied setting</w:t>
      </w:r>
    </w:p>
    <w:p w14:paraId="78EDBBE3" w14:textId="77777777" w:rsidR="001E35E2" w:rsidRPr="00D34B61" w:rsidRDefault="001E35E2" w:rsidP="001E35E2">
      <w:pPr>
        <w:pStyle w:val="NCEAHeadInfoL2"/>
        <w:spacing w:before="200" w:after="200"/>
        <w:rPr>
          <w:b w:val="0"/>
          <w:lang w:val="en-GB"/>
        </w:rPr>
      </w:pPr>
      <w:r w:rsidRPr="00D34B61">
        <w:rPr>
          <w:szCs w:val="22"/>
          <w:lang w:val="en-GB"/>
        </w:rPr>
        <w:t xml:space="preserve">Resource reference: </w:t>
      </w:r>
      <w:r w:rsidRPr="00D34B61">
        <w:rPr>
          <w:b w:val="0"/>
          <w:lang w:val="en-GB"/>
        </w:rPr>
        <w:t>Physical Education 3.4</w:t>
      </w:r>
    </w:p>
    <w:p w14:paraId="5661E40E" w14:textId="77777777" w:rsidR="001E35E2" w:rsidRPr="00D34B61" w:rsidRDefault="001E35E2" w:rsidP="001E35E2">
      <w:pPr>
        <w:pStyle w:val="NCEAHeadInfoL2"/>
        <w:spacing w:before="200" w:after="200"/>
        <w:outlineLvl w:val="0"/>
        <w:rPr>
          <w:b w:val="0"/>
          <w:lang w:val="en-GB"/>
        </w:rPr>
      </w:pPr>
      <w:r w:rsidRPr="00D34B61">
        <w:rPr>
          <w:szCs w:val="22"/>
          <w:lang w:val="en-GB"/>
        </w:rPr>
        <w:t xml:space="preserve">Resource title: </w:t>
      </w:r>
      <w:r w:rsidRPr="00D34B61">
        <w:rPr>
          <w:b w:val="0"/>
          <w:i/>
          <w:color w:val="FF0000"/>
          <w:lang w:val="en-GB"/>
        </w:rPr>
        <w:t>&lt;insert title&gt;</w:t>
      </w:r>
    </w:p>
    <w:p w14:paraId="5AB46030" w14:textId="77777777" w:rsidR="001E35E2" w:rsidRPr="00D34B61" w:rsidRDefault="001E35E2" w:rsidP="001E35E2">
      <w:pPr>
        <w:pStyle w:val="NCEAHeadInfoL2"/>
        <w:spacing w:before="200" w:after="200"/>
        <w:outlineLvl w:val="0"/>
        <w:rPr>
          <w:b w:val="0"/>
          <w:lang w:val="en-GB"/>
        </w:rPr>
      </w:pPr>
      <w:r w:rsidRPr="00D34B61">
        <w:rPr>
          <w:lang w:val="en-GB"/>
        </w:rPr>
        <w:t xml:space="preserve">Credits: </w:t>
      </w:r>
      <w:r w:rsidRPr="00D34B61">
        <w:rPr>
          <w:b w:val="0"/>
          <w:lang w:val="en-GB"/>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4"/>
        <w:gridCol w:w="3586"/>
        <w:gridCol w:w="3586"/>
      </w:tblGrid>
      <w:tr w:rsidR="001E35E2" w:rsidRPr="00D34B61" w14:paraId="3986AA6F" w14:textId="77777777" w:rsidTr="001E35E2">
        <w:trPr>
          <w:tblHeader/>
        </w:trPr>
        <w:tc>
          <w:tcPr>
            <w:tcW w:w="1666" w:type="pct"/>
          </w:tcPr>
          <w:p w14:paraId="4F683A93" w14:textId="77777777" w:rsidR="001E35E2" w:rsidRPr="00D34B61" w:rsidRDefault="001E35E2">
            <w:pPr>
              <w:pStyle w:val="NCEAtablehead"/>
            </w:pPr>
            <w:r w:rsidRPr="00D34B61">
              <w:t>Achievement</w:t>
            </w:r>
          </w:p>
        </w:tc>
        <w:tc>
          <w:tcPr>
            <w:tcW w:w="1667" w:type="pct"/>
          </w:tcPr>
          <w:p w14:paraId="2166BFBC" w14:textId="77777777" w:rsidR="001E35E2" w:rsidRPr="00D34B61" w:rsidRDefault="001E35E2">
            <w:pPr>
              <w:pStyle w:val="NCEAtablehead"/>
            </w:pPr>
            <w:r w:rsidRPr="00D34B61">
              <w:t>Achievement with Merit</w:t>
            </w:r>
          </w:p>
        </w:tc>
        <w:tc>
          <w:tcPr>
            <w:tcW w:w="1667" w:type="pct"/>
          </w:tcPr>
          <w:p w14:paraId="758AF435" w14:textId="77777777" w:rsidR="001E35E2" w:rsidRPr="00D34B61" w:rsidRDefault="001E35E2">
            <w:pPr>
              <w:pStyle w:val="NCEAtablehead"/>
            </w:pPr>
            <w:r w:rsidRPr="00D34B61">
              <w:t>Achievement with Excellence</w:t>
            </w:r>
          </w:p>
        </w:tc>
      </w:tr>
      <w:tr w:rsidR="001E35E2" w:rsidRPr="00D34B61" w14:paraId="26079DE8" w14:textId="77777777" w:rsidTr="001E35E2">
        <w:tc>
          <w:tcPr>
            <w:tcW w:w="1666" w:type="pct"/>
          </w:tcPr>
          <w:p w14:paraId="12A17AFE" w14:textId="77777777" w:rsidR="001E35E2" w:rsidRPr="00D34B61" w:rsidRDefault="001E35E2" w:rsidP="001E35E2">
            <w:pPr>
              <w:tabs>
                <w:tab w:val="left" w:pos="284"/>
              </w:tabs>
              <w:spacing w:before="120" w:after="120"/>
              <w:rPr>
                <w:rFonts w:ascii="Arial" w:hAnsi="Arial" w:cs="Arial"/>
                <w:b/>
                <w:sz w:val="22"/>
                <w:szCs w:val="22"/>
              </w:rPr>
            </w:pPr>
            <w:r w:rsidRPr="00D34B61">
              <w:rPr>
                <w:rFonts w:ascii="Arial" w:hAnsi="Arial" w:cs="Arial"/>
                <w:sz w:val="22"/>
                <w:szCs w:val="22"/>
              </w:rPr>
              <w:t>Demonstrate quality performance of a physical activity in an applied setting.</w:t>
            </w:r>
          </w:p>
        </w:tc>
        <w:tc>
          <w:tcPr>
            <w:tcW w:w="1667" w:type="pct"/>
          </w:tcPr>
          <w:p w14:paraId="5AF87F14" w14:textId="77777777" w:rsidR="001E35E2" w:rsidRPr="00D34B61" w:rsidRDefault="001E35E2" w:rsidP="001E35E2">
            <w:pPr>
              <w:tabs>
                <w:tab w:val="left" w:pos="284"/>
              </w:tabs>
              <w:spacing w:before="120" w:after="120"/>
              <w:rPr>
                <w:rFonts w:ascii="Arial" w:hAnsi="Arial" w:cs="Arial"/>
                <w:sz w:val="22"/>
                <w:szCs w:val="22"/>
              </w:rPr>
            </w:pPr>
            <w:r w:rsidRPr="00D34B61">
              <w:rPr>
                <w:rFonts w:ascii="Arial" w:hAnsi="Arial" w:cs="Arial"/>
                <w:sz w:val="22"/>
                <w:szCs w:val="22"/>
              </w:rPr>
              <w:t>Demonstrate a high quality performance of a physical activity in an applied setting.</w:t>
            </w:r>
          </w:p>
        </w:tc>
        <w:tc>
          <w:tcPr>
            <w:tcW w:w="1667" w:type="pct"/>
          </w:tcPr>
          <w:p w14:paraId="19EB4897" w14:textId="77777777" w:rsidR="001E35E2" w:rsidRPr="00D34B61" w:rsidRDefault="001E35E2" w:rsidP="001E35E2">
            <w:pPr>
              <w:tabs>
                <w:tab w:val="left" w:pos="284"/>
              </w:tabs>
              <w:spacing w:before="120" w:after="120"/>
              <w:rPr>
                <w:rFonts w:ascii="Arial" w:hAnsi="Arial" w:cs="Arial"/>
                <w:sz w:val="22"/>
                <w:szCs w:val="22"/>
              </w:rPr>
            </w:pPr>
            <w:r w:rsidRPr="00D34B61">
              <w:rPr>
                <w:rFonts w:ascii="Arial" w:hAnsi="Arial" w:cs="Arial"/>
                <w:sz w:val="22"/>
                <w:szCs w:val="22"/>
              </w:rPr>
              <w:t>Demonstrate an outstanding quality performance of a physical activity in an applied setting.</w:t>
            </w:r>
          </w:p>
        </w:tc>
      </w:tr>
    </w:tbl>
    <w:p w14:paraId="27631CE0" w14:textId="77777777" w:rsidR="001E35E2" w:rsidRPr="00D34B61" w:rsidRDefault="001E35E2">
      <w:pPr>
        <w:pStyle w:val="NCEAInstructionsbanner"/>
        <w:rPr>
          <w:lang w:val="en-GB"/>
        </w:rPr>
      </w:pPr>
      <w:r w:rsidRPr="00D34B61">
        <w:rPr>
          <w:lang w:val="en-GB"/>
        </w:rPr>
        <w:t xml:space="preserve">Student instructions </w:t>
      </w:r>
    </w:p>
    <w:p w14:paraId="3E7A9F1C" w14:textId="77777777" w:rsidR="001E35E2" w:rsidRPr="00D34B61" w:rsidRDefault="001E35E2" w:rsidP="001E35E2">
      <w:pPr>
        <w:pStyle w:val="NCEAL2heading"/>
        <w:outlineLvl w:val="0"/>
        <w:rPr>
          <w:lang w:val="en-GB"/>
        </w:rPr>
      </w:pPr>
      <w:r w:rsidRPr="00D34B61">
        <w:rPr>
          <w:lang w:val="en-GB"/>
        </w:rPr>
        <w:t>Introduction</w:t>
      </w:r>
    </w:p>
    <w:p w14:paraId="3DE9B874" w14:textId="77777777" w:rsidR="001E35E2" w:rsidRPr="00D34B61" w:rsidRDefault="001E35E2">
      <w:pPr>
        <w:pStyle w:val="NCEAbodytext"/>
        <w:rPr>
          <w:lang w:val="en-GB"/>
        </w:rPr>
      </w:pPr>
      <w:r w:rsidRPr="00D34B61">
        <w:rPr>
          <w:lang w:val="en-GB"/>
        </w:rPr>
        <w:t>This assessment activity requires you to …………………….</w:t>
      </w:r>
    </w:p>
    <w:p w14:paraId="0A8D9D08" w14:textId="77777777" w:rsidR="009955A9" w:rsidRPr="00D34B61" w:rsidRDefault="001E35E2">
      <w:pPr>
        <w:pStyle w:val="NCEAbodytext"/>
        <w:rPr>
          <w:lang w:val="en-GB"/>
        </w:rPr>
      </w:pPr>
      <w:r w:rsidRPr="00D34B61">
        <w:rPr>
          <w:lang w:val="en-GB"/>
        </w:rPr>
        <w:t xml:space="preserve">Your teacher will observe and assess your performance </w:t>
      </w:r>
      <w:r w:rsidR="009955A9" w:rsidRPr="00D34B61">
        <w:rPr>
          <w:lang w:val="en-GB"/>
        </w:rPr>
        <w:t>over a period of time</w:t>
      </w:r>
      <w:r w:rsidRPr="00D34B61">
        <w:rPr>
          <w:lang w:val="en-GB"/>
        </w:rPr>
        <w:t xml:space="preserve"> and you will complete a self-assessment. Also, one of your peers will complete a peer assessment using the same criteria. </w:t>
      </w:r>
    </w:p>
    <w:p w14:paraId="796DFAB1" w14:textId="77777777" w:rsidR="001E35E2" w:rsidRPr="00D34B61" w:rsidRDefault="001E35E2">
      <w:pPr>
        <w:pStyle w:val="NCEAbodytext"/>
        <w:rPr>
          <w:lang w:val="en-GB"/>
        </w:rPr>
      </w:pPr>
      <w:r w:rsidRPr="00D34B61">
        <w:rPr>
          <w:lang w:val="en-GB"/>
        </w:rPr>
        <w:t xml:space="preserve">You will be assessed on the level and consistency of the </w:t>
      </w:r>
      <w:r w:rsidR="009955A9" w:rsidRPr="00D34B61">
        <w:rPr>
          <w:lang w:val="en-GB"/>
        </w:rPr>
        <w:t xml:space="preserve">elements and </w:t>
      </w:r>
      <w:r w:rsidRPr="00D34B61">
        <w:rPr>
          <w:lang w:val="en-GB"/>
        </w:rPr>
        <w:t>skills that you demonstrate.</w:t>
      </w:r>
    </w:p>
    <w:p w14:paraId="15F68445" w14:textId="77777777" w:rsidR="001E35E2" w:rsidRPr="00D34B61" w:rsidRDefault="001E35E2" w:rsidP="001E35E2">
      <w:pPr>
        <w:pStyle w:val="NCEAL2heading"/>
        <w:outlineLvl w:val="0"/>
        <w:rPr>
          <w:lang w:val="en-GB"/>
        </w:rPr>
      </w:pPr>
      <w:r w:rsidRPr="00D34B61">
        <w:rPr>
          <w:lang w:val="en-GB"/>
        </w:rPr>
        <w:t>Task</w:t>
      </w:r>
    </w:p>
    <w:p w14:paraId="7E755177" w14:textId="77777777" w:rsidR="001E35E2" w:rsidRPr="00D34B61" w:rsidRDefault="001E35E2">
      <w:pPr>
        <w:pStyle w:val="NCEAbodytext"/>
        <w:rPr>
          <w:i/>
          <w:color w:val="FF0000"/>
          <w:lang w:val="en-GB"/>
        </w:rPr>
      </w:pPr>
      <w:r w:rsidRPr="00D34B61">
        <w:rPr>
          <w:i/>
          <w:color w:val="FF0000"/>
          <w:lang w:val="en-GB"/>
        </w:rPr>
        <w:t>&lt;Insert detailed and clear instructions on what the students have to do.  The instructions need to allow the opportunity for students to gain excellence.&gt;</w:t>
      </w:r>
    </w:p>
    <w:p w14:paraId="7C185BA0" w14:textId="77777777" w:rsidR="001E35E2" w:rsidRPr="00D34B61" w:rsidRDefault="001E35E2">
      <w:pPr>
        <w:pStyle w:val="NCEAbodytext"/>
        <w:rPr>
          <w:lang w:val="en-GB"/>
        </w:rPr>
      </w:pPr>
      <w:r w:rsidRPr="00D34B61">
        <w:rPr>
          <w:lang w:val="en-GB"/>
        </w:rPr>
        <w:t>NB</w:t>
      </w:r>
    </w:p>
    <w:p w14:paraId="344AC987" w14:textId="77777777" w:rsidR="001E35E2" w:rsidRPr="00D34B61" w:rsidRDefault="001E35E2">
      <w:pPr>
        <w:pStyle w:val="NCEAbodytext"/>
        <w:rPr>
          <w:lang w:val="en-GB"/>
        </w:rPr>
      </w:pPr>
      <w:r w:rsidRPr="00D34B61">
        <w:rPr>
          <w:lang w:val="en-GB"/>
        </w:rPr>
        <w:t>Resource A is the assessment rubric (checklist).</w:t>
      </w:r>
    </w:p>
    <w:p w14:paraId="3C307F26" w14:textId="77777777" w:rsidR="001E35E2" w:rsidRPr="00D34B61" w:rsidRDefault="001E35E2">
      <w:pPr>
        <w:pStyle w:val="NCEAbodytext"/>
        <w:rPr>
          <w:i/>
          <w:color w:val="FF0000"/>
          <w:lang w:val="en-GB"/>
        </w:rPr>
        <w:sectPr w:rsidR="001E35E2" w:rsidRPr="00D34B61" w:rsidSect="00F46036">
          <w:headerReference w:type="default" r:id="rId46"/>
          <w:pgSz w:w="11900" w:h="16840" w:code="9"/>
          <w:pgMar w:top="720" w:right="567" w:bottom="720" w:left="567" w:header="720" w:footer="720" w:gutter="0"/>
          <w:cols w:space="708"/>
        </w:sectPr>
      </w:pPr>
      <w:r w:rsidRPr="00D34B61">
        <w:rPr>
          <w:i/>
          <w:color w:val="FF0000"/>
          <w:lang w:val="en-GB"/>
        </w:rPr>
        <w:t xml:space="preserve">&lt;You may want to use a verification sheet if appropriate&gt; </w:t>
      </w:r>
    </w:p>
    <w:p w14:paraId="4AD8B8C0" w14:textId="77777777" w:rsidR="001E35E2" w:rsidRPr="00D34B61" w:rsidRDefault="001E35E2" w:rsidP="001E35E2">
      <w:pPr>
        <w:pStyle w:val="NCEAL2heading"/>
        <w:spacing w:before="120" w:after="120"/>
        <w:ind w:right="-17"/>
        <w:outlineLvl w:val="0"/>
        <w:rPr>
          <w:lang w:val="en-GB"/>
        </w:rPr>
      </w:pPr>
      <w:r w:rsidRPr="00D34B61">
        <w:rPr>
          <w:lang w:val="en-GB"/>
        </w:rPr>
        <w:lastRenderedPageBreak/>
        <w:t xml:space="preserve">Resource A: </w:t>
      </w:r>
      <w:r w:rsidRPr="00D34B61">
        <w:rPr>
          <w:color w:val="FF0000"/>
          <w:lang w:val="en-GB"/>
        </w:rPr>
        <w:t>Insert the Rubric on this page(s)</w:t>
      </w:r>
    </w:p>
    <w:p w14:paraId="2BAC6FC9" w14:textId="77777777" w:rsidR="001E35E2" w:rsidRPr="00D34B61" w:rsidRDefault="001E35E2" w:rsidP="001E35E2">
      <w:pPr>
        <w:pStyle w:val="NCEAL2heading"/>
        <w:outlineLvl w:val="0"/>
        <w:rPr>
          <w:lang w:val="en-GB"/>
        </w:rPr>
        <w:sectPr w:rsidR="001E35E2" w:rsidRPr="00D34B61" w:rsidSect="00F46036">
          <w:headerReference w:type="default" r:id="rId47"/>
          <w:pgSz w:w="11900" w:h="16840" w:code="9"/>
          <w:pgMar w:top="720" w:right="567" w:bottom="720" w:left="567" w:header="720" w:footer="720" w:gutter="0"/>
          <w:cols w:space="720"/>
          <w:docGrid w:linePitch="360" w:charSpace="5938"/>
        </w:sectPr>
      </w:pPr>
      <w:r w:rsidRPr="00D34B61">
        <w:rPr>
          <w:lang w:val="en-GB"/>
        </w:rPr>
        <w:t xml:space="preserve"> </w:t>
      </w:r>
    </w:p>
    <w:p w14:paraId="29D9B7AC" w14:textId="77777777" w:rsidR="001E35E2" w:rsidRPr="00D34B61" w:rsidRDefault="001E35E2" w:rsidP="001E35E2">
      <w:pPr>
        <w:pStyle w:val="NCEAL2heading"/>
        <w:outlineLvl w:val="0"/>
        <w:rPr>
          <w:lang w:val="en-GB"/>
        </w:rPr>
      </w:pPr>
      <w:r w:rsidRPr="00D34B61">
        <w:rPr>
          <w:lang w:val="en-GB"/>
        </w:rPr>
        <w:lastRenderedPageBreak/>
        <w:t xml:space="preserve">Assessment Schedule: Physical Education 91501 </w:t>
      </w:r>
      <w:r w:rsidRPr="00D34B61">
        <w:rPr>
          <w:i/>
          <w:color w:val="FF0000"/>
          <w:lang w:val="en-GB"/>
        </w:rPr>
        <w:t>&lt;insert title&gt;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6"/>
        <w:gridCol w:w="3586"/>
        <w:gridCol w:w="3584"/>
      </w:tblGrid>
      <w:tr w:rsidR="001E35E2" w:rsidRPr="00D34B61" w14:paraId="7B563052" w14:textId="77777777" w:rsidTr="001E35E2">
        <w:tc>
          <w:tcPr>
            <w:tcW w:w="1667" w:type="pct"/>
          </w:tcPr>
          <w:p w14:paraId="7761D993" w14:textId="77777777" w:rsidR="001E35E2" w:rsidRPr="00D34B61" w:rsidRDefault="001E35E2" w:rsidP="001E35E2">
            <w:pPr>
              <w:pStyle w:val="NCEAtablehead"/>
              <w:rPr>
                <w:sz w:val="20"/>
                <w:szCs w:val="20"/>
              </w:rPr>
            </w:pPr>
            <w:r w:rsidRPr="00D34B61">
              <w:rPr>
                <w:sz w:val="20"/>
                <w:szCs w:val="20"/>
              </w:rPr>
              <w:t>Evidence/Judgements for Achievement</w:t>
            </w:r>
          </w:p>
        </w:tc>
        <w:tc>
          <w:tcPr>
            <w:tcW w:w="1667" w:type="pct"/>
          </w:tcPr>
          <w:p w14:paraId="09EE4135" w14:textId="77777777" w:rsidR="001E35E2" w:rsidRPr="00D34B61" w:rsidRDefault="001E35E2" w:rsidP="001E35E2">
            <w:pPr>
              <w:pStyle w:val="NCEAtablehead"/>
              <w:rPr>
                <w:sz w:val="20"/>
                <w:szCs w:val="20"/>
              </w:rPr>
            </w:pPr>
            <w:r w:rsidRPr="00D34B61">
              <w:rPr>
                <w:sz w:val="20"/>
                <w:szCs w:val="20"/>
              </w:rPr>
              <w:t>Evidence/Judgements for Achievement with Merit</w:t>
            </w:r>
          </w:p>
        </w:tc>
        <w:tc>
          <w:tcPr>
            <w:tcW w:w="1667" w:type="pct"/>
          </w:tcPr>
          <w:p w14:paraId="3E80866D" w14:textId="77777777" w:rsidR="001E35E2" w:rsidRPr="00D34B61" w:rsidRDefault="001E35E2" w:rsidP="001E35E2">
            <w:pPr>
              <w:pStyle w:val="NCEAtablehead"/>
              <w:rPr>
                <w:sz w:val="20"/>
                <w:szCs w:val="20"/>
              </w:rPr>
            </w:pPr>
            <w:r w:rsidRPr="00D34B61">
              <w:rPr>
                <w:sz w:val="20"/>
                <w:szCs w:val="20"/>
              </w:rPr>
              <w:t>Evidence/Judgements for Achievement with Excellence</w:t>
            </w:r>
          </w:p>
        </w:tc>
      </w:tr>
      <w:tr w:rsidR="001E35E2" w:rsidRPr="00D34B61" w14:paraId="0A848479" w14:textId="77777777" w:rsidTr="001E35E2">
        <w:trPr>
          <w:trHeight w:val="2600"/>
        </w:trPr>
        <w:tc>
          <w:tcPr>
            <w:tcW w:w="1667" w:type="pct"/>
          </w:tcPr>
          <w:p w14:paraId="6C06379B" w14:textId="77777777" w:rsidR="001E35E2" w:rsidRPr="00D34B61" w:rsidRDefault="001E35E2">
            <w:pPr>
              <w:pStyle w:val="NCEAtablebody"/>
              <w:rPr>
                <w:rFonts w:cs="Arial"/>
                <w:lang w:val="en-GB"/>
              </w:rPr>
            </w:pPr>
            <w:r w:rsidRPr="00D34B61">
              <w:rPr>
                <w:rFonts w:cs="Arial"/>
                <w:lang w:val="en-GB"/>
              </w:rPr>
              <w:t xml:space="preserve">The student effectively demonstrates </w:t>
            </w:r>
            <w:r w:rsidRPr="00D34B61">
              <w:rPr>
                <w:rFonts w:cs="Arial"/>
              </w:rPr>
              <w:t xml:space="preserve">a wide range of elements and skills to participate proficiently in </w:t>
            </w:r>
            <w:r w:rsidRPr="00D34B61">
              <w:rPr>
                <w:rFonts w:cs="Arial"/>
                <w:i/>
                <w:lang w:val="en-GB"/>
              </w:rPr>
              <w:t>&lt;insert activity&gt;</w:t>
            </w:r>
            <w:r w:rsidRPr="00D34B61">
              <w:rPr>
                <w:rFonts w:cs="Arial"/>
              </w:rPr>
              <w:t>.</w:t>
            </w:r>
            <w:r w:rsidRPr="00D34B61">
              <w:rPr>
                <w:rFonts w:cs="Arial"/>
                <w:lang w:val="en-GB"/>
              </w:rPr>
              <w:t xml:space="preserve"> </w:t>
            </w:r>
          </w:p>
          <w:p w14:paraId="66CAA172" w14:textId="77777777" w:rsidR="001E35E2" w:rsidRPr="00D34B61" w:rsidRDefault="001E35E2">
            <w:pPr>
              <w:pStyle w:val="NCEAtablebody"/>
              <w:rPr>
                <w:rFonts w:cs="Arial"/>
                <w:lang w:val="en-GB"/>
              </w:rPr>
            </w:pPr>
          </w:p>
          <w:p w14:paraId="21C60CD9" w14:textId="77777777" w:rsidR="001E35E2" w:rsidRPr="00D34B61" w:rsidRDefault="001E35E2">
            <w:pPr>
              <w:pStyle w:val="NCEAtablebody"/>
              <w:rPr>
                <w:rFonts w:cs="Arial"/>
                <w:lang w:val="en-GB"/>
              </w:rPr>
            </w:pPr>
            <w:r w:rsidRPr="00D34B61">
              <w:rPr>
                <w:rFonts w:cs="Arial"/>
                <w:lang w:val="en-GB"/>
              </w:rPr>
              <w:t>This means that the student demonstrates all of the points shown in the rubric at Achieve level equivalent to those shown in the Resource A rubric.</w:t>
            </w:r>
          </w:p>
          <w:p w14:paraId="26DD1B8C" w14:textId="77777777" w:rsidR="001E35E2" w:rsidRPr="00D34B61" w:rsidRDefault="001E35E2">
            <w:pPr>
              <w:pStyle w:val="NCEAtablebody"/>
              <w:rPr>
                <w:rFonts w:cs="Arial"/>
                <w:lang w:val="en-GB"/>
              </w:rPr>
            </w:pPr>
          </w:p>
          <w:p w14:paraId="14E98439" w14:textId="77777777" w:rsidR="009955A9" w:rsidRPr="00D34B61" w:rsidRDefault="009955A9">
            <w:pPr>
              <w:pStyle w:val="NCEAtablebody"/>
              <w:rPr>
                <w:rFonts w:cs="Arial"/>
                <w:lang w:val="en-GB"/>
              </w:rPr>
            </w:pPr>
          </w:p>
          <w:p w14:paraId="2CA0345B" w14:textId="77777777" w:rsidR="001E35E2" w:rsidRPr="00D34B61" w:rsidRDefault="009955A9">
            <w:pPr>
              <w:pStyle w:val="NCEAtablebody"/>
              <w:rPr>
                <w:rFonts w:cs="Arial"/>
                <w:lang w:val="en-GB"/>
              </w:rPr>
            </w:pPr>
            <w:r w:rsidRPr="00D34B61">
              <w:rPr>
                <w:rFonts w:cs="Arial"/>
                <w:lang w:val="en-GB"/>
              </w:rPr>
              <w:t>Evidence is provided by the teachers’ own ongoing observations and records.  Self and peer observations could provide supporting evidence.</w:t>
            </w:r>
          </w:p>
        </w:tc>
        <w:tc>
          <w:tcPr>
            <w:tcW w:w="1667" w:type="pct"/>
          </w:tcPr>
          <w:p w14:paraId="562C614F" w14:textId="77777777" w:rsidR="001E35E2" w:rsidRPr="00D34B61" w:rsidRDefault="001E35E2">
            <w:pPr>
              <w:pStyle w:val="NCEAtablebody"/>
              <w:rPr>
                <w:rFonts w:cs="Arial"/>
                <w:lang w:val="en-GB"/>
              </w:rPr>
            </w:pPr>
            <w:r w:rsidRPr="00D34B61">
              <w:rPr>
                <w:rFonts w:cs="Arial"/>
                <w:lang w:val="en-GB"/>
              </w:rPr>
              <w:t xml:space="preserve">The student </w:t>
            </w:r>
            <w:r w:rsidRPr="00D34B61">
              <w:rPr>
                <w:rFonts w:cs="Arial"/>
              </w:rPr>
              <w:t xml:space="preserve">consistently and effectively demonstrates a wide range of elements and skills to participate proficiently in </w:t>
            </w:r>
            <w:r w:rsidRPr="00D34B61">
              <w:rPr>
                <w:rFonts w:cs="Arial"/>
                <w:i/>
                <w:lang w:val="en-GB"/>
              </w:rPr>
              <w:t>&lt;insert activity&gt;</w:t>
            </w:r>
            <w:r w:rsidRPr="00D34B61">
              <w:rPr>
                <w:rFonts w:cs="Arial"/>
              </w:rPr>
              <w:t>.</w:t>
            </w:r>
            <w:r w:rsidRPr="00D34B61">
              <w:rPr>
                <w:rFonts w:cs="Arial"/>
                <w:lang w:val="en-GB"/>
              </w:rPr>
              <w:t xml:space="preserve"> </w:t>
            </w:r>
          </w:p>
          <w:p w14:paraId="6E92B592" w14:textId="77777777" w:rsidR="001E35E2" w:rsidRPr="00D34B61" w:rsidRDefault="001E35E2">
            <w:pPr>
              <w:pStyle w:val="NCEAtablebody"/>
              <w:rPr>
                <w:rFonts w:cs="Arial"/>
                <w:lang w:val="en-GB"/>
              </w:rPr>
            </w:pPr>
          </w:p>
          <w:p w14:paraId="10504972" w14:textId="77777777" w:rsidR="009955A9" w:rsidRPr="00D34B61" w:rsidRDefault="009955A9">
            <w:pPr>
              <w:pStyle w:val="NCEAtablebody"/>
              <w:rPr>
                <w:rFonts w:cs="Arial"/>
                <w:lang w:val="en-GB"/>
              </w:rPr>
            </w:pPr>
          </w:p>
          <w:p w14:paraId="54F357A6" w14:textId="77777777" w:rsidR="001E35E2" w:rsidRPr="00D34B61" w:rsidRDefault="001E35E2">
            <w:pPr>
              <w:pStyle w:val="NCEAtablebody"/>
              <w:rPr>
                <w:rFonts w:cs="Arial"/>
                <w:lang w:val="en-GB"/>
              </w:rPr>
            </w:pPr>
            <w:r w:rsidRPr="00D34B61">
              <w:rPr>
                <w:rFonts w:cs="Arial"/>
                <w:lang w:val="en-GB"/>
              </w:rPr>
              <w:t>This means that the student demonstrates all of the points shown in the rubric at Merit level equivalent to those shown in the Resource A rubric.</w:t>
            </w:r>
          </w:p>
          <w:p w14:paraId="226AD895" w14:textId="77777777" w:rsidR="001E35E2" w:rsidRPr="00D34B61" w:rsidRDefault="001E35E2">
            <w:pPr>
              <w:pStyle w:val="NCEAtablebody"/>
              <w:rPr>
                <w:rFonts w:cs="Arial"/>
                <w:lang w:val="en-GB"/>
              </w:rPr>
            </w:pPr>
          </w:p>
          <w:p w14:paraId="69B12FD3" w14:textId="77777777" w:rsidR="009955A9" w:rsidRPr="00D34B61" w:rsidRDefault="009955A9">
            <w:pPr>
              <w:pStyle w:val="NCEAtablebody"/>
              <w:rPr>
                <w:rFonts w:cs="Arial"/>
                <w:lang w:val="en-GB"/>
              </w:rPr>
            </w:pPr>
          </w:p>
          <w:p w14:paraId="2AE601DC" w14:textId="77777777" w:rsidR="001E35E2" w:rsidRPr="00D34B61" w:rsidRDefault="009955A9">
            <w:pPr>
              <w:pStyle w:val="NCEAtablebody"/>
              <w:rPr>
                <w:rFonts w:cs="Arial"/>
                <w:lang w:val="en-GB"/>
              </w:rPr>
            </w:pPr>
            <w:r w:rsidRPr="00D34B61">
              <w:rPr>
                <w:rFonts w:cs="Arial"/>
                <w:lang w:val="en-GB"/>
              </w:rPr>
              <w:t>Evidence is provided by the teachers’ own ongoing observations and records.  Self and peer observations could provide supporting evidence.</w:t>
            </w:r>
          </w:p>
        </w:tc>
        <w:tc>
          <w:tcPr>
            <w:tcW w:w="1667" w:type="pct"/>
          </w:tcPr>
          <w:p w14:paraId="5598F3CE" w14:textId="77777777" w:rsidR="001E35E2" w:rsidRPr="00D34B61" w:rsidRDefault="001E35E2">
            <w:pPr>
              <w:pStyle w:val="NCEAtablebody"/>
              <w:rPr>
                <w:rFonts w:cs="Arial"/>
                <w:lang w:val="en-GB"/>
              </w:rPr>
            </w:pPr>
            <w:r w:rsidRPr="00D34B61">
              <w:rPr>
                <w:rFonts w:cs="Arial"/>
                <w:lang w:val="en-GB"/>
              </w:rPr>
              <w:t xml:space="preserve">The student </w:t>
            </w:r>
            <w:r w:rsidRPr="00D34B61">
              <w:rPr>
                <w:rFonts w:cs="Arial"/>
              </w:rPr>
              <w:t xml:space="preserve">consistently, effectively, and in an accomplished way demonstrates a wide range of elements and skills to participate proficiently in </w:t>
            </w:r>
            <w:r w:rsidRPr="00D34B61">
              <w:rPr>
                <w:rFonts w:cs="Arial"/>
                <w:i/>
                <w:lang w:val="en-GB"/>
              </w:rPr>
              <w:t>&lt;insert activity&gt;</w:t>
            </w:r>
            <w:r w:rsidRPr="00D34B61">
              <w:rPr>
                <w:rFonts w:cs="Arial"/>
                <w:lang w:val="en-GB"/>
              </w:rPr>
              <w:t xml:space="preserve"> </w:t>
            </w:r>
          </w:p>
          <w:p w14:paraId="6788DCC0" w14:textId="77777777" w:rsidR="009955A9" w:rsidRPr="00D34B61" w:rsidRDefault="009955A9">
            <w:pPr>
              <w:pStyle w:val="NCEAtablebody"/>
              <w:rPr>
                <w:rFonts w:cs="Arial"/>
                <w:lang w:val="en-GB"/>
              </w:rPr>
            </w:pPr>
          </w:p>
          <w:p w14:paraId="27DF651F" w14:textId="77777777" w:rsidR="001E35E2" w:rsidRPr="00D34B61" w:rsidRDefault="001E35E2">
            <w:pPr>
              <w:pStyle w:val="NCEAtablebody"/>
              <w:rPr>
                <w:rFonts w:cs="Arial"/>
                <w:lang w:val="en-GB"/>
              </w:rPr>
            </w:pPr>
            <w:r w:rsidRPr="00D34B61">
              <w:rPr>
                <w:rFonts w:cs="Arial"/>
                <w:lang w:val="en-GB"/>
              </w:rPr>
              <w:t>This means that the student demonstrates all of the points shown in the rubric at Excellence level equivalent to those shown in the Resource A rubric.</w:t>
            </w:r>
          </w:p>
          <w:p w14:paraId="0FD34771" w14:textId="77777777" w:rsidR="001E35E2" w:rsidRPr="00D34B61" w:rsidRDefault="001E35E2">
            <w:pPr>
              <w:pStyle w:val="NCEAtablebody"/>
              <w:rPr>
                <w:rFonts w:cs="Arial"/>
                <w:lang w:val="en-GB"/>
              </w:rPr>
            </w:pPr>
          </w:p>
          <w:p w14:paraId="7F49C5F0" w14:textId="77777777" w:rsidR="001E35E2" w:rsidRPr="00D34B61" w:rsidRDefault="009955A9">
            <w:pPr>
              <w:pStyle w:val="NCEAtablebody"/>
              <w:rPr>
                <w:rFonts w:cs="Arial"/>
                <w:lang w:val="en-GB"/>
              </w:rPr>
            </w:pPr>
            <w:r w:rsidRPr="00D34B61">
              <w:rPr>
                <w:rFonts w:cs="Arial"/>
                <w:lang w:val="en-GB"/>
              </w:rPr>
              <w:t>Evidence is provided by the teachers’ own ongoing observations and records.  Self and peer observations could provide supporting evidence.</w:t>
            </w:r>
          </w:p>
        </w:tc>
      </w:tr>
    </w:tbl>
    <w:p w14:paraId="10DDC3B3" w14:textId="77777777" w:rsidR="001E35E2" w:rsidRPr="00D34B61" w:rsidRDefault="001E35E2">
      <w:pPr>
        <w:pStyle w:val="NCEAbodytext"/>
        <w:rPr>
          <w:lang w:val="en-GB"/>
        </w:rPr>
      </w:pPr>
    </w:p>
    <w:p w14:paraId="68E6889D" w14:textId="77777777" w:rsidR="001E35E2" w:rsidRPr="00D34B61" w:rsidRDefault="001E35E2">
      <w:pPr>
        <w:pStyle w:val="NCEAbodytext"/>
        <w:rPr>
          <w:lang w:val="en-GB"/>
        </w:rPr>
      </w:pPr>
      <w:r w:rsidRPr="00D34B61">
        <w:rPr>
          <w:lang w:val="en-GB"/>
        </w:rPr>
        <w:t>Final grades will be decided using professional judgement based on a holistic examination of the evidence provided against the criteria in the achievement standard.</w:t>
      </w:r>
    </w:p>
    <w:sectPr w:rsidR="001E35E2" w:rsidRPr="00D34B61" w:rsidSect="00F46036">
      <w:headerReference w:type="default" r:id="rId48"/>
      <w:pgSz w:w="11900" w:h="16840" w:code="9"/>
      <w:pgMar w:top="720" w:right="567" w:bottom="720" w:left="567" w:header="720" w:footer="720" w:gutter="0"/>
      <w:cols w:space="720"/>
      <w:docGrid w:linePitch="360" w:charSpace="59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3CB9B" w14:textId="77777777" w:rsidR="00A2057E" w:rsidRDefault="00A2057E">
      <w:r>
        <w:separator/>
      </w:r>
    </w:p>
  </w:endnote>
  <w:endnote w:type="continuationSeparator" w:id="0">
    <w:p w14:paraId="15C732C2" w14:textId="77777777" w:rsidR="00A2057E" w:rsidRDefault="00A20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Mäori">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ndale Sans UI">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ras Medium ITC">
    <w:panose1 w:val="020B06020305040208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19917" w14:textId="77777777" w:rsidR="00A2057E" w:rsidRDefault="00A2057E">
      <w:r>
        <w:separator/>
      </w:r>
    </w:p>
  </w:footnote>
  <w:footnote w:type="continuationSeparator" w:id="0">
    <w:p w14:paraId="4D0A536A" w14:textId="77777777" w:rsidR="00A2057E" w:rsidRDefault="00A20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49293" w14:textId="77777777" w:rsidR="00432C41" w:rsidRDefault="00432C41" w:rsidP="0070187F">
    <w:pPr>
      <w:pStyle w:val="Header"/>
      <w:ind w:right="360"/>
      <w:rPr>
        <w:i/>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78B2D" w14:textId="77777777" w:rsidR="00432C41" w:rsidRDefault="00432C41" w:rsidP="001E35E2">
    <w:pPr>
      <w:pStyle w:val="NCEAHeaderFooter"/>
      <w:rPr>
        <w:u w:val="single"/>
      </w:rPr>
    </w:pPr>
    <w:r>
      <w:t>Internal assessment resource Physical Education 3.4 for Achievement Standard 91501</w:t>
    </w:r>
  </w:p>
  <w:p w14:paraId="2C96F5E2" w14:textId="77777777" w:rsidR="00432C41" w:rsidRDefault="00432C41">
    <w:pPr>
      <w:pStyle w:val="NCEAHeaderFooter"/>
    </w:pPr>
    <w:r>
      <w:t>PAGE FOR TEACHER USE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A110" w14:textId="77777777" w:rsidR="00432C41" w:rsidRDefault="00432C41" w:rsidP="001E35E2">
    <w:pPr>
      <w:pStyle w:val="NCEAHeaderFooter"/>
      <w:rPr>
        <w:u w:val="single"/>
      </w:rPr>
    </w:pPr>
    <w:r>
      <w:t>Internal assessment resource Physical Education 3.4 for Achievement Standard 91501</w:t>
    </w:r>
  </w:p>
  <w:p w14:paraId="661F319C" w14:textId="77777777" w:rsidR="00432C41" w:rsidRDefault="00432C41">
    <w:pPr>
      <w:pStyle w:val="NCEAHeaderFooter"/>
    </w:pPr>
    <w:r>
      <w:t>PAGE FOR STUDENT USE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564B" w14:textId="77777777" w:rsidR="00432C41" w:rsidRDefault="00432C41" w:rsidP="001E35E2">
    <w:pPr>
      <w:pStyle w:val="NCEAHeaderFooter"/>
      <w:rPr>
        <w:u w:val="single"/>
      </w:rPr>
    </w:pPr>
    <w:r>
      <w:t>Internal assessment resource Physical Education 3.4 for Achievement Standard 91501</w:t>
    </w:r>
  </w:p>
  <w:p w14:paraId="344AD52D" w14:textId="77777777" w:rsidR="00432C41" w:rsidRDefault="00432C41">
    <w:pPr>
      <w:pStyle w:val="NCEAHeaderFooter"/>
    </w:pPr>
    <w:r>
      <w:t>PAGE FOR STUDENT USE</w:t>
    </w:r>
  </w:p>
  <w:p w14:paraId="71B529C5" w14:textId="77777777" w:rsidR="00432C41" w:rsidRDefault="00432C41">
    <w:pPr>
      <w:pStyle w:val="NCEAHeaderFoo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52B5A" w14:textId="77777777" w:rsidR="00432C41" w:rsidRDefault="00432C41" w:rsidP="001E35E2">
    <w:pPr>
      <w:pStyle w:val="NCEAHeaderFooter"/>
      <w:rPr>
        <w:u w:val="single"/>
      </w:rPr>
    </w:pPr>
    <w:r>
      <w:t>Internal assessment resource Physical Education 3.4 for Achievement Standard 91501</w:t>
    </w:r>
  </w:p>
  <w:p w14:paraId="4BEC3E8F" w14:textId="77777777" w:rsidR="00432C41" w:rsidRDefault="00432C41">
    <w:pPr>
      <w:pStyle w:val="NCEAHeaderFooter"/>
    </w:pPr>
    <w:r>
      <w:t>PAGE FOR TEACHER USE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192A7" w14:textId="77777777" w:rsidR="00C472A7" w:rsidRPr="00E913F8" w:rsidRDefault="00C472A7" w:rsidP="00E913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71F40" w14:textId="77777777" w:rsidR="00432C41" w:rsidRDefault="00432C4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00236" w14:textId="77777777" w:rsidR="00432C41" w:rsidRDefault="00432C41">
    <w:pPr>
      <w:pStyle w:val="NCEA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5BA0" w14:textId="77777777" w:rsidR="00432C41" w:rsidRDefault="00432C4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F5CB9" w14:textId="77777777" w:rsidR="00432C41" w:rsidRDefault="00432C4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B0FF5" w14:textId="77777777" w:rsidR="00432C41" w:rsidRDefault="00432C41">
    <w:pPr>
      <w:pStyle w:val="NCEAHeader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EB47F" w14:textId="77777777" w:rsidR="00432C41" w:rsidRDefault="00432C4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536C" w14:textId="77777777" w:rsidR="00432C41" w:rsidRPr="008D64FB" w:rsidRDefault="00432C41" w:rsidP="008D64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318D1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340" w:firstLine="340"/>
      </w:pPr>
      <w:rPr>
        <w:rFonts w:ascii="Symbol" w:hAnsi="Symbol" w:cs="Symbol"/>
        <w:color w:val="auto"/>
      </w:rPr>
    </w:lvl>
  </w:abstractNum>
  <w:abstractNum w:abstractNumId="3" w15:restartNumberingAfterBreak="0">
    <w:nsid w:val="00000003"/>
    <w:multiLevelType w:val="singleLevel"/>
    <w:tmpl w:val="00000003"/>
    <w:name w:val="WW8Num3"/>
    <w:lvl w:ilvl="0">
      <w:start w:val="1"/>
      <w:numFmt w:val="bullet"/>
      <w:lvlText w:val=""/>
      <w:lvlJc w:val="left"/>
      <w:pPr>
        <w:tabs>
          <w:tab w:val="num" w:pos="357"/>
        </w:tabs>
        <w:ind w:left="357" w:hanging="357"/>
      </w:pPr>
      <w:rPr>
        <w:rFonts w:ascii="Symbol" w:hAnsi="Symbol"/>
      </w:rPr>
    </w:lvl>
  </w:abstractNum>
  <w:abstractNum w:abstractNumId="4"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13"/>
    <w:multiLevelType w:val="multilevel"/>
    <w:tmpl w:val="00000013"/>
    <w:name w:val="WW8Num19"/>
    <w:lvl w:ilvl="0">
      <w:start w:val="1"/>
      <w:numFmt w:val="bullet"/>
      <w:pStyle w:val="NCEAbullets"/>
      <w:lvlText w:val=""/>
      <w:lvlJc w:val="left"/>
      <w:pPr>
        <w:tabs>
          <w:tab w:val="num" w:pos="780"/>
        </w:tabs>
        <w:ind w:left="780" w:hanging="360"/>
      </w:pPr>
      <w:rPr>
        <w:rFonts w:ascii="Symbol" w:hAnsi="Symbol" w:cs="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7"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D1908"/>
    <w:multiLevelType w:val="hybridMultilevel"/>
    <w:tmpl w:val="E096559C"/>
    <w:lvl w:ilvl="0" w:tplc="FF18D174">
      <w:start w:val="1"/>
      <w:numFmt w:val="decimal"/>
      <w:lvlText w:val="%1)"/>
      <w:lvlJc w:val="left"/>
      <w:pPr>
        <w:ind w:left="720" w:hanging="360"/>
      </w:pPr>
      <w:rPr>
        <w:rFonts w:hint="default"/>
        <w:b w:val="0"/>
        <w:color w:val="00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069708F"/>
    <w:multiLevelType w:val="hybridMultilevel"/>
    <w:tmpl w:val="53EC166A"/>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6F6340C"/>
    <w:multiLevelType w:val="hybridMultilevel"/>
    <w:tmpl w:val="B340253C"/>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11" w15:restartNumberingAfterBreak="0">
    <w:nsid w:val="075E4773"/>
    <w:multiLevelType w:val="hybridMultilevel"/>
    <w:tmpl w:val="A60C9F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9996056"/>
    <w:multiLevelType w:val="hybridMultilevel"/>
    <w:tmpl w:val="0F0A52BC"/>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C293F30"/>
    <w:multiLevelType w:val="hybridMultilevel"/>
    <w:tmpl w:val="99003E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0CC63DE7"/>
    <w:multiLevelType w:val="hybridMultilevel"/>
    <w:tmpl w:val="341C61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0DD132FB"/>
    <w:multiLevelType w:val="hybridMultilevel"/>
    <w:tmpl w:val="7A381F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0EC719D8"/>
    <w:multiLevelType w:val="hybridMultilevel"/>
    <w:tmpl w:val="CFFA5B90"/>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F61C07"/>
    <w:multiLevelType w:val="hybridMultilevel"/>
    <w:tmpl w:val="40067F68"/>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3DD4491"/>
    <w:multiLevelType w:val="hybridMultilevel"/>
    <w:tmpl w:val="721891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17374EE7"/>
    <w:multiLevelType w:val="hybridMultilevel"/>
    <w:tmpl w:val="12EEB3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18175E05"/>
    <w:multiLevelType w:val="hybridMultilevel"/>
    <w:tmpl w:val="9268433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8193FB5"/>
    <w:multiLevelType w:val="hybridMultilevel"/>
    <w:tmpl w:val="64DEFE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83D0000"/>
    <w:multiLevelType w:val="hybridMultilevel"/>
    <w:tmpl w:val="11122B00"/>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9F04DE7"/>
    <w:multiLevelType w:val="hybridMultilevel"/>
    <w:tmpl w:val="68E470B6"/>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B012E31"/>
    <w:multiLevelType w:val="multilevel"/>
    <w:tmpl w:val="A1A6D0F0"/>
    <w:lvl w:ilvl="0">
      <w:start w:val="3"/>
      <w:numFmt w:val="bullet"/>
      <w:lvlText w:val="-"/>
      <w:lvlJc w:val="left"/>
      <w:pPr>
        <w:ind w:left="1060" w:hanging="360"/>
      </w:pPr>
      <w:rPr>
        <w:rFonts w:ascii="Arial" w:eastAsia="Arial" w:hAnsi="Arial" w:cs="Arial"/>
      </w:rPr>
    </w:lvl>
    <w:lvl w:ilvl="1">
      <w:start w:val="3"/>
      <w:numFmt w:val="bullet"/>
      <w:lvlText w:val="-"/>
      <w:lvlJc w:val="left"/>
      <w:pPr>
        <w:ind w:left="1780" w:hanging="360"/>
      </w:pPr>
      <w:rPr>
        <w:rFonts w:ascii="Arial" w:eastAsia="Arial" w:hAnsi="Arial" w:cs="Arial"/>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5" w15:restartNumberingAfterBreak="0">
    <w:nsid w:val="1B012FE0"/>
    <w:multiLevelType w:val="hybridMultilevel"/>
    <w:tmpl w:val="B0F2A3B8"/>
    <w:lvl w:ilvl="0" w:tplc="3146D2DC">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CAB76D9"/>
    <w:multiLevelType w:val="hybridMultilevel"/>
    <w:tmpl w:val="4F70D46A"/>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D87707C"/>
    <w:multiLevelType w:val="multilevel"/>
    <w:tmpl w:val="28802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EF2579F"/>
    <w:multiLevelType w:val="hybridMultilevel"/>
    <w:tmpl w:val="0986BE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231212CD"/>
    <w:multiLevelType w:val="hybridMultilevel"/>
    <w:tmpl w:val="B12A1B52"/>
    <w:lvl w:ilvl="0" w:tplc="2F88C67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55B532B"/>
    <w:multiLevelType w:val="hybridMultilevel"/>
    <w:tmpl w:val="7350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234C52"/>
    <w:multiLevelType w:val="hybridMultilevel"/>
    <w:tmpl w:val="582CE6EA"/>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A327E94"/>
    <w:multiLevelType w:val="hybridMultilevel"/>
    <w:tmpl w:val="33C43A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2A9B33F9"/>
    <w:multiLevelType w:val="hybridMultilevel"/>
    <w:tmpl w:val="A34ABDF2"/>
    <w:lvl w:ilvl="0" w:tplc="335001A0">
      <w:start w:val="1"/>
      <w:numFmt w:val="bullet"/>
      <w:pStyle w:val="NCEAtable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2AB34A84"/>
    <w:multiLevelType w:val="hybridMultilevel"/>
    <w:tmpl w:val="A0D21738"/>
    <w:lvl w:ilvl="0" w:tplc="4AECD0C0">
      <w:start w:val="1"/>
      <w:numFmt w:val="bullet"/>
      <w:lvlText w:val=""/>
      <w:lvlJc w:val="left"/>
      <w:pPr>
        <w:ind w:left="709" w:hanging="360"/>
      </w:pPr>
      <w:rPr>
        <w:rFonts w:ascii="Symbol" w:hAnsi="Symbol" w:hint="default"/>
        <w:sz w:val="20"/>
        <w:szCs w:val="20"/>
      </w:rPr>
    </w:lvl>
    <w:lvl w:ilvl="1" w:tplc="14090003" w:tentative="1">
      <w:start w:val="1"/>
      <w:numFmt w:val="bullet"/>
      <w:lvlText w:val="o"/>
      <w:lvlJc w:val="left"/>
      <w:pPr>
        <w:ind w:left="1429" w:hanging="360"/>
      </w:pPr>
      <w:rPr>
        <w:rFonts w:ascii="Courier New" w:hAnsi="Courier New" w:cs="Courier New" w:hint="default"/>
      </w:rPr>
    </w:lvl>
    <w:lvl w:ilvl="2" w:tplc="14090005" w:tentative="1">
      <w:start w:val="1"/>
      <w:numFmt w:val="bullet"/>
      <w:lvlText w:val=""/>
      <w:lvlJc w:val="left"/>
      <w:pPr>
        <w:ind w:left="2149" w:hanging="360"/>
      </w:pPr>
      <w:rPr>
        <w:rFonts w:ascii="Wingdings" w:hAnsi="Wingdings" w:hint="default"/>
      </w:rPr>
    </w:lvl>
    <w:lvl w:ilvl="3" w:tplc="14090001" w:tentative="1">
      <w:start w:val="1"/>
      <w:numFmt w:val="bullet"/>
      <w:lvlText w:val=""/>
      <w:lvlJc w:val="left"/>
      <w:pPr>
        <w:ind w:left="2869" w:hanging="360"/>
      </w:pPr>
      <w:rPr>
        <w:rFonts w:ascii="Symbol" w:hAnsi="Symbol" w:hint="default"/>
      </w:rPr>
    </w:lvl>
    <w:lvl w:ilvl="4" w:tplc="14090003" w:tentative="1">
      <w:start w:val="1"/>
      <w:numFmt w:val="bullet"/>
      <w:lvlText w:val="o"/>
      <w:lvlJc w:val="left"/>
      <w:pPr>
        <w:ind w:left="3589" w:hanging="360"/>
      </w:pPr>
      <w:rPr>
        <w:rFonts w:ascii="Courier New" w:hAnsi="Courier New" w:cs="Courier New" w:hint="default"/>
      </w:rPr>
    </w:lvl>
    <w:lvl w:ilvl="5" w:tplc="14090005" w:tentative="1">
      <w:start w:val="1"/>
      <w:numFmt w:val="bullet"/>
      <w:lvlText w:val=""/>
      <w:lvlJc w:val="left"/>
      <w:pPr>
        <w:ind w:left="4309" w:hanging="360"/>
      </w:pPr>
      <w:rPr>
        <w:rFonts w:ascii="Wingdings" w:hAnsi="Wingdings" w:hint="default"/>
      </w:rPr>
    </w:lvl>
    <w:lvl w:ilvl="6" w:tplc="14090001" w:tentative="1">
      <w:start w:val="1"/>
      <w:numFmt w:val="bullet"/>
      <w:lvlText w:val=""/>
      <w:lvlJc w:val="left"/>
      <w:pPr>
        <w:ind w:left="5029" w:hanging="360"/>
      </w:pPr>
      <w:rPr>
        <w:rFonts w:ascii="Symbol" w:hAnsi="Symbol" w:hint="default"/>
      </w:rPr>
    </w:lvl>
    <w:lvl w:ilvl="7" w:tplc="14090003" w:tentative="1">
      <w:start w:val="1"/>
      <w:numFmt w:val="bullet"/>
      <w:lvlText w:val="o"/>
      <w:lvlJc w:val="left"/>
      <w:pPr>
        <w:ind w:left="5749" w:hanging="360"/>
      </w:pPr>
      <w:rPr>
        <w:rFonts w:ascii="Courier New" w:hAnsi="Courier New" w:cs="Courier New" w:hint="default"/>
      </w:rPr>
    </w:lvl>
    <w:lvl w:ilvl="8" w:tplc="14090005" w:tentative="1">
      <w:start w:val="1"/>
      <w:numFmt w:val="bullet"/>
      <w:lvlText w:val=""/>
      <w:lvlJc w:val="left"/>
      <w:pPr>
        <w:ind w:left="6469" w:hanging="360"/>
      </w:pPr>
      <w:rPr>
        <w:rFonts w:ascii="Wingdings" w:hAnsi="Wingdings" w:hint="default"/>
      </w:rPr>
    </w:lvl>
  </w:abstractNum>
  <w:abstractNum w:abstractNumId="35" w15:restartNumberingAfterBreak="0">
    <w:nsid w:val="2BCE39DB"/>
    <w:multiLevelType w:val="hybridMultilevel"/>
    <w:tmpl w:val="96C46FF8"/>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36" w15:restartNumberingAfterBreak="0">
    <w:nsid w:val="2CE75471"/>
    <w:multiLevelType w:val="hybridMultilevel"/>
    <w:tmpl w:val="693CC51E"/>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D414621"/>
    <w:multiLevelType w:val="hybridMultilevel"/>
    <w:tmpl w:val="4E7EC4E6"/>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38" w15:restartNumberingAfterBreak="0">
    <w:nsid w:val="2F2D05D3"/>
    <w:multiLevelType w:val="hybridMultilevel"/>
    <w:tmpl w:val="4C105EA4"/>
    <w:lvl w:ilvl="0" w:tplc="2F88C67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2F6B513D"/>
    <w:multiLevelType w:val="hybridMultilevel"/>
    <w:tmpl w:val="64A0A2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1925880"/>
    <w:multiLevelType w:val="hybridMultilevel"/>
    <w:tmpl w:val="E3E21BBE"/>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32E411B9"/>
    <w:multiLevelType w:val="multilevel"/>
    <w:tmpl w:val="51F22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49A29A9"/>
    <w:multiLevelType w:val="multilevel"/>
    <w:tmpl w:val="D144C1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4AD06E7"/>
    <w:multiLevelType w:val="hybridMultilevel"/>
    <w:tmpl w:val="133EB432"/>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44" w15:restartNumberingAfterBreak="0">
    <w:nsid w:val="36A0502E"/>
    <w:multiLevelType w:val="hybridMultilevel"/>
    <w:tmpl w:val="9C54AC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36E22EBD"/>
    <w:multiLevelType w:val="hybridMultilevel"/>
    <w:tmpl w:val="7F64C24A"/>
    <w:lvl w:ilvl="0" w:tplc="0AC45964">
      <w:start w:val="1"/>
      <w:numFmt w:val="decimal"/>
      <w:lvlText w:val="%1."/>
      <w:lvlJc w:val="left"/>
      <w:pPr>
        <w:ind w:left="500" w:hanging="401"/>
      </w:pPr>
      <w:rPr>
        <w:rFonts w:ascii="Cambria" w:eastAsia="Cambria" w:hAnsi="Cambria" w:cs="Cambria" w:hint="default"/>
        <w:b/>
        <w:bCs/>
        <w:i w:val="0"/>
        <w:iCs w:val="0"/>
        <w:color w:val="007DC3"/>
        <w:spacing w:val="0"/>
        <w:w w:val="78"/>
        <w:sz w:val="28"/>
        <w:szCs w:val="28"/>
        <w:lang w:val="en-US" w:eastAsia="en-US" w:bidi="ar-SA"/>
      </w:rPr>
    </w:lvl>
    <w:lvl w:ilvl="1" w:tplc="B6462B04">
      <w:numFmt w:val="bullet"/>
      <w:lvlText w:val="•"/>
      <w:lvlJc w:val="left"/>
      <w:pPr>
        <w:ind w:left="1542" w:hanging="401"/>
      </w:pPr>
      <w:rPr>
        <w:rFonts w:hint="default"/>
        <w:lang w:val="en-US" w:eastAsia="en-US" w:bidi="ar-SA"/>
      </w:rPr>
    </w:lvl>
    <w:lvl w:ilvl="2" w:tplc="AA88D358">
      <w:numFmt w:val="bullet"/>
      <w:lvlText w:val="•"/>
      <w:lvlJc w:val="left"/>
      <w:pPr>
        <w:ind w:left="2585" w:hanging="401"/>
      </w:pPr>
      <w:rPr>
        <w:rFonts w:hint="default"/>
        <w:lang w:val="en-US" w:eastAsia="en-US" w:bidi="ar-SA"/>
      </w:rPr>
    </w:lvl>
    <w:lvl w:ilvl="3" w:tplc="78EEBEB6">
      <w:numFmt w:val="bullet"/>
      <w:lvlText w:val="•"/>
      <w:lvlJc w:val="left"/>
      <w:pPr>
        <w:ind w:left="3627" w:hanging="401"/>
      </w:pPr>
      <w:rPr>
        <w:rFonts w:hint="default"/>
        <w:lang w:val="en-US" w:eastAsia="en-US" w:bidi="ar-SA"/>
      </w:rPr>
    </w:lvl>
    <w:lvl w:ilvl="4" w:tplc="0422DD90">
      <w:numFmt w:val="bullet"/>
      <w:lvlText w:val="•"/>
      <w:lvlJc w:val="left"/>
      <w:pPr>
        <w:ind w:left="4670" w:hanging="401"/>
      </w:pPr>
      <w:rPr>
        <w:rFonts w:hint="default"/>
        <w:lang w:val="en-US" w:eastAsia="en-US" w:bidi="ar-SA"/>
      </w:rPr>
    </w:lvl>
    <w:lvl w:ilvl="5" w:tplc="5A84F7C0">
      <w:numFmt w:val="bullet"/>
      <w:lvlText w:val="•"/>
      <w:lvlJc w:val="left"/>
      <w:pPr>
        <w:ind w:left="5712" w:hanging="401"/>
      </w:pPr>
      <w:rPr>
        <w:rFonts w:hint="default"/>
        <w:lang w:val="en-US" w:eastAsia="en-US" w:bidi="ar-SA"/>
      </w:rPr>
    </w:lvl>
    <w:lvl w:ilvl="6" w:tplc="07E67860">
      <w:numFmt w:val="bullet"/>
      <w:lvlText w:val="•"/>
      <w:lvlJc w:val="left"/>
      <w:pPr>
        <w:ind w:left="6755" w:hanging="401"/>
      </w:pPr>
      <w:rPr>
        <w:rFonts w:hint="default"/>
        <w:lang w:val="en-US" w:eastAsia="en-US" w:bidi="ar-SA"/>
      </w:rPr>
    </w:lvl>
    <w:lvl w:ilvl="7" w:tplc="709EDD66">
      <w:numFmt w:val="bullet"/>
      <w:lvlText w:val="•"/>
      <w:lvlJc w:val="left"/>
      <w:pPr>
        <w:ind w:left="7797" w:hanging="401"/>
      </w:pPr>
      <w:rPr>
        <w:rFonts w:hint="default"/>
        <w:lang w:val="en-US" w:eastAsia="en-US" w:bidi="ar-SA"/>
      </w:rPr>
    </w:lvl>
    <w:lvl w:ilvl="8" w:tplc="44409EA0">
      <w:numFmt w:val="bullet"/>
      <w:lvlText w:val="•"/>
      <w:lvlJc w:val="left"/>
      <w:pPr>
        <w:ind w:left="8840" w:hanging="401"/>
      </w:pPr>
      <w:rPr>
        <w:rFonts w:hint="default"/>
        <w:lang w:val="en-US" w:eastAsia="en-US" w:bidi="ar-SA"/>
      </w:rPr>
    </w:lvl>
  </w:abstractNum>
  <w:abstractNum w:abstractNumId="46" w15:restartNumberingAfterBreak="0">
    <w:nsid w:val="3747707B"/>
    <w:multiLevelType w:val="hybridMultilevel"/>
    <w:tmpl w:val="DC70417A"/>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7C06E25"/>
    <w:multiLevelType w:val="multilevel"/>
    <w:tmpl w:val="A38C9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D0C2B9D"/>
    <w:multiLevelType w:val="hybridMultilevel"/>
    <w:tmpl w:val="49D04764"/>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3DA93F67"/>
    <w:multiLevelType w:val="hybridMultilevel"/>
    <w:tmpl w:val="173A4FA2"/>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50" w15:restartNumberingAfterBreak="0">
    <w:nsid w:val="3DBCA4D6"/>
    <w:multiLevelType w:val="hybridMultilevel"/>
    <w:tmpl w:val="DFDA6802"/>
    <w:lvl w:ilvl="0" w:tplc="76DEAAA2">
      <w:start w:val="1"/>
      <w:numFmt w:val="bullet"/>
      <w:lvlText w:val="-"/>
      <w:lvlJc w:val="left"/>
      <w:pPr>
        <w:ind w:left="720" w:hanging="360"/>
      </w:pPr>
      <w:rPr>
        <w:rFonts w:ascii="Aptos" w:hAnsi="Aptos" w:hint="default"/>
      </w:rPr>
    </w:lvl>
    <w:lvl w:ilvl="1" w:tplc="7F0696B4">
      <w:start w:val="1"/>
      <w:numFmt w:val="bullet"/>
      <w:lvlText w:val="o"/>
      <w:lvlJc w:val="left"/>
      <w:pPr>
        <w:ind w:left="1440" w:hanging="360"/>
      </w:pPr>
      <w:rPr>
        <w:rFonts w:ascii="Courier New" w:hAnsi="Courier New" w:hint="default"/>
      </w:rPr>
    </w:lvl>
    <w:lvl w:ilvl="2" w:tplc="FADC8EB2">
      <w:start w:val="1"/>
      <w:numFmt w:val="bullet"/>
      <w:lvlText w:val=""/>
      <w:lvlJc w:val="left"/>
      <w:pPr>
        <w:ind w:left="2160" w:hanging="360"/>
      </w:pPr>
      <w:rPr>
        <w:rFonts w:ascii="Wingdings" w:hAnsi="Wingdings" w:hint="default"/>
      </w:rPr>
    </w:lvl>
    <w:lvl w:ilvl="3" w:tplc="BBA2E748">
      <w:start w:val="1"/>
      <w:numFmt w:val="bullet"/>
      <w:lvlText w:val=""/>
      <w:lvlJc w:val="left"/>
      <w:pPr>
        <w:ind w:left="2880" w:hanging="360"/>
      </w:pPr>
      <w:rPr>
        <w:rFonts w:ascii="Symbol" w:hAnsi="Symbol" w:hint="default"/>
      </w:rPr>
    </w:lvl>
    <w:lvl w:ilvl="4" w:tplc="61C05FFE">
      <w:start w:val="1"/>
      <w:numFmt w:val="bullet"/>
      <w:lvlText w:val="o"/>
      <w:lvlJc w:val="left"/>
      <w:pPr>
        <w:ind w:left="3600" w:hanging="360"/>
      </w:pPr>
      <w:rPr>
        <w:rFonts w:ascii="Courier New" w:hAnsi="Courier New" w:hint="default"/>
      </w:rPr>
    </w:lvl>
    <w:lvl w:ilvl="5" w:tplc="07A48C58">
      <w:start w:val="1"/>
      <w:numFmt w:val="bullet"/>
      <w:lvlText w:val=""/>
      <w:lvlJc w:val="left"/>
      <w:pPr>
        <w:ind w:left="4320" w:hanging="360"/>
      </w:pPr>
      <w:rPr>
        <w:rFonts w:ascii="Wingdings" w:hAnsi="Wingdings" w:hint="default"/>
      </w:rPr>
    </w:lvl>
    <w:lvl w:ilvl="6" w:tplc="6C7E75C6">
      <w:start w:val="1"/>
      <w:numFmt w:val="bullet"/>
      <w:lvlText w:val=""/>
      <w:lvlJc w:val="left"/>
      <w:pPr>
        <w:ind w:left="5040" w:hanging="360"/>
      </w:pPr>
      <w:rPr>
        <w:rFonts w:ascii="Symbol" w:hAnsi="Symbol" w:hint="default"/>
      </w:rPr>
    </w:lvl>
    <w:lvl w:ilvl="7" w:tplc="A1FCDE70">
      <w:start w:val="1"/>
      <w:numFmt w:val="bullet"/>
      <w:lvlText w:val="o"/>
      <w:lvlJc w:val="left"/>
      <w:pPr>
        <w:ind w:left="5760" w:hanging="360"/>
      </w:pPr>
      <w:rPr>
        <w:rFonts w:ascii="Courier New" w:hAnsi="Courier New" w:hint="default"/>
      </w:rPr>
    </w:lvl>
    <w:lvl w:ilvl="8" w:tplc="F7D8E112">
      <w:start w:val="1"/>
      <w:numFmt w:val="bullet"/>
      <w:lvlText w:val=""/>
      <w:lvlJc w:val="left"/>
      <w:pPr>
        <w:ind w:left="6480" w:hanging="360"/>
      </w:pPr>
      <w:rPr>
        <w:rFonts w:ascii="Wingdings" w:hAnsi="Wingdings" w:hint="default"/>
      </w:rPr>
    </w:lvl>
  </w:abstractNum>
  <w:abstractNum w:abstractNumId="51" w15:restartNumberingAfterBreak="0">
    <w:nsid w:val="41E93953"/>
    <w:multiLevelType w:val="hybridMultilevel"/>
    <w:tmpl w:val="B85C13FE"/>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4790E1D"/>
    <w:multiLevelType w:val="hybridMultilevel"/>
    <w:tmpl w:val="2666934A"/>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53" w15:restartNumberingAfterBreak="0">
    <w:nsid w:val="44E83E5D"/>
    <w:multiLevelType w:val="hybridMultilevel"/>
    <w:tmpl w:val="7C8EC386"/>
    <w:lvl w:ilvl="0" w:tplc="BAB42F5E">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481A4461"/>
    <w:multiLevelType w:val="hybridMultilevel"/>
    <w:tmpl w:val="DD746022"/>
    <w:lvl w:ilvl="0" w:tplc="C862E166">
      <w:numFmt w:val="bullet"/>
      <w:lvlText w:val="-"/>
      <w:lvlJc w:val="left"/>
      <w:pPr>
        <w:ind w:left="616" w:hanging="360"/>
      </w:pPr>
      <w:rPr>
        <w:rFonts w:ascii="Arial" w:eastAsia="Times New Roman" w:hAnsi="Arial" w:cs="Arial" w:hint="default"/>
      </w:rPr>
    </w:lvl>
    <w:lvl w:ilvl="1" w:tplc="14090003" w:tentative="1">
      <w:start w:val="1"/>
      <w:numFmt w:val="bullet"/>
      <w:lvlText w:val="o"/>
      <w:lvlJc w:val="left"/>
      <w:pPr>
        <w:ind w:left="1336" w:hanging="360"/>
      </w:pPr>
      <w:rPr>
        <w:rFonts w:ascii="Courier New" w:hAnsi="Courier New" w:cs="Courier New" w:hint="default"/>
      </w:rPr>
    </w:lvl>
    <w:lvl w:ilvl="2" w:tplc="14090005" w:tentative="1">
      <w:start w:val="1"/>
      <w:numFmt w:val="bullet"/>
      <w:lvlText w:val=""/>
      <w:lvlJc w:val="left"/>
      <w:pPr>
        <w:ind w:left="2056" w:hanging="360"/>
      </w:pPr>
      <w:rPr>
        <w:rFonts w:ascii="Wingdings" w:hAnsi="Wingdings" w:hint="default"/>
      </w:rPr>
    </w:lvl>
    <w:lvl w:ilvl="3" w:tplc="14090001" w:tentative="1">
      <w:start w:val="1"/>
      <w:numFmt w:val="bullet"/>
      <w:lvlText w:val=""/>
      <w:lvlJc w:val="left"/>
      <w:pPr>
        <w:ind w:left="2776" w:hanging="360"/>
      </w:pPr>
      <w:rPr>
        <w:rFonts w:ascii="Symbol" w:hAnsi="Symbol" w:hint="default"/>
      </w:rPr>
    </w:lvl>
    <w:lvl w:ilvl="4" w:tplc="14090003" w:tentative="1">
      <w:start w:val="1"/>
      <w:numFmt w:val="bullet"/>
      <w:lvlText w:val="o"/>
      <w:lvlJc w:val="left"/>
      <w:pPr>
        <w:ind w:left="3496" w:hanging="360"/>
      </w:pPr>
      <w:rPr>
        <w:rFonts w:ascii="Courier New" w:hAnsi="Courier New" w:cs="Courier New" w:hint="default"/>
      </w:rPr>
    </w:lvl>
    <w:lvl w:ilvl="5" w:tplc="14090005" w:tentative="1">
      <w:start w:val="1"/>
      <w:numFmt w:val="bullet"/>
      <w:lvlText w:val=""/>
      <w:lvlJc w:val="left"/>
      <w:pPr>
        <w:ind w:left="4216" w:hanging="360"/>
      </w:pPr>
      <w:rPr>
        <w:rFonts w:ascii="Wingdings" w:hAnsi="Wingdings" w:hint="default"/>
      </w:rPr>
    </w:lvl>
    <w:lvl w:ilvl="6" w:tplc="14090001" w:tentative="1">
      <w:start w:val="1"/>
      <w:numFmt w:val="bullet"/>
      <w:lvlText w:val=""/>
      <w:lvlJc w:val="left"/>
      <w:pPr>
        <w:ind w:left="4936" w:hanging="360"/>
      </w:pPr>
      <w:rPr>
        <w:rFonts w:ascii="Symbol" w:hAnsi="Symbol" w:hint="default"/>
      </w:rPr>
    </w:lvl>
    <w:lvl w:ilvl="7" w:tplc="14090003" w:tentative="1">
      <w:start w:val="1"/>
      <w:numFmt w:val="bullet"/>
      <w:lvlText w:val="o"/>
      <w:lvlJc w:val="left"/>
      <w:pPr>
        <w:ind w:left="5656" w:hanging="360"/>
      </w:pPr>
      <w:rPr>
        <w:rFonts w:ascii="Courier New" w:hAnsi="Courier New" w:cs="Courier New" w:hint="default"/>
      </w:rPr>
    </w:lvl>
    <w:lvl w:ilvl="8" w:tplc="14090005" w:tentative="1">
      <w:start w:val="1"/>
      <w:numFmt w:val="bullet"/>
      <w:lvlText w:val=""/>
      <w:lvlJc w:val="left"/>
      <w:pPr>
        <w:ind w:left="6376" w:hanging="360"/>
      </w:pPr>
      <w:rPr>
        <w:rFonts w:ascii="Wingdings" w:hAnsi="Wingdings" w:hint="default"/>
      </w:rPr>
    </w:lvl>
  </w:abstractNum>
  <w:abstractNum w:abstractNumId="55" w15:restartNumberingAfterBreak="0">
    <w:nsid w:val="4BD15E65"/>
    <w:multiLevelType w:val="hybridMultilevel"/>
    <w:tmpl w:val="5DD093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6" w15:restartNumberingAfterBreak="0">
    <w:nsid w:val="4D6D1438"/>
    <w:multiLevelType w:val="hybridMultilevel"/>
    <w:tmpl w:val="850CA3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4EDC21A9"/>
    <w:multiLevelType w:val="multilevel"/>
    <w:tmpl w:val="E70E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27E7C27"/>
    <w:multiLevelType w:val="hybridMultilevel"/>
    <w:tmpl w:val="87A2F08C"/>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59" w15:restartNumberingAfterBreak="0">
    <w:nsid w:val="563F74C7"/>
    <w:multiLevelType w:val="hybridMultilevel"/>
    <w:tmpl w:val="167296E8"/>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60" w15:restartNumberingAfterBreak="0">
    <w:nsid w:val="57714D4F"/>
    <w:multiLevelType w:val="hybridMultilevel"/>
    <w:tmpl w:val="4750384C"/>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58660BDC"/>
    <w:multiLevelType w:val="hybridMultilevel"/>
    <w:tmpl w:val="6D7A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89763CB"/>
    <w:multiLevelType w:val="hybridMultilevel"/>
    <w:tmpl w:val="45D0BA7A"/>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63" w15:restartNumberingAfterBreak="0">
    <w:nsid w:val="590C7D06"/>
    <w:multiLevelType w:val="hybridMultilevel"/>
    <w:tmpl w:val="7F4CF6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593A6155"/>
    <w:multiLevelType w:val="hybridMultilevel"/>
    <w:tmpl w:val="761C816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5" w15:restartNumberingAfterBreak="0">
    <w:nsid w:val="59531658"/>
    <w:multiLevelType w:val="hybridMultilevel"/>
    <w:tmpl w:val="AB1614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5B87174E"/>
    <w:multiLevelType w:val="hybridMultilevel"/>
    <w:tmpl w:val="A3D24B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15:restartNumberingAfterBreak="0">
    <w:nsid w:val="5BB62C1D"/>
    <w:multiLevelType w:val="hybridMultilevel"/>
    <w:tmpl w:val="3030F7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5F284BEC"/>
    <w:multiLevelType w:val="hybridMultilevel"/>
    <w:tmpl w:val="1DFCC2D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5F9F21E3"/>
    <w:multiLevelType w:val="multilevel"/>
    <w:tmpl w:val="61EC1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0AF5DB0"/>
    <w:multiLevelType w:val="hybridMultilevel"/>
    <w:tmpl w:val="D2F48336"/>
    <w:lvl w:ilvl="0" w:tplc="50A08F04">
      <w:start w:val="1"/>
      <w:numFmt w:val="decimal"/>
      <w:lvlText w:val="(%1)"/>
      <w:lvlJc w:val="left"/>
      <w:pPr>
        <w:ind w:left="360" w:hanging="360"/>
      </w:pPr>
      <w:rPr>
        <w:rFonts w:hint="default"/>
        <w:b w:val="0"/>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71" w15:restartNumberingAfterBreak="0">
    <w:nsid w:val="624F3564"/>
    <w:multiLevelType w:val="multilevel"/>
    <w:tmpl w:val="076AC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2716358"/>
    <w:multiLevelType w:val="multilevel"/>
    <w:tmpl w:val="E1B8F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2E12F7F"/>
    <w:multiLevelType w:val="hybridMultilevel"/>
    <w:tmpl w:val="A84CD6DC"/>
    <w:lvl w:ilvl="0" w:tplc="31B0B762">
      <w:start w:val="1"/>
      <w:numFmt w:val="decimal"/>
      <w:lvlText w:val="%1."/>
      <w:lvlJc w:val="left"/>
      <w:pPr>
        <w:ind w:left="500" w:hanging="401"/>
      </w:pPr>
      <w:rPr>
        <w:rFonts w:ascii="Cambria" w:eastAsia="Cambria" w:hAnsi="Cambria" w:cs="Cambria" w:hint="default"/>
        <w:b/>
        <w:bCs/>
        <w:i w:val="0"/>
        <w:iCs w:val="0"/>
        <w:color w:val="007DC3"/>
        <w:spacing w:val="0"/>
        <w:w w:val="78"/>
        <w:sz w:val="28"/>
        <w:szCs w:val="28"/>
        <w:lang w:val="en-US" w:eastAsia="en-US" w:bidi="ar-SA"/>
      </w:rPr>
    </w:lvl>
    <w:lvl w:ilvl="1" w:tplc="DE922B4C">
      <w:numFmt w:val="bullet"/>
      <w:lvlText w:val="•"/>
      <w:lvlJc w:val="left"/>
      <w:pPr>
        <w:ind w:left="1542" w:hanging="401"/>
      </w:pPr>
      <w:rPr>
        <w:rFonts w:hint="default"/>
        <w:lang w:val="en-US" w:eastAsia="en-US" w:bidi="ar-SA"/>
      </w:rPr>
    </w:lvl>
    <w:lvl w:ilvl="2" w:tplc="72302108">
      <w:numFmt w:val="bullet"/>
      <w:lvlText w:val="•"/>
      <w:lvlJc w:val="left"/>
      <w:pPr>
        <w:ind w:left="2585" w:hanging="401"/>
      </w:pPr>
      <w:rPr>
        <w:rFonts w:hint="default"/>
        <w:lang w:val="en-US" w:eastAsia="en-US" w:bidi="ar-SA"/>
      </w:rPr>
    </w:lvl>
    <w:lvl w:ilvl="3" w:tplc="86C4A316">
      <w:numFmt w:val="bullet"/>
      <w:lvlText w:val="•"/>
      <w:lvlJc w:val="left"/>
      <w:pPr>
        <w:ind w:left="3627" w:hanging="401"/>
      </w:pPr>
      <w:rPr>
        <w:rFonts w:hint="default"/>
        <w:lang w:val="en-US" w:eastAsia="en-US" w:bidi="ar-SA"/>
      </w:rPr>
    </w:lvl>
    <w:lvl w:ilvl="4" w:tplc="FB0CA87C">
      <w:numFmt w:val="bullet"/>
      <w:lvlText w:val="•"/>
      <w:lvlJc w:val="left"/>
      <w:pPr>
        <w:ind w:left="4670" w:hanging="401"/>
      </w:pPr>
      <w:rPr>
        <w:rFonts w:hint="default"/>
        <w:lang w:val="en-US" w:eastAsia="en-US" w:bidi="ar-SA"/>
      </w:rPr>
    </w:lvl>
    <w:lvl w:ilvl="5" w:tplc="396665F2">
      <w:numFmt w:val="bullet"/>
      <w:lvlText w:val="•"/>
      <w:lvlJc w:val="left"/>
      <w:pPr>
        <w:ind w:left="5712" w:hanging="401"/>
      </w:pPr>
      <w:rPr>
        <w:rFonts w:hint="default"/>
        <w:lang w:val="en-US" w:eastAsia="en-US" w:bidi="ar-SA"/>
      </w:rPr>
    </w:lvl>
    <w:lvl w:ilvl="6" w:tplc="5E1CF38E">
      <w:numFmt w:val="bullet"/>
      <w:lvlText w:val="•"/>
      <w:lvlJc w:val="left"/>
      <w:pPr>
        <w:ind w:left="6755" w:hanging="401"/>
      </w:pPr>
      <w:rPr>
        <w:rFonts w:hint="default"/>
        <w:lang w:val="en-US" w:eastAsia="en-US" w:bidi="ar-SA"/>
      </w:rPr>
    </w:lvl>
    <w:lvl w:ilvl="7" w:tplc="172AF59C">
      <w:numFmt w:val="bullet"/>
      <w:lvlText w:val="•"/>
      <w:lvlJc w:val="left"/>
      <w:pPr>
        <w:ind w:left="7797" w:hanging="401"/>
      </w:pPr>
      <w:rPr>
        <w:rFonts w:hint="default"/>
        <w:lang w:val="en-US" w:eastAsia="en-US" w:bidi="ar-SA"/>
      </w:rPr>
    </w:lvl>
    <w:lvl w:ilvl="8" w:tplc="F4CA7424">
      <w:numFmt w:val="bullet"/>
      <w:lvlText w:val="•"/>
      <w:lvlJc w:val="left"/>
      <w:pPr>
        <w:ind w:left="8840" w:hanging="401"/>
      </w:pPr>
      <w:rPr>
        <w:rFonts w:hint="default"/>
        <w:lang w:val="en-US" w:eastAsia="en-US" w:bidi="ar-SA"/>
      </w:rPr>
    </w:lvl>
  </w:abstractNum>
  <w:abstractNum w:abstractNumId="74" w15:restartNumberingAfterBreak="0">
    <w:nsid w:val="666B5F02"/>
    <w:multiLevelType w:val="hybridMultilevel"/>
    <w:tmpl w:val="36B636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66CA0D82"/>
    <w:multiLevelType w:val="hybridMultilevel"/>
    <w:tmpl w:val="B1B88A16"/>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76" w15:restartNumberingAfterBreak="0">
    <w:nsid w:val="6718598F"/>
    <w:multiLevelType w:val="hybridMultilevel"/>
    <w:tmpl w:val="3912B62C"/>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77" w15:restartNumberingAfterBreak="0">
    <w:nsid w:val="68A55519"/>
    <w:multiLevelType w:val="multilevel"/>
    <w:tmpl w:val="E70E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C2E6B72"/>
    <w:multiLevelType w:val="hybridMultilevel"/>
    <w:tmpl w:val="87449B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6D826C01"/>
    <w:multiLevelType w:val="hybridMultilevel"/>
    <w:tmpl w:val="42E2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F1962FB"/>
    <w:multiLevelType w:val="hybridMultilevel"/>
    <w:tmpl w:val="F7145DCA"/>
    <w:lvl w:ilvl="0" w:tplc="AE7E7714">
      <w:start w:val="1"/>
      <w:numFmt w:val="bullet"/>
      <w:lvlText w:val=""/>
      <w:lvlJc w:val="left"/>
      <w:pPr>
        <w:tabs>
          <w:tab w:val="num" w:pos="0"/>
        </w:tabs>
        <w:ind w:left="0" w:firstLine="0"/>
      </w:pPr>
      <w:rPr>
        <w:rFonts w:ascii="Symbol" w:hAnsi="Symbol" w:hint="default"/>
        <w:sz w:val="22"/>
      </w:rPr>
    </w:lvl>
    <w:lvl w:ilvl="1" w:tplc="08090003">
      <w:start w:val="1"/>
      <w:numFmt w:val="bullet"/>
      <w:lvlText w:val="o"/>
      <w:lvlJc w:val="left"/>
      <w:pPr>
        <w:tabs>
          <w:tab w:val="num" w:pos="1503"/>
        </w:tabs>
        <w:ind w:left="1503" w:hanging="360"/>
      </w:pPr>
      <w:rPr>
        <w:rFonts w:ascii="Courier New" w:hAnsi="Courier New" w:cs="Palatino"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cs="Palatino"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cs="Palatino" w:hint="default"/>
      </w:rPr>
    </w:lvl>
    <w:lvl w:ilvl="8" w:tplc="08090005" w:tentative="1">
      <w:start w:val="1"/>
      <w:numFmt w:val="bullet"/>
      <w:lvlText w:val=""/>
      <w:lvlJc w:val="left"/>
      <w:pPr>
        <w:tabs>
          <w:tab w:val="num" w:pos="6543"/>
        </w:tabs>
        <w:ind w:left="6543" w:hanging="360"/>
      </w:pPr>
      <w:rPr>
        <w:rFonts w:ascii="Wingdings" w:hAnsi="Wingdings" w:hint="default"/>
      </w:rPr>
    </w:lvl>
  </w:abstractNum>
  <w:abstractNum w:abstractNumId="81" w15:restartNumberingAfterBreak="0">
    <w:nsid w:val="6FD46B42"/>
    <w:multiLevelType w:val="hybridMultilevel"/>
    <w:tmpl w:val="41026724"/>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82" w15:restartNumberingAfterBreak="0">
    <w:nsid w:val="70D20B66"/>
    <w:multiLevelType w:val="multilevel"/>
    <w:tmpl w:val="DBDACB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3" w15:restartNumberingAfterBreak="0">
    <w:nsid w:val="7692053A"/>
    <w:multiLevelType w:val="hybridMultilevel"/>
    <w:tmpl w:val="4856A1A0"/>
    <w:lvl w:ilvl="0" w:tplc="2F88C67A">
      <w:numFmt w:val="bullet"/>
      <w:lvlText w:val="-"/>
      <w:lvlJc w:val="left"/>
      <w:pPr>
        <w:ind w:left="720" w:hanging="360"/>
      </w:pPr>
      <w:rPr>
        <w:rFonts w:ascii="Arial" w:eastAsia="Times New Roman"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773B5B06"/>
    <w:multiLevelType w:val="hybridMultilevel"/>
    <w:tmpl w:val="6304EA08"/>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77E6791B"/>
    <w:multiLevelType w:val="hybridMultilevel"/>
    <w:tmpl w:val="C0CAAC56"/>
    <w:lvl w:ilvl="0" w:tplc="E1086BA6">
      <w:start w:val="1"/>
      <w:numFmt w:val="decimal"/>
      <w:lvlText w:val="%1."/>
      <w:lvlJc w:val="left"/>
      <w:pPr>
        <w:ind w:left="480" w:hanging="380"/>
      </w:pPr>
      <w:rPr>
        <w:rFonts w:ascii="Cambria" w:eastAsia="Cambria" w:hAnsi="Cambria" w:cs="Cambria" w:hint="default"/>
        <w:b/>
        <w:bCs/>
        <w:i w:val="0"/>
        <w:iCs w:val="0"/>
        <w:color w:val="007DC3"/>
        <w:spacing w:val="0"/>
        <w:w w:val="78"/>
        <w:sz w:val="28"/>
        <w:szCs w:val="28"/>
        <w:lang w:val="en-US" w:eastAsia="en-US" w:bidi="ar-SA"/>
      </w:rPr>
    </w:lvl>
    <w:lvl w:ilvl="1" w:tplc="53A8C16A">
      <w:numFmt w:val="bullet"/>
      <w:lvlText w:val="•"/>
      <w:lvlJc w:val="left"/>
      <w:pPr>
        <w:ind w:left="1524" w:hanging="380"/>
      </w:pPr>
      <w:rPr>
        <w:rFonts w:hint="default"/>
        <w:lang w:val="en-US" w:eastAsia="en-US" w:bidi="ar-SA"/>
      </w:rPr>
    </w:lvl>
    <w:lvl w:ilvl="2" w:tplc="9290349C">
      <w:numFmt w:val="bullet"/>
      <w:lvlText w:val="•"/>
      <w:lvlJc w:val="left"/>
      <w:pPr>
        <w:ind w:left="2569" w:hanging="380"/>
      </w:pPr>
      <w:rPr>
        <w:rFonts w:hint="default"/>
        <w:lang w:val="en-US" w:eastAsia="en-US" w:bidi="ar-SA"/>
      </w:rPr>
    </w:lvl>
    <w:lvl w:ilvl="3" w:tplc="A57876DA">
      <w:numFmt w:val="bullet"/>
      <w:lvlText w:val="•"/>
      <w:lvlJc w:val="left"/>
      <w:pPr>
        <w:ind w:left="3613" w:hanging="380"/>
      </w:pPr>
      <w:rPr>
        <w:rFonts w:hint="default"/>
        <w:lang w:val="en-US" w:eastAsia="en-US" w:bidi="ar-SA"/>
      </w:rPr>
    </w:lvl>
    <w:lvl w:ilvl="4" w:tplc="04BE7026">
      <w:numFmt w:val="bullet"/>
      <w:lvlText w:val="•"/>
      <w:lvlJc w:val="left"/>
      <w:pPr>
        <w:ind w:left="4658" w:hanging="380"/>
      </w:pPr>
      <w:rPr>
        <w:rFonts w:hint="default"/>
        <w:lang w:val="en-US" w:eastAsia="en-US" w:bidi="ar-SA"/>
      </w:rPr>
    </w:lvl>
    <w:lvl w:ilvl="5" w:tplc="E536EAF4">
      <w:numFmt w:val="bullet"/>
      <w:lvlText w:val="•"/>
      <w:lvlJc w:val="left"/>
      <w:pPr>
        <w:ind w:left="5702" w:hanging="380"/>
      </w:pPr>
      <w:rPr>
        <w:rFonts w:hint="default"/>
        <w:lang w:val="en-US" w:eastAsia="en-US" w:bidi="ar-SA"/>
      </w:rPr>
    </w:lvl>
    <w:lvl w:ilvl="6" w:tplc="52620262">
      <w:numFmt w:val="bullet"/>
      <w:lvlText w:val="•"/>
      <w:lvlJc w:val="left"/>
      <w:pPr>
        <w:ind w:left="6747" w:hanging="380"/>
      </w:pPr>
      <w:rPr>
        <w:rFonts w:hint="default"/>
        <w:lang w:val="en-US" w:eastAsia="en-US" w:bidi="ar-SA"/>
      </w:rPr>
    </w:lvl>
    <w:lvl w:ilvl="7" w:tplc="AC90C250">
      <w:numFmt w:val="bullet"/>
      <w:lvlText w:val="•"/>
      <w:lvlJc w:val="left"/>
      <w:pPr>
        <w:ind w:left="7791" w:hanging="380"/>
      </w:pPr>
      <w:rPr>
        <w:rFonts w:hint="default"/>
        <w:lang w:val="en-US" w:eastAsia="en-US" w:bidi="ar-SA"/>
      </w:rPr>
    </w:lvl>
    <w:lvl w:ilvl="8" w:tplc="F6FCD914">
      <w:numFmt w:val="bullet"/>
      <w:lvlText w:val="•"/>
      <w:lvlJc w:val="left"/>
      <w:pPr>
        <w:ind w:left="8836" w:hanging="380"/>
      </w:pPr>
      <w:rPr>
        <w:rFonts w:hint="default"/>
        <w:lang w:val="en-US" w:eastAsia="en-US" w:bidi="ar-SA"/>
      </w:rPr>
    </w:lvl>
  </w:abstractNum>
  <w:abstractNum w:abstractNumId="86" w15:restartNumberingAfterBreak="0">
    <w:nsid w:val="79045B50"/>
    <w:multiLevelType w:val="hybridMultilevel"/>
    <w:tmpl w:val="F3688E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7A130CEF"/>
    <w:multiLevelType w:val="hybridMultilevel"/>
    <w:tmpl w:val="DBDC4A30"/>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88" w15:restartNumberingAfterBreak="0">
    <w:nsid w:val="7FA7112A"/>
    <w:multiLevelType w:val="multilevel"/>
    <w:tmpl w:val="6F708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5244395">
    <w:abstractNumId w:val="50"/>
  </w:num>
  <w:num w:numId="2" w16cid:durableId="1716926702">
    <w:abstractNumId w:val="0"/>
  </w:num>
  <w:num w:numId="3" w16cid:durableId="126700452">
    <w:abstractNumId w:val="2"/>
  </w:num>
  <w:num w:numId="4" w16cid:durableId="580874565">
    <w:abstractNumId w:val="6"/>
  </w:num>
  <w:num w:numId="5" w16cid:durableId="676883459">
    <w:abstractNumId w:val="8"/>
  </w:num>
  <w:num w:numId="6" w16cid:durableId="223487059">
    <w:abstractNumId w:val="56"/>
  </w:num>
  <w:num w:numId="7" w16cid:durableId="473715137">
    <w:abstractNumId w:val="39"/>
  </w:num>
  <w:num w:numId="8" w16cid:durableId="2111271276">
    <w:abstractNumId w:val="65"/>
  </w:num>
  <w:num w:numId="9" w16cid:durableId="584150059">
    <w:abstractNumId w:val="60"/>
  </w:num>
  <w:num w:numId="10" w16cid:durableId="1215045258">
    <w:abstractNumId w:val="53"/>
  </w:num>
  <w:num w:numId="11" w16cid:durableId="1514494580">
    <w:abstractNumId w:val="46"/>
  </w:num>
  <w:num w:numId="12" w16cid:durableId="1742211916">
    <w:abstractNumId w:val="86"/>
  </w:num>
  <w:num w:numId="13" w16cid:durableId="1825657110">
    <w:abstractNumId w:val="80"/>
  </w:num>
  <w:num w:numId="14" w16cid:durableId="1288316115">
    <w:abstractNumId w:val="21"/>
  </w:num>
  <w:num w:numId="15" w16cid:durableId="1074401044">
    <w:abstractNumId w:val="67"/>
  </w:num>
  <w:num w:numId="16" w16cid:durableId="628361465">
    <w:abstractNumId w:val="78"/>
  </w:num>
  <w:num w:numId="17" w16cid:durableId="10644031">
    <w:abstractNumId w:val="10"/>
  </w:num>
  <w:num w:numId="18" w16cid:durableId="1574199832">
    <w:abstractNumId w:val="62"/>
  </w:num>
  <w:num w:numId="19" w16cid:durableId="1393846832">
    <w:abstractNumId w:val="59"/>
  </w:num>
  <w:num w:numId="20" w16cid:durableId="1012878208">
    <w:abstractNumId w:val="13"/>
  </w:num>
  <w:num w:numId="21" w16cid:durableId="1875074587">
    <w:abstractNumId w:val="64"/>
  </w:num>
  <w:num w:numId="22" w16cid:durableId="933824020">
    <w:abstractNumId w:val="87"/>
  </w:num>
  <w:num w:numId="23" w16cid:durableId="129517032">
    <w:abstractNumId w:val="58"/>
  </w:num>
  <w:num w:numId="24" w16cid:durableId="2035690285">
    <w:abstractNumId w:val="76"/>
  </w:num>
  <w:num w:numId="25" w16cid:durableId="1337805315">
    <w:abstractNumId w:val="52"/>
  </w:num>
  <w:num w:numId="26" w16cid:durableId="941187167">
    <w:abstractNumId w:val="40"/>
  </w:num>
  <w:num w:numId="27" w16cid:durableId="1959293293">
    <w:abstractNumId w:val="31"/>
  </w:num>
  <w:num w:numId="28" w16cid:durableId="187914101">
    <w:abstractNumId w:val="37"/>
  </w:num>
  <w:num w:numId="29" w16cid:durableId="699404413">
    <w:abstractNumId w:val="75"/>
  </w:num>
  <w:num w:numId="30" w16cid:durableId="30230424">
    <w:abstractNumId w:val="35"/>
  </w:num>
  <w:num w:numId="31" w16cid:durableId="793212041">
    <w:abstractNumId w:val="49"/>
  </w:num>
  <w:num w:numId="32" w16cid:durableId="112528286">
    <w:abstractNumId w:val="84"/>
  </w:num>
  <w:num w:numId="33" w16cid:durableId="504826691">
    <w:abstractNumId w:val="81"/>
  </w:num>
  <w:num w:numId="34" w16cid:durableId="1841381819">
    <w:abstractNumId w:val="66"/>
  </w:num>
  <w:num w:numId="35" w16cid:durableId="1198350351">
    <w:abstractNumId w:val="63"/>
  </w:num>
  <w:num w:numId="36" w16cid:durableId="1958295188">
    <w:abstractNumId w:val="28"/>
  </w:num>
  <w:num w:numId="37" w16cid:durableId="545337724">
    <w:abstractNumId w:val="55"/>
  </w:num>
  <w:num w:numId="38" w16cid:durableId="1810778388">
    <w:abstractNumId w:val="68"/>
  </w:num>
  <w:num w:numId="39" w16cid:durableId="346446459">
    <w:abstractNumId w:val="79"/>
  </w:num>
  <w:num w:numId="40" w16cid:durableId="1960599785">
    <w:abstractNumId w:val="30"/>
  </w:num>
  <w:num w:numId="41" w16cid:durableId="1797872510">
    <w:abstractNumId w:val="33"/>
  </w:num>
  <w:num w:numId="42" w16cid:durableId="419177619">
    <w:abstractNumId w:val="70"/>
  </w:num>
  <w:num w:numId="43" w16cid:durableId="1373967569">
    <w:abstractNumId w:val="20"/>
  </w:num>
  <w:num w:numId="44" w16cid:durableId="344289618">
    <w:abstractNumId w:val="61"/>
  </w:num>
  <w:num w:numId="45" w16cid:durableId="886450779">
    <w:abstractNumId w:val="43"/>
  </w:num>
  <w:num w:numId="46" w16cid:durableId="691614448">
    <w:abstractNumId w:val="7"/>
  </w:num>
  <w:num w:numId="47" w16cid:durableId="1334913089">
    <w:abstractNumId w:val="15"/>
  </w:num>
  <w:num w:numId="48" w16cid:durableId="489905542">
    <w:abstractNumId w:val="44"/>
  </w:num>
  <w:num w:numId="49" w16cid:durableId="1907648195">
    <w:abstractNumId w:val="18"/>
  </w:num>
  <w:num w:numId="50" w16cid:durableId="1356466724">
    <w:abstractNumId w:val="25"/>
  </w:num>
  <w:num w:numId="51" w16cid:durableId="655652606">
    <w:abstractNumId w:val="29"/>
  </w:num>
  <w:num w:numId="52" w16cid:durableId="1314213497">
    <w:abstractNumId w:val="11"/>
  </w:num>
  <w:num w:numId="53" w16cid:durableId="1920363579">
    <w:abstractNumId w:val="19"/>
  </w:num>
  <w:num w:numId="54" w16cid:durableId="1909028420">
    <w:abstractNumId w:val="54"/>
  </w:num>
  <w:num w:numId="55" w16cid:durableId="1582517731">
    <w:abstractNumId w:val="39"/>
  </w:num>
  <w:num w:numId="56" w16cid:durableId="544828819">
    <w:abstractNumId w:val="83"/>
  </w:num>
  <w:num w:numId="57" w16cid:durableId="1205409004">
    <w:abstractNumId w:val="38"/>
  </w:num>
  <w:num w:numId="58" w16cid:durableId="399249382">
    <w:abstractNumId w:val="42"/>
  </w:num>
  <w:num w:numId="59" w16cid:durableId="1650136065">
    <w:abstractNumId w:val="82"/>
  </w:num>
  <w:num w:numId="60" w16cid:durableId="818107443">
    <w:abstractNumId w:val="14"/>
  </w:num>
  <w:num w:numId="61" w16cid:durableId="1862086592">
    <w:abstractNumId w:val="32"/>
  </w:num>
  <w:num w:numId="62" w16cid:durableId="564219387">
    <w:abstractNumId w:val="51"/>
  </w:num>
  <w:num w:numId="63" w16cid:durableId="603265402">
    <w:abstractNumId w:val="36"/>
  </w:num>
  <w:num w:numId="64" w16cid:durableId="905459088">
    <w:abstractNumId w:val="16"/>
  </w:num>
  <w:num w:numId="65" w16cid:durableId="2032493743">
    <w:abstractNumId w:val="74"/>
  </w:num>
  <w:num w:numId="66" w16cid:durableId="1217594583">
    <w:abstractNumId w:val="69"/>
  </w:num>
  <w:num w:numId="67" w16cid:durableId="1334914573">
    <w:abstractNumId w:val="27"/>
  </w:num>
  <w:num w:numId="68" w16cid:durableId="801535796">
    <w:abstractNumId w:val="71"/>
  </w:num>
  <w:num w:numId="69" w16cid:durableId="1540119099">
    <w:abstractNumId w:val="47"/>
  </w:num>
  <w:num w:numId="70" w16cid:durableId="884146766">
    <w:abstractNumId w:val="24"/>
  </w:num>
  <w:num w:numId="71" w16cid:durableId="1156995823">
    <w:abstractNumId w:val="88"/>
  </w:num>
  <w:num w:numId="72" w16cid:durableId="173303605">
    <w:abstractNumId w:val="72"/>
  </w:num>
  <w:num w:numId="73" w16cid:durableId="519248060">
    <w:abstractNumId w:val="41"/>
  </w:num>
  <w:num w:numId="74" w16cid:durableId="1643653241">
    <w:abstractNumId w:val="45"/>
  </w:num>
  <w:num w:numId="75" w16cid:durableId="831138013">
    <w:abstractNumId w:val="73"/>
  </w:num>
  <w:num w:numId="76" w16cid:durableId="211385524">
    <w:abstractNumId w:val="85"/>
  </w:num>
  <w:num w:numId="77" w16cid:durableId="183371529">
    <w:abstractNumId w:val="23"/>
  </w:num>
  <w:num w:numId="78" w16cid:durableId="596256937">
    <w:abstractNumId w:val="12"/>
  </w:num>
  <w:num w:numId="79" w16cid:durableId="1893073382">
    <w:abstractNumId w:val="17"/>
  </w:num>
  <w:num w:numId="80" w16cid:durableId="1232279517">
    <w:abstractNumId w:val="48"/>
  </w:num>
  <w:num w:numId="81" w16cid:durableId="1971789628">
    <w:abstractNumId w:val="9"/>
  </w:num>
  <w:num w:numId="82" w16cid:durableId="312875550">
    <w:abstractNumId w:val="34"/>
  </w:num>
  <w:num w:numId="83" w16cid:durableId="204875174">
    <w:abstractNumId w:val="26"/>
  </w:num>
  <w:num w:numId="84" w16cid:durableId="1756632152">
    <w:abstractNumId w:val="22"/>
  </w:num>
  <w:num w:numId="85" w16cid:durableId="266432144">
    <w:abstractNumId w:val="77"/>
  </w:num>
  <w:num w:numId="86" w16cid:durableId="32387960">
    <w:abstractNumId w:val="5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55B"/>
    <w:rsid w:val="00001922"/>
    <w:rsid w:val="00001C5F"/>
    <w:rsid w:val="000026B1"/>
    <w:rsid w:val="00005361"/>
    <w:rsid w:val="00007BE8"/>
    <w:rsid w:val="000116FF"/>
    <w:rsid w:val="000117B4"/>
    <w:rsid w:val="00011BDC"/>
    <w:rsid w:val="000147AD"/>
    <w:rsid w:val="00014D1C"/>
    <w:rsid w:val="00014D23"/>
    <w:rsid w:val="00021D8A"/>
    <w:rsid w:val="00022737"/>
    <w:rsid w:val="00032729"/>
    <w:rsid w:val="0003573A"/>
    <w:rsid w:val="00037124"/>
    <w:rsid w:val="000414A8"/>
    <w:rsid w:val="00043270"/>
    <w:rsid w:val="00045DD9"/>
    <w:rsid w:val="0004795B"/>
    <w:rsid w:val="0005329B"/>
    <w:rsid w:val="000533C0"/>
    <w:rsid w:val="00056D1E"/>
    <w:rsid w:val="00057E9C"/>
    <w:rsid w:val="00061E1C"/>
    <w:rsid w:val="000638B2"/>
    <w:rsid w:val="000657B4"/>
    <w:rsid w:val="00065F16"/>
    <w:rsid w:val="000665CE"/>
    <w:rsid w:val="00066E58"/>
    <w:rsid w:val="00070279"/>
    <w:rsid w:val="00070F7B"/>
    <w:rsid w:val="0007155A"/>
    <w:rsid w:val="00071A09"/>
    <w:rsid w:val="0007252C"/>
    <w:rsid w:val="00073C91"/>
    <w:rsid w:val="00074CA9"/>
    <w:rsid w:val="00083B98"/>
    <w:rsid w:val="00086E85"/>
    <w:rsid w:val="00091924"/>
    <w:rsid w:val="00092B46"/>
    <w:rsid w:val="00093E31"/>
    <w:rsid w:val="0009550B"/>
    <w:rsid w:val="00096EB3"/>
    <w:rsid w:val="000A11B3"/>
    <w:rsid w:val="000A312C"/>
    <w:rsid w:val="000A416F"/>
    <w:rsid w:val="000B032D"/>
    <w:rsid w:val="000B46A3"/>
    <w:rsid w:val="000B6AE0"/>
    <w:rsid w:val="000C0900"/>
    <w:rsid w:val="000C18A5"/>
    <w:rsid w:val="000C5243"/>
    <w:rsid w:val="000D1B9B"/>
    <w:rsid w:val="000D2DE7"/>
    <w:rsid w:val="000D5ED2"/>
    <w:rsid w:val="000E4411"/>
    <w:rsid w:val="000E4E1F"/>
    <w:rsid w:val="000E6110"/>
    <w:rsid w:val="000F036E"/>
    <w:rsid w:val="000F417D"/>
    <w:rsid w:val="000F4464"/>
    <w:rsid w:val="000F570B"/>
    <w:rsid w:val="000F593E"/>
    <w:rsid w:val="000F5BD5"/>
    <w:rsid w:val="000F60C8"/>
    <w:rsid w:val="000F70AF"/>
    <w:rsid w:val="001002F6"/>
    <w:rsid w:val="00101454"/>
    <w:rsid w:val="00103BB7"/>
    <w:rsid w:val="00105A0B"/>
    <w:rsid w:val="00105C2A"/>
    <w:rsid w:val="001145B1"/>
    <w:rsid w:val="001145D2"/>
    <w:rsid w:val="00120E72"/>
    <w:rsid w:val="001216A6"/>
    <w:rsid w:val="0012529F"/>
    <w:rsid w:val="00126C0E"/>
    <w:rsid w:val="00130151"/>
    <w:rsid w:val="0013047A"/>
    <w:rsid w:val="0013283F"/>
    <w:rsid w:val="00133DB0"/>
    <w:rsid w:val="00134ACD"/>
    <w:rsid w:val="001375CC"/>
    <w:rsid w:val="0014102C"/>
    <w:rsid w:val="001418D2"/>
    <w:rsid w:val="0014716E"/>
    <w:rsid w:val="00147D3F"/>
    <w:rsid w:val="00150B53"/>
    <w:rsid w:val="00153082"/>
    <w:rsid w:val="00156229"/>
    <w:rsid w:val="00157FAE"/>
    <w:rsid w:val="0016019C"/>
    <w:rsid w:val="00160F21"/>
    <w:rsid w:val="00162750"/>
    <w:rsid w:val="00163D48"/>
    <w:rsid w:val="0016424B"/>
    <w:rsid w:val="00166A68"/>
    <w:rsid w:val="00167712"/>
    <w:rsid w:val="00170C3A"/>
    <w:rsid w:val="001715EC"/>
    <w:rsid w:val="00180977"/>
    <w:rsid w:val="0018197C"/>
    <w:rsid w:val="001873AC"/>
    <w:rsid w:val="00190B37"/>
    <w:rsid w:val="00190E1B"/>
    <w:rsid w:val="00193705"/>
    <w:rsid w:val="00193B8B"/>
    <w:rsid w:val="001A1479"/>
    <w:rsid w:val="001A1A2A"/>
    <w:rsid w:val="001A1FFD"/>
    <w:rsid w:val="001A3E1F"/>
    <w:rsid w:val="001A581E"/>
    <w:rsid w:val="001A5864"/>
    <w:rsid w:val="001B206E"/>
    <w:rsid w:val="001B5440"/>
    <w:rsid w:val="001B5458"/>
    <w:rsid w:val="001C0CE9"/>
    <w:rsid w:val="001C26DF"/>
    <w:rsid w:val="001C2724"/>
    <w:rsid w:val="001C2A2B"/>
    <w:rsid w:val="001C320A"/>
    <w:rsid w:val="001C5E54"/>
    <w:rsid w:val="001C642B"/>
    <w:rsid w:val="001D015B"/>
    <w:rsid w:val="001D1294"/>
    <w:rsid w:val="001D3EAD"/>
    <w:rsid w:val="001E1E85"/>
    <w:rsid w:val="001E35E2"/>
    <w:rsid w:val="001E4158"/>
    <w:rsid w:val="001E4364"/>
    <w:rsid w:val="001E6130"/>
    <w:rsid w:val="001E6374"/>
    <w:rsid w:val="001E766D"/>
    <w:rsid w:val="001E7CA8"/>
    <w:rsid w:val="001F4899"/>
    <w:rsid w:val="001F4C0E"/>
    <w:rsid w:val="001F6F06"/>
    <w:rsid w:val="00206B21"/>
    <w:rsid w:val="0021034E"/>
    <w:rsid w:val="00210AEF"/>
    <w:rsid w:val="0021103A"/>
    <w:rsid w:val="002125F2"/>
    <w:rsid w:val="00215B69"/>
    <w:rsid w:val="0022027E"/>
    <w:rsid w:val="00223502"/>
    <w:rsid w:val="002236FB"/>
    <w:rsid w:val="00223D9C"/>
    <w:rsid w:val="002255DC"/>
    <w:rsid w:val="002277BA"/>
    <w:rsid w:val="00227EB9"/>
    <w:rsid w:val="00230A7C"/>
    <w:rsid w:val="002317BF"/>
    <w:rsid w:val="00235EE1"/>
    <w:rsid w:val="00240271"/>
    <w:rsid w:val="00251029"/>
    <w:rsid w:val="00252700"/>
    <w:rsid w:val="00253376"/>
    <w:rsid w:val="00253ABE"/>
    <w:rsid w:val="00254CC6"/>
    <w:rsid w:val="00254FDF"/>
    <w:rsid w:val="002571FA"/>
    <w:rsid w:val="00257C69"/>
    <w:rsid w:val="00264259"/>
    <w:rsid w:val="00265D61"/>
    <w:rsid w:val="002712D9"/>
    <w:rsid w:val="00274274"/>
    <w:rsid w:val="0027548D"/>
    <w:rsid w:val="00276568"/>
    <w:rsid w:val="00282B77"/>
    <w:rsid w:val="00291A12"/>
    <w:rsid w:val="002A4615"/>
    <w:rsid w:val="002A5CE9"/>
    <w:rsid w:val="002B3341"/>
    <w:rsid w:val="002B3995"/>
    <w:rsid w:val="002C24F5"/>
    <w:rsid w:val="002C35A8"/>
    <w:rsid w:val="002C531C"/>
    <w:rsid w:val="002C5AF6"/>
    <w:rsid w:val="002C61C8"/>
    <w:rsid w:val="002C7F50"/>
    <w:rsid w:val="002D023C"/>
    <w:rsid w:val="002D6B4B"/>
    <w:rsid w:val="002E2083"/>
    <w:rsid w:val="002E3738"/>
    <w:rsid w:val="002E4D6D"/>
    <w:rsid w:val="002E6F23"/>
    <w:rsid w:val="002E7A02"/>
    <w:rsid w:val="002F05FA"/>
    <w:rsid w:val="002F674D"/>
    <w:rsid w:val="002F7816"/>
    <w:rsid w:val="002F7BDA"/>
    <w:rsid w:val="003052A9"/>
    <w:rsid w:val="003109BF"/>
    <w:rsid w:val="00311167"/>
    <w:rsid w:val="00314D36"/>
    <w:rsid w:val="00323550"/>
    <w:rsid w:val="003307E6"/>
    <w:rsid w:val="00331BE2"/>
    <w:rsid w:val="0033639B"/>
    <w:rsid w:val="003364F5"/>
    <w:rsid w:val="00336B51"/>
    <w:rsid w:val="00342AEA"/>
    <w:rsid w:val="00353AA8"/>
    <w:rsid w:val="003548DF"/>
    <w:rsid w:val="0035598A"/>
    <w:rsid w:val="00357ED2"/>
    <w:rsid w:val="00360E74"/>
    <w:rsid w:val="00362E6D"/>
    <w:rsid w:val="0036469C"/>
    <w:rsid w:val="0037732E"/>
    <w:rsid w:val="00381CBB"/>
    <w:rsid w:val="00382753"/>
    <w:rsid w:val="003836A1"/>
    <w:rsid w:val="00384810"/>
    <w:rsid w:val="00385524"/>
    <w:rsid w:val="00386364"/>
    <w:rsid w:val="00390EE1"/>
    <w:rsid w:val="003911B4"/>
    <w:rsid w:val="003916CB"/>
    <w:rsid w:val="0039440A"/>
    <w:rsid w:val="00397983"/>
    <w:rsid w:val="003A23EB"/>
    <w:rsid w:val="003A35BB"/>
    <w:rsid w:val="003A6F70"/>
    <w:rsid w:val="003B2DD9"/>
    <w:rsid w:val="003B321E"/>
    <w:rsid w:val="003B3C11"/>
    <w:rsid w:val="003B577E"/>
    <w:rsid w:val="003B7812"/>
    <w:rsid w:val="003B7CD9"/>
    <w:rsid w:val="003C14BB"/>
    <w:rsid w:val="003C22CE"/>
    <w:rsid w:val="003C2789"/>
    <w:rsid w:val="003C3609"/>
    <w:rsid w:val="003C7670"/>
    <w:rsid w:val="003D0453"/>
    <w:rsid w:val="003D0A49"/>
    <w:rsid w:val="003D45FF"/>
    <w:rsid w:val="003E00EC"/>
    <w:rsid w:val="003E07D1"/>
    <w:rsid w:val="003E5DB6"/>
    <w:rsid w:val="003E7A04"/>
    <w:rsid w:val="003F1172"/>
    <w:rsid w:val="003F43A2"/>
    <w:rsid w:val="003F61F3"/>
    <w:rsid w:val="004043A2"/>
    <w:rsid w:val="00404A1B"/>
    <w:rsid w:val="00405E00"/>
    <w:rsid w:val="0040643F"/>
    <w:rsid w:val="00410DD0"/>
    <w:rsid w:val="00411066"/>
    <w:rsid w:val="00411987"/>
    <w:rsid w:val="00412464"/>
    <w:rsid w:val="00413055"/>
    <w:rsid w:val="004146CB"/>
    <w:rsid w:val="00424342"/>
    <w:rsid w:val="00424F30"/>
    <w:rsid w:val="00425027"/>
    <w:rsid w:val="00430582"/>
    <w:rsid w:val="00431D50"/>
    <w:rsid w:val="00432722"/>
    <w:rsid w:val="00432C41"/>
    <w:rsid w:val="00432E85"/>
    <w:rsid w:val="00432ED2"/>
    <w:rsid w:val="00434A61"/>
    <w:rsid w:val="00440830"/>
    <w:rsid w:val="00441448"/>
    <w:rsid w:val="00441891"/>
    <w:rsid w:val="00443930"/>
    <w:rsid w:val="00447AA2"/>
    <w:rsid w:val="00450383"/>
    <w:rsid w:val="00450A17"/>
    <w:rsid w:val="004510EA"/>
    <w:rsid w:val="00451706"/>
    <w:rsid w:val="00452D70"/>
    <w:rsid w:val="004562A8"/>
    <w:rsid w:val="00456ADF"/>
    <w:rsid w:val="004571B1"/>
    <w:rsid w:val="00461D20"/>
    <w:rsid w:val="00461D44"/>
    <w:rsid w:val="00466D10"/>
    <w:rsid w:val="004672EA"/>
    <w:rsid w:val="00470D2B"/>
    <w:rsid w:val="004725E8"/>
    <w:rsid w:val="00473B9D"/>
    <w:rsid w:val="004755BD"/>
    <w:rsid w:val="004756AB"/>
    <w:rsid w:val="00475D2A"/>
    <w:rsid w:val="00476055"/>
    <w:rsid w:val="00477094"/>
    <w:rsid w:val="004808C5"/>
    <w:rsid w:val="004871EB"/>
    <w:rsid w:val="004925A7"/>
    <w:rsid w:val="00492B56"/>
    <w:rsid w:val="004939AB"/>
    <w:rsid w:val="004968EE"/>
    <w:rsid w:val="004A0165"/>
    <w:rsid w:val="004A15A2"/>
    <w:rsid w:val="004A1CC2"/>
    <w:rsid w:val="004A312A"/>
    <w:rsid w:val="004A3A25"/>
    <w:rsid w:val="004A478E"/>
    <w:rsid w:val="004A49BE"/>
    <w:rsid w:val="004A550C"/>
    <w:rsid w:val="004B289E"/>
    <w:rsid w:val="004B4296"/>
    <w:rsid w:val="004B5207"/>
    <w:rsid w:val="004B5FA9"/>
    <w:rsid w:val="004B6873"/>
    <w:rsid w:val="004B6ACA"/>
    <w:rsid w:val="004C4B3C"/>
    <w:rsid w:val="004C7062"/>
    <w:rsid w:val="004D237A"/>
    <w:rsid w:val="004D308F"/>
    <w:rsid w:val="004D52C1"/>
    <w:rsid w:val="004E0ECC"/>
    <w:rsid w:val="004E23F1"/>
    <w:rsid w:val="004E29E6"/>
    <w:rsid w:val="004E3536"/>
    <w:rsid w:val="004F1C3D"/>
    <w:rsid w:val="00501E9F"/>
    <w:rsid w:val="00503E01"/>
    <w:rsid w:val="00504908"/>
    <w:rsid w:val="00507397"/>
    <w:rsid w:val="005148BC"/>
    <w:rsid w:val="005165D8"/>
    <w:rsid w:val="0052063E"/>
    <w:rsid w:val="00520D7B"/>
    <w:rsid w:val="005212F2"/>
    <w:rsid w:val="005265FB"/>
    <w:rsid w:val="00532806"/>
    <w:rsid w:val="005351D2"/>
    <w:rsid w:val="00535273"/>
    <w:rsid w:val="005408A8"/>
    <w:rsid w:val="00542E3B"/>
    <w:rsid w:val="00543252"/>
    <w:rsid w:val="0054386C"/>
    <w:rsid w:val="00547073"/>
    <w:rsid w:val="005515A0"/>
    <w:rsid w:val="00554C7F"/>
    <w:rsid w:val="00564FFD"/>
    <w:rsid w:val="00574840"/>
    <w:rsid w:val="005755FF"/>
    <w:rsid w:val="00575D89"/>
    <w:rsid w:val="005815B2"/>
    <w:rsid w:val="00583EE1"/>
    <w:rsid w:val="00585651"/>
    <w:rsid w:val="00585DE0"/>
    <w:rsid w:val="005863E7"/>
    <w:rsid w:val="00590598"/>
    <w:rsid w:val="00591DE4"/>
    <w:rsid w:val="00593E55"/>
    <w:rsid w:val="00597289"/>
    <w:rsid w:val="005A2BA1"/>
    <w:rsid w:val="005A307D"/>
    <w:rsid w:val="005B2418"/>
    <w:rsid w:val="005B5197"/>
    <w:rsid w:val="005C1538"/>
    <w:rsid w:val="005C18B9"/>
    <w:rsid w:val="005C233C"/>
    <w:rsid w:val="005C3738"/>
    <w:rsid w:val="005C7FDB"/>
    <w:rsid w:val="005D5943"/>
    <w:rsid w:val="005E0F2C"/>
    <w:rsid w:val="005E1BD7"/>
    <w:rsid w:val="005E2B92"/>
    <w:rsid w:val="005E4B64"/>
    <w:rsid w:val="005E53C7"/>
    <w:rsid w:val="005F2BAB"/>
    <w:rsid w:val="005F376F"/>
    <w:rsid w:val="005F7927"/>
    <w:rsid w:val="00600429"/>
    <w:rsid w:val="006025D2"/>
    <w:rsid w:val="00602D76"/>
    <w:rsid w:val="00604EF5"/>
    <w:rsid w:val="00606F33"/>
    <w:rsid w:val="006234EB"/>
    <w:rsid w:val="006255BC"/>
    <w:rsid w:val="00633633"/>
    <w:rsid w:val="0063374A"/>
    <w:rsid w:val="00633D02"/>
    <w:rsid w:val="00634206"/>
    <w:rsid w:val="006353DC"/>
    <w:rsid w:val="0064069A"/>
    <w:rsid w:val="00641F0C"/>
    <w:rsid w:val="00643647"/>
    <w:rsid w:val="00650DD2"/>
    <w:rsid w:val="0065193B"/>
    <w:rsid w:val="00653011"/>
    <w:rsid w:val="006548B4"/>
    <w:rsid w:val="00654E62"/>
    <w:rsid w:val="006554AB"/>
    <w:rsid w:val="0065691F"/>
    <w:rsid w:val="00660585"/>
    <w:rsid w:val="00661A60"/>
    <w:rsid w:val="0066442C"/>
    <w:rsid w:val="0066470B"/>
    <w:rsid w:val="00665538"/>
    <w:rsid w:val="00666F36"/>
    <w:rsid w:val="00667BC9"/>
    <w:rsid w:val="006700DF"/>
    <w:rsid w:val="00670325"/>
    <w:rsid w:val="00670C41"/>
    <w:rsid w:val="00671B3A"/>
    <w:rsid w:val="00671DE5"/>
    <w:rsid w:val="006723DF"/>
    <w:rsid w:val="00674FD2"/>
    <w:rsid w:val="006814DA"/>
    <w:rsid w:val="006816C5"/>
    <w:rsid w:val="00681D38"/>
    <w:rsid w:val="00684124"/>
    <w:rsid w:val="006915E5"/>
    <w:rsid w:val="00693F4D"/>
    <w:rsid w:val="00696AB0"/>
    <w:rsid w:val="006A1CA9"/>
    <w:rsid w:val="006A4F6C"/>
    <w:rsid w:val="006B325B"/>
    <w:rsid w:val="006B6B7A"/>
    <w:rsid w:val="006C11B9"/>
    <w:rsid w:val="006C2156"/>
    <w:rsid w:val="006C2A3F"/>
    <w:rsid w:val="006C37B9"/>
    <w:rsid w:val="006C4014"/>
    <w:rsid w:val="006C4DF4"/>
    <w:rsid w:val="006C5218"/>
    <w:rsid w:val="006C7571"/>
    <w:rsid w:val="006D1904"/>
    <w:rsid w:val="006D44CF"/>
    <w:rsid w:val="006E0F61"/>
    <w:rsid w:val="006E2263"/>
    <w:rsid w:val="006E2724"/>
    <w:rsid w:val="006E47C3"/>
    <w:rsid w:val="006E7C72"/>
    <w:rsid w:val="006F21D3"/>
    <w:rsid w:val="006F240B"/>
    <w:rsid w:val="006F28AE"/>
    <w:rsid w:val="006F3969"/>
    <w:rsid w:val="006F3EE0"/>
    <w:rsid w:val="006F42A4"/>
    <w:rsid w:val="006F42D7"/>
    <w:rsid w:val="0070187F"/>
    <w:rsid w:val="00703FA8"/>
    <w:rsid w:val="00704F38"/>
    <w:rsid w:val="0070544D"/>
    <w:rsid w:val="007070CC"/>
    <w:rsid w:val="0071199A"/>
    <w:rsid w:val="00712A01"/>
    <w:rsid w:val="0071333F"/>
    <w:rsid w:val="00713F6D"/>
    <w:rsid w:val="00714B29"/>
    <w:rsid w:val="00715F6A"/>
    <w:rsid w:val="00716740"/>
    <w:rsid w:val="007206B2"/>
    <w:rsid w:val="0072265C"/>
    <w:rsid w:val="00724F24"/>
    <w:rsid w:val="0072615E"/>
    <w:rsid w:val="007269AC"/>
    <w:rsid w:val="007328E3"/>
    <w:rsid w:val="00734F5E"/>
    <w:rsid w:val="00735B29"/>
    <w:rsid w:val="00736264"/>
    <w:rsid w:val="00740D67"/>
    <w:rsid w:val="00742489"/>
    <w:rsid w:val="007445EB"/>
    <w:rsid w:val="00747986"/>
    <w:rsid w:val="00750D08"/>
    <w:rsid w:val="00751B03"/>
    <w:rsid w:val="00757E7D"/>
    <w:rsid w:val="00764C94"/>
    <w:rsid w:val="0076718F"/>
    <w:rsid w:val="00773329"/>
    <w:rsid w:val="00775835"/>
    <w:rsid w:val="007777BA"/>
    <w:rsid w:val="00780561"/>
    <w:rsid w:val="007818DF"/>
    <w:rsid w:val="007821E6"/>
    <w:rsid w:val="0078227B"/>
    <w:rsid w:val="00783EF3"/>
    <w:rsid w:val="00785BB7"/>
    <w:rsid w:val="00785CCD"/>
    <w:rsid w:val="0079117B"/>
    <w:rsid w:val="007916E3"/>
    <w:rsid w:val="007919EA"/>
    <w:rsid w:val="007930B8"/>
    <w:rsid w:val="00795EB9"/>
    <w:rsid w:val="00797CBE"/>
    <w:rsid w:val="007A3BBB"/>
    <w:rsid w:val="007A4E36"/>
    <w:rsid w:val="007A54C5"/>
    <w:rsid w:val="007A5767"/>
    <w:rsid w:val="007B1BE5"/>
    <w:rsid w:val="007B4321"/>
    <w:rsid w:val="007B5F86"/>
    <w:rsid w:val="007C1908"/>
    <w:rsid w:val="007C4B86"/>
    <w:rsid w:val="007C52C3"/>
    <w:rsid w:val="007C766E"/>
    <w:rsid w:val="007D281C"/>
    <w:rsid w:val="007D5C19"/>
    <w:rsid w:val="007D619C"/>
    <w:rsid w:val="007D7C8A"/>
    <w:rsid w:val="007E1D14"/>
    <w:rsid w:val="007E471D"/>
    <w:rsid w:val="007E577D"/>
    <w:rsid w:val="007F17E1"/>
    <w:rsid w:val="007F3831"/>
    <w:rsid w:val="007F4D2F"/>
    <w:rsid w:val="007F6801"/>
    <w:rsid w:val="007F74C1"/>
    <w:rsid w:val="008042D6"/>
    <w:rsid w:val="00804B65"/>
    <w:rsid w:val="00805CB3"/>
    <w:rsid w:val="00811E73"/>
    <w:rsid w:val="00812463"/>
    <w:rsid w:val="00816C9A"/>
    <w:rsid w:val="00816EF4"/>
    <w:rsid w:val="008176AD"/>
    <w:rsid w:val="00820C6C"/>
    <w:rsid w:val="008210CE"/>
    <w:rsid w:val="00826F58"/>
    <w:rsid w:val="00833FAC"/>
    <w:rsid w:val="008340E3"/>
    <w:rsid w:val="00840C90"/>
    <w:rsid w:val="00841D9E"/>
    <w:rsid w:val="00844350"/>
    <w:rsid w:val="00845D3C"/>
    <w:rsid w:val="00846D09"/>
    <w:rsid w:val="008604DC"/>
    <w:rsid w:val="008621B8"/>
    <w:rsid w:val="00862741"/>
    <w:rsid w:val="0086297B"/>
    <w:rsid w:val="00863105"/>
    <w:rsid w:val="00870B1E"/>
    <w:rsid w:val="00873C06"/>
    <w:rsid w:val="0087607A"/>
    <w:rsid w:val="00880657"/>
    <w:rsid w:val="00881869"/>
    <w:rsid w:val="00881C63"/>
    <w:rsid w:val="00882F3F"/>
    <w:rsid w:val="00884739"/>
    <w:rsid w:val="00885EF5"/>
    <w:rsid w:val="00891467"/>
    <w:rsid w:val="00893830"/>
    <w:rsid w:val="00894B34"/>
    <w:rsid w:val="00894F66"/>
    <w:rsid w:val="008A05DD"/>
    <w:rsid w:val="008A092F"/>
    <w:rsid w:val="008A17CD"/>
    <w:rsid w:val="008A1FEB"/>
    <w:rsid w:val="008A37E9"/>
    <w:rsid w:val="008A5BBD"/>
    <w:rsid w:val="008B2BC9"/>
    <w:rsid w:val="008C2301"/>
    <w:rsid w:val="008C3497"/>
    <w:rsid w:val="008C6CBE"/>
    <w:rsid w:val="008D17B9"/>
    <w:rsid w:val="008D47BA"/>
    <w:rsid w:val="008D589F"/>
    <w:rsid w:val="008D64FB"/>
    <w:rsid w:val="008E24E2"/>
    <w:rsid w:val="008E3148"/>
    <w:rsid w:val="008E5190"/>
    <w:rsid w:val="008E582D"/>
    <w:rsid w:val="008E7A4A"/>
    <w:rsid w:val="008F0979"/>
    <w:rsid w:val="008F2175"/>
    <w:rsid w:val="008F647D"/>
    <w:rsid w:val="0090089E"/>
    <w:rsid w:val="0090289A"/>
    <w:rsid w:val="00905354"/>
    <w:rsid w:val="009076A6"/>
    <w:rsid w:val="0091608E"/>
    <w:rsid w:val="00917E1C"/>
    <w:rsid w:val="00917E58"/>
    <w:rsid w:val="009202FD"/>
    <w:rsid w:val="0092350F"/>
    <w:rsid w:val="00923FD8"/>
    <w:rsid w:val="00925026"/>
    <w:rsid w:val="00925035"/>
    <w:rsid w:val="00930EB6"/>
    <w:rsid w:val="00932C45"/>
    <w:rsid w:val="009351CF"/>
    <w:rsid w:val="0093521D"/>
    <w:rsid w:val="00936C47"/>
    <w:rsid w:val="00942EB7"/>
    <w:rsid w:val="0094766B"/>
    <w:rsid w:val="00950F13"/>
    <w:rsid w:val="00951779"/>
    <w:rsid w:val="00953996"/>
    <w:rsid w:val="00953F12"/>
    <w:rsid w:val="00955EA6"/>
    <w:rsid w:val="0095698A"/>
    <w:rsid w:val="0095791B"/>
    <w:rsid w:val="00957B23"/>
    <w:rsid w:val="00957D81"/>
    <w:rsid w:val="00961909"/>
    <w:rsid w:val="00965AF9"/>
    <w:rsid w:val="00966EF8"/>
    <w:rsid w:val="009706DC"/>
    <w:rsid w:val="009711F3"/>
    <w:rsid w:val="00971E5F"/>
    <w:rsid w:val="0097468D"/>
    <w:rsid w:val="00990A07"/>
    <w:rsid w:val="00992F63"/>
    <w:rsid w:val="009955A9"/>
    <w:rsid w:val="00995C65"/>
    <w:rsid w:val="00997712"/>
    <w:rsid w:val="009A09A8"/>
    <w:rsid w:val="009A7175"/>
    <w:rsid w:val="009B17D1"/>
    <w:rsid w:val="009B2CFA"/>
    <w:rsid w:val="009B4406"/>
    <w:rsid w:val="009B6D47"/>
    <w:rsid w:val="009C3A60"/>
    <w:rsid w:val="009C3D5C"/>
    <w:rsid w:val="009C7F46"/>
    <w:rsid w:val="009D23B3"/>
    <w:rsid w:val="009D3350"/>
    <w:rsid w:val="009D37AE"/>
    <w:rsid w:val="009D4CED"/>
    <w:rsid w:val="009E0C83"/>
    <w:rsid w:val="009E0D1D"/>
    <w:rsid w:val="009E24E2"/>
    <w:rsid w:val="009E4264"/>
    <w:rsid w:val="009E5872"/>
    <w:rsid w:val="009E6755"/>
    <w:rsid w:val="009F1EC4"/>
    <w:rsid w:val="009F2987"/>
    <w:rsid w:val="009F6C47"/>
    <w:rsid w:val="00A01C35"/>
    <w:rsid w:val="00A06317"/>
    <w:rsid w:val="00A111A0"/>
    <w:rsid w:val="00A1338B"/>
    <w:rsid w:val="00A139BA"/>
    <w:rsid w:val="00A15557"/>
    <w:rsid w:val="00A15847"/>
    <w:rsid w:val="00A20540"/>
    <w:rsid w:val="00A2057E"/>
    <w:rsid w:val="00A21D55"/>
    <w:rsid w:val="00A24961"/>
    <w:rsid w:val="00A252BB"/>
    <w:rsid w:val="00A25B4A"/>
    <w:rsid w:val="00A32BE0"/>
    <w:rsid w:val="00A32F5A"/>
    <w:rsid w:val="00A33E3E"/>
    <w:rsid w:val="00A43A6F"/>
    <w:rsid w:val="00A50213"/>
    <w:rsid w:val="00A53C77"/>
    <w:rsid w:val="00A54FF7"/>
    <w:rsid w:val="00A55B85"/>
    <w:rsid w:val="00A55E34"/>
    <w:rsid w:val="00A56327"/>
    <w:rsid w:val="00A56E37"/>
    <w:rsid w:val="00A60C3F"/>
    <w:rsid w:val="00A6361F"/>
    <w:rsid w:val="00A669E5"/>
    <w:rsid w:val="00A66BAD"/>
    <w:rsid w:val="00A7103D"/>
    <w:rsid w:val="00A7552D"/>
    <w:rsid w:val="00A75FBC"/>
    <w:rsid w:val="00A8105D"/>
    <w:rsid w:val="00A93186"/>
    <w:rsid w:val="00AA1F64"/>
    <w:rsid w:val="00AA46DB"/>
    <w:rsid w:val="00AA485A"/>
    <w:rsid w:val="00AA7172"/>
    <w:rsid w:val="00AB0C4B"/>
    <w:rsid w:val="00AB1F41"/>
    <w:rsid w:val="00AB70C4"/>
    <w:rsid w:val="00AC02D2"/>
    <w:rsid w:val="00AC11D4"/>
    <w:rsid w:val="00AC12EC"/>
    <w:rsid w:val="00AC220A"/>
    <w:rsid w:val="00AC27D7"/>
    <w:rsid w:val="00AC534A"/>
    <w:rsid w:val="00AD0916"/>
    <w:rsid w:val="00AD143E"/>
    <w:rsid w:val="00AD186B"/>
    <w:rsid w:val="00AD2985"/>
    <w:rsid w:val="00AD2CA9"/>
    <w:rsid w:val="00AD4E0C"/>
    <w:rsid w:val="00AD5729"/>
    <w:rsid w:val="00AD593A"/>
    <w:rsid w:val="00AD66A9"/>
    <w:rsid w:val="00AD7594"/>
    <w:rsid w:val="00AE5094"/>
    <w:rsid w:val="00AE57E8"/>
    <w:rsid w:val="00AF1393"/>
    <w:rsid w:val="00AF4AC3"/>
    <w:rsid w:val="00AF7193"/>
    <w:rsid w:val="00AF7F71"/>
    <w:rsid w:val="00B01177"/>
    <w:rsid w:val="00B018A0"/>
    <w:rsid w:val="00B0459B"/>
    <w:rsid w:val="00B05EDC"/>
    <w:rsid w:val="00B10497"/>
    <w:rsid w:val="00B111C4"/>
    <w:rsid w:val="00B1142C"/>
    <w:rsid w:val="00B1484E"/>
    <w:rsid w:val="00B154BD"/>
    <w:rsid w:val="00B158D3"/>
    <w:rsid w:val="00B159A7"/>
    <w:rsid w:val="00B15B29"/>
    <w:rsid w:val="00B15C3B"/>
    <w:rsid w:val="00B15D51"/>
    <w:rsid w:val="00B2213D"/>
    <w:rsid w:val="00B23C3D"/>
    <w:rsid w:val="00B33B8C"/>
    <w:rsid w:val="00B3438F"/>
    <w:rsid w:val="00B40411"/>
    <w:rsid w:val="00B40727"/>
    <w:rsid w:val="00B424B1"/>
    <w:rsid w:val="00B43075"/>
    <w:rsid w:val="00B44611"/>
    <w:rsid w:val="00B44DA1"/>
    <w:rsid w:val="00B4618C"/>
    <w:rsid w:val="00B47B3D"/>
    <w:rsid w:val="00B5150A"/>
    <w:rsid w:val="00B535A0"/>
    <w:rsid w:val="00B53B8F"/>
    <w:rsid w:val="00B554C2"/>
    <w:rsid w:val="00B555D1"/>
    <w:rsid w:val="00B5652E"/>
    <w:rsid w:val="00B5736A"/>
    <w:rsid w:val="00B60048"/>
    <w:rsid w:val="00B60F4D"/>
    <w:rsid w:val="00B61BA9"/>
    <w:rsid w:val="00B63115"/>
    <w:rsid w:val="00B641F8"/>
    <w:rsid w:val="00B642FC"/>
    <w:rsid w:val="00B667D5"/>
    <w:rsid w:val="00B71217"/>
    <w:rsid w:val="00B731AA"/>
    <w:rsid w:val="00B73FE7"/>
    <w:rsid w:val="00B7509C"/>
    <w:rsid w:val="00B76A3D"/>
    <w:rsid w:val="00B77A51"/>
    <w:rsid w:val="00B81057"/>
    <w:rsid w:val="00B82300"/>
    <w:rsid w:val="00B82913"/>
    <w:rsid w:val="00B8396F"/>
    <w:rsid w:val="00B839FE"/>
    <w:rsid w:val="00B92E2D"/>
    <w:rsid w:val="00B92E9B"/>
    <w:rsid w:val="00B937C5"/>
    <w:rsid w:val="00B96F51"/>
    <w:rsid w:val="00BA01A5"/>
    <w:rsid w:val="00BA4785"/>
    <w:rsid w:val="00BA59C1"/>
    <w:rsid w:val="00BB1A2C"/>
    <w:rsid w:val="00BB2043"/>
    <w:rsid w:val="00BB27CB"/>
    <w:rsid w:val="00BC5800"/>
    <w:rsid w:val="00BD1011"/>
    <w:rsid w:val="00BD3F69"/>
    <w:rsid w:val="00BD4BB1"/>
    <w:rsid w:val="00BD5C50"/>
    <w:rsid w:val="00BE0067"/>
    <w:rsid w:val="00BE1087"/>
    <w:rsid w:val="00BE1C77"/>
    <w:rsid w:val="00BE2224"/>
    <w:rsid w:val="00BE5122"/>
    <w:rsid w:val="00BE6620"/>
    <w:rsid w:val="00BF00C5"/>
    <w:rsid w:val="00BF03E7"/>
    <w:rsid w:val="00C01C6D"/>
    <w:rsid w:val="00C032B9"/>
    <w:rsid w:val="00C05A76"/>
    <w:rsid w:val="00C11379"/>
    <w:rsid w:val="00C173D1"/>
    <w:rsid w:val="00C23469"/>
    <w:rsid w:val="00C27AB2"/>
    <w:rsid w:val="00C30CCB"/>
    <w:rsid w:val="00C312E7"/>
    <w:rsid w:val="00C3326A"/>
    <w:rsid w:val="00C3414F"/>
    <w:rsid w:val="00C341D0"/>
    <w:rsid w:val="00C374FC"/>
    <w:rsid w:val="00C42A16"/>
    <w:rsid w:val="00C44450"/>
    <w:rsid w:val="00C4566C"/>
    <w:rsid w:val="00C472A7"/>
    <w:rsid w:val="00C506A9"/>
    <w:rsid w:val="00C50783"/>
    <w:rsid w:val="00C51146"/>
    <w:rsid w:val="00C518AD"/>
    <w:rsid w:val="00C52CEA"/>
    <w:rsid w:val="00C54C27"/>
    <w:rsid w:val="00C5575C"/>
    <w:rsid w:val="00C55777"/>
    <w:rsid w:val="00C5722A"/>
    <w:rsid w:val="00C57B74"/>
    <w:rsid w:val="00C60FDA"/>
    <w:rsid w:val="00C64308"/>
    <w:rsid w:val="00C72030"/>
    <w:rsid w:val="00C73889"/>
    <w:rsid w:val="00C75CBB"/>
    <w:rsid w:val="00C761FA"/>
    <w:rsid w:val="00C770BF"/>
    <w:rsid w:val="00C77B4D"/>
    <w:rsid w:val="00C80189"/>
    <w:rsid w:val="00C819B1"/>
    <w:rsid w:val="00C81C21"/>
    <w:rsid w:val="00C83499"/>
    <w:rsid w:val="00C858E4"/>
    <w:rsid w:val="00C86941"/>
    <w:rsid w:val="00C86D5A"/>
    <w:rsid w:val="00C87CFC"/>
    <w:rsid w:val="00C97D08"/>
    <w:rsid w:val="00C97F28"/>
    <w:rsid w:val="00CA2BDD"/>
    <w:rsid w:val="00CA54F9"/>
    <w:rsid w:val="00CA5AA2"/>
    <w:rsid w:val="00CA64E7"/>
    <w:rsid w:val="00CB155B"/>
    <w:rsid w:val="00CB60AD"/>
    <w:rsid w:val="00CB6698"/>
    <w:rsid w:val="00CC1AD4"/>
    <w:rsid w:val="00CC2676"/>
    <w:rsid w:val="00CC2D75"/>
    <w:rsid w:val="00CC2FE6"/>
    <w:rsid w:val="00CC449E"/>
    <w:rsid w:val="00CC7272"/>
    <w:rsid w:val="00CD33D3"/>
    <w:rsid w:val="00CD39A6"/>
    <w:rsid w:val="00CE33B6"/>
    <w:rsid w:val="00CF14C9"/>
    <w:rsid w:val="00CF3D85"/>
    <w:rsid w:val="00CF69CC"/>
    <w:rsid w:val="00CF6DC3"/>
    <w:rsid w:val="00CF7972"/>
    <w:rsid w:val="00D007C5"/>
    <w:rsid w:val="00D05B92"/>
    <w:rsid w:val="00D078C7"/>
    <w:rsid w:val="00D07E55"/>
    <w:rsid w:val="00D150E4"/>
    <w:rsid w:val="00D202DC"/>
    <w:rsid w:val="00D2073A"/>
    <w:rsid w:val="00D22D9C"/>
    <w:rsid w:val="00D246D3"/>
    <w:rsid w:val="00D24D00"/>
    <w:rsid w:val="00D316CC"/>
    <w:rsid w:val="00D34B61"/>
    <w:rsid w:val="00D34D8C"/>
    <w:rsid w:val="00D376FF"/>
    <w:rsid w:val="00D37843"/>
    <w:rsid w:val="00D37B16"/>
    <w:rsid w:val="00D37E44"/>
    <w:rsid w:val="00D41E99"/>
    <w:rsid w:val="00D452C4"/>
    <w:rsid w:val="00D56A27"/>
    <w:rsid w:val="00D56F33"/>
    <w:rsid w:val="00D641E2"/>
    <w:rsid w:val="00D642A2"/>
    <w:rsid w:val="00D7156A"/>
    <w:rsid w:val="00D73413"/>
    <w:rsid w:val="00D751D1"/>
    <w:rsid w:val="00D8003D"/>
    <w:rsid w:val="00D81487"/>
    <w:rsid w:val="00D8353C"/>
    <w:rsid w:val="00D83593"/>
    <w:rsid w:val="00D8630D"/>
    <w:rsid w:val="00D90CAA"/>
    <w:rsid w:val="00D9219F"/>
    <w:rsid w:val="00D93D88"/>
    <w:rsid w:val="00D945E4"/>
    <w:rsid w:val="00D963E6"/>
    <w:rsid w:val="00DA1D2C"/>
    <w:rsid w:val="00DB0744"/>
    <w:rsid w:val="00DB34B2"/>
    <w:rsid w:val="00DB39C4"/>
    <w:rsid w:val="00DC3D26"/>
    <w:rsid w:val="00DD09C0"/>
    <w:rsid w:val="00DD27FE"/>
    <w:rsid w:val="00DD4A64"/>
    <w:rsid w:val="00DD5760"/>
    <w:rsid w:val="00DE2966"/>
    <w:rsid w:val="00DF042E"/>
    <w:rsid w:val="00DF0DD8"/>
    <w:rsid w:val="00DF58BF"/>
    <w:rsid w:val="00DF5C44"/>
    <w:rsid w:val="00DF7172"/>
    <w:rsid w:val="00DF7E6F"/>
    <w:rsid w:val="00E0441A"/>
    <w:rsid w:val="00E058AD"/>
    <w:rsid w:val="00E07B3E"/>
    <w:rsid w:val="00E108CB"/>
    <w:rsid w:val="00E14D14"/>
    <w:rsid w:val="00E164EA"/>
    <w:rsid w:val="00E20D24"/>
    <w:rsid w:val="00E21987"/>
    <w:rsid w:val="00E24AE6"/>
    <w:rsid w:val="00E25E74"/>
    <w:rsid w:val="00E30540"/>
    <w:rsid w:val="00E30E01"/>
    <w:rsid w:val="00E37701"/>
    <w:rsid w:val="00E40BA5"/>
    <w:rsid w:val="00E40CC9"/>
    <w:rsid w:val="00E43533"/>
    <w:rsid w:val="00E44DE4"/>
    <w:rsid w:val="00E5033E"/>
    <w:rsid w:val="00E50DC5"/>
    <w:rsid w:val="00E54E33"/>
    <w:rsid w:val="00E569BB"/>
    <w:rsid w:val="00E57234"/>
    <w:rsid w:val="00E57D33"/>
    <w:rsid w:val="00E61C7A"/>
    <w:rsid w:val="00E648FF"/>
    <w:rsid w:val="00E70888"/>
    <w:rsid w:val="00E70A91"/>
    <w:rsid w:val="00E71A78"/>
    <w:rsid w:val="00E7335E"/>
    <w:rsid w:val="00E743C6"/>
    <w:rsid w:val="00E744C8"/>
    <w:rsid w:val="00E77460"/>
    <w:rsid w:val="00E85789"/>
    <w:rsid w:val="00E86566"/>
    <w:rsid w:val="00E913F8"/>
    <w:rsid w:val="00E91C45"/>
    <w:rsid w:val="00E91FC3"/>
    <w:rsid w:val="00E92402"/>
    <w:rsid w:val="00EA15DC"/>
    <w:rsid w:val="00EA243A"/>
    <w:rsid w:val="00EA3009"/>
    <w:rsid w:val="00EB2222"/>
    <w:rsid w:val="00EB539C"/>
    <w:rsid w:val="00EB63BC"/>
    <w:rsid w:val="00EB7923"/>
    <w:rsid w:val="00EC3694"/>
    <w:rsid w:val="00EC43FC"/>
    <w:rsid w:val="00EC5AA6"/>
    <w:rsid w:val="00EC70B5"/>
    <w:rsid w:val="00ED1318"/>
    <w:rsid w:val="00ED2F8E"/>
    <w:rsid w:val="00ED3604"/>
    <w:rsid w:val="00ED5EAE"/>
    <w:rsid w:val="00ED76FA"/>
    <w:rsid w:val="00EE0F65"/>
    <w:rsid w:val="00EE10FB"/>
    <w:rsid w:val="00EE7155"/>
    <w:rsid w:val="00EF0F43"/>
    <w:rsid w:val="00EF1F68"/>
    <w:rsid w:val="00F00658"/>
    <w:rsid w:val="00F060D9"/>
    <w:rsid w:val="00F06F7F"/>
    <w:rsid w:val="00F07325"/>
    <w:rsid w:val="00F07C72"/>
    <w:rsid w:val="00F11D56"/>
    <w:rsid w:val="00F14031"/>
    <w:rsid w:val="00F15439"/>
    <w:rsid w:val="00F16E64"/>
    <w:rsid w:val="00F17396"/>
    <w:rsid w:val="00F20351"/>
    <w:rsid w:val="00F2332E"/>
    <w:rsid w:val="00F23A9E"/>
    <w:rsid w:val="00F23C86"/>
    <w:rsid w:val="00F26A77"/>
    <w:rsid w:val="00F3108A"/>
    <w:rsid w:val="00F32AE7"/>
    <w:rsid w:val="00F3449A"/>
    <w:rsid w:val="00F40090"/>
    <w:rsid w:val="00F43659"/>
    <w:rsid w:val="00F440A4"/>
    <w:rsid w:val="00F46036"/>
    <w:rsid w:val="00F5184E"/>
    <w:rsid w:val="00F543E4"/>
    <w:rsid w:val="00F54FAE"/>
    <w:rsid w:val="00F5787A"/>
    <w:rsid w:val="00F62AB1"/>
    <w:rsid w:val="00F644C1"/>
    <w:rsid w:val="00F64681"/>
    <w:rsid w:val="00F6471E"/>
    <w:rsid w:val="00F707CC"/>
    <w:rsid w:val="00F76449"/>
    <w:rsid w:val="00F85650"/>
    <w:rsid w:val="00F9057D"/>
    <w:rsid w:val="00F905FD"/>
    <w:rsid w:val="00F914C3"/>
    <w:rsid w:val="00F93B2C"/>
    <w:rsid w:val="00FA1016"/>
    <w:rsid w:val="00FA1836"/>
    <w:rsid w:val="00FA24E7"/>
    <w:rsid w:val="00FA2ADB"/>
    <w:rsid w:val="00FA38DD"/>
    <w:rsid w:val="00FA42AD"/>
    <w:rsid w:val="00FA4310"/>
    <w:rsid w:val="00FA4E78"/>
    <w:rsid w:val="00FA7A62"/>
    <w:rsid w:val="00FA7CCC"/>
    <w:rsid w:val="00FB1858"/>
    <w:rsid w:val="00FB1E4C"/>
    <w:rsid w:val="00FB3E41"/>
    <w:rsid w:val="00FB65B6"/>
    <w:rsid w:val="00FB6B6B"/>
    <w:rsid w:val="00FC3B4B"/>
    <w:rsid w:val="00FC4256"/>
    <w:rsid w:val="00FC4A5B"/>
    <w:rsid w:val="00FC68F9"/>
    <w:rsid w:val="00FC70BE"/>
    <w:rsid w:val="00FD0BF9"/>
    <w:rsid w:val="00FD6B1C"/>
    <w:rsid w:val="00FE128E"/>
    <w:rsid w:val="00FE3C10"/>
    <w:rsid w:val="00FE5362"/>
    <w:rsid w:val="00FF0255"/>
    <w:rsid w:val="00FF057E"/>
    <w:rsid w:val="00FF380E"/>
    <w:rsid w:val="00FF50FC"/>
    <w:rsid w:val="0162375D"/>
    <w:rsid w:val="03DF5DE2"/>
    <w:rsid w:val="05978C2F"/>
    <w:rsid w:val="179EEAEF"/>
    <w:rsid w:val="17A56628"/>
    <w:rsid w:val="22D552D5"/>
    <w:rsid w:val="2864F3ED"/>
    <w:rsid w:val="293C4121"/>
    <w:rsid w:val="2944F29A"/>
    <w:rsid w:val="29A12001"/>
    <w:rsid w:val="2B65190F"/>
    <w:rsid w:val="2D83F258"/>
    <w:rsid w:val="2E8BD1D9"/>
    <w:rsid w:val="35A83BD3"/>
    <w:rsid w:val="408A948C"/>
    <w:rsid w:val="45A42420"/>
    <w:rsid w:val="49B593D2"/>
    <w:rsid w:val="4F062E12"/>
    <w:rsid w:val="5275E45D"/>
    <w:rsid w:val="56EEB9DB"/>
    <w:rsid w:val="586BB456"/>
    <w:rsid w:val="59FE9CE5"/>
    <w:rsid w:val="5AE02D6F"/>
    <w:rsid w:val="5B7CD891"/>
    <w:rsid w:val="5B97ADAB"/>
    <w:rsid w:val="5BC8284B"/>
    <w:rsid w:val="5E4DC3AC"/>
    <w:rsid w:val="5F7EAFD4"/>
    <w:rsid w:val="6041143A"/>
    <w:rsid w:val="6086D61D"/>
    <w:rsid w:val="6097F62E"/>
    <w:rsid w:val="63340AE7"/>
    <w:rsid w:val="6677218F"/>
    <w:rsid w:val="6750686D"/>
    <w:rsid w:val="68AF1700"/>
    <w:rsid w:val="6E862F14"/>
    <w:rsid w:val="700218D6"/>
    <w:rsid w:val="716636F4"/>
    <w:rsid w:val="71814F2C"/>
    <w:rsid w:val="77891D61"/>
    <w:rsid w:val="7CD3BC16"/>
    <w:rsid w:val="7EC9FBF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5D2BBE"/>
  <w15:docId w15:val="{47EB9999-B967-476E-911C-156D8304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Mäori" w:hAnsi="Arial Mäori"/>
      <w:sz w:val="24"/>
      <w:lang w:eastAsia="en-US"/>
    </w:rPr>
  </w:style>
  <w:style w:type="paragraph" w:styleId="Heading1">
    <w:name w:val="heading 1"/>
    <w:basedOn w:val="Normal"/>
    <w:next w:val="Normal"/>
    <w:link w:val="Heading1Char"/>
    <w:qFormat/>
    <w:pPr>
      <w:keepNext/>
      <w:spacing w:before="240" w:after="60"/>
      <w:outlineLvl w:val="0"/>
    </w:pPr>
    <w:rPr>
      <w:b/>
      <w:kern w:val="28"/>
      <w:sz w:val="28"/>
    </w:rPr>
  </w:style>
  <w:style w:type="paragraph" w:styleId="Heading2">
    <w:name w:val="heading 2"/>
    <w:basedOn w:val="Normal"/>
    <w:next w:val="Normal"/>
    <w:link w:val="Heading2Char"/>
    <w:qFormat/>
    <w:pPr>
      <w:keepNext/>
      <w:outlineLvl w:val="1"/>
    </w:pPr>
    <w:rPr>
      <w:i/>
    </w:rPr>
  </w:style>
  <w:style w:type="paragraph" w:styleId="Heading3">
    <w:name w:val="heading 3"/>
    <w:basedOn w:val="Normal"/>
    <w:next w:val="Normal"/>
    <w:link w:val="Heading3Char"/>
    <w:qFormat/>
    <w:pPr>
      <w:keepNext/>
      <w:ind w:right="-1"/>
      <w:outlineLvl w:val="2"/>
    </w:pPr>
    <w:rPr>
      <w:b/>
    </w:rPr>
  </w:style>
  <w:style w:type="paragraph" w:styleId="Heading4">
    <w:name w:val="heading 4"/>
    <w:basedOn w:val="Normal"/>
    <w:next w:val="Normal"/>
    <w:link w:val="Heading4Char"/>
    <w:qFormat/>
    <w:pPr>
      <w:keepNext/>
      <w:outlineLvl w:val="3"/>
    </w:pPr>
    <w:rPr>
      <w:b/>
    </w:rPr>
  </w:style>
  <w:style w:type="paragraph" w:styleId="Heading5">
    <w:name w:val="heading 5"/>
    <w:basedOn w:val="Normal"/>
    <w:next w:val="Normal"/>
    <w:link w:val="Heading5Char"/>
    <w:qFormat/>
    <w:pPr>
      <w:keepNext/>
      <w:jc w:val="center"/>
      <w:outlineLvl w:val="4"/>
    </w:pPr>
    <w:rPr>
      <w:b/>
    </w:rPr>
  </w:style>
  <w:style w:type="paragraph" w:styleId="Heading6">
    <w:name w:val="heading 6"/>
    <w:basedOn w:val="Normal"/>
    <w:next w:val="Normal"/>
    <w:qFormat/>
    <w:pPr>
      <w:keepNext/>
      <w:ind w:firstLine="720"/>
      <w:outlineLvl w:val="5"/>
    </w:pPr>
    <w:rPr>
      <w:rFonts w:ascii="Times New Roman" w:hAnsi="Times New Roman"/>
      <w:b/>
      <w:sz w:val="20"/>
      <w:lang w:val="en-GB"/>
    </w:rPr>
  </w:style>
  <w:style w:type="paragraph" w:styleId="Heading7">
    <w:name w:val="heading 7"/>
    <w:basedOn w:val="Normal"/>
    <w:next w:val="Normal"/>
    <w:link w:val="Heading7Char"/>
    <w:qFormat/>
    <w:pPr>
      <w:keepNext/>
      <w:outlineLvl w:val="6"/>
    </w:pPr>
    <w:rPr>
      <w:b/>
      <w:i/>
      <w:sz w:val="28"/>
    </w:rPr>
  </w:style>
  <w:style w:type="paragraph" w:styleId="Heading8">
    <w:name w:val="heading 8"/>
    <w:basedOn w:val="Normal"/>
    <w:next w:val="Normal"/>
    <w:link w:val="Heading8Char"/>
    <w:qFormat/>
    <w:pPr>
      <w:keepNext/>
      <w:ind w:firstLine="720"/>
      <w:outlineLvl w:val="7"/>
    </w:pPr>
    <w:rPr>
      <w:b/>
    </w:rPr>
  </w:style>
  <w:style w:type="paragraph" w:styleId="Heading9">
    <w:name w:val="heading 9"/>
    <w:basedOn w:val="Normal"/>
    <w:next w:val="Normal"/>
    <w:link w:val="Heading9Char"/>
    <w:qFormat/>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1"/>
    <w:pPr>
      <w:tabs>
        <w:tab w:val="center" w:pos="4153"/>
        <w:tab w:val="right" w:pos="8306"/>
      </w:tabs>
    </w:pPr>
  </w:style>
  <w:style w:type="paragraph" w:styleId="Header">
    <w:name w:val="header"/>
    <w:basedOn w:val="Normal"/>
    <w:link w:val="HeaderChar"/>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link w:val="BodyTextIndentChar"/>
    <w:pPr>
      <w:ind w:left="720"/>
    </w:pPr>
    <w:rPr>
      <w:rFonts w:ascii="Times New Roman" w:hAnsi="Times New Roman"/>
      <w:lang w:val="en-GB"/>
    </w:rPr>
  </w:style>
  <w:style w:type="paragraph" w:styleId="BodyText2">
    <w:name w:val="Body Text 2"/>
    <w:basedOn w:val="Normal"/>
    <w:link w:val="BodyText2Char"/>
    <w:rPr>
      <w:rFonts w:ascii="Times New Roman" w:hAnsi="Times New Roman"/>
      <w:b/>
    </w:rPr>
  </w:style>
  <w:style w:type="paragraph" w:styleId="BodyText">
    <w:name w:val="Body Text"/>
    <w:basedOn w:val="Normal"/>
    <w:link w:val="BodyTextChar"/>
    <w:pPr>
      <w:ind w:right="26"/>
    </w:pPr>
    <w:rPr>
      <w:rFonts w:ascii="Times New Roman" w:hAnsi="Times New Roman"/>
      <w:lang w:val="en-GB"/>
    </w:rPr>
  </w:style>
  <w:style w:type="paragraph" w:styleId="BodyText3">
    <w:name w:val="Body Text 3"/>
    <w:basedOn w:val="Normal"/>
    <w:rPr>
      <w:rFonts w:ascii="Times New Roman" w:hAnsi="Times New Roman"/>
      <w:sz w:val="22"/>
    </w:rPr>
  </w:style>
  <w:style w:type="character" w:styleId="PageNumber">
    <w:name w:val="page number"/>
    <w:basedOn w:val="DefaultParagraphFont"/>
  </w:style>
  <w:style w:type="paragraph" w:styleId="BodyTextIndent2">
    <w:name w:val="Body Text Indent 2"/>
    <w:basedOn w:val="Normal"/>
    <w:pPr>
      <w:ind w:left="318" w:hanging="318"/>
    </w:pPr>
  </w:style>
  <w:style w:type="paragraph" w:customStyle="1" w:styleId="indent2cm">
    <w:name w:val="indent 2cm"/>
    <w:basedOn w:val="Normal"/>
    <w:pPr>
      <w:tabs>
        <w:tab w:val="left" w:pos="1134"/>
      </w:tabs>
      <w:spacing w:after="120"/>
      <w:ind w:left="1134" w:hanging="567"/>
    </w:pPr>
    <w:rPr>
      <w:rFonts w:ascii="Bookman" w:eastAsia="Times" w:hAnsi="Bookman"/>
      <w:lang w:val="en-GB"/>
    </w:rPr>
  </w:style>
  <w:style w:type="paragraph" w:styleId="Title">
    <w:name w:val="Title"/>
    <w:basedOn w:val="Normal"/>
    <w:link w:val="TitleChar"/>
    <w:uiPriority w:val="10"/>
    <w:qFormat/>
    <w:pPr>
      <w:jc w:val="center"/>
    </w:pPr>
    <w:rPr>
      <w:rFonts w:ascii="Arial" w:hAnsi="Arial"/>
      <w:b/>
      <w:lang w:val="en-GB"/>
    </w:rPr>
  </w:style>
  <w:style w:type="character" w:styleId="Hyperlink">
    <w:name w:val="Hyperlink"/>
    <w:rPr>
      <w:color w:val="0000FF"/>
      <w:u w:val="single"/>
    </w:rPr>
  </w:style>
  <w:style w:type="paragraph" w:styleId="List">
    <w:name w:val="List"/>
    <w:basedOn w:val="Normal"/>
    <w:pPr>
      <w:ind w:left="283" w:hanging="283"/>
    </w:pPr>
  </w:style>
  <w:style w:type="paragraph" w:styleId="ListBullet">
    <w:name w:val="List Bullet"/>
    <w:basedOn w:val="Normal"/>
    <w:autoRedefine/>
    <w:pPr>
      <w:numPr>
        <w:numId w:val="2"/>
      </w:numPr>
    </w:pPr>
  </w:style>
  <w:style w:type="paragraph" w:styleId="BodyTextIndent3">
    <w:name w:val="Body Text Indent 3"/>
    <w:basedOn w:val="Normal"/>
    <w:pPr>
      <w:ind w:left="375"/>
    </w:pPr>
  </w:style>
  <w:style w:type="paragraph" w:customStyle="1" w:styleId="Style1">
    <w:name w:val="Style1"/>
    <w:basedOn w:val="Normal"/>
    <w:rPr>
      <w:rFonts w:ascii="Arial" w:hAnsi="Arial"/>
      <w:lang w:val="en-US"/>
    </w:rPr>
  </w:style>
  <w:style w:type="paragraph" w:styleId="BlockText">
    <w:name w:val="Block Text"/>
    <w:basedOn w:val="Normal"/>
    <w:pPr>
      <w:pBdr>
        <w:top w:val="single" w:sz="4" w:space="1" w:color="auto"/>
        <w:left w:val="single" w:sz="4" w:space="0" w:color="auto"/>
        <w:bottom w:val="single" w:sz="4" w:space="17" w:color="auto"/>
        <w:right w:val="single" w:sz="4" w:space="0" w:color="auto"/>
      </w:pBdr>
      <w:ind w:left="-720" w:right="-720"/>
    </w:pPr>
    <w:rPr>
      <w:sz w:val="20"/>
    </w:rPr>
  </w:style>
  <w:style w:type="table" w:styleId="TableGrid">
    <w:name w:val="Table Grid"/>
    <w:basedOn w:val="TableNormal"/>
    <w:uiPriority w:val="39"/>
    <w:rsid w:val="00BA5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rPr>
      <w:rFonts w:ascii="Arial" w:hAnsi="Arial"/>
      <w:b/>
    </w:rPr>
  </w:style>
  <w:style w:type="paragraph" w:customStyle="1" w:styleId="StyleArialBoldBottomSinglesolidlineAuto15ptLinew">
    <w:name w:val="Style Arial Bold Bottom: (Single solid line Auto  1.5 pt Line w..."/>
    <w:basedOn w:val="Normal"/>
    <w:rPr>
      <w:rFonts w:ascii="Arial" w:hAnsi="Arial"/>
      <w:b/>
      <w:bCs/>
    </w:rPr>
  </w:style>
  <w:style w:type="paragraph" w:customStyle="1" w:styleId="StyleArialBoldBottomSinglesolidlineAuto15ptLinew1">
    <w:name w:val="Style Arial Bold Bottom: (Single solid line Auto  1.5 pt Line w...1"/>
    <w:basedOn w:val="Normal"/>
    <w:rPr>
      <w:rFonts w:ascii="Arial" w:hAnsi="Arial"/>
      <w:b/>
      <w:bCs/>
    </w:rPr>
  </w:style>
  <w:style w:type="paragraph" w:customStyle="1" w:styleId="StyleArialBottomSinglesolidlineAuto15ptLinewidth">
    <w:name w:val="Style Arial Bottom: (Single solid line Auto  1.5 pt Line width ..."/>
    <w:basedOn w:val="Normal"/>
    <w:rPr>
      <w:rFonts w:ascii="Arial" w:hAnsi="Arial"/>
    </w:rPr>
  </w:style>
  <w:style w:type="paragraph" w:customStyle="1" w:styleId="StyleArialBottomSinglesolidlineAuto15ptLinewidth1">
    <w:name w:val="Style Arial Bottom: (Single solid line Auto  1.5 pt Line width ...1"/>
    <w:basedOn w:val="Normal"/>
    <w:pPr>
      <w:spacing w:line="360" w:lineRule="auto"/>
    </w:pPr>
    <w:rPr>
      <w:rFonts w:ascii="Arial" w:hAnsi="Arial"/>
    </w:rPr>
  </w:style>
  <w:style w:type="paragraph" w:customStyle="1" w:styleId="StyleArial14ptBoldCenteredBottomSinglesolidlineAut">
    <w:name w:val="Style Arial 14 pt Bold Centered Bottom: (Single solid line Aut..."/>
    <w:basedOn w:val="Normal"/>
    <w:pPr>
      <w:jc w:val="center"/>
    </w:pPr>
    <w:rPr>
      <w:rFonts w:ascii="Arial" w:hAnsi="Arial"/>
      <w:b/>
      <w:bCs/>
      <w:sz w:val="28"/>
    </w:rPr>
  </w:style>
  <w:style w:type="paragraph" w:customStyle="1" w:styleId="StyleArialBottomSinglesolidlineAuto15ptLinewidth2">
    <w:name w:val="Style Arial Bottom: (Single solid line Auto  1.5 pt Line width ...2"/>
    <w:basedOn w:val="Normal"/>
    <w:rPr>
      <w:rFonts w:ascii="Arial" w:hAnsi="Arial"/>
    </w:rPr>
  </w:style>
  <w:style w:type="paragraph" w:customStyle="1" w:styleId="StyleArialBoldBottomSinglesolidlineAuto15ptLinew2">
    <w:name w:val="Style Arial Bold Bottom: (Single solid line Auto  1.5 pt Line w...2"/>
    <w:basedOn w:val="Normal"/>
    <w:rPr>
      <w:rFonts w:ascii="Arial" w:hAnsi="Arial"/>
      <w:b/>
      <w:bCs/>
    </w:rPr>
  </w:style>
  <w:style w:type="paragraph" w:customStyle="1" w:styleId="StyleArialBoldBottomSinglesolidlineAuto15ptLinew3">
    <w:name w:val="Style Arial Bold Bottom: (Single solid line Auto  1.5 pt Line w...3"/>
    <w:basedOn w:val="Normal"/>
    <w:rPr>
      <w:rFonts w:ascii="Arial" w:hAnsi="Arial"/>
      <w:b/>
      <w:bCs/>
    </w:rPr>
  </w:style>
  <w:style w:type="paragraph" w:customStyle="1" w:styleId="StyleArialBoldBottomSinglesolidlineAuto15ptLinew4">
    <w:name w:val="Style Arial Bold Bottom: (Single solid line Auto  1.5 pt Line w...4"/>
    <w:basedOn w:val="Normal"/>
    <w:rPr>
      <w:rFonts w:ascii="Arial" w:hAnsi="Arial"/>
      <w:b/>
      <w:bCs/>
    </w:rPr>
  </w:style>
  <w:style w:type="paragraph" w:customStyle="1" w:styleId="StyleArialBoldCenteredBottomSinglesolidlineAuto15">
    <w:name w:val="Style Arial Bold Centered Bottom: (Single solid line Auto  1.5..."/>
    <w:basedOn w:val="Normal"/>
    <w:pPr>
      <w:jc w:val="center"/>
    </w:pPr>
    <w:rPr>
      <w:rFonts w:ascii="Arial" w:hAnsi="Arial"/>
      <w:b/>
      <w:bCs/>
    </w:rPr>
  </w:style>
  <w:style w:type="paragraph" w:customStyle="1" w:styleId="StyleArialBoldBottomSinglesolidlineAuto15ptLinew5">
    <w:name w:val="Style Arial Bold Bottom: (Single solid line Auto  1.5 pt Line w...5"/>
    <w:basedOn w:val="Normal"/>
    <w:rPr>
      <w:rFonts w:ascii="Arial" w:hAnsi="Arial"/>
      <w:b/>
      <w:bCs/>
    </w:rPr>
  </w:style>
  <w:style w:type="paragraph" w:customStyle="1" w:styleId="StyleArialBoldCenteredBottomSinglesolidlineAuto151">
    <w:name w:val="Style Arial Bold Centered Bottom: (Single solid line Auto  1.5...1"/>
    <w:basedOn w:val="Normal"/>
    <w:pPr>
      <w:jc w:val="center"/>
    </w:pPr>
    <w:rPr>
      <w:rFonts w:ascii="Arial" w:hAnsi="Arial"/>
      <w:b/>
      <w:bCs/>
    </w:rPr>
  </w:style>
  <w:style w:type="paragraph" w:customStyle="1" w:styleId="StyleStyleArialBoldBottomSinglesolidlineAuto15ptLine">
    <w:name w:val="Style Style Arial Bold Bottom: (Single solid line Auto  1.5 pt Line..."/>
    <w:basedOn w:val="StyleArialBoldBottomSinglesolidlineAuto15ptLinew5"/>
    <w:rPr>
      <w:u w:val="single"/>
    </w:rPr>
  </w:style>
  <w:style w:type="paragraph" w:styleId="Caption">
    <w:name w:val="caption"/>
    <w:basedOn w:val="Normal"/>
    <w:next w:val="Normal"/>
    <w:qFormat/>
    <w:rPr>
      <w:rFonts w:ascii="Times New Roman" w:hAnsi="Times New Roman"/>
      <w:sz w:val="28"/>
      <w:szCs w:val="24"/>
      <w:lang w:val="en-AU"/>
    </w:rPr>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character" w:styleId="Strong">
    <w:name w:val="Strong"/>
    <w:qFormat/>
    <w:rPr>
      <w:b/>
      <w:bCs/>
    </w:rPr>
  </w:style>
  <w:style w:type="paragraph" w:customStyle="1" w:styleId="TableContents">
    <w:name w:val="Table Contents"/>
    <w:basedOn w:val="Normal"/>
    <w:rsid w:val="00B731AA"/>
    <w:pPr>
      <w:widowControl w:val="0"/>
      <w:suppressLineNumbers/>
      <w:suppressAutoHyphens/>
    </w:pPr>
    <w:rPr>
      <w:rFonts w:ascii="Arial" w:eastAsia="Andale Sans UI" w:hAnsi="Arial"/>
      <w:kern w:val="1"/>
      <w:szCs w:val="24"/>
    </w:rPr>
  </w:style>
  <w:style w:type="paragraph" w:customStyle="1" w:styleId="body">
    <w:name w:val="body"/>
    <w:basedOn w:val="Normal"/>
    <w:rsid w:val="00254CC6"/>
    <w:pPr>
      <w:spacing w:before="100" w:beforeAutospacing="1" w:after="100" w:afterAutospacing="1"/>
    </w:pPr>
    <w:rPr>
      <w:rFonts w:ascii="Arial" w:hAnsi="Arial" w:cs="Arial"/>
      <w:color w:val="666666"/>
      <w:sz w:val="21"/>
      <w:szCs w:val="21"/>
      <w:lang w:val="en-GB" w:eastAsia="en-GB"/>
    </w:rPr>
  </w:style>
  <w:style w:type="paragraph" w:customStyle="1" w:styleId="subheads">
    <w:name w:val="subheads"/>
    <w:basedOn w:val="Normal"/>
    <w:rsid w:val="00254CC6"/>
    <w:pPr>
      <w:spacing w:before="100" w:beforeAutospacing="1" w:after="100" w:afterAutospacing="1"/>
    </w:pPr>
    <w:rPr>
      <w:rFonts w:ascii="Arial" w:hAnsi="Arial" w:cs="Arial"/>
      <w:b/>
      <w:bCs/>
      <w:color w:val="000099"/>
      <w:sz w:val="21"/>
      <w:szCs w:val="21"/>
      <w:lang w:val="en-GB" w:eastAsia="en-GB"/>
    </w:rPr>
  </w:style>
  <w:style w:type="character" w:customStyle="1" w:styleId="subheads1">
    <w:name w:val="subheads1"/>
    <w:rsid w:val="00254CC6"/>
    <w:rPr>
      <w:rFonts w:ascii="Arial" w:hAnsi="Arial" w:cs="Arial" w:hint="default"/>
      <w:b/>
      <w:bCs/>
      <w:i w:val="0"/>
      <w:iCs w:val="0"/>
      <w:color w:val="000099"/>
      <w:sz w:val="21"/>
      <w:szCs w:val="21"/>
    </w:rPr>
  </w:style>
  <w:style w:type="paragraph" w:styleId="NormalWeb">
    <w:name w:val="Normal (Web)"/>
    <w:basedOn w:val="Normal"/>
    <w:rsid w:val="00254CC6"/>
    <w:pPr>
      <w:spacing w:before="100" w:beforeAutospacing="1" w:after="100" w:afterAutospacing="1"/>
    </w:pPr>
    <w:rPr>
      <w:rFonts w:ascii="Times New Roman" w:hAnsi="Times New Roman"/>
      <w:szCs w:val="24"/>
      <w:lang w:val="en-GB" w:eastAsia="en-GB"/>
    </w:rPr>
  </w:style>
  <w:style w:type="character" w:customStyle="1" w:styleId="body1">
    <w:name w:val="body1"/>
    <w:rsid w:val="00254CC6"/>
    <w:rPr>
      <w:rFonts w:ascii="Arial" w:hAnsi="Arial" w:cs="Arial" w:hint="default"/>
      <w:b w:val="0"/>
      <w:bCs w:val="0"/>
      <w:i w:val="0"/>
      <w:iCs w:val="0"/>
      <w:color w:val="666666"/>
      <w:sz w:val="21"/>
      <w:szCs w:val="21"/>
    </w:rPr>
  </w:style>
  <w:style w:type="paragraph" w:customStyle="1" w:styleId="hheading">
    <w:name w:val="hheading"/>
    <w:basedOn w:val="Normal"/>
    <w:rsid w:val="00254CC6"/>
    <w:pPr>
      <w:spacing w:before="100" w:beforeAutospacing="1" w:after="100" w:afterAutospacing="1"/>
    </w:pPr>
    <w:rPr>
      <w:rFonts w:ascii="Arial" w:hAnsi="Arial" w:cs="Arial"/>
      <w:b/>
      <w:bCs/>
      <w:color w:val="000099"/>
      <w:szCs w:val="24"/>
      <w:lang w:val="en-GB" w:eastAsia="en-GB"/>
    </w:rPr>
  </w:style>
  <w:style w:type="character" w:styleId="CommentReference">
    <w:name w:val="annotation reference"/>
    <w:rsid w:val="00D41E99"/>
    <w:rPr>
      <w:sz w:val="16"/>
      <w:szCs w:val="16"/>
    </w:rPr>
  </w:style>
  <w:style w:type="paragraph" w:styleId="CommentText">
    <w:name w:val="annotation text"/>
    <w:basedOn w:val="Normal"/>
    <w:link w:val="CommentTextChar"/>
    <w:uiPriority w:val="99"/>
    <w:rsid w:val="00D41E99"/>
    <w:rPr>
      <w:sz w:val="20"/>
    </w:rPr>
  </w:style>
  <w:style w:type="paragraph" w:styleId="CommentSubject">
    <w:name w:val="annotation subject"/>
    <w:basedOn w:val="CommentText"/>
    <w:next w:val="CommentText"/>
    <w:semiHidden/>
    <w:rsid w:val="00D41E99"/>
    <w:rPr>
      <w:b/>
      <w:bCs/>
    </w:rPr>
  </w:style>
  <w:style w:type="character" w:customStyle="1" w:styleId="FooterChar1">
    <w:name w:val="Footer Char1"/>
    <w:link w:val="Footer"/>
    <w:rsid w:val="007206B2"/>
    <w:rPr>
      <w:rFonts w:ascii="Arial Mäori" w:hAnsi="Arial Mäori"/>
      <w:sz w:val="24"/>
      <w:lang w:val="en-NZ" w:eastAsia="en-US" w:bidi="ar-SA"/>
    </w:rPr>
  </w:style>
  <w:style w:type="character" w:customStyle="1" w:styleId="Heading1Char">
    <w:name w:val="Heading 1 Char"/>
    <w:link w:val="Heading1"/>
    <w:rsid w:val="00180977"/>
    <w:rPr>
      <w:rFonts w:ascii="Arial Mäori" w:hAnsi="Arial Mäori"/>
      <w:b/>
      <w:kern w:val="28"/>
      <w:sz w:val="28"/>
      <w:lang w:val="en-NZ" w:eastAsia="en-US" w:bidi="ar-SA"/>
    </w:rPr>
  </w:style>
  <w:style w:type="character" w:customStyle="1" w:styleId="Heading5Char">
    <w:name w:val="Heading 5 Char"/>
    <w:link w:val="Heading5"/>
    <w:rsid w:val="00180977"/>
    <w:rPr>
      <w:rFonts w:ascii="Arial Mäori" w:hAnsi="Arial Mäori"/>
      <w:b/>
      <w:sz w:val="24"/>
      <w:lang w:val="en-NZ" w:eastAsia="en-US" w:bidi="ar-SA"/>
    </w:rPr>
  </w:style>
  <w:style w:type="character" w:customStyle="1" w:styleId="Heading9Char">
    <w:name w:val="Heading 9 Char"/>
    <w:link w:val="Heading9"/>
    <w:rsid w:val="00180977"/>
    <w:rPr>
      <w:rFonts w:ascii="Arial Mäori" w:hAnsi="Arial Mäori"/>
      <w:b/>
      <w:sz w:val="28"/>
      <w:lang w:val="en-NZ" w:eastAsia="en-US" w:bidi="ar-SA"/>
    </w:rPr>
  </w:style>
  <w:style w:type="character" w:customStyle="1" w:styleId="CharChar3">
    <w:name w:val="Char Char3"/>
    <w:rsid w:val="00180977"/>
    <w:rPr>
      <w:rFonts w:ascii="Arial Mäori" w:eastAsia="Times New Roman" w:hAnsi="Arial Mäori" w:cs="Times New Roman"/>
      <w:sz w:val="24"/>
      <w:szCs w:val="20"/>
    </w:rPr>
  </w:style>
  <w:style w:type="character" w:customStyle="1" w:styleId="Heading2Char">
    <w:name w:val="Heading 2 Char"/>
    <w:link w:val="Heading2"/>
    <w:rsid w:val="00F3108A"/>
    <w:rPr>
      <w:rFonts w:ascii="Arial Mäori" w:hAnsi="Arial Mäori"/>
      <w:i/>
      <w:sz w:val="24"/>
      <w:lang w:val="en-NZ" w:eastAsia="en-US" w:bidi="ar-SA"/>
    </w:rPr>
  </w:style>
  <w:style w:type="character" w:customStyle="1" w:styleId="BodyTextIndentChar">
    <w:name w:val="Body Text Indent Char"/>
    <w:link w:val="BodyTextIndent"/>
    <w:semiHidden/>
    <w:rsid w:val="00F3108A"/>
    <w:rPr>
      <w:sz w:val="24"/>
      <w:lang w:val="en-GB" w:eastAsia="en-US" w:bidi="ar-SA"/>
    </w:rPr>
  </w:style>
  <w:style w:type="character" w:customStyle="1" w:styleId="FooterChar">
    <w:name w:val="Footer Char"/>
    <w:uiPriority w:val="99"/>
    <w:locked/>
    <w:rsid w:val="00501E9F"/>
    <w:rPr>
      <w:rFonts w:ascii="Arial Mäori" w:hAnsi="Arial Mäori" w:cs="Times New Roman"/>
      <w:sz w:val="20"/>
      <w:szCs w:val="20"/>
    </w:rPr>
  </w:style>
  <w:style w:type="paragraph" w:styleId="ListParagraph">
    <w:name w:val="List Paragraph"/>
    <w:basedOn w:val="Normal"/>
    <w:uiPriority w:val="34"/>
    <w:qFormat/>
    <w:rsid w:val="00AC02D2"/>
    <w:pPr>
      <w:spacing w:after="200"/>
      <w:ind w:left="720"/>
      <w:contextualSpacing/>
    </w:pPr>
    <w:rPr>
      <w:rFonts w:ascii="Cambria" w:hAnsi="Cambria"/>
      <w:szCs w:val="24"/>
      <w:lang w:val="en-US"/>
    </w:rPr>
  </w:style>
  <w:style w:type="character" w:customStyle="1" w:styleId="TitleChar">
    <w:name w:val="Title Char"/>
    <w:link w:val="Title"/>
    <w:locked/>
    <w:rsid w:val="001D1294"/>
    <w:rPr>
      <w:rFonts w:ascii="Arial" w:hAnsi="Arial"/>
      <w:b/>
      <w:sz w:val="24"/>
      <w:lang w:val="en-GB" w:eastAsia="en-US" w:bidi="ar-SA"/>
    </w:rPr>
  </w:style>
  <w:style w:type="paragraph" w:styleId="FootnoteText">
    <w:name w:val="footnote text"/>
    <w:basedOn w:val="Normal"/>
    <w:link w:val="FootnoteTextChar"/>
    <w:uiPriority w:val="99"/>
    <w:unhideWhenUsed/>
    <w:rsid w:val="004672EA"/>
    <w:rPr>
      <w:sz w:val="20"/>
    </w:rPr>
  </w:style>
  <w:style w:type="character" w:customStyle="1" w:styleId="FootnoteTextChar">
    <w:name w:val="Footnote Text Char"/>
    <w:link w:val="FootnoteText"/>
    <w:uiPriority w:val="99"/>
    <w:rsid w:val="004672EA"/>
    <w:rPr>
      <w:rFonts w:ascii="Arial Mäori" w:hAnsi="Arial Mäori"/>
      <w:lang w:eastAsia="en-US"/>
    </w:rPr>
  </w:style>
  <w:style w:type="character" w:styleId="FootnoteReference">
    <w:name w:val="footnote reference"/>
    <w:uiPriority w:val="99"/>
    <w:unhideWhenUsed/>
    <w:rsid w:val="004672EA"/>
    <w:rPr>
      <w:vertAlign w:val="superscript"/>
    </w:rPr>
  </w:style>
  <w:style w:type="character" w:customStyle="1" w:styleId="Heading7Char">
    <w:name w:val="Heading 7 Char"/>
    <w:link w:val="Heading7"/>
    <w:rsid w:val="00504908"/>
    <w:rPr>
      <w:rFonts w:ascii="Arial Mäori" w:hAnsi="Arial Mäori"/>
      <w:b/>
      <w:i/>
      <w:sz w:val="28"/>
      <w:lang w:eastAsia="en-US"/>
    </w:rPr>
  </w:style>
  <w:style w:type="character" w:customStyle="1" w:styleId="BodyText2Char">
    <w:name w:val="Body Text 2 Char"/>
    <w:link w:val="BodyText2"/>
    <w:rsid w:val="00504908"/>
    <w:rPr>
      <w:b/>
      <w:sz w:val="24"/>
      <w:lang w:eastAsia="en-US"/>
    </w:rPr>
  </w:style>
  <w:style w:type="character" w:customStyle="1" w:styleId="HeaderChar">
    <w:name w:val="Header Char"/>
    <w:link w:val="Header"/>
    <w:rsid w:val="00D641E2"/>
    <w:rPr>
      <w:rFonts w:ascii="Arial Mäori" w:hAnsi="Arial Mäori"/>
      <w:sz w:val="24"/>
      <w:lang w:eastAsia="en-US"/>
    </w:rPr>
  </w:style>
  <w:style w:type="paragraph" w:styleId="Revision">
    <w:name w:val="Revision"/>
    <w:hidden/>
    <w:uiPriority w:val="99"/>
    <w:semiHidden/>
    <w:rsid w:val="00B1142C"/>
    <w:rPr>
      <w:rFonts w:ascii="Arial Mäori" w:hAnsi="Arial Mäori"/>
      <w:sz w:val="24"/>
      <w:lang w:eastAsia="en-US"/>
    </w:rPr>
  </w:style>
  <w:style w:type="paragraph" w:customStyle="1" w:styleId="NCEAHeadInfoL2">
    <w:name w:val="NCEA Head Info  L2"/>
    <w:basedOn w:val="Normal"/>
    <w:rsid w:val="00B5652E"/>
    <w:pPr>
      <w:spacing w:before="120" w:after="120"/>
    </w:pPr>
    <w:rPr>
      <w:rFonts w:ascii="Arial" w:hAnsi="Arial" w:cs="Arial"/>
      <w:b/>
      <w:sz w:val="28"/>
      <w:szCs w:val="36"/>
      <w:lang w:eastAsia="en-NZ"/>
    </w:rPr>
  </w:style>
  <w:style w:type="paragraph" w:customStyle="1" w:styleId="NCEAInstructionsbanner">
    <w:name w:val="NCEA Instructions banner"/>
    <w:basedOn w:val="Normal"/>
    <w:rsid w:val="00B5652E"/>
    <w:pPr>
      <w:pBdr>
        <w:top w:val="single" w:sz="8" w:space="8" w:color="auto"/>
        <w:bottom w:val="single" w:sz="8" w:space="8" w:color="auto"/>
      </w:pBdr>
      <w:spacing w:before="160" w:after="40"/>
      <w:jc w:val="center"/>
    </w:pPr>
    <w:rPr>
      <w:rFonts w:ascii="Arial" w:hAnsi="Arial" w:cs="Arial"/>
      <w:b/>
      <w:sz w:val="28"/>
      <w:szCs w:val="28"/>
      <w:lang w:eastAsia="en-NZ"/>
    </w:rPr>
  </w:style>
  <w:style w:type="paragraph" w:customStyle="1" w:styleId="NCEAbodytext">
    <w:name w:val="NCEA bodytext"/>
    <w:rsid w:val="00B5652E"/>
    <w:pPr>
      <w:tabs>
        <w:tab w:val="left" w:pos="397"/>
        <w:tab w:val="left" w:pos="794"/>
        <w:tab w:val="left" w:pos="1191"/>
      </w:tabs>
      <w:spacing w:before="120" w:after="120"/>
    </w:pPr>
    <w:rPr>
      <w:rFonts w:ascii="Arial" w:hAnsi="Arial" w:cs="Arial"/>
      <w:sz w:val="22"/>
    </w:rPr>
  </w:style>
  <w:style w:type="paragraph" w:customStyle="1" w:styleId="NCEAHeading1">
    <w:name w:val="NCEA Heading 1"/>
    <w:basedOn w:val="Normal"/>
    <w:uiPriority w:val="99"/>
    <w:rsid w:val="00B5652E"/>
    <w:pPr>
      <w:spacing w:after="360"/>
    </w:pPr>
    <w:rPr>
      <w:rFonts w:ascii="Arial" w:hAnsi="Arial"/>
      <w:b/>
      <w:sz w:val="32"/>
      <w:szCs w:val="32"/>
    </w:rPr>
  </w:style>
  <w:style w:type="paragraph" w:customStyle="1" w:styleId="NCEAL2heading">
    <w:name w:val="NCEA L2 heading"/>
    <w:basedOn w:val="Normal"/>
    <w:rsid w:val="00B5652E"/>
    <w:pPr>
      <w:spacing w:before="240" w:after="240"/>
      <w:ind w:right="-15"/>
    </w:pPr>
    <w:rPr>
      <w:rFonts w:ascii="Arial" w:hAnsi="Arial" w:cs="Arial"/>
      <w:b/>
      <w:sz w:val="28"/>
      <w:lang w:eastAsia="en-NZ"/>
    </w:rPr>
  </w:style>
  <w:style w:type="paragraph" w:customStyle="1" w:styleId="NCEAtablebody">
    <w:name w:val="NCEA table body"/>
    <w:basedOn w:val="Normal"/>
    <w:rsid w:val="00B5652E"/>
    <w:pPr>
      <w:spacing w:before="40" w:after="40"/>
    </w:pPr>
    <w:rPr>
      <w:rFonts w:ascii="Arial" w:hAnsi="Arial"/>
      <w:sz w:val="20"/>
      <w:lang w:eastAsia="en-NZ"/>
    </w:rPr>
  </w:style>
  <w:style w:type="paragraph" w:customStyle="1" w:styleId="NCEAtablehead">
    <w:name w:val="NCEA table head"/>
    <w:basedOn w:val="Normal"/>
    <w:rsid w:val="00B5652E"/>
    <w:pPr>
      <w:spacing w:before="60" w:after="60"/>
      <w:jc w:val="center"/>
    </w:pPr>
    <w:rPr>
      <w:rFonts w:ascii="Arial" w:hAnsi="Arial" w:cs="Arial"/>
      <w:b/>
      <w:sz w:val="22"/>
      <w:szCs w:val="22"/>
      <w:lang w:val="en-GB" w:eastAsia="en-NZ"/>
    </w:rPr>
  </w:style>
  <w:style w:type="paragraph" w:customStyle="1" w:styleId="NCEAHeaderFooter">
    <w:name w:val="NCEA Header/Footer"/>
    <w:basedOn w:val="Header"/>
    <w:rsid w:val="00B5652E"/>
    <w:rPr>
      <w:rFonts w:ascii="Arial" w:hAnsi="Arial"/>
      <w:sz w:val="20"/>
      <w:szCs w:val="24"/>
      <w:lang w:eastAsia="x-none"/>
    </w:rPr>
  </w:style>
  <w:style w:type="character" w:customStyle="1" w:styleId="BalloonTextChar">
    <w:name w:val="Balloon Text Char"/>
    <w:basedOn w:val="DefaultParagraphFont"/>
    <w:link w:val="BalloonText"/>
    <w:rsid w:val="008A092F"/>
    <w:rPr>
      <w:rFonts w:ascii="Tahoma" w:hAnsi="Tahoma" w:cs="Tahoma"/>
      <w:sz w:val="16"/>
      <w:szCs w:val="16"/>
      <w:lang w:eastAsia="en-US"/>
    </w:rPr>
  </w:style>
  <w:style w:type="character" w:customStyle="1" w:styleId="BodyTextChar">
    <w:name w:val="Body Text Char"/>
    <w:basedOn w:val="DefaultParagraphFont"/>
    <w:link w:val="BodyText"/>
    <w:rsid w:val="008A092F"/>
    <w:rPr>
      <w:sz w:val="24"/>
      <w:lang w:val="en-GB" w:eastAsia="en-US"/>
    </w:rPr>
  </w:style>
  <w:style w:type="character" w:customStyle="1" w:styleId="Heading3Char">
    <w:name w:val="Heading 3 Char"/>
    <w:basedOn w:val="DefaultParagraphFont"/>
    <w:link w:val="Heading3"/>
    <w:rsid w:val="008A092F"/>
    <w:rPr>
      <w:rFonts w:ascii="Arial Mäori" w:hAnsi="Arial Mäori"/>
      <w:b/>
      <w:sz w:val="24"/>
      <w:lang w:eastAsia="en-US"/>
    </w:rPr>
  </w:style>
  <w:style w:type="character" w:customStyle="1" w:styleId="Heading8Char">
    <w:name w:val="Heading 8 Char"/>
    <w:basedOn w:val="DefaultParagraphFont"/>
    <w:link w:val="Heading8"/>
    <w:rsid w:val="008A092F"/>
    <w:rPr>
      <w:rFonts w:ascii="Arial Mäori" w:hAnsi="Arial Mäori"/>
      <w:b/>
      <w:sz w:val="24"/>
      <w:lang w:eastAsia="en-US"/>
    </w:rPr>
  </w:style>
  <w:style w:type="paragraph" w:customStyle="1" w:styleId="NCEAbullets">
    <w:name w:val="NCEA bullets"/>
    <w:basedOn w:val="Normal"/>
    <w:link w:val="NCEAbulletsChar"/>
    <w:rsid w:val="008A092F"/>
    <w:pPr>
      <w:widowControl w:val="0"/>
      <w:numPr>
        <w:numId w:val="4"/>
      </w:numPr>
      <w:tabs>
        <w:tab w:val="clear" w:pos="780"/>
        <w:tab w:val="left" w:pos="397"/>
        <w:tab w:val="left" w:pos="794"/>
        <w:tab w:val="left" w:pos="1191"/>
      </w:tabs>
      <w:suppressAutoHyphens/>
      <w:spacing w:before="80" w:after="80"/>
    </w:pPr>
    <w:rPr>
      <w:rFonts w:ascii="Arial" w:hAnsi="Arial"/>
      <w:sz w:val="22"/>
      <w:lang w:val="en-AU" w:eastAsia="ar-SA"/>
    </w:rPr>
  </w:style>
  <w:style w:type="paragraph" w:customStyle="1" w:styleId="NCEAtablebulletsub">
    <w:name w:val="NCEA table bullet (sub)"/>
    <w:basedOn w:val="Normal"/>
    <w:rsid w:val="008A092F"/>
    <w:pPr>
      <w:widowControl w:val="0"/>
      <w:tabs>
        <w:tab w:val="left" w:pos="397"/>
        <w:tab w:val="left" w:pos="794"/>
        <w:tab w:val="left" w:pos="1191"/>
      </w:tabs>
      <w:suppressAutoHyphens/>
      <w:spacing w:before="40" w:after="40"/>
      <w:ind w:left="720" w:hanging="360"/>
    </w:pPr>
    <w:rPr>
      <w:rFonts w:ascii="Arial" w:hAnsi="Arial" w:cs="Arial"/>
      <w:sz w:val="20"/>
      <w:szCs w:val="22"/>
      <w:lang w:val="en-GB" w:eastAsia="ar-SA"/>
    </w:rPr>
  </w:style>
  <w:style w:type="paragraph" w:customStyle="1" w:styleId="NCEAL3heading">
    <w:name w:val="NCEA L3 heading"/>
    <w:basedOn w:val="NCEAL2heading"/>
    <w:rsid w:val="008A092F"/>
    <w:pPr>
      <w:keepNext/>
      <w:widowControl w:val="0"/>
      <w:suppressAutoHyphens/>
      <w:spacing w:after="180"/>
      <w:ind w:right="0"/>
    </w:pPr>
    <w:rPr>
      <w:i/>
      <w:sz w:val="24"/>
      <w:lang w:eastAsia="ar-SA"/>
    </w:rPr>
  </w:style>
  <w:style w:type="character" w:customStyle="1" w:styleId="NCEAbulletsChar">
    <w:name w:val="NCEA bullets Char"/>
    <w:link w:val="NCEAbullets"/>
    <w:rsid w:val="008A092F"/>
    <w:rPr>
      <w:rFonts w:ascii="Arial" w:hAnsi="Arial"/>
      <w:sz w:val="22"/>
      <w:lang w:val="en-AU" w:eastAsia="ar-SA"/>
    </w:rPr>
  </w:style>
  <w:style w:type="paragraph" w:customStyle="1" w:styleId="NCEACPbodytext2bold">
    <w:name w:val="NCEA CP bodytext 2 bold"/>
    <w:basedOn w:val="Normal"/>
    <w:rsid w:val="008A092F"/>
    <w:pPr>
      <w:widowControl w:val="0"/>
      <w:suppressAutoHyphens/>
      <w:spacing w:before="160" w:after="160"/>
      <w:jc w:val="center"/>
    </w:pPr>
    <w:rPr>
      <w:rFonts w:ascii="Times New Roman" w:hAnsi="Times New Roman"/>
      <w:b/>
      <w:sz w:val="28"/>
      <w:lang w:val="en-AU"/>
    </w:rPr>
  </w:style>
  <w:style w:type="character" w:customStyle="1" w:styleId="Heading4Char">
    <w:name w:val="Heading 4 Char"/>
    <w:basedOn w:val="DefaultParagraphFont"/>
    <w:link w:val="Heading4"/>
    <w:rsid w:val="008A092F"/>
    <w:rPr>
      <w:rFonts w:ascii="Arial Mäori" w:hAnsi="Arial Mäori"/>
      <w:b/>
      <w:sz w:val="24"/>
      <w:lang w:eastAsia="en-US"/>
    </w:rPr>
  </w:style>
  <w:style w:type="character" w:customStyle="1" w:styleId="CommentTextChar">
    <w:name w:val="Comment Text Char"/>
    <w:basedOn w:val="DefaultParagraphFont"/>
    <w:link w:val="CommentText"/>
    <w:uiPriority w:val="99"/>
    <w:rsid w:val="00D945E4"/>
    <w:rPr>
      <w:rFonts w:ascii="Arial Mäori" w:hAnsi="Arial Mäori"/>
      <w:lang w:eastAsia="en-US"/>
    </w:rPr>
  </w:style>
  <w:style w:type="paragraph" w:styleId="NoSpacing">
    <w:name w:val="No Spacing"/>
    <w:uiPriority w:val="1"/>
    <w:qFormat/>
    <w:rsid w:val="001C2724"/>
    <w:rPr>
      <w:rFonts w:asciiTheme="minorHAnsi" w:eastAsiaTheme="minorEastAsia" w:hAnsiTheme="minorHAnsi" w:cstheme="minorBidi"/>
      <w:sz w:val="24"/>
      <w:szCs w:val="24"/>
      <w:lang w:val="en-US" w:eastAsia="en-US"/>
    </w:rPr>
  </w:style>
  <w:style w:type="paragraph" w:customStyle="1" w:styleId="Default">
    <w:name w:val="Default"/>
    <w:rsid w:val="00C42A16"/>
    <w:pPr>
      <w:autoSpaceDE w:val="0"/>
      <w:autoSpaceDN w:val="0"/>
      <w:adjustRightInd w:val="0"/>
    </w:pPr>
    <w:rPr>
      <w:rFonts w:ascii="Eras Medium ITC" w:hAnsi="Eras Medium ITC" w:cs="Eras Medium ITC"/>
      <w:color w:val="000000"/>
      <w:sz w:val="24"/>
      <w:szCs w:val="24"/>
    </w:rPr>
  </w:style>
  <w:style w:type="paragraph" w:customStyle="1" w:styleId="NCEACPHeading1">
    <w:name w:val="NCEA CP Heading 1"/>
    <w:basedOn w:val="Normal"/>
    <w:rsid w:val="001E35E2"/>
    <w:pPr>
      <w:spacing w:before="200" w:after="200"/>
      <w:jc w:val="center"/>
    </w:pPr>
    <w:rPr>
      <w:rFonts w:ascii="Arial" w:hAnsi="Arial"/>
      <w:b/>
      <w:sz w:val="32"/>
      <w:szCs w:val="24"/>
      <w:lang w:val="en-US"/>
    </w:rPr>
  </w:style>
  <w:style w:type="paragraph" w:customStyle="1" w:styleId="NCEACPbodytextcentered">
    <w:name w:val="NCEA CP bodytext centered"/>
    <w:basedOn w:val="Normal"/>
    <w:rsid w:val="001E35E2"/>
    <w:pPr>
      <w:spacing w:before="120" w:after="120"/>
      <w:jc w:val="center"/>
    </w:pPr>
    <w:rPr>
      <w:rFonts w:ascii="Arial" w:hAnsi="Arial"/>
      <w:sz w:val="22"/>
      <w:szCs w:val="24"/>
      <w:lang w:val="en-US"/>
    </w:rPr>
  </w:style>
  <w:style w:type="paragraph" w:customStyle="1" w:styleId="NCEACPbodytext2">
    <w:name w:val="NCEA CP bodytext 2"/>
    <w:basedOn w:val="NCEACPbodytextcentered"/>
    <w:rsid w:val="001E35E2"/>
    <w:pPr>
      <w:spacing w:before="160" w:after="160"/>
    </w:pPr>
    <w:rPr>
      <w:sz w:val="28"/>
    </w:rPr>
  </w:style>
  <w:style w:type="table" w:customStyle="1" w:styleId="TableGrid1">
    <w:name w:val="Table Grid1"/>
    <w:basedOn w:val="TableNormal"/>
    <w:next w:val="TableGrid"/>
    <w:uiPriority w:val="59"/>
    <w:rsid w:val="00AC1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0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96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CEAtablebullet">
    <w:name w:val="NCEA table bullet"/>
    <w:basedOn w:val="Normal"/>
    <w:autoRedefine/>
    <w:uiPriority w:val="99"/>
    <w:rsid w:val="00190E1B"/>
    <w:pPr>
      <w:numPr>
        <w:numId w:val="41"/>
      </w:numPr>
      <w:tabs>
        <w:tab w:val="left" w:pos="237"/>
      </w:tabs>
      <w:spacing w:before="80" w:after="80"/>
    </w:pPr>
    <w:rPr>
      <w:rFonts w:ascii="Arial" w:hAnsi="Arial" w:cs="Arial"/>
      <w:sz w:val="20"/>
      <w:szCs w:val="16"/>
      <w:lang w:eastAsia="en-NZ"/>
    </w:rPr>
  </w:style>
  <w:style w:type="table" w:customStyle="1" w:styleId="TableGrid31">
    <w:name w:val="Table Grid31"/>
    <w:basedOn w:val="TableNormal"/>
    <w:next w:val="TableGrid"/>
    <w:uiPriority w:val="59"/>
    <w:rsid w:val="00E57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F5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997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970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970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507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59"/>
    <w:rsid w:val="00507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A60C3F"/>
    <w:rPr>
      <w:color w:val="2B579A"/>
      <w:shd w:val="clear" w:color="auto" w:fill="E6E6E6"/>
    </w:rPr>
  </w:style>
  <w:style w:type="character" w:styleId="UnresolvedMention">
    <w:name w:val="Unresolved Mention"/>
    <w:basedOn w:val="DefaultParagraphFont"/>
    <w:uiPriority w:val="99"/>
    <w:semiHidden/>
    <w:unhideWhenUsed/>
    <w:rsid w:val="00071A09"/>
    <w:rPr>
      <w:color w:val="605E5C"/>
      <w:shd w:val="clear" w:color="auto" w:fill="E1DFDD"/>
    </w:rPr>
  </w:style>
  <w:style w:type="paragraph" w:customStyle="1" w:styleId="TableParagraph">
    <w:name w:val="Table Paragraph"/>
    <w:basedOn w:val="Normal"/>
    <w:uiPriority w:val="1"/>
    <w:qFormat/>
    <w:rsid w:val="00432C41"/>
    <w:pPr>
      <w:widowControl w:val="0"/>
      <w:autoSpaceDE w:val="0"/>
      <w:autoSpaceDN w:val="0"/>
      <w:ind w:left="155"/>
    </w:pPr>
    <w:rPr>
      <w:rFonts w:ascii="Verdana" w:eastAsia="Verdana" w:hAnsi="Verdana" w:cs="Verdana"/>
      <w:sz w:val="22"/>
      <w:szCs w:val="22"/>
      <w:lang w:val="en-US"/>
    </w:rPr>
  </w:style>
  <w:style w:type="paragraph" w:customStyle="1" w:styleId="paragraph">
    <w:name w:val="paragraph"/>
    <w:basedOn w:val="Normal"/>
    <w:rsid w:val="00DD27FE"/>
    <w:pPr>
      <w:spacing w:before="100" w:beforeAutospacing="1" w:after="100" w:afterAutospacing="1"/>
    </w:pPr>
    <w:rPr>
      <w:rFonts w:ascii="Times New Roman" w:hAnsi="Times New Roman"/>
      <w:szCs w:val="24"/>
      <w:lang w:eastAsia="en-NZ"/>
    </w:rPr>
  </w:style>
  <w:style w:type="character" w:customStyle="1" w:styleId="normaltextrun">
    <w:name w:val="normaltextrun"/>
    <w:basedOn w:val="DefaultParagraphFont"/>
    <w:rsid w:val="00DD27FE"/>
  </w:style>
  <w:style w:type="character" w:customStyle="1" w:styleId="eop">
    <w:name w:val="eop"/>
    <w:basedOn w:val="DefaultParagraphFont"/>
    <w:rsid w:val="00DD27FE"/>
  </w:style>
  <w:style w:type="character" w:customStyle="1" w:styleId="wacimagecontainer">
    <w:name w:val="wacimagecontainer"/>
    <w:basedOn w:val="DefaultParagraphFont"/>
    <w:rsid w:val="00DD2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08946">
      <w:bodyDiv w:val="1"/>
      <w:marLeft w:val="0"/>
      <w:marRight w:val="0"/>
      <w:marTop w:val="0"/>
      <w:marBottom w:val="0"/>
      <w:divBdr>
        <w:top w:val="none" w:sz="0" w:space="0" w:color="auto"/>
        <w:left w:val="none" w:sz="0" w:space="0" w:color="auto"/>
        <w:bottom w:val="none" w:sz="0" w:space="0" w:color="auto"/>
        <w:right w:val="none" w:sz="0" w:space="0" w:color="auto"/>
      </w:divBdr>
    </w:div>
    <w:div w:id="215822145">
      <w:bodyDiv w:val="1"/>
      <w:marLeft w:val="0"/>
      <w:marRight w:val="0"/>
      <w:marTop w:val="0"/>
      <w:marBottom w:val="0"/>
      <w:divBdr>
        <w:top w:val="none" w:sz="0" w:space="0" w:color="auto"/>
        <w:left w:val="none" w:sz="0" w:space="0" w:color="auto"/>
        <w:bottom w:val="none" w:sz="0" w:space="0" w:color="auto"/>
        <w:right w:val="none" w:sz="0" w:space="0" w:color="auto"/>
      </w:divBdr>
    </w:div>
    <w:div w:id="375198687">
      <w:bodyDiv w:val="1"/>
      <w:marLeft w:val="0"/>
      <w:marRight w:val="0"/>
      <w:marTop w:val="0"/>
      <w:marBottom w:val="0"/>
      <w:divBdr>
        <w:top w:val="none" w:sz="0" w:space="0" w:color="auto"/>
        <w:left w:val="none" w:sz="0" w:space="0" w:color="auto"/>
        <w:bottom w:val="none" w:sz="0" w:space="0" w:color="auto"/>
        <w:right w:val="none" w:sz="0" w:space="0" w:color="auto"/>
      </w:divBdr>
    </w:div>
    <w:div w:id="378432315">
      <w:bodyDiv w:val="1"/>
      <w:marLeft w:val="0"/>
      <w:marRight w:val="0"/>
      <w:marTop w:val="0"/>
      <w:marBottom w:val="0"/>
      <w:divBdr>
        <w:top w:val="none" w:sz="0" w:space="0" w:color="auto"/>
        <w:left w:val="none" w:sz="0" w:space="0" w:color="auto"/>
        <w:bottom w:val="none" w:sz="0" w:space="0" w:color="auto"/>
        <w:right w:val="none" w:sz="0" w:space="0" w:color="auto"/>
      </w:divBdr>
    </w:div>
    <w:div w:id="402070722">
      <w:bodyDiv w:val="1"/>
      <w:marLeft w:val="0"/>
      <w:marRight w:val="0"/>
      <w:marTop w:val="0"/>
      <w:marBottom w:val="0"/>
      <w:divBdr>
        <w:top w:val="none" w:sz="0" w:space="0" w:color="auto"/>
        <w:left w:val="none" w:sz="0" w:space="0" w:color="auto"/>
        <w:bottom w:val="none" w:sz="0" w:space="0" w:color="auto"/>
        <w:right w:val="none" w:sz="0" w:space="0" w:color="auto"/>
      </w:divBdr>
      <w:divsChild>
        <w:div w:id="507133150">
          <w:marLeft w:val="0"/>
          <w:marRight w:val="0"/>
          <w:marTop w:val="0"/>
          <w:marBottom w:val="0"/>
          <w:divBdr>
            <w:top w:val="none" w:sz="0" w:space="0" w:color="auto"/>
            <w:left w:val="none" w:sz="0" w:space="0" w:color="auto"/>
            <w:bottom w:val="single" w:sz="12" w:space="1" w:color="auto"/>
            <w:right w:val="none" w:sz="0" w:space="0" w:color="auto"/>
          </w:divBdr>
        </w:div>
      </w:divsChild>
    </w:div>
    <w:div w:id="490483957">
      <w:bodyDiv w:val="1"/>
      <w:marLeft w:val="0"/>
      <w:marRight w:val="0"/>
      <w:marTop w:val="0"/>
      <w:marBottom w:val="0"/>
      <w:divBdr>
        <w:top w:val="none" w:sz="0" w:space="0" w:color="auto"/>
        <w:left w:val="none" w:sz="0" w:space="0" w:color="auto"/>
        <w:bottom w:val="none" w:sz="0" w:space="0" w:color="auto"/>
        <w:right w:val="none" w:sz="0" w:space="0" w:color="auto"/>
      </w:divBdr>
    </w:div>
    <w:div w:id="651375811">
      <w:bodyDiv w:val="1"/>
      <w:marLeft w:val="0"/>
      <w:marRight w:val="0"/>
      <w:marTop w:val="0"/>
      <w:marBottom w:val="0"/>
      <w:divBdr>
        <w:top w:val="none" w:sz="0" w:space="0" w:color="auto"/>
        <w:left w:val="none" w:sz="0" w:space="0" w:color="auto"/>
        <w:bottom w:val="none" w:sz="0" w:space="0" w:color="auto"/>
        <w:right w:val="none" w:sz="0" w:space="0" w:color="auto"/>
      </w:divBdr>
    </w:div>
    <w:div w:id="700861057">
      <w:bodyDiv w:val="1"/>
      <w:marLeft w:val="0"/>
      <w:marRight w:val="0"/>
      <w:marTop w:val="0"/>
      <w:marBottom w:val="0"/>
      <w:divBdr>
        <w:top w:val="none" w:sz="0" w:space="0" w:color="auto"/>
        <w:left w:val="none" w:sz="0" w:space="0" w:color="auto"/>
        <w:bottom w:val="none" w:sz="0" w:space="0" w:color="auto"/>
        <w:right w:val="none" w:sz="0" w:space="0" w:color="auto"/>
      </w:divBdr>
    </w:div>
    <w:div w:id="822084778">
      <w:bodyDiv w:val="1"/>
      <w:marLeft w:val="0"/>
      <w:marRight w:val="0"/>
      <w:marTop w:val="0"/>
      <w:marBottom w:val="0"/>
      <w:divBdr>
        <w:top w:val="none" w:sz="0" w:space="0" w:color="auto"/>
        <w:left w:val="none" w:sz="0" w:space="0" w:color="auto"/>
        <w:bottom w:val="none" w:sz="0" w:space="0" w:color="auto"/>
        <w:right w:val="none" w:sz="0" w:space="0" w:color="auto"/>
      </w:divBdr>
    </w:div>
    <w:div w:id="1035538735">
      <w:bodyDiv w:val="1"/>
      <w:marLeft w:val="0"/>
      <w:marRight w:val="0"/>
      <w:marTop w:val="0"/>
      <w:marBottom w:val="0"/>
      <w:divBdr>
        <w:top w:val="none" w:sz="0" w:space="0" w:color="auto"/>
        <w:left w:val="none" w:sz="0" w:space="0" w:color="auto"/>
        <w:bottom w:val="none" w:sz="0" w:space="0" w:color="auto"/>
        <w:right w:val="none" w:sz="0" w:space="0" w:color="auto"/>
      </w:divBdr>
      <w:divsChild>
        <w:div w:id="1663773717">
          <w:marLeft w:val="0"/>
          <w:marRight w:val="0"/>
          <w:marTop w:val="0"/>
          <w:marBottom w:val="0"/>
          <w:divBdr>
            <w:top w:val="none" w:sz="0" w:space="0" w:color="auto"/>
            <w:left w:val="none" w:sz="0" w:space="0" w:color="auto"/>
            <w:bottom w:val="none" w:sz="0" w:space="0" w:color="auto"/>
            <w:right w:val="none" w:sz="0" w:space="0" w:color="auto"/>
          </w:divBdr>
          <w:divsChild>
            <w:div w:id="1522624756">
              <w:marLeft w:val="0"/>
              <w:marRight w:val="0"/>
              <w:marTop w:val="0"/>
              <w:marBottom w:val="0"/>
              <w:divBdr>
                <w:top w:val="none" w:sz="0" w:space="0" w:color="auto"/>
                <w:left w:val="none" w:sz="0" w:space="0" w:color="auto"/>
                <w:bottom w:val="none" w:sz="0" w:space="0" w:color="auto"/>
                <w:right w:val="none" w:sz="0" w:space="0" w:color="auto"/>
              </w:divBdr>
            </w:div>
            <w:div w:id="1882864902">
              <w:marLeft w:val="0"/>
              <w:marRight w:val="0"/>
              <w:marTop w:val="0"/>
              <w:marBottom w:val="0"/>
              <w:divBdr>
                <w:top w:val="none" w:sz="0" w:space="0" w:color="auto"/>
                <w:left w:val="none" w:sz="0" w:space="0" w:color="auto"/>
                <w:bottom w:val="none" w:sz="0" w:space="0" w:color="auto"/>
                <w:right w:val="none" w:sz="0" w:space="0" w:color="auto"/>
              </w:divBdr>
            </w:div>
            <w:div w:id="850728607">
              <w:marLeft w:val="0"/>
              <w:marRight w:val="0"/>
              <w:marTop w:val="0"/>
              <w:marBottom w:val="0"/>
              <w:divBdr>
                <w:top w:val="none" w:sz="0" w:space="0" w:color="auto"/>
                <w:left w:val="none" w:sz="0" w:space="0" w:color="auto"/>
                <w:bottom w:val="none" w:sz="0" w:space="0" w:color="auto"/>
                <w:right w:val="none" w:sz="0" w:space="0" w:color="auto"/>
              </w:divBdr>
              <w:divsChild>
                <w:div w:id="1641229583">
                  <w:marLeft w:val="0"/>
                  <w:marRight w:val="0"/>
                  <w:marTop w:val="0"/>
                  <w:marBottom w:val="0"/>
                  <w:divBdr>
                    <w:top w:val="none" w:sz="0" w:space="0" w:color="auto"/>
                    <w:left w:val="none" w:sz="0" w:space="0" w:color="auto"/>
                    <w:bottom w:val="none" w:sz="0" w:space="0" w:color="auto"/>
                    <w:right w:val="none" w:sz="0" w:space="0" w:color="auto"/>
                  </w:divBdr>
                  <w:divsChild>
                    <w:div w:id="937252752">
                      <w:marLeft w:val="0"/>
                      <w:marRight w:val="0"/>
                      <w:marTop w:val="0"/>
                      <w:marBottom w:val="0"/>
                      <w:divBdr>
                        <w:top w:val="none" w:sz="0" w:space="0" w:color="auto"/>
                        <w:left w:val="none" w:sz="0" w:space="0" w:color="auto"/>
                        <w:bottom w:val="none" w:sz="0" w:space="0" w:color="auto"/>
                        <w:right w:val="none" w:sz="0" w:space="0" w:color="auto"/>
                      </w:divBdr>
                      <w:divsChild>
                        <w:div w:id="725029177">
                          <w:marLeft w:val="0"/>
                          <w:marRight w:val="0"/>
                          <w:marTop w:val="0"/>
                          <w:marBottom w:val="0"/>
                          <w:divBdr>
                            <w:top w:val="none" w:sz="0" w:space="0" w:color="auto"/>
                            <w:left w:val="none" w:sz="0" w:space="0" w:color="auto"/>
                            <w:bottom w:val="none" w:sz="0" w:space="0" w:color="auto"/>
                            <w:right w:val="none" w:sz="0" w:space="0" w:color="auto"/>
                          </w:divBdr>
                        </w:div>
                        <w:div w:id="1085108834">
                          <w:marLeft w:val="0"/>
                          <w:marRight w:val="0"/>
                          <w:marTop w:val="0"/>
                          <w:marBottom w:val="0"/>
                          <w:divBdr>
                            <w:top w:val="none" w:sz="0" w:space="0" w:color="auto"/>
                            <w:left w:val="none" w:sz="0" w:space="0" w:color="auto"/>
                            <w:bottom w:val="none" w:sz="0" w:space="0" w:color="auto"/>
                            <w:right w:val="none" w:sz="0" w:space="0" w:color="auto"/>
                          </w:divBdr>
                        </w:div>
                      </w:divsChild>
                    </w:div>
                    <w:div w:id="111747934">
                      <w:marLeft w:val="0"/>
                      <w:marRight w:val="0"/>
                      <w:marTop w:val="0"/>
                      <w:marBottom w:val="0"/>
                      <w:divBdr>
                        <w:top w:val="none" w:sz="0" w:space="0" w:color="auto"/>
                        <w:left w:val="none" w:sz="0" w:space="0" w:color="auto"/>
                        <w:bottom w:val="none" w:sz="0" w:space="0" w:color="auto"/>
                        <w:right w:val="none" w:sz="0" w:space="0" w:color="auto"/>
                      </w:divBdr>
                      <w:divsChild>
                        <w:div w:id="1093206873">
                          <w:marLeft w:val="0"/>
                          <w:marRight w:val="0"/>
                          <w:marTop w:val="0"/>
                          <w:marBottom w:val="0"/>
                          <w:divBdr>
                            <w:top w:val="none" w:sz="0" w:space="0" w:color="auto"/>
                            <w:left w:val="none" w:sz="0" w:space="0" w:color="auto"/>
                            <w:bottom w:val="none" w:sz="0" w:space="0" w:color="auto"/>
                            <w:right w:val="none" w:sz="0" w:space="0" w:color="auto"/>
                          </w:divBdr>
                        </w:div>
                      </w:divsChild>
                    </w:div>
                    <w:div w:id="82844052">
                      <w:marLeft w:val="0"/>
                      <w:marRight w:val="0"/>
                      <w:marTop w:val="0"/>
                      <w:marBottom w:val="0"/>
                      <w:divBdr>
                        <w:top w:val="none" w:sz="0" w:space="0" w:color="auto"/>
                        <w:left w:val="none" w:sz="0" w:space="0" w:color="auto"/>
                        <w:bottom w:val="none" w:sz="0" w:space="0" w:color="auto"/>
                        <w:right w:val="none" w:sz="0" w:space="0" w:color="auto"/>
                      </w:divBdr>
                      <w:divsChild>
                        <w:div w:id="1645425005">
                          <w:marLeft w:val="0"/>
                          <w:marRight w:val="0"/>
                          <w:marTop w:val="0"/>
                          <w:marBottom w:val="0"/>
                          <w:divBdr>
                            <w:top w:val="none" w:sz="0" w:space="0" w:color="auto"/>
                            <w:left w:val="none" w:sz="0" w:space="0" w:color="auto"/>
                            <w:bottom w:val="none" w:sz="0" w:space="0" w:color="auto"/>
                            <w:right w:val="none" w:sz="0" w:space="0" w:color="auto"/>
                          </w:divBdr>
                        </w:div>
                        <w:div w:id="714161272">
                          <w:marLeft w:val="0"/>
                          <w:marRight w:val="0"/>
                          <w:marTop w:val="0"/>
                          <w:marBottom w:val="0"/>
                          <w:divBdr>
                            <w:top w:val="none" w:sz="0" w:space="0" w:color="auto"/>
                            <w:left w:val="none" w:sz="0" w:space="0" w:color="auto"/>
                            <w:bottom w:val="none" w:sz="0" w:space="0" w:color="auto"/>
                            <w:right w:val="none" w:sz="0" w:space="0" w:color="auto"/>
                          </w:divBdr>
                        </w:div>
                        <w:div w:id="1862086291">
                          <w:marLeft w:val="0"/>
                          <w:marRight w:val="0"/>
                          <w:marTop w:val="0"/>
                          <w:marBottom w:val="0"/>
                          <w:divBdr>
                            <w:top w:val="none" w:sz="0" w:space="0" w:color="auto"/>
                            <w:left w:val="none" w:sz="0" w:space="0" w:color="auto"/>
                            <w:bottom w:val="none" w:sz="0" w:space="0" w:color="auto"/>
                            <w:right w:val="none" w:sz="0" w:space="0" w:color="auto"/>
                          </w:divBdr>
                        </w:div>
                        <w:div w:id="1336302525">
                          <w:marLeft w:val="0"/>
                          <w:marRight w:val="0"/>
                          <w:marTop w:val="0"/>
                          <w:marBottom w:val="0"/>
                          <w:divBdr>
                            <w:top w:val="none" w:sz="0" w:space="0" w:color="auto"/>
                            <w:left w:val="none" w:sz="0" w:space="0" w:color="auto"/>
                            <w:bottom w:val="none" w:sz="0" w:space="0" w:color="auto"/>
                            <w:right w:val="none" w:sz="0" w:space="0" w:color="auto"/>
                          </w:divBdr>
                        </w:div>
                      </w:divsChild>
                    </w:div>
                    <w:div w:id="504055677">
                      <w:marLeft w:val="0"/>
                      <w:marRight w:val="0"/>
                      <w:marTop w:val="0"/>
                      <w:marBottom w:val="0"/>
                      <w:divBdr>
                        <w:top w:val="none" w:sz="0" w:space="0" w:color="auto"/>
                        <w:left w:val="none" w:sz="0" w:space="0" w:color="auto"/>
                        <w:bottom w:val="none" w:sz="0" w:space="0" w:color="auto"/>
                        <w:right w:val="none" w:sz="0" w:space="0" w:color="auto"/>
                      </w:divBdr>
                      <w:divsChild>
                        <w:div w:id="1443068323">
                          <w:marLeft w:val="0"/>
                          <w:marRight w:val="0"/>
                          <w:marTop w:val="0"/>
                          <w:marBottom w:val="0"/>
                          <w:divBdr>
                            <w:top w:val="none" w:sz="0" w:space="0" w:color="auto"/>
                            <w:left w:val="none" w:sz="0" w:space="0" w:color="auto"/>
                            <w:bottom w:val="none" w:sz="0" w:space="0" w:color="auto"/>
                            <w:right w:val="none" w:sz="0" w:space="0" w:color="auto"/>
                          </w:divBdr>
                        </w:div>
                      </w:divsChild>
                    </w:div>
                    <w:div w:id="1837575871">
                      <w:marLeft w:val="0"/>
                      <w:marRight w:val="0"/>
                      <w:marTop w:val="0"/>
                      <w:marBottom w:val="0"/>
                      <w:divBdr>
                        <w:top w:val="none" w:sz="0" w:space="0" w:color="auto"/>
                        <w:left w:val="none" w:sz="0" w:space="0" w:color="auto"/>
                        <w:bottom w:val="none" w:sz="0" w:space="0" w:color="auto"/>
                        <w:right w:val="none" w:sz="0" w:space="0" w:color="auto"/>
                      </w:divBdr>
                      <w:divsChild>
                        <w:div w:id="449976655">
                          <w:marLeft w:val="0"/>
                          <w:marRight w:val="0"/>
                          <w:marTop w:val="0"/>
                          <w:marBottom w:val="0"/>
                          <w:divBdr>
                            <w:top w:val="none" w:sz="0" w:space="0" w:color="auto"/>
                            <w:left w:val="none" w:sz="0" w:space="0" w:color="auto"/>
                            <w:bottom w:val="none" w:sz="0" w:space="0" w:color="auto"/>
                            <w:right w:val="none" w:sz="0" w:space="0" w:color="auto"/>
                          </w:divBdr>
                        </w:div>
                        <w:div w:id="1959146299">
                          <w:marLeft w:val="0"/>
                          <w:marRight w:val="0"/>
                          <w:marTop w:val="0"/>
                          <w:marBottom w:val="0"/>
                          <w:divBdr>
                            <w:top w:val="none" w:sz="0" w:space="0" w:color="auto"/>
                            <w:left w:val="none" w:sz="0" w:space="0" w:color="auto"/>
                            <w:bottom w:val="none" w:sz="0" w:space="0" w:color="auto"/>
                            <w:right w:val="none" w:sz="0" w:space="0" w:color="auto"/>
                          </w:divBdr>
                        </w:div>
                        <w:div w:id="1888642511">
                          <w:marLeft w:val="0"/>
                          <w:marRight w:val="0"/>
                          <w:marTop w:val="0"/>
                          <w:marBottom w:val="0"/>
                          <w:divBdr>
                            <w:top w:val="none" w:sz="0" w:space="0" w:color="auto"/>
                            <w:left w:val="none" w:sz="0" w:space="0" w:color="auto"/>
                            <w:bottom w:val="none" w:sz="0" w:space="0" w:color="auto"/>
                            <w:right w:val="none" w:sz="0" w:space="0" w:color="auto"/>
                          </w:divBdr>
                        </w:div>
                      </w:divsChild>
                    </w:div>
                    <w:div w:id="1315179531">
                      <w:marLeft w:val="0"/>
                      <w:marRight w:val="0"/>
                      <w:marTop w:val="0"/>
                      <w:marBottom w:val="0"/>
                      <w:divBdr>
                        <w:top w:val="none" w:sz="0" w:space="0" w:color="auto"/>
                        <w:left w:val="none" w:sz="0" w:space="0" w:color="auto"/>
                        <w:bottom w:val="none" w:sz="0" w:space="0" w:color="auto"/>
                        <w:right w:val="none" w:sz="0" w:space="0" w:color="auto"/>
                      </w:divBdr>
                      <w:divsChild>
                        <w:div w:id="1737700731">
                          <w:marLeft w:val="0"/>
                          <w:marRight w:val="0"/>
                          <w:marTop w:val="0"/>
                          <w:marBottom w:val="0"/>
                          <w:divBdr>
                            <w:top w:val="none" w:sz="0" w:space="0" w:color="auto"/>
                            <w:left w:val="none" w:sz="0" w:space="0" w:color="auto"/>
                            <w:bottom w:val="none" w:sz="0" w:space="0" w:color="auto"/>
                            <w:right w:val="none" w:sz="0" w:space="0" w:color="auto"/>
                          </w:divBdr>
                        </w:div>
                      </w:divsChild>
                    </w:div>
                    <w:div w:id="1952854221">
                      <w:marLeft w:val="0"/>
                      <w:marRight w:val="0"/>
                      <w:marTop w:val="0"/>
                      <w:marBottom w:val="0"/>
                      <w:divBdr>
                        <w:top w:val="none" w:sz="0" w:space="0" w:color="auto"/>
                        <w:left w:val="none" w:sz="0" w:space="0" w:color="auto"/>
                        <w:bottom w:val="none" w:sz="0" w:space="0" w:color="auto"/>
                        <w:right w:val="none" w:sz="0" w:space="0" w:color="auto"/>
                      </w:divBdr>
                      <w:divsChild>
                        <w:div w:id="134420365">
                          <w:marLeft w:val="0"/>
                          <w:marRight w:val="0"/>
                          <w:marTop w:val="0"/>
                          <w:marBottom w:val="0"/>
                          <w:divBdr>
                            <w:top w:val="none" w:sz="0" w:space="0" w:color="auto"/>
                            <w:left w:val="none" w:sz="0" w:space="0" w:color="auto"/>
                            <w:bottom w:val="none" w:sz="0" w:space="0" w:color="auto"/>
                            <w:right w:val="none" w:sz="0" w:space="0" w:color="auto"/>
                          </w:divBdr>
                        </w:div>
                        <w:div w:id="451217883">
                          <w:marLeft w:val="0"/>
                          <w:marRight w:val="0"/>
                          <w:marTop w:val="0"/>
                          <w:marBottom w:val="0"/>
                          <w:divBdr>
                            <w:top w:val="none" w:sz="0" w:space="0" w:color="auto"/>
                            <w:left w:val="none" w:sz="0" w:space="0" w:color="auto"/>
                            <w:bottom w:val="none" w:sz="0" w:space="0" w:color="auto"/>
                            <w:right w:val="none" w:sz="0" w:space="0" w:color="auto"/>
                          </w:divBdr>
                        </w:div>
                        <w:div w:id="769858487">
                          <w:marLeft w:val="0"/>
                          <w:marRight w:val="0"/>
                          <w:marTop w:val="0"/>
                          <w:marBottom w:val="0"/>
                          <w:divBdr>
                            <w:top w:val="none" w:sz="0" w:space="0" w:color="auto"/>
                            <w:left w:val="none" w:sz="0" w:space="0" w:color="auto"/>
                            <w:bottom w:val="none" w:sz="0" w:space="0" w:color="auto"/>
                            <w:right w:val="none" w:sz="0" w:space="0" w:color="auto"/>
                          </w:divBdr>
                        </w:div>
                        <w:div w:id="1389113150">
                          <w:marLeft w:val="0"/>
                          <w:marRight w:val="0"/>
                          <w:marTop w:val="0"/>
                          <w:marBottom w:val="0"/>
                          <w:divBdr>
                            <w:top w:val="none" w:sz="0" w:space="0" w:color="auto"/>
                            <w:left w:val="none" w:sz="0" w:space="0" w:color="auto"/>
                            <w:bottom w:val="none" w:sz="0" w:space="0" w:color="auto"/>
                            <w:right w:val="none" w:sz="0" w:space="0" w:color="auto"/>
                          </w:divBdr>
                        </w:div>
                      </w:divsChild>
                    </w:div>
                    <w:div w:id="1061635596">
                      <w:marLeft w:val="0"/>
                      <w:marRight w:val="0"/>
                      <w:marTop w:val="0"/>
                      <w:marBottom w:val="0"/>
                      <w:divBdr>
                        <w:top w:val="none" w:sz="0" w:space="0" w:color="auto"/>
                        <w:left w:val="none" w:sz="0" w:space="0" w:color="auto"/>
                        <w:bottom w:val="none" w:sz="0" w:space="0" w:color="auto"/>
                        <w:right w:val="none" w:sz="0" w:space="0" w:color="auto"/>
                      </w:divBdr>
                      <w:divsChild>
                        <w:div w:id="1371563994">
                          <w:marLeft w:val="0"/>
                          <w:marRight w:val="0"/>
                          <w:marTop w:val="0"/>
                          <w:marBottom w:val="0"/>
                          <w:divBdr>
                            <w:top w:val="none" w:sz="0" w:space="0" w:color="auto"/>
                            <w:left w:val="none" w:sz="0" w:space="0" w:color="auto"/>
                            <w:bottom w:val="none" w:sz="0" w:space="0" w:color="auto"/>
                            <w:right w:val="none" w:sz="0" w:space="0" w:color="auto"/>
                          </w:divBdr>
                        </w:div>
                      </w:divsChild>
                    </w:div>
                    <w:div w:id="6173987">
                      <w:marLeft w:val="0"/>
                      <w:marRight w:val="0"/>
                      <w:marTop w:val="0"/>
                      <w:marBottom w:val="0"/>
                      <w:divBdr>
                        <w:top w:val="none" w:sz="0" w:space="0" w:color="auto"/>
                        <w:left w:val="none" w:sz="0" w:space="0" w:color="auto"/>
                        <w:bottom w:val="none" w:sz="0" w:space="0" w:color="auto"/>
                        <w:right w:val="none" w:sz="0" w:space="0" w:color="auto"/>
                      </w:divBdr>
                      <w:divsChild>
                        <w:div w:id="1406419436">
                          <w:marLeft w:val="0"/>
                          <w:marRight w:val="0"/>
                          <w:marTop w:val="0"/>
                          <w:marBottom w:val="0"/>
                          <w:divBdr>
                            <w:top w:val="none" w:sz="0" w:space="0" w:color="auto"/>
                            <w:left w:val="none" w:sz="0" w:space="0" w:color="auto"/>
                            <w:bottom w:val="none" w:sz="0" w:space="0" w:color="auto"/>
                            <w:right w:val="none" w:sz="0" w:space="0" w:color="auto"/>
                          </w:divBdr>
                        </w:div>
                        <w:div w:id="957488339">
                          <w:marLeft w:val="0"/>
                          <w:marRight w:val="0"/>
                          <w:marTop w:val="0"/>
                          <w:marBottom w:val="0"/>
                          <w:divBdr>
                            <w:top w:val="none" w:sz="0" w:space="0" w:color="auto"/>
                            <w:left w:val="none" w:sz="0" w:space="0" w:color="auto"/>
                            <w:bottom w:val="none" w:sz="0" w:space="0" w:color="auto"/>
                            <w:right w:val="none" w:sz="0" w:space="0" w:color="auto"/>
                          </w:divBdr>
                        </w:div>
                        <w:div w:id="1656834770">
                          <w:marLeft w:val="0"/>
                          <w:marRight w:val="0"/>
                          <w:marTop w:val="0"/>
                          <w:marBottom w:val="0"/>
                          <w:divBdr>
                            <w:top w:val="none" w:sz="0" w:space="0" w:color="auto"/>
                            <w:left w:val="none" w:sz="0" w:space="0" w:color="auto"/>
                            <w:bottom w:val="none" w:sz="0" w:space="0" w:color="auto"/>
                            <w:right w:val="none" w:sz="0" w:space="0" w:color="auto"/>
                          </w:divBdr>
                        </w:div>
                        <w:div w:id="2042703124">
                          <w:marLeft w:val="0"/>
                          <w:marRight w:val="0"/>
                          <w:marTop w:val="0"/>
                          <w:marBottom w:val="0"/>
                          <w:divBdr>
                            <w:top w:val="none" w:sz="0" w:space="0" w:color="auto"/>
                            <w:left w:val="none" w:sz="0" w:space="0" w:color="auto"/>
                            <w:bottom w:val="none" w:sz="0" w:space="0" w:color="auto"/>
                            <w:right w:val="none" w:sz="0" w:space="0" w:color="auto"/>
                          </w:divBdr>
                        </w:div>
                        <w:div w:id="349264829">
                          <w:marLeft w:val="0"/>
                          <w:marRight w:val="0"/>
                          <w:marTop w:val="0"/>
                          <w:marBottom w:val="0"/>
                          <w:divBdr>
                            <w:top w:val="none" w:sz="0" w:space="0" w:color="auto"/>
                            <w:left w:val="none" w:sz="0" w:space="0" w:color="auto"/>
                            <w:bottom w:val="none" w:sz="0" w:space="0" w:color="auto"/>
                            <w:right w:val="none" w:sz="0" w:space="0" w:color="auto"/>
                          </w:divBdr>
                        </w:div>
                      </w:divsChild>
                    </w:div>
                    <w:div w:id="1624573031">
                      <w:marLeft w:val="0"/>
                      <w:marRight w:val="0"/>
                      <w:marTop w:val="0"/>
                      <w:marBottom w:val="0"/>
                      <w:divBdr>
                        <w:top w:val="none" w:sz="0" w:space="0" w:color="auto"/>
                        <w:left w:val="none" w:sz="0" w:space="0" w:color="auto"/>
                        <w:bottom w:val="none" w:sz="0" w:space="0" w:color="auto"/>
                        <w:right w:val="none" w:sz="0" w:space="0" w:color="auto"/>
                      </w:divBdr>
                      <w:divsChild>
                        <w:div w:id="548222966">
                          <w:marLeft w:val="0"/>
                          <w:marRight w:val="0"/>
                          <w:marTop w:val="0"/>
                          <w:marBottom w:val="0"/>
                          <w:divBdr>
                            <w:top w:val="none" w:sz="0" w:space="0" w:color="auto"/>
                            <w:left w:val="none" w:sz="0" w:space="0" w:color="auto"/>
                            <w:bottom w:val="none" w:sz="0" w:space="0" w:color="auto"/>
                            <w:right w:val="none" w:sz="0" w:space="0" w:color="auto"/>
                          </w:divBdr>
                        </w:div>
                      </w:divsChild>
                    </w:div>
                    <w:div w:id="2115008111">
                      <w:marLeft w:val="0"/>
                      <w:marRight w:val="0"/>
                      <w:marTop w:val="0"/>
                      <w:marBottom w:val="0"/>
                      <w:divBdr>
                        <w:top w:val="none" w:sz="0" w:space="0" w:color="auto"/>
                        <w:left w:val="none" w:sz="0" w:space="0" w:color="auto"/>
                        <w:bottom w:val="none" w:sz="0" w:space="0" w:color="auto"/>
                        <w:right w:val="none" w:sz="0" w:space="0" w:color="auto"/>
                      </w:divBdr>
                      <w:divsChild>
                        <w:div w:id="1671331358">
                          <w:marLeft w:val="0"/>
                          <w:marRight w:val="0"/>
                          <w:marTop w:val="0"/>
                          <w:marBottom w:val="0"/>
                          <w:divBdr>
                            <w:top w:val="none" w:sz="0" w:space="0" w:color="auto"/>
                            <w:left w:val="none" w:sz="0" w:space="0" w:color="auto"/>
                            <w:bottom w:val="none" w:sz="0" w:space="0" w:color="auto"/>
                            <w:right w:val="none" w:sz="0" w:space="0" w:color="auto"/>
                          </w:divBdr>
                        </w:div>
                      </w:divsChild>
                    </w:div>
                    <w:div w:id="1479806068">
                      <w:marLeft w:val="0"/>
                      <w:marRight w:val="0"/>
                      <w:marTop w:val="0"/>
                      <w:marBottom w:val="0"/>
                      <w:divBdr>
                        <w:top w:val="none" w:sz="0" w:space="0" w:color="auto"/>
                        <w:left w:val="none" w:sz="0" w:space="0" w:color="auto"/>
                        <w:bottom w:val="none" w:sz="0" w:space="0" w:color="auto"/>
                        <w:right w:val="none" w:sz="0" w:space="0" w:color="auto"/>
                      </w:divBdr>
                      <w:divsChild>
                        <w:div w:id="475344898">
                          <w:marLeft w:val="0"/>
                          <w:marRight w:val="0"/>
                          <w:marTop w:val="0"/>
                          <w:marBottom w:val="0"/>
                          <w:divBdr>
                            <w:top w:val="none" w:sz="0" w:space="0" w:color="auto"/>
                            <w:left w:val="none" w:sz="0" w:space="0" w:color="auto"/>
                            <w:bottom w:val="none" w:sz="0" w:space="0" w:color="auto"/>
                            <w:right w:val="none" w:sz="0" w:space="0" w:color="auto"/>
                          </w:divBdr>
                        </w:div>
                      </w:divsChild>
                    </w:div>
                    <w:div w:id="1576014784">
                      <w:marLeft w:val="0"/>
                      <w:marRight w:val="0"/>
                      <w:marTop w:val="0"/>
                      <w:marBottom w:val="0"/>
                      <w:divBdr>
                        <w:top w:val="none" w:sz="0" w:space="0" w:color="auto"/>
                        <w:left w:val="none" w:sz="0" w:space="0" w:color="auto"/>
                        <w:bottom w:val="none" w:sz="0" w:space="0" w:color="auto"/>
                        <w:right w:val="none" w:sz="0" w:space="0" w:color="auto"/>
                      </w:divBdr>
                      <w:divsChild>
                        <w:div w:id="1343047651">
                          <w:marLeft w:val="0"/>
                          <w:marRight w:val="0"/>
                          <w:marTop w:val="0"/>
                          <w:marBottom w:val="0"/>
                          <w:divBdr>
                            <w:top w:val="none" w:sz="0" w:space="0" w:color="auto"/>
                            <w:left w:val="none" w:sz="0" w:space="0" w:color="auto"/>
                            <w:bottom w:val="none" w:sz="0" w:space="0" w:color="auto"/>
                            <w:right w:val="none" w:sz="0" w:space="0" w:color="auto"/>
                          </w:divBdr>
                        </w:div>
                      </w:divsChild>
                    </w:div>
                    <w:div w:id="588587877">
                      <w:marLeft w:val="0"/>
                      <w:marRight w:val="0"/>
                      <w:marTop w:val="0"/>
                      <w:marBottom w:val="0"/>
                      <w:divBdr>
                        <w:top w:val="none" w:sz="0" w:space="0" w:color="auto"/>
                        <w:left w:val="none" w:sz="0" w:space="0" w:color="auto"/>
                        <w:bottom w:val="none" w:sz="0" w:space="0" w:color="auto"/>
                        <w:right w:val="none" w:sz="0" w:space="0" w:color="auto"/>
                      </w:divBdr>
                      <w:divsChild>
                        <w:div w:id="979504206">
                          <w:marLeft w:val="0"/>
                          <w:marRight w:val="0"/>
                          <w:marTop w:val="0"/>
                          <w:marBottom w:val="0"/>
                          <w:divBdr>
                            <w:top w:val="none" w:sz="0" w:space="0" w:color="auto"/>
                            <w:left w:val="none" w:sz="0" w:space="0" w:color="auto"/>
                            <w:bottom w:val="none" w:sz="0" w:space="0" w:color="auto"/>
                            <w:right w:val="none" w:sz="0" w:space="0" w:color="auto"/>
                          </w:divBdr>
                        </w:div>
                      </w:divsChild>
                    </w:div>
                    <w:div w:id="2036996811">
                      <w:marLeft w:val="0"/>
                      <w:marRight w:val="0"/>
                      <w:marTop w:val="0"/>
                      <w:marBottom w:val="0"/>
                      <w:divBdr>
                        <w:top w:val="none" w:sz="0" w:space="0" w:color="auto"/>
                        <w:left w:val="none" w:sz="0" w:space="0" w:color="auto"/>
                        <w:bottom w:val="none" w:sz="0" w:space="0" w:color="auto"/>
                        <w:right w:val="none" w:sz="0" w:space="0" w:color="auto"/>
                      </w:divBdr>
                      <w:divsChild>
                        <w:div w:id="2002270986">
                          <w:marLeft w:val="0"/>
                          <w:marRight w:val="0"/>
                          <w:marTop w:val="0"/>
                          <w:marBottom w:val="0"/>
                          <w:divBdr>
                            <w:top w:val="none" w:sz="0" w:space="0" w:color="auto"/>
                            <w:left w:val="none" w:sz="0" w:space="0" w:color="auto"/>
                            <w:bottom w:val="none" w:sz="0" w:space="0" w:color="auto"/>
                            <w:right w:val="none" w:sz="0" w:space="0" w:color="auto"/>
                          </w:divBdr>
                        </w:div>
                        <w:div w:id="336463692">
                          <w:marLeft w:val="0"/>
                          <w:marRight w:val="0"/>
                          <w:marTop w:val="0"/>
                          <w:marBottom w:val="0"/>
                          <w:divBdr>
                            <w:top w:val="none" w:sz="0" w:space="0" w:color="auto"/>
                            <w:left w:val="none" w:sz="0" w:space="0" w:color="auto"/>
                            <w:bottom w:val="none" w:sz="0" w:space="0" w:color="auto"/>
                            <w:right w:val="none" w:sz="0" w:space="0" w:color="auto"/>
                          </w:divBdr>
                        </w:div>
                        <w:div w:id="1856730084">
                          <w:marLeft w:val="0"/>
                          <w:marRight w:val="0"/>
                          <w:marTop w:val="0"/>
                          <w:marBottom w:val="0"/>
                          <w:divBdr>
                            <w:top w:val="none" w:sz="0" w:space="0" w:color="auto"/>
                            <w:left w:val="none" w:sz="0" w:space="0" w:color="auto"/>
                            <w:bottom w:val="none" w:sz="0" w:space="0" w:color="auto"/>
                            <w:right w:val="none" w:sz="0" w:space="0" w:color="auto"/>
                          </w:divBdr>
                        </w:div>
                        <w:div w:id="450167158">
                          <w:marLeft w:val="0"/>
                          <w:marRight w:val="0"/>
                          <w:marTop w:val="0"/>
                          <w:marBottom w:val="0"/>
                          <w:divBdr>
                            <w:top w:val="none" w:sz="0" w:space="0" w:color="auto"/>
                            <w:left w:val="none" w:sz="0" w:space="0" w:color="auto"/>
                            <w:bottom w:val="none" w:sz="0" w:space="0" w:color="auto"/>
                            <w:right w:val="none" w:sz="0" w:space="0" w:color="auto"/>
                          </w:divBdr>
                        </w:div>
                        <w:div w:id="1817838428">
                          <w:marLeft w:val="0"/>
                          <w:marRight w:val="0"/>
                          <w:marTop w:val="0"/>
                          <w:marBottom w:val="0"/>
                          <w:divBdr>
                            <w:top w:val="none" w:sz="0" w:space="0" w:color="auto"/>
                            <w:left w:val="none" w:sz="0" w:space="0" w:color="auto"/>
                            <w:bottom w:val="none" w:sz="0" w:space="0" w:color="auto"/>
                            <w:right w:val="none" w:sz="0" w:space="0" w:color="auto"/>
                          </w:divBdr>
                        </w:div>
                      </w:divsChild>
                    </w:div>
                    <w:div w:id="1475096701">
                      <w:marLeft w:val="0"/>
                      <w:marRight w:val="0"/>
                      <w:marTop w:val="0"/>
                      <w:marBottom w:val="0"/>
                      <w:divBdr>
                        <w:top w:val="none" w:sz="0" w:space="0" w:color="auto"/>
                        <w:left w:val="none" w:sz="0" w:space="0" w:color="auto"/>
                        <w:bottom w:val="none" w:sz="0" w:space="0" w:color="auto"/>
                        <w:right w:val="none" w:sz="0" w:space="0" w:color="auto"/>
                      </w:divBdr>
                      <w:divsChild>
                        <w:div w:id="1641885845">
                          <w:marLeft w:val="0"/>
                          <w:marRight w:val="0"/>
                          <w:marTop w:val="0"/>
                          <w:marBottom w:val="0"/>
                          <w:divBdr>
                            <w:top w:val="none" w:sz="0" w:space="0" w:color="auto"/>
                            <w:left w:val="none" w:sz="0" w:space="0" w:color="auto"/>
                            <w:bottom w:val="none" w:sz="0" w:space="0" w:color="auto"/>
                            <w:right w:val="none" w:sz="0" w:space="0" w:color="auto"/>
                          </w:divBdr>
                        </w:div>
                      </w:divsChild>
                    </w:div>
                    <w:div w:id="188228374">
                      <w:marLeft w:val="0"/>
                      <w:marRight w:val="0"/>
                      <w:marTop w:val="0"/>
                      <w:marBottom w:val="0"/>
                      <w:divBdr>
                        <w:top w:val="none" w:sz="0" w:space="0" w:color="auto"/>
                        <w:left w:val="none" w:sz="0" w:space="0" w:color="auto"/>
                        <w:bottom w:val="none" w:sz="0" w:space="0" w:color="auto"/>
                        <w:right w:val="none" w:sz="0" w:space="0" w:color="auto"/>
                      </w:divBdr>
                      <w:divsChild>
                        <w:div w:id="841549865">
                          <w:marLeft w:val="0"/>
                          <w:marRight w:val="0"/>
                          <w:marTop w:val="0"/>
                          <w:marBottom w:val="0"/>
                          <w:divBdr>
                            <w:top w:val="none" w:sz="0" w:space="0" w:color="auto"/>
                            <w:left w:val="none" w:sz="0" w:space="0" w:color="auto"/>
                            <w:bottom w:val="none" w:sz="0" w:space="0" w:color="auto"/>
                            <w:right w:val="none" w:sz="0" w:space="0" w:color="auto"/>
                          </w:divBdr>
                        </w:div>
                      </w:divsChild>
                    </w:div>
                    <w:div w:id="61954127">
                      <w:marLeft w:val="0"/>
                      <w:marRight w:val="0"/>
                      <w:marTop w:val="0"/>
                      <w:marBottom w:val="0"/>
                      <w:divBdr>
                        <w:top w:val="none" w:sz="0" w:space="0" w:color="auto"/>
                        <w:left w:val="none" w:sz="0" w:space="0" w:color="auto"/>
                        <w:bottom w:val="none" w:sz="0" w:space="0" w:color="auto"/>
                        <w:right w:val="none" w:sz="0" w:space="0" w:color="auto"/>
                      </w:divBdr>
                      <w:divsChild>
                        <w:div w:id="299187591">
                          <w:marLeft w:val="0"/>
                          <w:marRight w:val="0"/>
                          <w:marTop w:val="0"/>
                          <w:marBottom w:val="0"/>
                          <w:divBdr>
                            <w:top w:val="none" w:sz="0" w:space="0" w:color="auto"/>
                            <w:left w:val="none" w:sz="0" w:space="0" w:color="auto"/>
                            <w:bottom w:val="none" w:sz="0" w:space="0" w:color="auto"/>
                            <w:right w:val="none" w:sz="0" w:space="0" w:color="auto"/>
                          </w:divBdr>
                        </w:div>
                      </w:divsChild>
                    </w:div>
                    <w:div w:id="567112555">
                      <w:marLeft w:val="0"/>
                      <w:marRight w:val="0"/>
                      <w:marTop w:val="0"/>
                      <w:marBottom w:val="0"/>
                      <w:divBdr>
                        <w:top w:val="none" w:sz="0" w:space="0" w:color="auto"/>
                        <w:left w:val="none" w:sz="0" w:space="0" w:color="auto"/>
                        <w:bottom w:val="none" w:sz="0" w:space="0" w:color="auto"/>
                        <w:right w:val="none" w:sz="0" w:space="0" w:color="auto"/>
                      </w:divBdr>
                      <w:divsChild>
                        <w:div w:id="1728184955">
                          <w:marLeft w:val="0"/>
                          <w:marRight w:val="0"/>
                          <w:marTop w:val="0"/>
                          <w:marBottom w:val="0"/>
                          <w:divBdr>
                            <w:top w:val="none" w:sz="0" w:space="0" w:color="auto"/>
                            <w:left w:val="none" w:sz="0" w:space="0" w:color="auto"/>
                            <w:bottom w:val="none" w:sz="0" w:space="0" w:color="auto"/>
                            <w:right w:val="none" w:sz="0" w:space="0" w:color="auto"/>
                          </w:divBdr>
                        </w:div>
                      </w:divsChild>
                    </w:div>
                    <w:div w:id="365640410">
                      <w:marLeft w:val="0"/>
                      <w:marRight w:val="0"/>
                      <w:marTop w:val="0"/>
                      <w:marBottom w:val="0"/>
                      <w:divBdr>
                        <w:top w:val="none" w:sz="0" w:space="0" w:color="auto"/>
                        <w:left w:val="none" w:sz="0" w:space="0" w:color="auto"/>
                        <w:bottom w:val="none" w:sz="0" w:space="0" w:color="auto"/>
                        <w:right w:val="none" w:sz="0" w:space="0" w:color="auto"/>
                      </w:divBdr>
                      <w:divsChild>
                        <w:div w:id="2124692615">
                          <w:marLeft w:val="0"/>
                          <w:marRight w:val="0"/>
                          <w:marTop w:val="0"/>
                          <w:marBottom w:val="0"/>
                          <w:divBdr>
                            <w:top w:val="none" w:sz="0" w:space="0" w:color="auto"/>
                            <w:left w:val="none" w:sz="0" w:space="0" w:color="auto"/>
                            <w:bottom w:val="none" w:sz="0" w:space="0" w:color="auto"/>
                            <w:right w:val="none" w:sz="0" w:space="0" w:color="auto"/>
                          </w:divBdr>
                        </w:div>
                      </w:divsChild>
                    </w:div>
                    <w:div w:id="417794848">
                      <w:marLeft w:val="0"/>
                      <w:marRight w:val="0"/>
                      <w:marTop w:val="0"/>
                      <w:marBottom w:val="0"/>
                      <w:divBdr>
                        <w:top w:val="none" w:sz="0" w:space="0" w:color="auto"/>
                        <w:left w:val="none" w:sz="0" w:space="0" w:color="auto"/>
                        <w:bottom w:val="none" w:sz="0" w:space="0" w:color="auto"/>
                        <w:right w:val="none" w:sz="0" w:space="0" w:color="auto"/>
                      </w:divBdr>
                      <w:divsChild>
                        <w:div w:id="1747417406">
                          <w:marLeft w:val="0"/>
                          <w:marRight w:val="0"/>
                          <w:marTop w:val="0"/>
                          <w:marBottom w:val="0"/>
                          <w:divBdr>
                            <w:top w:val="none" w:sz="0" w:space="0" w:color="auto"/>
                            <w:left w:val="none" w:sz="0" w:space="0" w:color="auto"/>
                            <w:bottom w:val="none" w:sz="0" w:space="0" w:color="auto"/>
                            <w:right w:val="none" w:sz="0" w:space="0" w:color="auto"/>
                          </w:divBdr>
                        </w:div>
                        <w:div w:id="1292128305">
                          <w:marLeft w:val="0"/>
                          <w:marRight w:val="0"/>
                          <w:marTop w:val="0"/>
                          <w:marBottom w:val="0"/>
                          <w:divBdr>
                            <w:top w:val="none" w:sz="0" w:space="0" w:color="auto"/>
                            <w:left w:val="none" w:sz="0" w:space="0" w:color="auto"/>
                            <w:bottom w:val="none" w:sz="0" w:space="0" w:color="auto"/>
                            <w:right w:val="none" w:sz="0" w:space="0" w:color="auto"/>
                          </w:divBdr>
                        </w:div>
                        <w:div w:id="2066905069">
                          <w:marLeft w:val="0"/>
                          <w:marRight w:val="0"/>
                          <w:marTop w:val="0"/>
                          <w:marBottom w:val="0"/>
                          <w:divBdr>
                            <w:top w:val="none" w:sz="0" w:space="0" w:color="auto"/>
                            <w:left w:val="none" w:sz="0" w:space="0" w:color="auto"/>
                            <w:bottom w:val="none" w:sz="0" w:space="0" w:color="auto"/>
                            <w:right w:val="none" w:sz="0" w:space="0" w:color="auto"/>
                          </w:divBdr>
                        </w:div>
                        <w:div w:id="1941714395">
                          <w:marLeft w:val="0"/>
                          <w:marRight w:val="0"/>
                          <w:marTop w:val="0"/>
                          <w:marBottom w:val="0"/>
                          <w:divBdr>
                            <w:top w:val="none" w:sz="0" w:space="0" w:color="auto"/>
                            <w:left w:val="none" w:sz="0" w:space="0" w:color="auto"/>
                            <w:bottom w:val="none" w:sz="0" w:space="0" w:color="auto"/>
                            <w:right w:val="none" w:sz="0" w:space="0" w:color="auto"/>
                          </w:divBdr>
                        </w:div>
                        <w:div w:id="178542295">
                          <w:marLeft w:val="0"/>
                          <w:marRight w:val="0"/>
                          <w:marTop w:val="0"/>
                          <w:marBottom w:val="0"/>
                          <w:divBdr>
                            <w:top w:val="none" w:sz="0" w:space="0" w:color="auto"/>
                            <w:left w:val="none" w:sz="0" w:space="0" w:color="auto"/>
                            <w:bottom w:val="none" w:sz="0" w:space="0" w:color="auto"/>
                            <w:right w:val="none" w:sz="0" w:space="0" w:color="auto"/>
                          </w:divBdr>
                        </w:div>
                      </w:divsChild>
                    </w:div>
                    <w:div w:id="406080076">
                      <w:marLeft w:val="0"/>
                      <w:marRight w:val="0"/>
                      <w:marTop w:val="0"/>
                      <w:marBottom w:val="0"/>
                      <w:divBdr>
                        <w:top w:val="none" w:sz="0" w:space="0" w:color="auto"/>
                        <w:left w:val="none" w:sz="0" w:space="0" w:color="auto"/>
                        <w:bottom w:val="none" w:sz="0" w:space="0" w:color="auto"/>
                        <w:right w:val="none" w:sz="0" w:space="0" w:color="auto"/>
                      </w:divBdr>
                      <w:divsChild>
                        <w:div w:id="1166750254">
                          <w:marLeft w:val="0"/>
                          <w:marRight w:val="0"/>
                          <w:marTop w:val="0"/>
                          <w:marBottom w:val="0"/>
                          <w:divBdr>
                            <w:top w:val="none" w:sz="0" w:space="0" w:color="auto"/>
                            <w:left w:val="none" w:sz="0" w:space="0" w:color="auto"/>
                            <w:bottom w:val="none" w:sz="0" w:space="0" w:color="auto"/>
                            <w:right w:val="none" w:sz="0" w:space="0" w:color="auto"/>
                          </w:divBdr>
                        </w:div>
                      </w:divsChild>
                    </w:div>
                    <w:div w:id="1600944475">
                      <w:marLeft w:val="0"/>
                      <w:marRight w:val="0"/>
                      <w:marTop w:val="0"/>
                      <w:marBottom w:val="0"/>
                      <w:divBdr>
                        <w:top w:val="none" w:sz="0" w:space="0" w:color="auto"/>
                        <w:left w:val="none" w:sz="0" w:space="0" w:color="auto"/>
                        <w:bottom w:val="none" w:sz="0" w:space="0" w:color="auto"/>
                        <w:right w:val="none" w:sz="0" w:space="0" w:color="auto"/>
                      </w:divBdr>
                      <w:divsChild>
                        <w:div w:id="1519466022">
                          <w:marLeft w:val="0"/>
                          <w:marRight w:val="0"/>
                          <w:marTop w:val="0"/>
                          <w:marBottom w:val="0"/>
                          <w:divBdr>
                            <w:top w:val="none" w:sz="0" w:space="0" w:color="auto"/>
                            <w:left w:val="none" w:sz="0" w:space="0" w:color="auto"/>
                            <w:bottom w:val="none" w:sz="0" w:space="0" w:color="auto"/>
                            <w:right w:val="none" w:sz="0" w:space="0" w:color="auto"/>
                          </w:divBdr>
                        </w:div>
                      </w:divsChild>
                    </w:div>
                    <w:div w:id="96609619">
                      <w:marLeft w:val="0"/>
                      <w:marRight w:val="0"/>
                      <w:marTop w:val="0"/>
                      <w:marBottom w:val="0"/>
                      <w:divBdr>
                        <w:top w:val="none" w:sz="0" w:space="0" w:color="auto"/>
                        <w:left w:val="none" w:sz="0" w:space="0" w:color="auto"/>
                        <w:bottom w:val="none" w:sz="0" w:space="0" w:color="auto"/>
                        <w:right w:val="none" w:sz="0" w:space="0" w:color="auto"/>
                      </w:divBdr>
                      <w:divsChild>
                        <w:div w:id="853223343">
                          <w:marLeft w:val="0"/>
                          <w:marRight w:val="0"/>
                          <w:marTop w:val="0"/>
                          <w:marBottom w:val="0"/>
                          <w:divBdr>
                            <w:top w:val="none" w:sz="0" w:space="0" w:color="auto"/>
                            <w:left w:val="none" w:sz="0" w:space="0" w:color="auto"/>
                            <w:bottom w:val="none" w:sz="0" w:space="0" w:color="auto"/>
                            <w:right w:val="none" w:sz="0" w:space="0" w:color="auto"/>
                          </w:divBdr>
                        </w:div>
                      </w:divsChild>
                    </w:div>
                    <w:div w:id="75716353">
                      <w:marLeft w:val="0"/>
                      <w:marRight w:val="0"/>
                      <w:marTop w:val="0"/>
                      <w:marBottom w:val="0"/>
                      <w:divBdr>
                        <w:top w:val="none" w:sz="0" w:space="0" w:color="auto"/>
                        <w:left w:val="none" w:sz="0" w:space="0" w:color="auto"/>
                        <w:bottom w:val="none" w:sz="0" w:space="0" w:color="auto"/>
                        <w:right w:val="none" w:sz="0" w:space="0" w:color="auto"/>
                      </w:divBdr>
                      <w:divsChild>
                        <w:div w:id="1877619222">
                          <w:marLeft w:val="0"/>
                          <w:marRight w:val="0"/>
                          <w:marTop w:val="0"/>
                          <w:marBottom w:val="0"/>
                          <w:divBdr>
                            <w:top w:val="none" w:sz="0" w:space="0" w:color="auto"/>
                            <w:left w:val="none" w:sz="0" w:space="0" w:color="auto"/>
                            <w:bottom w:val="none" w:sz="0" w:space="0" w:color="auto"/>
                            <w:right w:val="none" w:sz="0" w:space="0" w:color="auto"/>
                          </w:divBdr>
                        </w:div>
                      </w:divsChild>
                    </w:div>
                    <w:div w:id="437870143">
                      <w:marLeft w:val="0"/>
                      <w:marRight w:val="0"/>
                      <w:marTop w:val="0"/>
                      <w:marBottom w:val="0"/>
                      <w:divBdr>
                        <w:top w:val="none" w:sz="0" w:space="0" w:color="auto"/>
                        <w:left w:val="none" w:sz="0" w:space="0" w:color="auto"/>
                        <w:bottom w:val="none" w:sz="0" w:space="0" w:color="auto"/>
                        <w:right w:val="none" w:sz="0" w:space="0" w:color="auto"/>
                      </w:divBdr>
                      <w:divsChild>
                        <w:div w:id="1473062391">
                          <w:marLeft w:val="0"/>
                          <w:marRight w:val="0"/>
                          <w:marTop w:val="0"/>
                          <w:marBottom w:val="0"/>
                          <w:divBdr>
                            <w:top w:val="none" w:sz="0" w:space="0" w:color="auto"/>
                            <w:left w:val="none" w:sz="0" w:space="0" w:color="auto"/>
                            <w:bottom w:val="none" w:sz="0" w:space="0" w:color="auto"/>
                            <w:right w:val="none" w:sz="0" w:space="0" w:color="auto"/>
                          </w:divBdr>
                        </w:div>
                      </w:divsChild>
                    </w:div>
                    <w:div w:id="566955533">
                      <w:marLeft w:val="0"/>
                      <w:marRight w:val="0"/>
                      <w:marTop w:val="0"/>
                      <w:marBottom w:val="0"/>
                      <w:divBdr>
                        <w:top w:val="none" w:sz="0" w:space="0" w:color="auto"/>
                        <w:left w:val="none" w:sz="0" w:space="0" w:color="auto"/>
                        <w:bottom w:val="none" w:sz="0" w:space="0" w:color="auto"/>
                        <w:right w:val="none" w:sz="0" w:space="0" w:color="auto"/>
                      </w:divBdr>
                      <w:divsChild>
                        <w:div w:id="801994144">
                          <w:marLeft w:val="0"/>
                          <w:marRight w:val="0"/>
                          <w:marTop w:val="0"/>
                          <w:marBottom w:val="0"/>
                          <w:divBdr>
                            <w:top w:val="none" w:sz="0" w:space="0" w:color="auto"/>
                            <w:left w:val="none" w:sz="0" w:space="0" w:color="auto"/>
                            <w:bottom w:val="none" w:sz="0" w:space="0" w:color="auto"/>
                            <w:right w:val="none" w:sz="0" w:space="0" w:color="auto"/>
                          </w:divBdr>
                        </w:div>
                      </w:divsChild>
                    </w:div>
                    <w:div w:id="1050114392">
                      <w:marLeft w:val="0"/>
                      <w:marRight w:val="0"/>
                      <w:marTop w:val="0"/>
                      <w:marBottom w:val="0"/>
                      <w:divBdr>
                        <w:top w:val="none" w:sz="0" w:space="0" w:color="auto"/>
                        <w:left w:val="none" w:sz="0" w:space="0" w:color="auto"/>
                        <w:bottom w:val="none" w:sz="0" w:space="0" w:color="auto"/>
                        <w:right w:val="none" w:sz="0" w:space="0" w:color="auto"/>
                      </w:divBdr>
                      <w:divsChild>
                        <w:div w:id="627079821">
                          <w:marLeft w:val="0"/>
                          <w:marRight w:val="0"/>
                          <w:marTop w:val="0"/>
                          <w:marBottom w:val="0"/>
                          <w:divBdr>
                            <w:top w:val="none" w:sz="0" w:space="0" w:color="auto"/>
                            <w:left w:val="none" w:sz="0" w:space="0" w:color="auto"/>
                            <w:bottom w:val="none" w:sz="0" w:space="0" w:color="auto"/>
                            <w:right w:val="none" w:sz="0" w:space="0" w:color="auto"/>
                          </w:divBdr>
                        </w:div>
                        <w:div w:id="1740783788">
                          <w:marLeft w:val="0"/>
                          <w:marRight w:val="0"/>
                          <w:marTop w:val="0"/>
                          <w:marBottom w:val="0"/>
                          <w:divBdr>
                            <w:top w:val="none" w:sz="0" w:space="0" w:color="auto"/>
                            <w:left w:val="none" w:sz="0" w:space="0" w:color="auto"/>
                            <w:bottom w:val="none" w:sz="0" w:space="0" w:color="auto"/>
                            <w:right w:val="none" w:sz="0" w:space="0" w:color="auto"/>
                          </w:divBdr>
                        </w:div>
                        <w:div w:id="406003418">
                          <w:marLeft w:val="0"/>
                          <w:marRight w:val="0"/>
                          <w:marTop w:val="0"/>
                          <w:marBottom w:val="0"/>
                          <w:divBdr>
                            <w:top w:val="none" w:sz="0" w:space="0" w:color="auto"/>
                            <w:left w:val="none" w:sz="0" w:space="0" w:color="auto"/>
                            <w:bottom w:val="none" w:sz="0" w:space="0" w:color="auto"/>
                            <w:right w:val="none" w:sz="0" w:space="0" w:color="auto"/>
                          </w:divBdr>
                        </w:div>
                        <w:div w:id="404301013">
                          <w:marLeft w:val="0"/>
                          <w:marRight w:val="0"/>
                          <w:marTop w:val="0"/>
                          <w:marBottom w:val="0"/>
                          <w:divBdr>
                            <w:top w:val="none" w:sz="0" w:space="0" w:color="auto"/>
                            <w:left w:val="none" w:sz="0" w:space="0" w:color="auto"/>
                            <w:bottom w:val="none" w:sz="0" w:space="0" w:color="auto"/>
                            <w:right w:val="none" w:sz="0" w:space="0" w:color="auto"/>
                          </w:divBdr>
                        </w:div>
                        <w:div w:id="1062484979">
                          <w:marLeft w:val="0"/>
                          <w:marRight w:val="0"/>
                          <w:marTop w:val="0"/>
                          <w:marBottom w:val="0"/>
                          <w:divBdr>
                            <w:top w:val="none" w:sz="0" w:space="0" w:color="auto"/>
                            <w:left w:val="none" w:sz="0" w:space="0" w:color="auto"/>
                            <w:bottom w:val="none" w:sz="0" w:space="0" w:color="auto"/>
                            <w:right w:val="none" w:sz="0" w:space="0" w:color="auto"/>
                          </w:divBdr>
                        </w:div>
                        <w:div w:id="1995068014">
                          <w:marLeft w:val="0"/>
                          <w:marRight w:val="0"/>
                          <w:marTop w:val="0"/>
                          <w:marBottom w:val="0"/>
                          <w:divBdr>
                            <w:top w:val="none" w:sz="0" w:space="0" w:color="auto"/>
                            <w:left w:val="none" w:sz="0" w:space="0" w:color="auto"/>
                            <w:bottom w:val="none" w:sz="0" w:space="0" w:color="auto"/>
                            <w:right w:val="none" w:sz="0" w:space="0" w:color="auto"/>
                          </w:divBdr>
                        </w:div>
                        <w:div w:id="1465347094">
                          <w:marLeft w:val="0"/>
                          <w:marRight w:val="0"/>
                          <w:marTop w:val="0"/>
                          <w:marBottom w:val="0"/>
                          <w:divBdr>
                            <w:top w:val="none" w:sz="0" w:space="0" w:color="auto"/>
                            <w:left w:val="none" w:sz="0" w:space="0" w:color="auto"/>
                            <w:bottom w:val="none" w:sz="0" w:space="0" w:color="auto"/>
                            <w:right w:val="none" w:sz="0" w:space="0" w:color="auto"/>
                          </w:divBdr>
                        </w:div>
                        <w:div w:id="908810811">
                          <w:marLeft w:val="0"/>
                          <w:marRight w:val="0"/>
                          <w:marTop w:val="0"/>
                          <w:marBottom w:val="0"/>
                          <w:divBdr>
                            <w:top w:val="none" w:sz="0" w:space="0" w:color="auto"/>
                            <w:left w:val="none" w:sz="0" w:space="0" w:color="auto"/>
                            <w:bottom w:val="none" w:sz="0" w:space="0" w:color="auto"/>
                            <w:right w:val="none" w:sz="0" w:space="0" w:color="auto"/>
                          </w:divBdr>
                        </w:div>
                      </w:divsChild>
                    </w:div>
                    <w:div w:id="1629049038">
                      <w:marLeft w:val="0"/>
                      <w:marRight w:val="0"/>
                      <w:marTop w:val="0"/>
                      <w:marBottom w:val="0"/>
                      <w:divBdr>
                        <w:top w:val="none" w:sz="0" w:space="0" w:color="auto"/>
                        <w:left w:val="none" w:sz="0" w:space="0" w:color="auto"/>
                        <w:bottom w:val="none" w:sz="0" w:space="0" w:color="auto"/>
                        <w:right w:val="none" w:sz="0" w:space="0" w:color="auto"/>
                      </w:divBdr>
                      <w:divsChild>
                        <w:div w:id="1664121677">
                          <w:marLeft w:val="0"/>
                          <w:marRight w:val="0"/>
                          <w:marTop w:val="0"/>
                          <w:marBottom w:val="0"/>
                          <w:divBdr>
                            <w:top w:val="none" w:sz="0" w:space="0" w:color="auto"/>
                            <w:left w:val="none" w:sz="0" w:space="0" w:color="auto"/>
                            <w:bottom w:val="none" w:sz="0" w:space="0" w:color="auto"/>
                            <w:right w:val="none" w:sz="0" w:space="0" w:color="auto"/>
                          </w:divBdr>
                        </w:div>
                      </w:divsChild>
                    </w:div>
                    <w:div w:id="106315167">
                      <w:marLeft w:val="0"/>
                      <w:marRight w:val="0"/>
                      <w:marTop w:val="0"/>
                      <w:marBottom w:val="0"/>
                      <w:divBdr>
                        <w:top w:val="none" w:sz="0" w:space="0" w:color="auto"/>
                        <w:left w:val="none" w:sz="0" w:space="0" w:color="auto"/>
                        <w:bottom w:val="none" w:sz="0" w:space="0" w:color="auto"/>
                        <w:right w:val="none" w:sz="0" w:space="0" w:color="auto"/>
                      </w:divBdr>
                      <w:divsChild>
                        <w:div w:id="318655657">
                          <w:marLeft w:val="0"/>
                          <w:marRight w:val="0"/>
                          <w:marTop w:val="0"/>
                          <w:marBottom w:val="0"/>
                          <w:divBdr>
                            <w:top w:val="none" w:sz="0" w:space="0" w:color="auto"/>
                            <w:left w:val="none" w:sz="0" w:space="0" w:color="auto"/>
                            <w:bottom w:val="none" w:sz="0" w:space="0" w:color="auto"/>
                            <w:right w:val="none" w:sz="0" w:space="0" w:color="auto"/>
                          </w:divBdr>
                        </w:div>
                      </w:divsChild>
                    </w:div>
                    <w:div w:id="695351544">
                      <w:marLeft w:val="0"/>
                      <w:marRight w:val="0"/>
                      <w:marTop w:val="0"/>
                      <w:marBottom w:val="0"/>
                      <w:divBdr>
                        <w:top w:val="none" w:sz="0" w:space="0" w:color="auto"/>
                        <w:left w:val="none" w:sz="0" w:space="0" w:color="auto"/>
                        <w:bottom w:val="none" w:sz="0" w:space="0" w:color="auto"/>
                        <w:right w:val="none" w:sz="0" w:space="0" w:color="auto"/>
                      </w:divBdr>
                      <w:divsChild>
                        <w:div w:id="370766340">
                          <w:marLeft w:val="0"/>
                          <w:marRight w:val="0"/>
                          <w:marTop w:val="0"/>
                          <w:marBottom w:val="0"/>
                          <w:divBdr>
                            <w:top w:val="none" w:sz="0" w:space="0" w:color="auto"/>
                            <w:left w:val="none" w:sz="0" w:space="0" w:color="auto"/>
                            <w:bottom w:val="none" w:sz="0" w:space="0" w:color="auto"/>
                            <w:right w:val="none" w:sz="0" w:space="0" w:color="auto"/>
                          </w:divBdr>
                        </w:div>
                      </w:divsChild>
                    </w:div>
                    <w:div w:id="293608555">
                      <w:marLeft w:val="0"/>
                      <w:marRight w:val="0"/>
                      <w:marTop w:val="0"/>
                      <w:marBottom w:val="0"/>
                      <w:divBdr>
                        <w:top w:val="none" w:sz="0" w:space="0" w:color="auto"/>
                        <w:left w:val="none" w:sz="0" w:space="0" w:color="auto"/>
                        <w:bottom w:val="none" w:sz="0" w:space="0" w:color="auto"/>
                        <w:right w:val="none" w:sz="0" w:space="0" w:color="auto"/>
                      </w:divBdr>
                      <w:divsChild>
                        <w:div w:id="731998589">
                          <w:marLeft w:val="0"/>
                          <w:marRight w:val="0"/>
                          <w:marTop w:val="0"/>
                          <w:marBottom w:val="0"/>
                          <w:divBdr>
                            <w:top w:val="none" w:sz="0" w:space="0" w:color="auto"/>
                            <w:left w:val="none" w:sz="0" w:space="0" w:color="auto"/>
                            <w:bottom w:val="none" w:sz="0" w:space="0" w:color="auto"/>
                            <w:right w:val="none" w:sz="0" w:space="0" w:color="auto"/>
                          </w:divBdr>
                        </w:div>
                      </w:divsChild>
                    </w:div>
                    <w:div w:id="1209533173">
                      <w:marLeft w:val="0"/>
                      <w:marRight w:val="0"/>
                      <w:marTop w:val="0"/>
                      <w:marBottom w:val="0"/>
                      <w:divBdr>
                        <w:top w:val="none" w:sz="0" w:space="0" w:color="auto"/>
                        <w:left w:val="none" w:sz="0" w:space="0" w:color="auto"/>
                        <w:bottom w:val="none" w:sz="0" w:space="0" w:color="auto"/>
                        <w:right w:val="none" w:sz="0" w:space="0" w:color="auto"/>
                      </w:divBdr>
                      <w:divsChild>
                        <w:div w:id="1481533269">
                          <w:marLeft w:val="0"/>
                          <w:marRight w:val="0"/>
                          <w:marTop w:val="0"/>
                          <w:marBottom w:val="0"/>
                          <w:divBdr>
                            <w:top w:val="none" w:sz="0" w:space="0" w:color="auto"/>
                            <w:left w:val="none" w:sz="0" w:space="0" w:color="auto"/>
                            <w:bottom w:val="none" w:sz="0" w:space="0" w:color="auto"/>
                            <w:right w:val="none" w:sz="0" w:space="0" w:color="auto"/>
                          </w:divBdr>
                        </w:div>
                      </w:divsChild>
                    </w:div>
                    <w:div w:id="532811240">
                      <w:marLeft w:val="0"/>
                      <w:marRight w:val="0"/>
                      <w:marTop w:val="0"/>
                      <w:marBottom w:val="0"/>
                      <w:divBdr>
                        <w:top w:val="none" w:sz="0" w:space="0" w:color="auto"/>
                        <w:left w:val="none" w:sz="0" w:space="0" w:color="auto"/>
                        <w:bottom w:val="none" w:sz="0" w:space="0" w:color="auto"/>
                        <w:right w:val="none" w:sz="0" w:space="0" w:color="auto"/>
                      </w:divBdr>
                      <w:divsChild>
                        <w:div w:id="175849181">
                          <w:marLeft w:val="0"/>
                          <w:marRight w:val="0"/>
                          <w:marTop w:val="0"/>
                          <w:marBottom w:val="0"/>
                          <w:divBdr>
                            <w:top w:val="none" w:sz="0" w:space="0" w:color="auto"/>
                            <w:left w:val="none" w:sz="0" w:space="0" w:color="auto"/>
                            <w:bottom w:val="none" w:sz="0" w:space="0" w:color="auto"/>
                            <w:right w:val="none" w:sz="0" w:space="0" w:color="auto"/>
                          </w:divBdr>
                        </w:div>
                        <w:div w:id="836921779">
                          <w:marLeft w:val="0"/>
                          <w:marRight w:val="0"/>
                          <w:marTop w:val="0"/>
                          <w:marBottom w:val="0"/>
                          <w:divBdr>
                            <w:top w:val="none" w:sz="0" w:space="0" w:color="auto"/>
                            <w:left w:val="none" w:sz="0" w:space="0" w:color="auto"/>
                            <w:bottom w:val="none" w:sz="0" w:space="0" w:color="auto"/>
                            <w:right w:val="none" w:sz="0" w:space="0" w:color="auto"/>
                          </w:divBdr>
                        </w:div>
                        <w:div w:id="562760309">
                          <w:marLeft w:val="0"/>
                          <w:marRight w:val="0"/>
                          <w:marTop w:val="0"/>
                          <w:marBottom w:val="0"/>
                          <w:divBdr>
                            <w:top w:val="none" w:sz="0" w:space="0" w:color="auto"/>
                            <w:left w:val="none" w:sz="0" w:space="0" w:color="auto"/>
                            <w:bottom w:val="none" w:sz="0" w:space="0" w:color="auto"/>
                            <w:right w:val="none" w:sz="0" w:space="0" w:color="auto"/>
                          </w:divBdr>
                        </w:div>
                        <w:div w:id="785003964">
                          <w:marLeft w:val="0"/>
                          <w:marRight w:val="0"/>
                          <w:marTop w:val="0"/>
                          <w:marBottom w:val="0"/>
                          <w:divBdr>
                            <w:top w:val="none" w:sz="0" w:space="0" w:color="auto"/>
                            <w:left w:val="none" w:sz="0" w:space="0" w:color="auto"/>
                            <w:bottom w:val="none" w:sz="0" w:space="0" w:color="auto"/>
                            <w:right w:val="none" w:sz="0" w:space="0" w:color="auto"/>
                          </w:divBdr>
                        </w:div>
                        <w:div w:id="512453927">
                          <w:marLeft w:val="0"/>
                          <w:marRight w:val="0"/>
                          <w:marTop w:val="0"/>
                          <w:marBottom w:val="0"/>
                          <w:divBdr>
                            <w:top w:val="none" w:sz="0" w:space="0" w:color="auto"/>
                            <w:left w:val="none" w:sz="0" w:space="0" w:color="auto"/>
                            <w:bottom w:val="none" w:sz="0" w:space="0" w:color="auto"/>
                            <w:right w:val="none" w:sz="0" w:space="0" w:color="auto"/>
                          </w:divBdr>
                        </w:div>
                        <w:div w:id="597297002">
                          <w:marLeft w:val="0"/>
                          <w:marRight w:val="0"/>
                          <w:marTop w:val="0"/>
                          <w:marBottom w:val="0"/>
                          <w:divBdr>
                            <w:top w:val="none" w:sz="0" w:space="0" w:color="auto"/>
                            <w:left w:val="none" w:sz="0" w:space="0" w:color="auto"/>
                            <w:bottom w:val="none" w:sz="0" w:space="0" w:color="auto"/>
                            <w:right w:val="none" w:sz="0" w:space="0" w:color="auto"/>
                          </w:divBdr>
                        </w:div>
                        <w:div w:id="1922256415">
                          <w:marLeft w:val="0"/>
                          <w:marRight w:val="0"/>
                          <w:marTop w:val="0"/>
                          <w:marBottom w:val="0"/>
                          <w:divBdr>
                            <w:top w:val="none" w:sz="0" w:space="0" w:color="auto"/>
                            <w:left w:val="none" w:sz="0" w:space="0" w:color="auto"/>
                            <w:bottom w:val="none" w:sz="0" w:space="0" w:color="auto"/>
                            <w:right w:val="none" w:sz="0" w:space="0" w:color="auto"/>
                          </w:divBdr>
                        </w:div>
                        <w:div w:id="909585298">
                          <w:marLeft w:val="0"/>
                          <w:marRight w:val="0"/>
                          <w:marTop w:val="0"/>
                          <w:marBottom w:val="0"/>
                          <w:divBdr>
                            <w:top w:val="none" w:sz="0" w:space="0" w:color="auto"/>
                            <w:left w:val="none" w:sz="0" w:space="0" w:color="auto"/>
                            <w:bottom w:val="none" w:sz="0" w:space="0" w:color="auto"/>
                            <w:right w:val="none" w:sz="0" w:space="0" w:color="auto"/>
                          </w:divBdr>
                        </w:div>
                      </w:divsChild>
                    </w:div>
                    <w:div w:id="1920214252">
                      <w:marLeft w:val="0"/>
                      <w:marRight w:val="0"/>
                      <w:marTop w:val="0"/>
                      <w:marBottom w:val="0"/>
                      <w:divBdr>
                        <w:top w:val="none" w:sz="0" w:space="0" w:color="auto"/>
                        <w:left w:val="none" w:sz="0" w:space="0" w:color="auto"/>
                        <w:bottom w:val="none" w:sz="0" w:space="0" w:color="auto"/>
                        <w:right w:val="none" w:sz="0" w:space="0" w:color="auto"/>
                      </w:divBdr>
                      <w:divsChild>
                        <w:div w:id="2138447276">
                          <w:marLeft w:val="0"/>
                          <w:marRight w:val="0"/>
                          <w:marTop w:val="0"/>
                          <w:marBottom w:val="0"/>
                          <w:divBdr>
                            <w:top w:val="none" w:sz="0" w:space="0" w:color="auto"/>
                            <w:left w:val="none" w:sz="0" w:space="0" w:color="auto"/>
                            <w:bottom w:val="none" w:sz="0" w:space="0" w:color="auto"/>
                            <w:right w:val="none" w:sz="0" w:space="0" w:color="auto"/>
                          </w:divBdr>
                        </w:div>
                      </w:divsChild>
                    </w:div>
                    <w:div w:id="1329752105">
                      <w:marLeft w:val="0"/>
                      <w:marRight w:val="0"/>
                      <w:marTop w:val="0"/>
                      <w:marBottom w:val="0"/>
                      <w:divBdr>
                        <w:top w:val="none" w:sz="0" w:space="0" w:color="auto"/>
                        <w:left w:val="none" w:sz="0" w:space="0" w:color="auto"/>
                        <w:bottom w:val="none" w:sz="0" w:space="0" w:color="auto"/>
                        <w:right w:val="none" w:sz="0" w:space="0" w:color="auto"/>
                      </w:divBdr>
                      <w:divsChild>
                        <w:div w:id="370886646">
                          <w:marLeft w:val="0"/>
                          <w:marRight w:val="0"/>
                          <w:marTop w:val="0"/>
                          <w:marBottom w:val="0"/>
                          <w:divBdr>
                            <w:top w:val="none" w:sz="0" w:space="0" w:color="auto"/>
                            <w:left w:val="none" w:sz="0" w:space="0" w:color="auto"/>
                            <w:bottom w:val="none" w:sz="0" w:space="0" w:color="auto"/>
                            <w:right w:val="none" w:sz="0" w:space="0" w:color="auto"/>
                          </w:divBdr>
                        </w:div>
                      </w:divsChild>
                    </w:div>
                    <w:div w:id="25644381">
                      <w:marLeft w:val="0"/>
                      <w:marRight w:val="0"/>
                      <w:marTop w:val="0"/>
                      <w:marBottom w:val="0"/>
                      <w:divBdr>
                        <w:top w:val="none" w:sz="0" w:space="0" w:color="auto"/>
                        <w:left w:val="none" w:sz="0" w:space="0" w:color="auto"/>
                        <w:bottom w:val="none" w:sz="0" w:space="0" w:color="auto"/>
                        <w:right w:val="none" w:sz="0" w:space="0" w:color="auto"/>
                      </w:divBdr>
                      <w:divsChild>
                        <w:div w:id="91826946">
                          <w:marLeft w:val="0"/>
                          <w:marRight w:val="0"/>
                          <w:marTop w:val="0"/>
                          <w:marBottom w:val="0"/>
                          <w:divBdr>
                            <w:top w:val="none" w:sz="0" w:space="0" w:color="auto"/>
                            <w:left w:val="none" w:sz="0" w:space="0" w:color="auto"/>
                            <w:bottom w:val="none" w:sz="0" w:space="0" w:color="auto"/>
                            <w:right w:val="none" w:sz="0" w:space="0" w:color="auto"/>
                          </w:divBdr>
                        </w:div>
                      </w:divsChild>
                    </w:div>
                    <w:div w:id="700667706">
                      <w:marLeft w:val="0"/>
                      <w:marRight w:val="0"/>
                      <w:marTop w:val="0"/>
                      <w:marBottom w:val="0"/>
                      <w:divBdr>
                        <w:top w:val="none" w:sz="0" w:space="0" w:color="auto"/>
                        <w:left w:val="none" w:sz="0" w:space="0" w:color="auto"/>
                        <w:bottom w:val="none" w:sz="0" w:space="0" w:color="auto"/>
                        <w:right w:val="none" w:sz="0" w:space="0" w:color="auto"/>
                      </w:divBdr>
                      <w:divsChild>
                        <w:div w:id="12002968">
                          <w:marLeft w:val="0"/>
                          <w:marRight w:val="0"/>
                          <w:marTop w:val="0"/>
                          <w:marBottom w:val="0"/>
                          <w:divBdr>
                            <w:top w:val="none" w:sz="0" w:space="0" w:color="auto"/>
                            <w:left w:val="none" w:sz="0" w:space="0" w:color="auto"/>
                            <w:bottom w:val="none" w:sz="0" w:space="0" w:color="auto"/>
                            <w:right w:val="none" w:sz="0" w:space="0" w:color="auto"/>
                          </w:divBdr>
                        </w:div>
                      </w:divsChild>
                    </w:div>
                    <w:div w:id="664475015">
                      <w:marLeft w:val="0"/>
                      <w:marRight w:val="0"/>
                      <w:marTop w:val="0"/>
                      <w:marBottom w:val="0"/>
                      <w:divBdr>
                        <w:top w:val="none" w:sz="0" w:space="0" w:color="auto"/>
                        <w:left w:val="none" w:sz="0" w:space="0" w:color="auto"/>
                        <w:bottom w:val="none" w:sz="0" w:space="0" w:color="auto"/>
                        <w:right w:val="none" w:sz="0" w:space="0" w:color="auto"/>
                      </w:divBdr>
                      <w:divsChild>
                        <w:div w:id="2004241481">
                          <w:marLeft w:val="0"/>
                          <w:marRight w:val="0"/>
                          <w:marTop w:val="0"/>
                          <w:marBottom w:val="0"/>
                          <w:divBdr>
                            <w:top w:val="none" w:sz="0" w:space="0" w:color="auto"/>
                            <w:left w:val="none" w:sz="0" w:space="0" w:color="auto"/>
                            <w:bottom w:val="none" w:sz="0" w:space="0" w:color="auto"/>
                            <w:right w:val="none" w:sz="0" w:space="0" w:color="auto"/>
                          </w:divBdr>
                        </w:div>
                      </w:divsChild>
                    </w:div>
                    <w:div w:id="1685477037">
                      <w:marLeft w:val="0"/>
                      <w:marRight w:val="0"/>
                      <w:marTop w:val="0"/>
                      <w:marBottom w:val="0"/>
                      <w:divBdr>
                        <w:top w:val="none" w:sz="0" w:space="0" w:color="auto"/>
                        <w:left w:val="none" w:sz="0" w:space="0" w:color="auto"/>
                        <w:bottom w:val="none" w:sz="0" w:space="0" w:color="auto"/>
                        <w:right w:val="none" w:sz="0" w:space="0" w:color="auto"/>
                      </w:divBdr>
                      <w:divsChild>
                        <w:div w:id="2079403675">
                          <w:marLeft w:val="0"/>
                          <w:marRight w:val="0"/>
                          <w:marTop w:val="0"/>
                          <w:marBottom w:val="0"/>
                          <w:divBdr>
                            <w:top w:val="none" w:sz="0" w:space="0" w:color="auto"/>
                            <w:left w:val="none" w:sz="0" w:space="0" w:color="auto"/>
                            <w:bottom w:val="none" w:sz="0" w:space="0" w:color="auto"/>
                            <w:right w:val="none" w:sz="0" w:space="0" w:color="auto"/>
                          </w:divBdr>
                        </w:div>
                        <w:div w:id="1372535985">
                          <w:marLeft w:val="0"/>
                          <w:marRight w:val="0"/>
                          <w:marTop w:val="0"/>
                          <w:marBottom w:val="0"/>
                          <w:divBdr>
                            <w:top w:val="none" w:sz="0" w:space="0" w:color="auto"/>
                            <w:left w:val="none" w:sz="0" w:space="0" w:color="auto"/>
                            <w:bottom w:val="none" w:sz="0" w:space="0" w:color="auto"/>
                            <w:right w:val="none" w:sz="0" w:space="0" w:color="auto"/>
                          </w:divBdr>
                        </w:div>
                        <w:div w:id="1754006508">
                          <w:marLeft w:val="0"/>
                          <w:marRight w:val="0"/>
                          <w:marTop w:val="0"/>
                          <w:marBottom w:val="0"/>
                          <w:divBdr>
                            <w:top w:val="none" w:sz="0" w:space="0" w:color="auto"/>
                            <w:left w:val="none" w:sz="0" w:space="0" w:color="auto"/>
                            <w:bottom w:val="none" w:sz="0" w:space="0" w:color="auto"/>
                            <w:right w:val="none" w:sz="0" w:space="0" w:color="auto"/>
                          </w:divBdr>
                        </w:div>
                        <w:div w:id="2011324511">
                          <w:marLeft w:val="0"/>
                          <w:marRight w:val="0"/>
                          <w:marTop w:val="0"/>
                          <w:marBottom w:val="0"/>
                          <w:divBdr>
                            <w:top w:val="none" w:sz="0" w:space="0" w:color="auto"/>
                            <w:left w:val="none" w:sz="0" w:space="0" w:color="auto"/>
                            <w:bottom w:val="none" w:sz="0" w:space="0" w:color="auto"/>
                            <w:right w:val="none" w:sz="0" w:space="0" w:color="auto"/>
                          </w:divBdr>
                        </w:div>
                        <w:div w:id="1085803757">
                          <w:marLeft w:val="0"/>
                          <w:marRight w:val="0"/>
                          <w:marTop w:val="0"/>
                          <w:marBottom w:val="0"/>
                          <w:divBdr>
                            <w:top w:val="none" w:sz="0" w:space="0" w:color="auto"/>
                            <w:left w:val="none" w:sz="0" w:space="0" w:color="auto"/>
                            <w:bottom w:val="none" w:sz="0" w:space="0" w:color="auto"/>
                            <w:right w:val="none" w:sz="0" w:space="0" w:color="auto"/>
                          </w:divBdr>
                        </w:div>
                        <w:div w:id="1733842318">
                          <w:marLeft w:val="0"/>
                          <w:marRight w:val="0"/>
                          <w:marTop w:val="0"/>
                          <w:marBottom w:val="0"/>
                          <w:divBdr>
                            <w:top w:val="none" w:sz="0" w:space="0" w:color="auto"/>
                            <w:left w:val="none" w:sz="0" w:space="0" w:color="auto"/>
                            <w:bottom w:val="none" w:sz="0" w:space="0" w:color="auto"/>
                            <w:right w:val="none" w:sz="0" w:space="0" w:color="auto"/>
                          </w:divBdr>
                        </w:div>
                        <w:div w:id="900555846">
                          <w:marLeft w:val="0"/>
                          <w:marRight w:val="0"/>
                          <w:marTop w:val="0"/>
                          <w:marBottom w:val="0"/>
                          <w:divBdr>
                            <w:top w:val="none" w:sz="0" w:space="0" w:color="auto"/>
                            <w:left w:val="none" w:sz="0" w:space="0" w:color="auto"/>
                            <w:bottom w:val="none" w:sz="0" w:space="0" w:color="auto"/>
                            <w:right w:val="none" w:sz="0" w:space="0" w:color="auto"/>
                          </w:divBdr>
                        </w:div>
                        <w:div w:id="59906499">
                          <w:marLeft w:val="0"/>
                          <w:marRight w:val="0"/>
                          <w:marTop w:val="0"/>
                          <w:marBottom w:val="0"/>
                          <w:divBdr>
                            <w:top w:val="none" w:sz="0" w:space="0" w:color="auto"/>
                            <w:left w:val="none" w:sz="0" w:space="0" w:color="auto"/>
                            <w:bottom w:val="none" w:sz="0" w:space="0" w:color="auto"/>
                            <w:right w:val="none" w:sz="0" w:space="0" w:color="auto"/>
                          </w:divBdr>
                        </w:div>
                        <w:div w:id="1408645500">
                          <w:marLeft w:val="0"/>
                          <w:marRight w:val="0"/>
                          <w:marTop w:val="0"/>
                          <w:marBottom w:val="0"/>
                          <w:divBdr>
                            <w:top w:val="none" w:sz="0" w:space="0" w:color="auto"/>
                            <w:left w:val="none" w:sz="0" w:space="0" w:color="auto"/>
                            <w:bottom w:val="none" w:sz="0" w:space="0" w:color="auto"/>
                            <w:right w:val="none" w:sz="0" w:space="0" w:color="auto"/>
                          </w:divBdr>
                        </w:div>
                        <w:div w:id="1421298466">
                          <w:marLeft w:val="0"/>
                          <w:marRight w:val="0"/>
                          <w:marTop w:val="0"/>
                          <w:marBottom w:val="0"/>
                          <w:divBdr>
                            <w:top w:val="none" w:sz="0" w:space="0" w:color="auto"/>
                            <w:left w:val="none" w:sz="0" w:space="0" w:color="auto"/>
                            <w:bottom w:val="none" w:sz="0" w:space="0" w:color="auto"/>
                            <w:right w:val="none" w:sz="0" w:space="0" w:color="auto"/>
                          </w:divBdr>
                        </w:div>
                        <w:div w:id="142356141">
                          <w:marLeft w:val="0"/>
                          <w:marRight w:val="0"/>
                          <w:marTop w:val="0"/>
                          <w:marBottom w:val="0"/>
                          <w:divBdr>
                            <w:top w:val="none" w:sz="0" w:space="0" w:color="auto"/>
                            <w:left w:val="none" w:sz="0" w:space="0" w:color="auto"/>
                            <w:bottom w:val="none" w:sz="0" w:space="0" w:color="auto"/>
                            <w:right w:val="none" w:sz="0" w:space="0" w:color="auto"/>
                          </w:divBdr>
                        </w:div>
                        <w:div w:id="1930036717">
                          <w:marLeft w:val="0"/>
                          <w:marRight w:val="0"/>
                          <w:marTop w:val="0"/>
                          <w:marBottom w:val="0"/>
                          <w:divBdr>
                            <w:top w:val="none" w:sz="0" w:space="0" w:color="auto"/>
                            <w:left w:val="none" w:sz="0" w:space="0" w:color="auto"/>
                            <w:bottom w:val="none" w:sz="0" w:space="0" w:color="auto"/>
                            <w:right w:val="none" w:sz="0" w:space="0" w:color="auto"/>
                          </w:divBdr>
                        </w:div>
                      </w:divsChild>
                    </w:div>
                    <w:div w:id="1136531269">
                      <w:marLeft w:val="0"/>
                      <w:marRight w:val="0"/>
                      <w:marTop w:val="0"/>
                      <w:marBottom w:val="0"/>
                      <w:divBdr>
                        <w:top w:val="none" w:sz="0" w:space="0" w:color="auto"/>
                        <w:left w:val="none" w:sz="0" w:space="0" w:color="auto"/>
                        <w:bottom w:val="none" w:sz="0" w:space="0" w:color="auto"/>
                        <w:right w:val="none" w:sz="0" w:space="0" w:color="auto"/>
                      </w:divBdr>
                      <w:divsChild>
                        <w:div w:id="1325355652">
                          <w:marLeft w:val="0"/>
                          <w:marRight w:val="0"/>
                          <w:marTop w:val="0"/>
                          <w:marBottom w:val="0"/>
                          <w:divBdr>
                            <w:top w:val="none" w:sz="0" w:space="0" w:color="auto"/>
                            <w:left w:val="none" w:sz="0" w:space="0" w:color="auto"/>
                            <w:bottom w:val="none" w:sz="0" w:space="0" w:color="auto"/>
                            <w:right w:val="none" w:sz="0" w:space="0" w:color="auto"/>
                          </w:divBdr>
                        </w:div>
                      </w:divsChild>
                    </w:div>
                    <w:div w:id="1704400670">
                      <w:marLeft w:val="0"/>
                      <w:marRight w:val="0"/>
                      <w:marTop w:val="0"/>
                      <w:marBottom w:val="0"/>
                      <w:divBdr>
                        <w:top w:val="none" w:sz="0" w:space="0" w:color="auto"/>
                        <w:left w:val="none" w:sz="0" w:space="0" w:color="auto"/>
                        <w:bottom w:val="none" w:sz="0" w:space="0" w:color="auto"/>
                        <w:right w:val="none" w:sz="0" w:space="0" w:color="auto"/>
                      </w:divBdr>
                      <w:divsChild>
                        <w:div w:id="1361852609">
                          <w:marLeft w:val="0"/>
                          <w:marRight w:val="0"/>
                          <w:marTop w:val="0"/>
                          <w:marBottom w:val="0"/>
                          <w:divBdr>
                            <w:top w:val="none" w:sz="0" w:space="0" w:color="auto"/>
                            <w:left w:val="none" w:sz="0" w:space="0" w:color="auto"/>
                            <w:bottom w:val="none" w:sz="0" w:space="0" w:color="auto"/>
                            <w:right w:val="none" w:sz="0" w:space="0" w:color="auto"/>
                          </w:divBdr>
                        </w:div>
                      </w:divsChild>
                    </w:div>
                    <w:div w:id="174348904">
                      <w:marLeft w:val="0"/>
                      <w:marRight w:val="0"/>
                      <w:marTop w:val="0"/>
                      <w:marBottom w:val="0"/>
                      <w:divBdr>
                        <w:top w:val="none" w:sz="0" w:space="0" w:color="auto"/>
                        <w:left w:val="none" w:sz="0" w:space="0" w:color="auto"/>
                        <w:bottom w:val="none" w:sz="0" w:space="0" w:color="auto"/>
                        <w:right w:val="none" w:sz="0" w:space="0" w:color="auto"/>
                      </w:divBdr>
                      <w:divsChild>
                        <w:div w:id="1609042875">
                          <w:marLeft w:val="0"/>
                          <w:marRight w:val="0"/>
                          <w:marTop w:val="0"/>
                          <w:marBottom w:val="0"/>
                          <w:divBdr>
                            <w:top w:val="none" w:sz="0" w:space="0" w:color="auto"/>
                            <w:left w:val="none" w:sz="0" w:space="0" w:color="auto"/>
                            <w:bottom w:val="none" w:sz="0" w:space="0" w:color="auto"/>
                            <w:right w:val="none" w:sz="0" w:space="0" w:color="auto"/>
                          </w:divBdr>
                        </w:div>
                      </w:divsChild>
                    </w:div>
                    <w:div w:id="975186260">
                      <w:marLeft w:val="0"/>
                      <w:marRight w:val="0"/>
                      <w:marTop w:val="0"/>
                      <w:marBottom w:val="0"/>
                      <w:divBdr>
                        <w:top w:val="none" w:sz="0" w:space="0" w:color="auto"/>
                        <w:left w:val="none" w:sz="0" w:space="0" w:color="auto"/>
                        <w:bottom w:val="none" w:sz="0" w:space="0" w:color="auto"/>
                        <w:right w:val="none" w:sz="0" w:space="0" w:color="auto"/>
                      </w:divBdr>
                      <w:divsChild>
                        <w:div w:id="1612399382">
                          <w:marLeft w:val="0"/>
                          <w:marRight w:val="0"/>
                          <w:marTop w:val="0"/>
                          <w:marBottom w:val="0"/>
                          <w:divBdr>
                            <w:top w:val="none" w:sz="0" w:space="0" w:color="auto"/>
                            <w:left w:val="none" w:sz="0" w:space="0" w:color="auto"/>
                            <w:bottom w:val="none" w:sz="0" w:space="0" w:color="auto"/>
                            <w:right w:val="none" w:sz="0" w:space="0" w:color="auto"/>
                          </w:divBdr>
                        </w:div>
                      </w:divsChild>
                    </w:div>
                    <w:div w:id="848299683">
                      <w:marLeft w:val="0"/>
                      <w:marRight w:val="0"/>
                      <w:marTop w:val="0"/>
                      <w:marBottom w:val="0"/>
                      <w:divBdr>
                        <w:top w:val="none" w:sz="0" w:space="0" w:color="auto"/>
                        <w:left w:val="none" w:sz="0" w:space="0" w:color="auto"/>
                        <w:bottom w:val="none" w:sz="0" w:space="0" w:color="auto"/>
                        <w:right w:val="none" w:sz="0" w:space="0" w:color="auto"/>
                      </w:divBdr>
                      <w:divsChild>
                        <w:div w:id="119422545">
                          <w:marLeft w:val="0"/>
                          <w:marRight w:val="0"/>
                          <w:marTop w:val="0"/>
                          <w:marBottom w:val="0"/>
                          <w:divBdr>
                            <w:top w:val="none" w:sz="0" w:space="0" w:color="auto"/>
                            <w:left w:val="none" w:sz="0" w:space="0" w:color="auto"/>
                            <w:bottom w:val="none" w:sz="0" w:space="0" w:color="auto"/>
                            <w:right w:val="none" w:sz="0" w:space="0" w:color="auto"/>
                          </w:divBdr>
                        </w:div>
                      </w:divsChild>
                    </w:div>
                    <w:div w:id="1748725123">
                      <w:marLeft w:val="0"/>
                      <w:marRight w:val="0"/>
                      <w:marTop w:val="0"/>
                      <w:marBottom w:val="0"/>
                      <w:divBdr>
                        <w:top w:val="none" w:sz="0" w:space="0" w:color="auto"/>
                        <w:left w:val="none" w:sz="0" w:space="0" w:color="auto"/>
                        <w:bottom w:val="none" w:sz="0" w:space="0" w:color="auto"/>
                        <w:right w:val="none" w:sz="0" w:space="0" w:color="auto"/>
                      </w:divBdr>
                      <w:divsChild>
                        <w:div w:id="582564600">
                          <w:marLeft w:val="0"/>
                          <w:marRight w:val="0"/>
                          <w:marTop w:val="0"/>
                          <w:marBottom w:val="0"/>
                          <w:divBdr>
                            <w:top w:val="none" w:sz="0" w:space="0" w:color="auto"/>
                            <w:left w:val="none" w:sz="0" w:space="0" w:color="auto"/>
                            <w:bottom w:val="none" w:sz="0" w:space="0" w:color="auto"/>
                            <w:right w:val="none" w:sz="0" w:space="0" w:color="auto"/>
                          </w:divBdr>
                        </w:div>
                      </w:divsChild>
                    </w:div>
                    <w:div w:id="1437215958">
                      <w:marLeft w:val="0"/>
                      <w:marRight w:val="0"/>
                      <w:marTop w:val="0"/>
                      <w:marBottom w:val="0"/>
                      <w:divBdr>
                        <w:top w:val="none" w:sz="0" w:space="0" w:color="auto"/>
                        <w:left w:val="none" w:sz="0" w:space="0" w:color="auto"/>
                        <w:bottom w:val="none" w:sz="0" w:space="0" w:color="auto"/>
                        <w:right w:val="none" w:sz="0" w:space="0" w:color="auto"/>
                      </w:divBdr>
                      <w:divsChild>
                        <w:div w:id="1960331752">
                          <w:marLeft w:val="0"/>
                          <w:marRight w:val="0"/>
                          <w:marTop w:val="0"/>
                          <w:marBottom w:val="0"/>
                          <w:divBdr>
                            <w:top w:val="none" w:sz="0" w:space="0" w:color="auto"/>
                            <w:left w:val="none" w:sz="0" w:space="0" w:color="auto"/>
                            <w:bottom w:val="none" w:sz="0" w:space="0" w:color="auto"/>
                            <w:right w:val="none" w:sz="0" w:space="0" w:color="auto"/>
                          </w:divBdr>
                        </w:div>
                        <w:div w:id="553587346">
                          <w:marLeft w:val="0"/>
                          <w:marRight w:val="0"/>
                          <w:marTop w:val="0"/>
                          <w:marBottom w:val="0"/>
                          <w:divBdr>
                            <w:top w:val="none" w:sz="0" w:space="0" w:color="auto"/>
                            <w:left w:val="none" w:sz="0" w:space="0" w:color="auto"/>
                            <w:bottom w:val="none" w:sz="0" w:space="0" w:color="auto"/>
                            <w:right w:val="none" w:sz="0" w:space="0" w:color="auto"/>
                          </w:divBdr>
                        </w:div>
                        <w:div w:id="121925369">
                          <w:marLeft w:val="0"/>
                          <w:marRight w:val="0"/>
                          <w:marTop w:val="0"/>
                          <w:marBottom w:val="0"/>
                          <w:divBdr>
                            <w:top w:val="none" w:sz="0" w:space="0" w:color="auto"/>
                            <w:left w:val="none" w:sz="0" w:space="0" w:color="auto"/>
                            <w:bottom w:val="none" w:sz="0" w:space="0" w:color="auto"/>
                            <w:right w:val="none" w:sz="0" w:space="0" w:color="auto"/>
                          </w:divBdr>
                        </w:div>
                        <w:div w:id="1715425960">
                          <w:marLeft w:val="0"/>
                          <w:marRight w:val="0"/>
                          <w:marTop w:val="0"/>
                          <w:marBottom w:val="0"/>
                          <w:divBdr>
                            <w:top w:val="none" w:sz="0" w:space="0" w:color="auto"/>
                            <w:left w:val="none" w:sz="0" w:space="0" w:color="auto"/>
                            <w:bottom w:val="none" w:sz="0" w:space="0" w:color="auto"/>
                            <w:right w:val="none" w:sz="0" w:space="0" w:color="auto"/>
                          </w:divBdr>
                        </w:div>
                        <w:div w:id="498811497">
                          <w:marLeft w:val="0"/>
                          <w:marRight w:val="0"/>
                          <w:marTop w:val="0"/>
                          <w:marBottom w:val="0"/>
                          <w:divBdr>
                            <w:top w:val="none" w:sz="0" w:space="0" w:color="auto"/>
                            <w:left w:val="none" w:sz="0" w:space="0" w:color="auto"/>
                            <w:bottom w:val="none" w:sz="0" w:space="0" w:color="auto"/>
                            <w:right w:val="none" w:sz="0" w:space="0" w:color="auto"/>
                          </w:divBdr>
                        </w:div>
                        <w:div w:id="2070758590">
                          <w:marLeft w:val="0"/>
                          <w:marRight w:val="0"/>
                          <w:marTop w:val="0"/>
                          <w:marBottom w:val="0"/>
                          <w:divBdr>
                            <w:top w:val="none" w:sz="0" w:space="0" w:color="auto"/>
                            <w:left w:val="none" w:sz="0" w:space="0" w:color="auto"/>
                            <w:bottom w:val="none" w:sz="0" w:space="0" w:color="auto"/>
                            <w:right w:val="none" w:sz="0" w:space="0" w:color="auto"/>
                          </w:divBdr>
                        </w:div>
                        <w:div w:id="1455293193">
                          <w:marLeft w:val="0"/>
                          <w:marRight w:val="0"/>
                          <w:marTop w:val="0"/>
                          <w:marBottom w:val="0"/>
                          <w:divBdr>
                            <w:top w:val="none" w:sz="0" w:space="0" w:color="auto"/>
                            <w:left w:val="none" w:sz="0" w:space="0" w:color="auto"/>
                            <w:bottom w:val="none" w:sz="0" w:space="0" w:color="auto"/>
                            <w:right w:val="none" w:sz="0" w:space="0" w:color="auto"/>
                          </w:divBdr>
                        </w:div>
                        <w:div w:id="59716023">
                          <w:marLeft w:val="0"/>
                          <w:marRight w:val="0"/>
                          <w:marTop w:val="0"/>
                          <w:marBottom w:val="0"/>
                          <w:divBdr>
                            <w:top w:val="none" w:sz="0" w:space="0" w:color="auto"/>
                            <w:left w:val="none" w:sz="0" w:space="0" w:color="auto"/>
                            <w:bottom w:val="none" w:sz="0" w:space="0" w:color="auto"/>
                            <w:right w:val="none" w:sz="0" w:space="0" w:color="auto"/>
                          </w:divBdr>
                        </w:div>
                        <w:div w:id="1172718619">
                          <w:marLeft w:val="0"/>
                          <w:marRight w:val="0"/>
                          <w:marTop w:val="0"/>
                          <w:marBottom w:val="0"/>
                          <w:divBdr>
                            <w:top w:val="none" w:sz="0" w:space="0" w:color="auto"/>
                            <w:left w:val="none" w:sz="0" w:space="0" w:color="auto"/>
                            <w:bottom w:val="none" w:sz="0" w:space="0" w:color="auto"/>
                            <w:right w:val="none" w:sz="0" w:space="0" w:color="auto"/>
                          </w:divBdr>
                        </w:div>
                        <w:div w:id="1520968071">
                          <w:marLeft w:val="0"/>
                          <w:marRight w:val="0"/>
                          <w:marTop w:val="0"/>
                          <w:marBottom w:val="0"/>
                          <w:divBdr>
                            <w:top w:val="none" w:sz="0" w:space="0" w:color="auto"/>
                            <w:left w:val="none" w:sz="0" w:space="0" w:color="auto"/>
                            <w:bottom w:val="none" w:sz="0" w:space="0" w:color="auto"/>
                            <w:right w:val="none" w:sz="0" w:space="0" w:color="auto"/>
                          </w:divBdr>
                        </w:div>
                        <w:div w:id="1210610097">
                          <w:marLeft w:val="0"/>
                          <w:marRight w:val="0"/>
                          <w:marTop w:val="0"/>
                          <w:marBottom w:val="0"/>
                          <w:divBdr>
                            <w:top w:val="none" w:sz="0" w:space="0" w:color="auto"/>
                            <w:left w:val="none" w:sz="0" w:space="0" w:color="auto"/>
                            <w:bottom w:val="none" w:sz="0" w:space="0" w:color="auto"/>
                            <w:right w:val="none" w:sz="0" w:space="0" w:color="auto"/>
                          </w:divBdr>
                        </w:div>
                        <w:div w:id="1051460203">
                          <w:marLeft w:val="0"/>
                          <w:marRight w:val="0"/>
                          <w:marTop w:val="0"/>
                          <w:marBottom w:val="0"/>
                          <w:divBdr>
                            <w:top w:val="none" w:sz="0" w:space="0" w:color="auto"/>
                            <w:left w:val="none" w:sz="0" w:space="0" w:color="auto"/>
                            <w:bottom w:val="none" w:sz="0" w:space="0" w:color="auto"/>
                            <w:right w:val="none" w:sz="0" w:space="0" w:color="auto"/>
                          </w:divBdr>
                        </w:div>
                      </w:divsChild>
                    </w:div>
                    <w:div w:id="897977326">
                      <w:marLeft w:val="0"/>
                      <w:marRight w:val="0"/>
                      <w:marTop w:val="0"/>
                      <w:marBottom w:val="0"/>
                      <w:divBdr>
                        <w:top w:val="none" w:sz="0" w:space="0" w:color="auto"/>
                        <w:left w:val="none" w:sz="0" w:space="0" w:color="auto"/>
                        <w:bottom w:val="none" w:sz="0" w:space="0" w:color="auto"/>
                        <w:right w:val="none" w:sz="0" w:space="0" w:color="auto"/>
                      </w:divBdr>
                      <w:divsChild>
                        <w:div w:id="855728446">
                          <w:marLeft w:val="0"/>
                          <w:marRight w:val="0"/>
                          <w:marTop w:val="0"/>
                          <w:marBottom w:val="0"/>
                          <w:divBdr>
                            <w:top w:val="none" w:sz="0" w:space="0" w:color="auto"/>
                            <w:left w:val="none" w:sz="0" w:space="0" w:color="auto"/>
                            <w:bottom w:val="none" w:sz="0" w:space="0" w:color="auto"/>
                            <w:right w:val="none" w:sz="0" w:space="0" w:color="auto"/>
                          </w:divBdr>
                        </w:div>
                      </w:divsChild>
                    </w:div>
                    <w:div w:id="197592213">
                      <w:marLeft w:val="0"/>
                      <w:marRight w:val="0"/>
                      <w:marTop w:val="0"/>
                      <w:marBottom w:val="0"/>
                      <w:divBdr>
                        <w:top w:val="none" w:sz="0" w:space="0" w:color="auto"/>
                        <w:left w:val="none" w:sz="0" w:space="0" w:color="auto"/>
                        <w:bottom w:val="none" w:sz="0" w:space="0" w:color="auto"/>
                        <w:right w:val="none" w:sz="0" w:space="0" w:color="auto"/>
                      </w:divBdr>
                      <w:divsChild>
                        <w:div w:id="1204639607">
                          <w:marLeft w:val="0"/>
                          <w:marRight w:val="0"/>
                          <w:marTop w:val="0"/>
                          <w:marBottom w:val="0"/>
                          <w:divBdr>
                            <w:top w:val="none" w:sz="0" w:space="0" w:color="auto"/>
                            <w:left w:val="none" w:sz="0" w:space="0" w:color="auto"/>
                            <w:bottom w:val="none" w:sz="0" w:space="0" w:color="auto"/>
                            <w:right w:val="none" w:sz="0" w:space="0" w:color="auto"/>
                          </w:divBdr>
                        </w:div>
                      </w:divsChild>
                    </w:div>
                    <w:div w:id="1136096241">
                      <w:marLeft w:val="0"/>
                      <w:marRight w:val="0"/>
                      <w:marTop w:val="0"/>
                      <w:marBottom w:val="0"/>
                      <w:divBdr>
                        <w:top w:val="none" w:sz="0" w:space="0" w:color="auto"/>
                        <w:left w:val="none" w:sz="0" w:space="0" w:color="auto"/>
                        <w:bottom w:val="none" w:sz="0" w:space="0" w:color="auto"/>
                        <w:right w:val="none" w:sz="0" w:space="0" w:color="auto"/>
                      </w:divBdr>
                      <w:divsChild>
                        <w:div w:id="1226985409">
                          <w:marLeft w:val="0"/>
                          <w:marRight w:val="0"/>
                          <w:marTop w:val="0"/>
                          <w:marBottom w:val="0"/>
                          <w:divBdr>
                            <w:top w:val="none" w:sz="0" w:space="0" w:color="auto"/>
                            <w:left w:val="none" w:sz="0" w:space="0" w:color="auto"/>
                            <w:bottom w:val="none" w:sz="0" w:space="0" w:color="auto"/>
                            <w:right w:val="none" w:sz="0" w:space="0" w:color="auto"/>
                          </w:divBdr>
                        </w:div>
                      </w:divsChild>
                    </w:div>
                    <w:div w:id="1142700946">
                      <w:marLeft w:val="0"/>
                      <w:marRight w:val="0"/>
                      <w:marTop w:val="0"/>
                      <w:marBottom w:val="0"/>
                      <w:divBdr>
                        <w:top w:val="none" w:sz="0" w:space="0" w:color="auto"/>
                        <w:left w:val="none" w:sz="0" w:space="0" w:color="auto"/>
                        <w:bottom w:val="none" w:sz="0" w:space="0" w:color="auto"/>
                        <w:right w:val="none" w:sz="0" w:space="0" w:color="auto"/>
                      </w:divBdr>
                      <w:divsChild>
                        <w:div w:id="51927585">
                          <w:marLeft w:val="0"/>
                          <w:marRight w:val="0"/>
                          <w:marTop w:val="0"/>
                          <w:marBottom w:val="0"/>
                          <w:divBdr>
                            <w:top w:val="none" w:sz="0" w:space="0" w:color="auto"/>
                            <w:left w:val="none" w:sz="0" w:space="0" w:color="auto"/>
                            <w:bottom w:val="none" w:sz="0" w:space="0" w:color="auto"/>
                            <w:right w:val="none" w:sz="0" w:space="0" w:color="auto"/>
                          </w:divBdr>
                        </w:div>
                      </w:divsChild>
                    </w:div>
                    <w:div w:id="1653557190">
                      <w:marLeft w:val="0"/>
                      <w:marRight w:val="0"/>
                      <w:marTop w:val="0"/>
                      <w:marBottom w:val="0"/>
                      <w:divBdr>
                        <w:top w:val="none" w:sz="0" w:space="0" w:color="auto"/>
                        <w:left w:val="none" w:sz="0" w:space="0" w:color="auto"/>
                        <w:bottom w:val="none" w:sz="0" w:space="0" w:color="auto"/>
                        <w:right w:val="none" w:sz="0" w:space="0" w:color="auto"/>
                      </w:divBdr>
                      <w:divsChild>
                        <w:div w:id="1867865831">
                          <w:marLeft w:val="0"/>
                          <w:marRight w:val="0"/>
                          <w:marTop w:val="0"/>
                          <w:marBottom w:val="0"/>
                          <w:divBdr>
                            <w:top w:val="none" w:sz="0" w:space="0" w:color="auto"/>
                            <w:left w:val="none" w:sz="0" w:space="0" w:color="auto"/>
                            <w:bottom w:val="none" w:sz="0" w:space="0" w:color="auto"/>
                            <w:right w:val="none" w:sz="0" w:space="0" w:color="auto"/>
                          </w:divBdr>
                        </w:div>
                      </w:divsChild>
                    </w:div>
                    <w:div w:id="955647848">
                      <w:marLeft w:val="0"/>
                      <w:marRight w:val="0"/>
                      <w:marTop w:val="0"/>
                      <w:marBottom w:val="0"/>
                      <w:divBdr>
                        <w:top w:val="none" w:sz="0" w:space="0" w:color="auto"/>
                        <w:left w:val="none" w:sz="0" w:space="0" w:color="auto"/>
                        <w:bottom w:val="none" w:sz="0" w:space="0" w:color="auto"/>
                        <w:right w:val="none" w:sz="0" w:space="0" w:color="auto"/>
                      </w:divBdr>
                      <w:divsChild>
                        <w:div w:id="152835767">
                          <w:marLeft w:val="0"/>
                          <w:marRight w:val="0"/>
                          <w:marTop w:val="0"/>
                          <w:marBottom w:val="0"/>
                          <w:divBdr>
                            <w:top w:val="none" w:sz="0" w:space="0" w:color="auto"/>
                            <w:left w:val="none" w:sz="0" w:space="0" w:color="auto"/>
                            <w:bottom w:val="none" w:sz="0" w:space="0" w:color="auto"/>
                            <w:right w:val="none" w:sz="0" w:space="0" w:color="auto"/>
                          </w:divBdr>
                        </w:div>
                        <w:div w:id="2142378271">
                          <w:marLeft w:val="0"/>
                          <w:marRight w:val="0"/>
                          <w:marTop w:val="0"/>
                          <w:marBottom w:val="0"/>
                          <w:divBdr>
                            <w:top w:val="none" w:sz="0" w:space="0" w:color="auto"/>
                            <w:left w:val="none" w:sz="0" w:space="0" w:color="auto"/>
                            <w:bottom w:val="none" w:sz="0" w:space="0" w:color="auto"/>
                            <w:right w:val="none" w:sz="0" w:space="0" w:color="auto"/>
                          </w:divBdr>
                        </w:div>
                        <w:div w:id="1200363244">
                          <w:marLeft w:val="0"/>
                          <w:marRight w:val="0"/>
                          <w:marTop w:val="0"/>
                          <w:marBottom w:val="0"/>
                          <w:divBdr>
                            <w:top w:val="none" w:sz="0" w:space="0" w:color="auto"/>
                            <w:left w:val="none" w:sz="0" w:space="0" w:color="auto"/>
                            <w:bottom w:val="none" w:sz="0" w:space="0" w:color="auto"/>
                            <w:right w:val="none" w:sz="0" w:space="0" w:color="auto"/>
                          </w:divBdr>
                        </w:div>
                        <w:div w:id="2050952625">
                          <w:marLeft w:val="0"/>
                          <w:marRight w:val="0"/>
                          <w:marTop w:val="0"/>
                          <w:marBottom w:val="0"/>
                          <w:divBdr>
                            <w:top w:val="none" w:sz="0" w:space="0" w:color="auto"/>
                            <w:left w:val="none" w:sz="0" w:space="0" w:color="auto"/>
                            <w:bottom w:val="none" w:sz="0" w:space="0" w:color="auto"/>
                            <w:right w:val="none" w:sz="0" w:space="0" w:color="auto"/>
                          </w:divBdr>
                        </w:div>
                        <w:div w:id="1614708643">
                          <w:marLeft w:val="0"/>
                          <w:marRight w:val="0"/>
                          <w:marTop w:val="0"/>
                          <w:marBottom w:val="0"/>
                          <w:divBdr>
                            <w:top w:val="none" w:sz="0" w:space="0" w:color="auto"/>
                            <w:left w:val="none" w:sz="0" w:space="0" w:color="auto"/>
                            <w:bottom w:val="none" w:sz="0" w:space="0" w:color="auto"/>
                            <w:right w:val="none" w:sz="0" w:space="0" w:color="auto"/>
                          </w:divBdr>
                        </w:div>
                        <w:div w:id="829832663">
                          <w:marLeft w:val="0"/>
                          <w:marRight w:val="0"/>
                          <w:marTop w:val="0"/>
                          <w:marBottom w:val="0"/>
                          <w:divBdr>
                            <w:top w:val="none" w:sz="0" w:space="0" w:color="auto"/>
                            <w:left w:val="none" w:sz="0" w:space="0" w:color="auto"/>
                            <w:bottom w:val="none" w:sz="0" w:space="0" w:color="auto"/>
                            <w:right w:val="none" w:sz="0" w:space="0" w:color="auto"/>
                          </w:divBdr>
                        </w:div>
                        <w:div w:id="214434998">
                          <w:marLeft w:val="0"/>
                          <w:marRight w:val="0"/>
                          <w:marTop w:val="0"/>
                          <w:marBottom w:val="0"/>
                          <w:divBdr>
                            <w:top w:val="none" w:sz="0" w:space="0" w:color="auto"/>
                            <w:left w:val="none" w:sz="0" w:space="0" w:color="auto"/>
                            <w:bottom w:val="none" w:sz="0" w:space="0" w:color="auto"/>
                            <w:right w:val="none" w:sz="0" w:space="0" w:color="auto"/>
                          </w:divBdr>
                        </w:div>
                        <w:div w:id="1401056675">
                          <w:marLeft w:val="0"/>
                          <w:marRight w:val="0"/>
                          <w:marTop w:val="0"/>
                          <w:marBottom w:val="0"/>
                          <w:divBdr>
                            <w:top w:val="none" w:sz="0" w:space="0" w:color="auto"/>
                            <w:left w:val="none" w:sz="0" w:space="0" w:color="auto"/>
                            <w:bottom w:val="none" w:sz="0" w:space="0" w:color="auto"/>
                            <w:right w:val="none" w:sz="0" w:space="0" w:color="auto"/>
                          </w:divBdr>
                        </w:div>
                        <w:div w:id="468060468">
                          <w:marLeft w:val="0"/>
                          <w:marRight w:val="0"/>
                          <w:marTop w:val="0"/>
                          <w:marBottom w:val="0"/>
                          <w:divBdr>
                            <w:top w:val="none" w:sz="0" w:space="0" w:color="auto"/>
                            <w:left w:val="none" w:sz="0" w:space="0" w:color="auto"/>
                            <w:bottom w:val="none" w:sz="0" w:space="0" w:color="auto"/>
                            <w:right w:val="none" w:sz="0" w:space="0" w:color="auto"/>
                          </w:divBdr>
                        </w:div>
                        <w:div w:id="1230846748">
                          <w:marLeft w:val="0"/>
                          <w:marRight w:val="0"/>
                          <w:marTop w:val="0"/>
                          <w:marBottom w:val="0"/>
                          <w:divBdr>
                            <w:top w:val="none" w:sz="0" w:space="0" w:color="auto"/>
                            <w:left w:val="none" w:sz="0" w:space="0" w:color="auto"/>
                            <w:bottom w:val="none" w:sz="0" w:space="0" w:color="auto"/>
                            <w:right w:val="none" w:sz="0" w:space="0" w:color="auto"/>
                          </w:divBdr>
                        </w:div>
                      </w:divsChild>
                    </w:div>
                    <w:div w:id="1709256000">
                      <w:marLeft w:val="0"/>
                      <w:marRight w:val="0"/>
                      <w:marTop w:val="0"/>
                      <w:marBottom w:val="0"/>
                      <w:divBdr>
                        <w:top w:val="none" w:sz="0" w:space="0" w:color="auto"/>
                        <w:left w:val="none" w:sz="0" w:space="0" w:color="auto"/>
                        <w:bottom w:val="none" w:sz="0" w:space="0" w:color="auto"/>
                        <w:right w:val="none" w:sz="0" w:space="0" w:color="auto"/>
                      </w:divBdr>
                      <w:divsChild>
                        <w:div w:id="501823941">
                          <w:marLeft w:val="0"/>
                          <w:marRight w:val="0"/>
                          <w:marTop w:val="0"/>
                          <w:marBottom w:val="0"/>
                          <w:divBdr>
                            <w:top w:val="none" w:sz="0" w:space="0" w:color="auto"/>
                            <w:left w:val="none" w:sz="0" w:space="0" w:color="auto"/>
                            <w:bottom w:val="none" w:sz="0" w:space="0" w:color="auto"/>
                            <w:right w:val="none" w:sz="0" w:space="0" w:color="auto"/>
                          </w:divBdr>
                        </w:div>
                      </w:divsChild>
                    </w:div>
                    <w:div w:id="1506246078">
                      <w:marLeft w:val="0"/>
                      <w:marRight w:val="0"/>
                      <w:marTop w:val="0"/>
                      <w:marBottom w:val="0"/>
                      <w:divBdr>
                        <w:top w:val="none" w:sz="0" w:space="0" w:color="auto"/>
                        <w:left w:val="none" w:sz="0" w:space="0" w:color="auto"/>
                        <w:bottom w:val="none" w:sz="0" w:space="0" w:color="auto"/>
                        <w:right w:val="none" w:sz="0" w:space="0" w:color="auto"/>
                      </w:divBdr>
                      <w:divsChild>
                        <w:div w:id="63457017">
                          <w:marLeft w:val="0"/>
                          <w:marRight w:val="0"/>
                          <w:marTop w:val="0"/>
                          <w:marBottom w:val="0"/>
                          <w:divBdr>
                            <w:top w:val="none" w:sz="0" w:space="0" w:color="auto"/>
                            <w:left w:val="none" w:sz="0" w:space="0" w:color="auto"/>
                            <w:bottom w:val="none" w:sz="0" w:space="0" w:color="auto"/>
                            <w:right w:val="none" w:sz="0" w:space="0" w:color="auto"/>
                          </w:divBdr>
                        </w:div>
                      </w:divsChild>
                    </w:div>
                    <w:div w:id="1170868586">
                      <w:marLeft w:val="0"/>
                      <w:marRight w:val="0"/>
                      <w:marTop w:val="0"/>
                      <w:marBottom w:val="0"/>
                      <w:divBdr>
                        <w:top w:val="none" w:sz="0" w:space="0" w:color="auto"/>
                        <w:left w:val="none" w:sz="0" w:space="0" w:color="auto"/>
                        <w:bottom w:val="none" w:sz="0" w:space="0" w:color="auto"/>
                        <w:right w:val="none" w:sz="0" w:space="0" w:color="auto"/>
                      </w:divBdr>
                      <w:divsChild>
                        <w:div w:id="415369058">
                          <w:marLeft w:val="0"/>
                          <w:marRight w:val="0"/>
                          <w:marTop w:val="0"/>
                          <w:marBottom w:val="0"/>
                          <w:divBdr>
                            <w:top w:val="none" w:sz="0" w:space="0" w:color="auto"/>
                            <w:left w:val="none" w:sz="0" w:space="0" w:color="auto"/>
                            <w:bottom w:val="none" w:sz="0" w:space="0" w:color="auto"/>
                            <w:right w:val="none" w:sz="0" w:space="0" w:color="auto"/>
                          </w:divBdr>
                        </w:div>
                      </w:divsChild>
                    </w:div>
                    <w:div w:id="1514104152">
                      <w:marLeft w:val="0"/>
                      <w:marRight w:val="0"/>
                      <w:marTop w:val="0"/>
                      <w:marBottom w:val="0"/>
                      <w:divBdr>
                        <w:top w:val="none" w:sz="0" w:space="0" w:color="auto"/>
                        <w:left w:val="none" w:sz="0" w:space="0" w:color="auto"/>
                        <w:bottom w:val="none" w:sz="0" w:space="0" w:color="auto"/>
                        <w:right w:val="none" w:sz="0" w:space="0" w:color="auto"/>
                      </w:divBdr>
                      <w:divsChild>
                        <w:div w:id="1068963056">
                          <w:marLeft w:val="0"/>
                          <w:marRight w:val="0"/>
                          <w:marTop w:val="0"/>
                          <w:marBottom w:val="0"/>
                          <w:divBdr>
                            <w:top w:val="none" w:sz="0" w:space="0" w:color="auto"/>
                            <w:left w:val="none" w:sz="0" w:space="0" w:color="auto"/>
                            <w:bottom w:val="none" w:sz="0" w:space="0" w:color="auto"/>
                            <w:right w:val="none" w:sz="0" w:space="0" w:color="auto"/>
                          </w:divBdr>
                        </w:div>
                      </w:divsChild>
                    </w:div>
                    <w:div w:id="535313030">
                      <w:marLeft w:val="0"/>
                      <w:marRight w:val="0"/>
                      <w:marTop w:val="0"/>
                      <w:marBottom w:val="0"/>
                      <w:divBdr>
                        <w:top w:val="none" w:sz="0" w:space="0" w:color="auto"/>
                        <w:left w:val="none" w:sz="0" w:space="0" w:color="auto"/>
                        <w:bottom w:val="none" w:sz="0" w:space="0" w:color="auto"/>
                        <w:right w:val="none" w:sz="0" w:space="0" w:color="auto"/>
                      </w:divBdr>
                      <w:divsChild>
                        <w:div w:id="315302882">
                          <w:marLeft w:val="0"/>
                          <w:marRight w:val="0"/>
                          <w:marTop w:val="0"/>
                          <w:marBottom w:val="0"/>
                          <w:divBdr>
                            <w:top w:val="none" w:sz="0" w:space="0" w:color="auto"/>
                            <w:left w:val="none" w:sz="0" w:space="0" w:color="auto"/>
                            <w:bottom w:val="none" w:sz="0" w:space="0" w:color="auto"/>
                            <w:right w:val="none" w:sz="0" w:space="0" w:color="auto"/>
                          </w:divBdr>
                        </w:div>
                      </w:divsChild>
                    </w:div>
                    <w:div w:id="166139868">
                      <w:marLeft w:val="0"/>
                      <w:marRight w:val="0"/>
                      <w:marTop w:val="0"/>
                      <w:marBottom w:val="0"/>
                      <w:divBdr>
                        <w:top w:val="none" w:sz="0" w:space="0" w:color="auto"/>
                        <w:left w:val="none" w:sz="0" w:space="0" w:color="auto"/>
                        <w:bottom w:val="none" w:sz="0" w:space="0" w:color="auto"/>
                        <w:right w:val="none" w:sz="0" w:space="0" w:color="auto"/>
                      </w:divBdr>
                      <w:divsChild>
                        <w:div w:id="1143960467">
                          <w:marLeft w:val="0"/>
                          <w:marRight w:val="0"/>
                          <w:marTop w:val="0"/>
                          <w:marBottom w:val="0"/>
                          <w:divBdr>
                            <w:top w:val="none" w:sz="0" w:space="0" w:color="auto"/>
                            <w:left w:val="none" w:sz="0" w:space="0" w:color="auto"/>
                            <w:bottom w:val="none" w:sz="0" w:space="0" w:color="auto"/>
                            <w:right w:val="none" w:sz="0" w:space="0" w:color="auto"/>
                          </w:divBdr>
                        </w:div>
                        <w:div w:id="1118453096">
                          <w:marLeft w:val="0"/>
                          <w:marRight w:val="0"/>
                          <w:marTop w:val="0"/>
                          <w:marBottom w:val="0"/>
                          <w:divBdr>
                            <w:top w:val="none" w:sz="0" w:space="0" w:color="auto"/>
                            <w:left w:val="none" w:sz="0" w:space="0" w:color="auto"/>
                            <w:bottom w:val="none" w:sz="0" w:space="0" w:color="auto"/>
                            <w:right w:val="none" w:sz="0" w:space="0" w:color="auto"/>
                          </w:divBdr>
                        </w:div>
                        <w:div w:id="1340035709">
                          <w:marLeft w:val="0"/>
                          <w:marRight w:val="0"/>
                          <w:marTop w:val="0"/>
                          <w:marBottom w:val="0"/>
                          <w:divBdr>
                            <w:top w:val="none" w:sz="0" w:space="0" w:color="auto"/>
                            <w:left w:val="none" w:sz="0" w:space="0" w:color="auto"/>
                            <w:bottom w:val="none" w:sz="0" w:space="0" w:color="auto"/>
                            <w:right w:val="none" w:sz="0" w:space="0" w:color="auto"/>
                          </w:divBdr>
                        </w:div>
                        <w:div w:id="790367812">
                          <w:marLeft w:val="0"/>
                          <w:marRight w:val="0"/>
                          <w:marTop w:val="0"/>
                          <w:marBottom w:val="0"/>
                          <w:divBdr>
                            <w:top w:val="none" w:sz="0" w:space="0" w:color="auto"/>
                            <w:left w:val="none" w:sz="0" w:space="0" w:color="auto"/>
                            <w:bottom w:val="none" w:sz="0" w:space="0" w:color="auto"/>
                            <w:right w:val="none" w:sz="0" w:space="0" w:color="auto"/>
                          </w:divBdr>
                        </w:div>
                        <w:div w:id="1034113921">
                          <w:marLeft w:val="0"/>
                          <w:marRight w:val="0"/>
                          <w:marTop w:val="0"/>
                          <w:marBottom w:val="0"/>
                          <w:divBdr>
                            <w:top w:val="none" w:sz="0" w:space="0" w:color="auto"/>
                            <w:left w:val="none" w:sz="0" w:space="0" w:color="auto"/>
                            <w:bottom w:val="none" w:sz="0" w:space="0" w:color="auto"/>
                            <w:right w:val="none" w:sz="0" w:space="0" w:color="auto"/>
                          </w:divBdr>
                        </w:div>
                        <w:div w:id="284888631">
                          <w:marLeft w:val="0"/>
                          <w:marRight w:val="0"/>
                          <w:marTop w:val="0"/>
                          <w:marBottom w:val="0"/>
                          <w:divBdr>
                            <w:top w:val="none" w:sz="0" w:space="0" w:color="auto"/>
                            <w:left w:val="none" w:sz="0" w:space="0" w:color="auto"/>
                            <w:bottom w:val="none" w:sz="0" w:space="0" w:color="auto"/>
                            <w:right w:val="none" w:sz="0" w:space="0" w:color="auto"/>
                          </w:divBdr>
                        </w:div>
                        <w:div w:id="1785928154">
                          <w:marLeft w:val="0"/>
                          <w:marRight w:val="0"/>
                          <w:marTop w:val="0"/>
                          <w:marBottom w:val="0"/>
                          <w:divBdr>
                            <w:top w:val="none" w:sz="0" w:space="0" w:color="auto"/>
                            <w:left w:val="none" w:sz="0" w:space="0" w:color="auto"/>
                            <w:bottom w:val="none" w:sz="0" w:space="0" w:color="auto"/>
                            <w:right w:val="none" w:sz="0" w:space="0" w:color="auto"/>
                          </w:divBdr>
                        </w:div>
                        <w:div w:id="1389185931">
                          <w:marLeft w:val="0"/>
                          <w:marRight w:val="0"/>
                          <w:marTop w:val="0"/>
                          <w:marBottom w:val="0"/>
                          <w:divBdr>
                            <w:top w:val="none" w:sz="0" w:space="0" w:color="auto"/>
                            <w:left w:val="none" w:sz="0" w:space="0" w:color="auto"/>
                            <w:bottom w:val="none" w:sz="0" w:space="0" w:color="auto"/>
                            <w:right w:val="none" w:sz="0" w:space="0" w:color="auto"/>
                          </w:divBdr>
                        </w:div>
                        <w:div w:id="1217930940">
                          <w:marLeft w:val="0"/>
                          <w:marRight w:val="0"/>
                          <w:marTop w:val="0"/>
                          <w:marBottom w:val="0"/>
                          <w:divBdr>
                            <w:top w:val="none" w:sz="0" w:space="0" w:color="auto"/>
                            <w:left w:val="none" w:sz="0" w:space="0" w:color="auto"/>
                            <w:bottom w:val="none" w:sz="0" w:space="0" w:color="auto"/>
                            <w:right w:val="none" w:sz="0" w:space="0" w:color="auto"/>
                          </w:divBdr>
                        </w:div>
                      </w:divsChild>
                    </w:div>
                    <w:div w:id="427391551">
                      <w:marLeft w:val="0"/>
                      <w:marRight w:val="0"/>
                      <w:marTop w:val="0"/>
                      <w:marBottom w:val="0"/>
                      <w:divBdr>
                        <w:top w:val="none" w:sz="0" w:space="0" w:color="auto"/>
                        <w:left w:val="none" w:sz="0" w:space="0" w:color="auto"/>
                        <w:bottom w:val="none" w:sz="0" w:space="0" w:color="auto"/>
                        <w:right w:val="none" w:sz="0" w:space="0" w:color="auto"/>
                      </w:divBdr>
                      <w:divsChild>
                        <w:div w:id="1596785411">
                          <w:marLeft w:val="0"/>
                          <w:marRight w:val="0"/>
                          <w:marTop w:val="0"/>
                          <w:marBottom w:val="0"/>
                          <w:divBdr>
                            <w:top w:val="none" w:sz="0" w:space="0" w:color="auto"/>
                            <w:left w:val="none" w:sz="0" w:space="0" w:color="auto"/>
                            <w:bottom w:val="none" w:sz="0" w:space="0" w:color="auto"/>
                            <w:right w:val="none" w:sz="0" w:space="0" w:color="auto"/>
                          </w:divBdr>
                        </w:div>
                      </w:divsChild>
                    </w:div>
                    <w:div w:id="811294538">
                      <w:marLeft w:val="0"/>
                      <w:marRight w:val="0"/>
                      <w:marTop w:val="0"/>
                      <w:marBottom w:val="0"/>
                      <w:divBdr>
                        <w:top w:val="none" w:sz="0" w:space="0" w:color="auto"/>
                        <w:left w:val="none" w:sz="0" w:space="0" w:color="auto"/>
                        <w:bottom w:val="none" w:sz="0" w:space="0" w:color="auto"/>
                        <w:right w:val="none" w:sz="0" w:space="0" w:color="auto"/>
                      </w:divBdr>
                      <w:divsChild>
                        <w:div w:id="2123264216">
                          <w:marLeft w:val="0"/>
                          <w:marRight w:val="0"/>
                          <w:marTop w:val="0"/>
                          <w:marBottom w:val="0"/>
                          <w:divBdr>
                            <w:top w:val="none" w:sz="0" w:space="0" w:color="auto"/>
                            <w:left w:val="none" w:sz="0" w:space="0" w:color="auto"/>
                            <w:bottom w:val="none" w:sz="0" w:space="0" w:color="auto"/>
                            <w:right w:val="none" w:sz="0" w:space="0" w:color="auto"/>
                          </w:divBdr>
                        </w:div>
                      </w:divsChild>
                    </w:div>
                    <w:div w:id="1852992064">
                      <w:marLeft w:val="0"/>
                      <w:marRight w:val="0"/>
                      <w:marTop w:val="0"/>
                      <w:marBottom w:val="0"/>
                      <w:divBdr>
                        <w:top w:val="none" w:sz="0" w:space="0" w:color="auto"/>
                        <w:left w:val="none" w:sz="0" w:space="0" w:color="auto"/>
                        <w:bottom w:val="none" w:sz="0" w:space="0" w:color="auto"/>
                        <w:right w:val="none" w:sz="0" w:space="0" w:color="auto"/>
                      </w:divBdr>
                      <w:divsChild>
                        <w:div w:id="1151092674">
                          <w:marLeft w:val="0"/>
                          <w:marRight w:val="0"/>
                          <w:marTop w:val="0"/>
                          <w:marBottom w:val="0"/>
                          <w:divBdr>
                            <w:top w:val="none" w:sz="0" w:space="0" w:color="auto"/>
                            <w:left w:val="none" w:sz="0" w:space="0" w:color="auto"/>
                            <w:bottom w:val="none" w:sz="0" w:space="0" w:color="auto"/>
                            <w:right w:val="none" w:sz="0" w:space="0" w:color="auto"/>
                          </w:divBdr>
                        </w:div>
                      </w:divsChild>
                    </w:div>
                    <w:div w:id="1161308500">
                      <w:marLeft w:val="0"/>
                      <w:marRight w:val="0"/>
                      <w:marTop w:val="0"/>
                      <w:marBottom w:val="0"/>
                      <w:divBdr>
                        <w:top w:val="none" w:sz="0" w:space="0" w:color="auto"/>
                        <w:left w:val="none" w:sz="0" w:space="0" w:color="auto"/>
                        <w:bottom w:val="none" w:sz="0" w:space="0" w:color="auto"/>
                        <w:right w:val="none" w:sz="0" w:space="0" w:color="auto"/>
                      </w:divBdr>
                      <w:divsChild>
                        <w:div w:id="1348554072">
                          <w:marLeft w:val="0"/>
                          <w:marRight w:val="0"/>
                          <w:marTop w:val="0"/>
                          <w:marBottom w:val="0"/>
                          <w:divBdr>
                            <w:top w:val="none" w:sz="0" w:space="0" w:color="auto"/>
                            <w:left w:val="none" w:sz="0" w:space="0" w:color="auto"/>
                            <w:bottom w:val="none" w:sz="0" w:space="0" w:color="auto"/>
                            <w:right w:val="none" w:sz="0" w:space="0" w:color="auto"/>
                          </w:divBdr>
                        </w:div>
                      </w:divsChild>
                    </w:div>
                    <w:div w:id="1484541397">
                      <w:marLeft w:val="0"/>
                      <w:marRight w:val="0"/>
                      <w:marTop w:val="0"/>
                      <w:marBottom w:val="0"/>
                      <w:divBdr>
                        <w:top w:val="none" w:sz="0" w:space="0" w:color="auto"/>
                        <w:left w:val="none" w:sz="0" w:space="0" w:color="auto"/>
                        <w:bottom w:val="none" w:sz="0" w:space="0" w:color="auto"/>
                        <w:right w:val="none" w:sz="0" w:space="0" w:color="auto"/>
                      </w:divBdr>
                      <w:divsChild>
                        <w:div w:id="2114544412">
                          <w:marLeft w:val="0"/>
                          <w:marRight w:val="0"/>
                          <w:marTop w:val="0"/>
                          <w:marBottom w:val="0"/>
                          <w:divBdr>
                            <w:top w:val="none" w:sz="0" w:space="0" w:color="auto"/>
                            <w:left w:val="none" w:sz="0" w:space="0" w:color="auto"/>
                            <w:bottom w:val="none" w:sz="0" w:space="0" w:color="auto"/>
                            <w:right w:val="none" w:sz="0" w:space="0" w:color="auto"/>
                          </w:divBdr>
                        </w:div>
                      </w:divsChild>
                    </w:div>
                    <w:div w:id="1047753579">
                      <w:marLeft w:val="0"/>
                      <w:marRight w:val="0"/>
                      <w:marTop w:val="0"/>
                      <w:marBottom w:val="0"/>
                      <w:divBdr>
                        <w:top w:val="none" w:sz="0" w:space="0" w:color="auto"/>
                        <w:left w:val="none" w:sz="0" w:space="0" w:color="auto"/>
                        <w:bottom w:val="none" w:sz="0" w:space="0" w:color="auto"/>
                        <w:right w:val="none" w:sz="0" w:space="0" w:color="auto"/>
                      </w:divBdr>
                      <w:divsChild>
                        <w:div w:id="104621615">
                          <w:marLeft w:val="0"/>
                          <w:marRight w:val="0"/>
                          <w:marTop w:val="0"/>
                          <w:marBottom w:val="0"/>
                          <w:divBdr>
                            <w:top w:val="none" w:sz="0" w:space="0" w:color="auto"/>
                            <w:left w:val="none" w:sz="0" w:space="0" w:color="auto"/>
                            <w:bottom w:val="none" w:sz="0" w:space="0" w:color="auto"/>
                            <w:right w:val="none" w:sz="0" w:space="0" w:color="auto"/>
                          </w:divBdr>
                        </w:div>
                      </w:divsChild>
                    </w:div>
                    <w:div w:id="1206674402">
                      <w:marLeft w:val="0"/>
                      <w:marRight w:val="0"/>
                      <w:marTop w:val="0"/>
                      <w:marBottom w:val="0"/>
                      <w:divBdr>
                        <w:top w:val="none" w:sz="0" w:space="0" w:color="auto"/>
                        <w:left w:val="none" w:sz="0" w:space="0" w:color="auto"/>
                        <w:bottom w:val="none" w:sz="0" w:space="0" w:color="auto"/>
                        <w:right w:val="none" w:sz="0" w:space="0" w:color="auto"/>
                      </w:divBdr>
                      <w:divsChild>
                        <w:div w:id="1980962610">
                          <w:marLeft w:val="0"/>
                          <w:marRight w:val="0"/>
                          <w:marTop w:val="0"/>
                          <w:marBottom w:val="0"/>
                          <w:divBdr>
                            <w:top w:val="none" w:sz="0" w:space="0" w:color="auto"/>
                            <w:left w:val="none" w:sz="0" w:space="0" w:color="auto"/>
                            <w:bottom w:val="none" w:sz="0" w:space="0" w:color="auto"/>
                            <w:right w:val="none" w:sz="0" w:space="0" w:color="auto"/>
                          </w:divBdr>
                        </w:div>
                        <w:div w:id="1713995746">
                          <w:marLeft w:val="0"/>
                          <w:marRight w:val="0"/>
                          <w:marTop w:val="0"/>
                          <w:marBottom w:val="0"/>
                          <w:divBdr>
                            <w:top w:val="none" w:sz="0" w:space="0" w:color="auto"/>
                            <w:left w:val="none" w:sz="0" w:space="0" w:color="auto"/>
                            <w:bottom w:val="none" w:sz="0" w:space="0" w:color="auto"/>
                            <w:right w:val="none" w:sz="0" w:space="0" w:color="auto"/>
                          </w:divBdr>
                        </w:div>
                        <w:div w:id="854879294">
                          <w:marLeft w:val="0"/>
                          <w:marRight w:val="0"/>
                          <w:marTop w:val="0"/>
                          <w:marBottom w:val="0"/>
                          <w:divBdr>
                            <w:top w:val="none" w:sz="0" w:space="0" w:color="auto"/>
                            <w:left w:val="none" w:sz="0" w:space="0" w:color="auto"/>
                            <w:bottom w:val="none" w:sz="0" w:space="0" w:color="auto"/>
                            <w:right w:val="none" w:sz="0" w:space="0" w:color="auto"/>
                          </w:divBdr>
                        </w:div>
                        <w:div w:id="700936680">
                          <w:marLeft w:val="0"/>
                          <w:marRight w:val="0"/>
                          <w:marTop w:val="0"/>
                          <w:marBottom w:val="0"/>
                          <w:divBdr>
                            <w:top w:val="none" w:sz="0" w:space="0" w:color="auto"/>
                            <w:left w:val="none" w:sz="0" w:space="0" w:color="auto"/>
                            <w:bottom w:val="none" w:sz="0" w:space="0" w:color="auto"/>
                            <w:right w:val="none" w:sz="0" w:space="0" w:color="auto"/>
                          </w:divBdr>
                        </w:div>
                        <w:div w:id="1677925960">
                          <w:marLeft w:val="0"/>
                          <w:marRight w:val="0"/>
                          <w:marTop w:val="0"/>
                          <w:marBottom w:val="0"/>
                          <w:divBdr>
                            <w:top w:val="none" w:sz="0" w:space="0" w:color="auto"/>
                            <w:left w:val="none" w:sz="0" w:space="0" w:color="auto"/>
                            <w:bottom w:val="none" w:sz="0" w:space="0" w:color="auto"/>
                            <w:right w:val="none" w:sz="0" w:space="0" w:color="auto"/>
                          </w:divBdr>
                        </w:div>
                      </w:divsChild>
                    </w:div>
                    <w:div w:id="2035032462">
                      <w:marLeft w:val="0"/>
                      <w:marRight w:val="0"/>
                      <w:marTop w:val="0"/>
                      <w:marBottom w:val="0"/>
                      <w:divBdr>
                        <w:top w:val="none" w:sz="0" w:space="0" w:color="auto"/>
                        <w:left w:val="none" w:sz="0" w:space="0" w:color="auto"/>
                        <w:bottom w:val="none" w:sz="0" w:space="0" w:color="auto"/>
                        <w:right w:val="none" w:sz="0" w:space="0" w:color="auto"/>
                      </w:divBdr>
                      <w:divsChild>
                        <w:div w:id="1788741669">
                          <w:marLeft w:val="0"/>
                          <w:marRight w:val="0"/>
                          <w:marTop w:val="0"/>
                          <w:marBottom w:val="0"/>
                          <w:divBdr>
                            <w:top w:val="none" w:sz="0" w:space="0" w:color="auto"/>
                            <w:left w:val="none" w:sz="0" w:space="0" w:color="auto"/>
                            <w:bottom w:val="none" w:sz="0" w:space="0" w:color="auto"/>
                            <w:right w:val="none" w:sz="0" w:space="0" w:color="auto"/>
                          </w:divBdr>
                        </w:div>
                      </w:divsChild>
                    </w:div>
                    <w:div w:id="1911192887">
                      <w:marLeft w:val="0"/>
                      <w:marRight w:val="0"/>
                      <w:marTop w:val="0"/>
                      <w:marBottom w:val="0"/>
                      <w:divBdr>
                        <w:top w:val="none" w:sz="0" w:space="0" w:color="auto"/>
                        <w:left w:val="none" w:sz="0" w:space="0" w:color="auto"/>
                        <w:bottom w:val="none" w:sz="0" w:space="0" w:color="auto"/>
                        <w:right w:val="none" w:sz="0" w:space="0" w:color="auto"/>
                      </w:divBdr>
                      <w:divsChild>
                        <w:div w:id="1233613721">
                          <w:marLeft w:val="0"/>
                          <w:marRight w:val="0"/>
                          <w:marTop w:val="0"/>
                          <w:marBottom w:val="0"/>
                          <w:divBdr>
                            <w:top w:val="none" w:sz="0" w:space="0" w:color="auto"/>
                            <w:left w:val="none" w:sz="0" w:space="0" w:color="auto"/>
                            <w:bottom w:val="none" w:sz="0" w:space="0" w:color="auto"/>
                            <w:right w:val="none" w:sz="0" w:space="0" w:color="auto"/>
                          </w:divBdr>
                        </w:div>
                      </w:divsChild>
                    </w:div>
                    <w:div w:id="343820417">
                      <w:marLeft w:val="0"/>
                      <w:marRight w:val="0"/>
                      <w:marTop w:val="0"/>
                      <w:marBottom w:val="0"/>
                      <w:divBdr>
                        <w:top w:val="none" w:sz="0" w:space="0" w:color="auto"/>
                        <w:left w:val="none" w:sz="0" w:space="0" w:color="auto"/>
                        <w:bottom w:val="none" w:sz="0" w:space="0" w:color="auto"/>
                        <w:right w:val="none" w:sz="0" w:space="0" w:color="auto"/>
                      </w:divBdr>
                      <w:divsChild>
                        <w:div w:id="1244140002">
                          <w:marLeft w:val="0"/>
                          <w:marRight w:val="0"/>
                          <w:marTop w:val="0"/>
                          <w:marBottom w:val="0"/>
                          <w:divBdr>
                            <w:top w:val="none" w:sz="0" w:space="0" w:color="auto"/>
                            <w:left w:val="none" w:sz="0" w:space="0" w:color="auto"/>
                            <w:bottom w:val="none" w:sz="0" w:space="0" w:color="auto"/>
                            <w:right w:val="none" w:sz="0" w:space="0" w:color="auto"/>
                          </w:divBdr>
                        </w:div>
                      </w:divsChild>
                    </w:div>
                    <w:div w:id="354962589">
                      <w:marLeft w:val="0"/>
                      <w:marRight w:val="0"/>
                      <w:marTop w:val="0"/>
                      <w:marBottom w:val="0"/>
                      <w:divBdr>
                        <w:top w:val="none" w:sz="0" w:space="0" w:color="auto"/>
                        <w:left w:val="none" w:sz="0" w:space="0" w:color="auto"/>
                        <w:bottom w:val="none" w:sz="0" w:space="0" w:color="auto"/>
                        <w:right w:val="none" w:sz="0" w:space="0" w:color="auto"/>
                      </w:divBdr>
                      <w:divsChild>
                        <w:div w:id="154877900">
                          <w:marLeft w:val="0"/>
                          <w:marRight w:val="0"/>
                          <w:marTop w:val="0"/>
                          <w:marBottom w:val="0"/>
                          <w:divBdr>
                            <w:top w:val="none" w:sz="0" w:space="0" w:color="auto"/>
                            <w:left w:val="none" w:sz="0" w:space="0" w:color="auto"/>
                            <w:bottom w:val="none" w:sz="0" w:space="0" w:color="auto"/>
                            <w:right w:val="none" w:sz="0" w:space="0" w:color="auto"/>
                          </w:divBdr>
                        </w:div>
                      </w:divsChild>
                    </w:div>
                    <w:div w:id="1677229386">
                      <w:marLeft w:val="0"/>
                      <w:marRight w:val="0"/>
                      <w:marTop w:val="0"/>
                      <w:marBottom w:val="0"/>
                      <w:divBdr>
                        <w:top w:val="none" w:sz="0" w:space="0" w:color="auto"/>
                        <w:left w:val="none" w:sz="0" w:space="0" w:color="auto"/>
                        <w:bottom w:val="none" w:sz="0" w:space="0" w:color="auto"/>
                        <w:right w:val="none" w:sz="0" w:space="0" w:color="auto"/>
                      </w:divBdr>
                      <w:divsChild>
                        <w:div w:id="963467907">
                          <w:marLeft w:val="0"/>
                          <w:marRight w:val="0"/>
                          <w:marTop w:val="0"/>
                          <w:marBottom w:val="0"/>
                          <w:divBdr>
                            <w:top w:val="none" w:sz="0" w:space="0" w:color="auto"/>
                            <w:left w:val="none" w:sz="0" w:space="0" w:color="auto"/>
                            <w:bottom w:val="none" w:sz="0" w:space="0" w:color="auto"/>
                            <w:right w:val="none" w:sz="0" w:space="0" w:color="auto"/>
                          </w:divBdr>
                        </w:div>
                      </w:divsChild>
                    </w:div>
                    <w:div w:id="1202592793">
                      <w:marLeft w:val="0"/>
                      <w:marRight w:val="0"/>
                      <w:marTop w:val="0"/>
                      <w:marBottom w:val="0"/>
                      <w:divBdr>
                        <w:top w:val="none" w:sz="0" w:space="0" w:color="auto"/>
                        <w:left w:val="none" w:sz="0" w:space="0" w:color="auto"/>
                        <w:bottom w:val="none" w:sz="0" w:space="0" w:color="auto"/>
                        <w:right w:val="none" w:sz="0" w:space="0" w:color="auto"/>
                      </w:divBdr>
                      <w:divsChild>
                        <w:div w:id="597374103">
                          <w:marLeft w:val="0"/>
                          <w:marRight w:val="0"/>
                          <w:marTop w:val="0"/>
                          <w:marBottom w:val="0"/>
                          <w:divBdr>
                            <w:top w:val="none" w:sz="0" w:space="0" w:color="auto"/>
                            <w:left w:val="none" w:sz="0" w:space="0" w:color="auto"/>
                            <w:bottom w:val="none" w:sz="0" w:space="0" w:color="auto"/>
                            <w:right w:val="none" w:sz="0" w:space="0" w:color="auto"/>
                          </w:divBdr>
                        </w:div>
                        <w:div w:id="571546812">
                          <w:marLeft w:val="0"/>
                          <w:marRight w:val="0"/>
                          <w:marTop w:val="0"/>
                          <w:marBottom w:val="0"/>
                          <w:divBdr>
                            <w:top w:val="none" w:sz="0" w:space="0" w:color="auto"/>
                            <w:left w:val="none" w:sz="0" w:space="0" w:color="auto"/>
                            <w:bottom w:val="none" w:sz="0" w:space="0" w:color="auto"/>
                            <w:right w:val="none" w:sz="0" w:space="0" w:color="auto"/>
                          </w:divBdr>
                        </w:div>
                        <w:div w:id="2011827056">
                          <w:marLeft w:val="0"/>
                          <w:marRight w:val="0"/>
                          <w:marTop w:val="0"/>
                          <w:marBottom w:val="0"/>
                          <w:divBdr>
                            <w:top w:val="none" w:sz="0" w:space="0" w:color="auto"/>
                            <w:left w:val="none" w:sz="0" w:space="0" w:color="auto"/>
                            <w:bottom w:val="none" w:sz="0" w:space="0" w:color="auto"/>
                            <w:right w:val="none" w:sz="0" w:space="0" w:color="auto"/>
                          </w:divBdr>
                        </w:div>
                        <w:div w:id="1600258119">
                          <w:marLeft w:val="0"/>
                          <w:marRight w:val="0"/>
                          <w:marTop w:val="0"/>
                          <w:marBottom w:val="0"/>
                          <w:divBdr>
                            <w:top w:val="none" w:sz="0" w:space="0" w:color="auto"/>
                            <w:left w:val="none" w:sz="0" w:space="0" w:color="auto"/>
                            <w:bottom w:val="none" w:sz="0" w:space="0" w:color="auto"/>
                            <w:right w:val="none" w:sz="0" w:space="0" w:color="auto"/>
                          </w:divBdr>
                        </w:div>
                        <w:div w:id="549269986">
                          <w:marLeft w:val="0"/>
                          <w:marRight w:val="0"/>
                          <w:marTop w:val="0"/>
                          <w:marBottom w:val="0"/>
                          <w:divBdr>
                            <w:top w:val="none" w:sz="0" w:space="0" w:color="auto"/>
                            <w:left w:val="none" w:sz="0" w:space="0" w:color="auto"/>
                            <w:bottom w:val="none" w:sz="0" w:space="0" w:color="auto"/>
                            <w:right w:val="none" w:sz="0" w:space="0" w:color="auto"/>
                          </w:divBdr>
                        </w:div>
                        <w:div w:id="1317605986">
                          <w:marLeft w:val="0"/>
                          <w:marRight w:val="0"/>
                          <w:marTop w:val="0"/>
                          <w:marBottom w:val="0"/>
                          <w:divBdr>
                            <w:top w:val="none" w:sz="0" w:space="0" w:color="auto"/>
                            <w:left w:val="none" w:sz="0" w:space="0" w:color="auto"/>
                            <w:bottom w:val="none" w:sz="0" w:space="0" w:color="auto"/>
                            <w:right w:val="none" w:sz="0" w:space="0" w:color="auto"/>
                          </w:divBdr>
                        </w:div>
                      </w:divsChild>
                    </w:div>
                    <w:div w:id="1089235700">
                      <w:marLeft w:val="0"/>
                      <w:marRight w:val="0"/>
                      <w:marTop w:val="0"/>
                      <w:marBottom w:val="0"/>
                      <w:divBdr>
                        <w:top w:val="none" w:sz="0" w:space="0" w:color="auto"/>
                        <w:left w:val="none" w:sz="0" w:space="0" w:color="auto"/>
                        <w:bottom w:val="none" w:sz="0" w:space="0" w:color="auto"/>
                        <w:right w:val="none" w:sz="0" w:space="0" w:color="auto"/>
                      </w:divBdr>
                      <w:divsChild>
                        <w:div w:id="2138335134">
                          <w:marLeft w:val="0"/>
                          <w:marRight w:val="0"/>
                          <w:marTop w:val="0"/>
                          <w:marBottom w:val="0"/>
                          <w:divBdr>
                            <w:top w:val="none" w:sz="0" w:space="0" w:color="auto"/>
                            <w:left w:val="none" w:sz="0" w:space="0" w:color="auto"/>
                            <w:bottom w:val="none" w:sz="0" w:space="0" w:color="auto"/>
                            <w:right w:val="none" w:sz="0" w:space="0" w:color="auto"/>
                          </w:divBdr>
                        </w:div>
                      </w:divsChild>
                    </w:div>
                    <w:div w:id="241764396">
                      <w:marLeft w:val="0"/>
                      <w:marRight w:val="0"/>
                      <w:marTop w:val="0"/>
                      <w:marBottom w:val="0"/>
                      <w:divBdr>
                        <w:top w:val="none" w:sz="0" w:space="0" w:color="auto"/>
                        <w:left w:val="none" w:sz="0" w:space="0" w:color="auto"/>
                        <w:bottom w:val="none" w:sz="0" w:space="0" w:color="auto"/>
                        <w:right w:val="none" w:sz="0" w:space="0" w:color="auto"/>
                      </w:divBdr>
                      <w:divsChild>
                        <w:div w:id="1022627444">
                          <w:marLeft w:val="0"/>
                          <w:marRight w:val="0"/>
                          <w:marTop w:val="0"/>
                          <w:marBottom w:val="0"/>
                          <w:divBdr>
                            <w:top w:val="none" w:sz="0" w:space="0" w:color="auto"/>
                            <w:left w:val="none" w:sz="0" w:space="0" w:color="auto"/>
                            <w:bottom w:val="none" w:sz="0" w:space="0" w:color="auto"/>
                            <w:right w:val="none" w:sz="0" w:space="0" w:color="auto"/>
                          </w:divBdr>
                        </w:div>
                      </w:divsChild>
                    </w:div>
                    <w:div w:id="2055345459">
                      <w:marLeft w:val="0"/>
                      <w:marRight w:val="0"/>
                      <w:marTop w:val="0"/>
                      <w:marBottom w:val="0"/>
                      <w:divBdr>
                        <w:top w:val="none" w:sz="0" w:space="0" w:color="auto"/>
                        <w:left w:val="none" w:sz="0" w:space="0" w:color="auto"/>
                        <w:bottom w:val="none" w:sz="0" w:space="0" w:color="auto"/>
                        <w:right w:val="none" w:sz="0" w:space="0" w:color="auto"/>
                      </w:divBdr>
                      <w:divsChild>
                        <w:div w:id="384304785">
                          <w:marLeft w:val="0"/>
                          <w:marRight w:val="0"/>
                          <w:marTop w:val="0"/>
                          <w:marBottom w:val="0"/>
                          <w:divBdr>
                            <w:top w:val="none" w:sz="0" w:space="0" w:color="auto"/>
                            <w:left w:val="none" w:sz="0" w:space="0" w:color="auto"/>
                            <w:bottom w:val="none" w:sz="0" w:space="0" w:color="auto"/>
                            <w:right w:val="none" w:sz="0" w:space="0" w:color="auto"/>
                          </w:divBdr>
                        </w:div>
                      </w:divsChild>
                    </w:div>
                    <w:div w:id="1048920194">
                      <w:marLeft w:val="0"/>
                      <w:marRight w:val="0"/>
                      <w:marTop w:val="0"/>
                      <w:marBottom w:val="0"/>
                      <w:divBdr>
                        <w:top w:val="none" w:sz="0" w:space="0" w:color="auto"/>
                        <w:left w:val="none" w:sz="0" w:space="0" w:color="auto"/>
                        <w:bottom w:val="none" w:sz="0" w:space="0" w:color="auto"/>
                        <w:right w:val="none" w:sz="0" w:space="0" w:color="auto"/>
                      </w:divBdr>
                      <w:divsChild>
                        <w:div w:id="1179931462">
                          <w:marLeft w:val="0"/>
                          <w:marRight w:val="0"/>
                          <w:marTop w:val="0"/>
                          <w:marBottom w:val="0"/>
                          <w:divBdr>
                            <w:top w:val="none" w:sz="0" w:space="0" w:color="auto"/>
                            <w:left w:val="none" w:sz="0" w:space="0" w:color="auto"/>
                            <w:bottom w:val="none" w:sz="0" w:space="0" w:color="auto"/>
                            <w:right w:val="none" w:sz="0" w:space="0" w:color="auto"/>
                          </w:divBdr>
                        </w:div>
                      </w:divsChild>
                    </w:div>
                    <w:div w:id="417674893">
                      <w:marLeft w:val="0"/>
                      <w:marRight w:val="0"/>
                      <w:marTop w:val="0"/>
                      <w:marBottom w:val="0"/>
                      <w:divBdr>
                        <w:top w:val="none" w:sz="0" w:space="0" w:color="auto"/>
                        <w:left w:val="none" w:sz="0" w:space="0" w:color="auto"/>
                        <w:bottom w:val="none" w:sz="0" w:space="0" w:color="auto"/>
                        <w:right w:val="none" w:sz="0" w:space="0" w:color="auto"/>
                      </w:divBdr>
                      <w:divsChild>
                        <w:div w:id="1284505911">
                          <w:marLeft w:val="0"/>
                          <w:marRight w:val="0"/>
                          <w:marTop w:val="0"/>
                          <w:marBottom w:val="0"/>
                          <w:divBdr>
                            <w:top w:val="none" w:sz="0" w:space="0" w:color="auto"/>
                            <w:left w:val="none" w:sz="0" w:space="0" w:color="auto"/>
                            <w:bottom w:val="none" w:sz="0" w:space="0" w:color="auto"/>
                            <w:right w:val="none" w:sz="0" w:space="0" w:color="auto"/>
                          </w:divBdr>
                        </w:div>
                      </w:divsChild>
                    </w:div>
                    <w:div w:id="1594631618">
                      <w:marLeft w:val="0"/>
                      <w:marRight w:val="0"/>
                      <w:marTop w:val="0"/>
                      <w:marBottom w:val="0"/>
                      <w:divBdr>
                        <w:top w:val="none" w:sz="0" w:space="0" w:color="auto"/>
                        <w:left w:val="none" w:sz="0" w:space="0" w:color="auto"/>
                        <w:bottom w:val="none" w:sz="0" w:space="0" w:color="auto"/>
                        <w:right w:val="none" w:sz="0" w:space="0" w:color="auto"/>
                      </w:divBdr>
                      <w:divsChild>
                        <w:div w:id="1667783894">
                          <w:marLeft w:val="0"/>
                          <w:marRight w:val="0"/>
                          <w:marTop w:val="0"/>
                          <w:marBottom w:val="0"/>
                          <w:divBdr>
                            <w:top w:val="none" w:sz="0" w:space="0" w:color="auto"/>
                            <w:left w:val="none" w:sz="0" w:space="0" w:color="auto"/>
                            <w:bottom w:val="none" w:sz="0" w:space="0" w:color="auto"/>
                            <w:right w:val="none" w:sz="0" w:space="0" w:color="auto"/>
                          </w:divBdr>
                        </w:div>
                        <w:div w:id="93283056">
                          <w:marLeft w:val="0"/>
                          <w:marRight w:val="0"/>
                          <w:marTop w:val="0"/>
                          <w:marBottom w:val="0"/>
                          <w:divBdr>
                            <w:top w:val="none" w:sz="0" w:space="0" w:color="auto"/>
                            <w:left w:val="none" w:sz="0" w:space="0" w:color="auto"/>
                            <w:bottom w:val="none" w:sz="0" w:space="0" w:color="auto"/>
                            <w:right w:val="none" w:sz="0" w:space="0" w:color="auto"/>
                          </w:divBdr>
                        </w:div>
                        <w:div w:id="919603321">
                          <w:marLeft w:val="0"/>
                          <w:marRight w:val="0"/>
                          <w:marTop w:val="0"/>
                          <w:marBottom w:val="0"/>
                          <w:divBdr>
                            <w:top w:val="none" w:sz="0" w:space="0" w:color="auto"/>
                            <w:left w:val="none" w:sz="0" w:space="0" w:color="auto"/>
                            <w:bottom w:val="none" w:sz="0" w:space="0" w:color="auto"/>
                            <w:right w:val="none" w:sz="0" w:space="0" w:color="auto"/>
                          </w:divBdr>
                        </w:div>
                        <w:div w:id="447243006">
                          <w:marLeft w:val="0"/>
                          <w:marRight w:val="0"/>
                          <w:marTop w:val="0"/>
                          <w:marBottom w:val="0"/>
                          <w:divBdr>
                            <w:top w:val="none" w:sz="0" w:space="0" w:color="auto"/>
                            <w:left w:val="none" w:sz="0" w:space="0" w:color="auto"/>
                            <w:bottom w:val="none" w:sz="0" w:space="0" w:color="auto"/>
                            <w:right w:val="none" w:sz="0" w:space="0" w:color="auto"/>
                          </w:divBdr>
                        </w:div>
                        <w:div w:id="1426802121">
                          <w:marLeft w:val="0"/>
                          <w:marRight w:val="0"/>
                          <w:marTop w:val="0"/>
                          <w:marBottom w:val="0"/>
                          <w:divBdr>
                            <w:top w:val="none" w:sz="0" w:space="0" w:color="auto"/>
                            <w:left w:val="none" w:sz="0" w:space="0" w:color="auto"/>
                            <w:bottom w:val="none" w:sz="0" w:space="0" w:color="auto"/>
                            <w:right w:val="none" w:sz="0" w:space="0" w:color="auto"/>
                          </w:divBdr>
                        </w:div>
                        <w:div w:id="1882014140">
                          <w:marLeft w:val="0"/>
                          <w:marRight w:val="0"/>
                          <w:marTop w:val="0"/>
                          <w:marBottom w:val="0"/>
                          <w:divBdr>
                            <w:top w:val="none" w:sz="0" w:space="0" w:color="auto"/>
                            <w:left w:val="none" w:sz="0" w:space="0" w:color="auto"/>
                            <w:bottom w:val="none" w:sz="0" w:space="0" w:color="auto"/>
                            <w:right w:val="none" w:sz="0" w:space="0" w:color="auto"/>
                          </w:divBdr>
                        </w:div>
                      </w:divsChild>
                    </w:div>
                    <w:div w:id="255140293">
                      <w:marLeft w:val="0"/>
                      <w:marRight w:val="0"/>
                      <w:marTop w:val="0"/>
                      <w:marBottom w:val="0"/>
                      <w:divBdr>
                        <w:top w:val="none" w:sz="0" w:space="0" w:color="auto"/>
                        <w:left w:val="none" w:sz="0" w:space="0" w:color="auto"/>
                        <w:bottom w:val="none" w:sz="0" w:space="0" w:color="auto"/>
                        <w:right w:val="none" w:sz="0" w:space="0" w:color="auto"/>
                      </w:divBdr>
                      <w:divsChild>
                        <w:div w:id="266618442">
                          <w:marLeft w:val="0"/>
                          <w:marRight w:val="0"/>
                          <w:marTop w:val="0"/>
                          <w:marBottom w:val="0"/>
                          <w:divBdr>
                            <w:top w:val="none" w:sz="0" w:space="0" w:color="auto"/>
                            <w:left w:val="none" w:sz="0" w:space="0" w:color="auto"/>
                            <w:bottom w:val="none" w:sz="0" w:space="0" w:color="auto"/>
                            <w:right w:val="none" w:sz="0" w:space="0" w:color="auto"/>
                          </w:divBdr>
                        </w:div>
                      </w:divsChild>
                    </w:div>
                    <w:div w:id="408769647">
                      <w:marLeft w:val="0"/>
                      <w:marRight w:val="0"/>
                      <w:marTop w:val="0"/>
                      <w:marBottom w:val="0"/>
                      <w:divBdr>
                        <w:top w:val="none" w:sz="0" w:space="0" w:color="auto"/>
                        <w:left w:val="none" w:sz="0" w:space="0" w:color="auto"/>
                        <w:bottom w:val="none" w:sz="0" w:space="0" w:color="auto"/>
                        <w:right w:val="none" w:sz="0" w:space="0" w:color="auto"/>
                      </w:divBdr>
                      <w:divsChild>
                        <w:div w:id="351607964">
                          <w:marLeft w:val="0"/>
                          <w:marRight w:val="0"/>
                          <w:marTop w:val="0"/>
                          <w:marBottom w:val="0"/>
                          <w:divBdr>
                            <w:top w:val="none" w:sz="0" w:space="0" w:color="auto"/>
                            <w:left w:val="none" w:sz="0" w:space="0" w:color="auto"/>
                            <w:bottom w:val="none" w:sz="0" w:space="0" w:color="auto"/>
                            <w:right w:val="none" w:sz="0" w:space="0" w:color="auto"/>
                          </w:divBdr>
                        </w:div>
                      </w:divsChild>
                    </w:div>
                    <w:div w:id="1905792722">
                      <w:marLeft w:val="0"/>
                      <w:marRight w:val="0"/>
                      <w:marTop w:val="0"/>
                      <w:marBottom w:val="0"/>
                      <w:divBdr>
                        <w:top w:val="none" w:sz="0" w:space="0" w:color="auto"/>
                        <w:left w:val="none" w:sz="0" w:space="0" w:color="auto"/>
                        <w:bottom w:val="none" w:sz="0" w:space="0" w:color="auto"/>
                        <w:right w:val="none" w:sz="0" w:space="0" w:color="auto"/>
                      </w:divBdr>
                      <w:divsChild>
                        <w:div w:id="1054741845">
                          <w:marLeft w:val="0"/>
                          <w:marRight w:val="0"/>
                          <w:marTop w:val="0"/>
                          <w:marBottom w:val="0"/>
                          <w:divBdr>
                            <w:top w:val="none" w:sz="0" w:space="0" w:color="auto"/>
                            <w:left w:val="none" w:sz="0" w:space="0" w:color="auto"/>
                            <w:bottom w:val="none" w:sz="0" w:space="0" w:color="auto"/>
                            <w:right w:val="none" w:sz="0" w:space="0" w:color="auto"/>
                          </w:divBdr>
                        </w:div>
                      </w:divsChild>
                    </w:div>
                    <w:div w:id="1952592522">
                      <w:marLeft w:val="0"/>
                      <w:marRight w:val="0"/>
                      <w:marTop w:val="0"/>
                      <w:marBottom w:val="0"/>
                      <w:divBdr>
                        <w:top w:val="none" w:sz="0" w:space="0" w:color="auto"/>
                        <w:left w:val="none" w:sz="0" w:space="0" w:color="auto"/>
                        <w:bottom w:val="none" w:sz="0" w:space="0" w:color="auto"/>
                        <w:right w:val="none" w:sz="0" w:space="0" w:color="auto"/>
                      </w:divBdr>
                      <w:divsChild>
                        <w:div w:id="1957373237">
                          <w:marLeft w:val="0"/>
                          <w:marRight w:val="0"/>
                          <w:marTop w:val="0"/>
                          <w:marBottom w:val="0"/>
                          <w:divBdr>
                            <w:top w:val="none" w:sz="0" w:space="0" w:color="auto"/>
                            <w:left w:val="none" w:sz="0" w:space="0" w:color="auto"/>
                            <w:bottom w:val="none" w:sz="0" w:space="0" w:color="auto"/>
                            <w:right w:val="none" w:sz="0" w:space="0" w:color="auto"/>
                          </w:divBdr>
                        </w:div>
                      </w:divsChild>
                    </w:div>
                    <w:div w:id="126514914">
                      <w:marLeft w:val="0"/>
                      <w:marRight w:val="0"/>
                      <w:marTop w:val="0"/>
                      <w:marBottom w:val="0"/>
                      <w:divBdr>
                        <w:top w:val="none" w:sz="0" w:space="0" w:color="auto"/>
                        <w:left w:val="none" w:sz="0" w:space="0" w:color="auto"/>
                        <w:bottom w:val="none" w:sz="0" w:space="0" w:color="auto"/>
                        <w:right w:val="none" w:sz="0" w:space="0" w:color="auto"/>
                      </w:divBdr>
                      <w:divsChild>
                        <w:div w:id="17598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032331">
      <w:bodyDiv w:val="1"/>
      <w:marLeft w:val="0"/>
      <w:marRight w:val="0"/>
      <w:marTop w:val="0"/>
      <w:marBottom w:val="0"/>
      <w:divBdr>
        <w:top w:val="none" w:sz="0" w:space="0" w:color="auto"/>
        <w:left w:val="none" w:sz="0" w:space="0" w:color="auto"/>
        <w:bottom w:val="none" w:sz="0" w:space="0" w:color="auto"/>
        <w:right w:val="none" w:sz="0" w:space="0" w:color="auto"/>
      </w:divBdr>
    </w:div>
    <w:div w:id="1231581120">
      <w:bodyDiv w:val="1"/>
      <w:marLeft w:val="0"/>
      <w:marRight w:val="0"/>
      <w:marTop w:val="0"/>
      <w:marBottom w:val="0"/>
      <w:divBdr>
        <w:top w:val="none" w:sz="0" w:space="0" w:color="auto"/>
        <w:left w:val="none" w:sz="0" w:space="0" w:color="auto"/>
        <w:bottom w:val="none" w:sz="0" w:space="0" w:color="auto"/>
        <w:right w:val="none" w:sz="0" w:space="0" w:color="auto"/>
      </w:divBdr>
    </w:div>
    <w:div w:id="1500653718">
      <w:bodyDiv w:val="1"/>
      <w:marLeft w:val="0"/>
      <w:marRight w:val="0"/>
      <w:marTop w:val="0"/>
      <w:marBottom w:val="0"/>
      <w:divBdr>
        <w:top w:val="none" w:sz="0" w:space="0" w:color="auto"/>
        <w:left w:val="none" w:sz="0" w:space="0" w:color="auto"/>
        <w:bottom w:val="none" w:sz="0" w:space="0" w:color="auto"/>
        <w:right w:val="none" w:sz="0" w:space="0" w:color="auto"/>
      </w:divBdr>
      <w:divsChild>
        <w:div w:id="1594822069">
          <w:marLeft w:val="0"/>
          <w:marRight w:val="0"/>
          <w:marTop w:val="0"/>
          <w:marBottom w:val="0"/>
          <w:divBdr>
            <w:top w:val="none" w:sz="0" w:space="0" w:color="auto"/>
            <w:left w:val="none" w:sz="0" w:space="0" w:color="auto"/>
            <w:bottom w:val="none" w:sz="0" w:space="0" w:color="auto"/>
            <w:right w:val="none" w:sz="0" w:space="0" w:color="auto"/>
          </w:divBdr>
          <w:divsChild>
            <w:div w:id="487749240">
              <w:marLeft w:val="0"/>
              <w:marRight w:val="0"/>
              <w:marTop w:val="0"/>
              <w:marBottom w:val="0"/>
              <w:divBdr>
                <w:top w:val="none" w:sz="0" w:space="0" w:color="auto"/>
                <w:left w:val="none" w:sz="0" w:space="0" w:color="auto"/>
                <w:bottom w:val="none" w:sz="0" w:space="0" w:color="auto"/>
                <w:right w:val="none" w:sz="0" w:space="0" w:color="auto"/>
              </w:divBdr>
            </w:div>
            <w:div w:id="1917201794">
              <w:marLeft w:val="0"/>
              <w:marRight w:val="0"/>
              <w:marTop w:val="0"/>
              <w:marBottom w:val="0"/>
              <w:divBdr>
                <w:top w:val="none" w:sz="0" w:space="0" w:color="auto"/>
                <w:left w:val="none" w:sz="0" w:space="0" w:color="auto"/>
                <w:bottom w:val="none" w:sz="0" w:space="0" w:color="auto"/>
                <w:right w:val="none" w:sz="0" w:space="0" w:color="auto"/>
              </w:divBdr>
            </w:div>
            <w:div w:id="2015644904">
              <w:marLeft w:val="0"/>
              <w:marRight w:val="0"/>
              <w:marTop w:val="0"/>
              <w:marBottom w:val="0"/>
              <w:divBdr>
                <w:top w:val="none" w:sz="0" w:space="0" w:color="auto"/>
                <w:left w:val="none" w:sz="0" w:space="0" w:color="auto"/>
                <w:bottom w:val="none" w:sz="0" w:space="0" w:color="auto"/>
                <w:right w:val="none" w:sz="0" w:space="0" w:color="auto"/>
              </w:divBdr>
            </w:div>
            <w:div w:id="214439742">
              <w:marLeft w:val="0"/>
              <w:marRight w:val="0"/>
              <w:marTop w:val="0"/>
              <w:marBottom w:val="0"/>
              <w:divBdr>
                <w:top w:val="none" w:sz="0" w:space="0" w:color="auto"/>
                <w:left w:val="none" w:sz="0" w:space="0" w:color="auto"/>
                <w:bottom w:val="none" w:sz="0" w:space="0" w:color="auto"/>
                <w:right w:val="none" w:sz="0" w:space="0" w:color="auto"/>
              </w:divBdr>
            </w:div>
            <w:div w:id="963075250">
              <w:marLeft w:val="0"/>
              <w:marRight w:val="0"/>
              <w:marTop w:val="0"/>
              <w:marBottom w:val="0"/>
              <w:divBdr>
                <w:top w:val="none" w:sz="0" w:space="0" w:color="auto"/>
                <w:left w:val="none" w:sz="0" w:space="0" w:color="auto"/>
                <w:bottom w:val="none" w:sz="0" w:space="0" w:color="auto"/>
                <w:right w:val="none" w:sz="0" w:space="0" w:color="auto"/>
              </w:divBdr>
            </w:div>
            <w:div w:id="851726268">
              <w:marLeft w:val="0"/>
              <w:marRight w:val="0"/>
              <w:marTop w:val="0"/>
              <w:marBottom w:val="0"/>
              <w:divBdr>
                <w:top w:val="none" w:sz="0" w:space="0" w:color="auto"/>
                <w:left w:val="none" w:sz="0" w:space="0" w:color="auto"/>
                <w:bottom w:val="none" w:sz="0" w:space="0" w:color="auto"/>
                <w:right w:val="none" w:sz="0" w:space="0" w:color="auto"/>
              </w:divBdr>
            </w:div>
            <w:div w:id="274216360">
              <w:marLeft w:val="0"/>
              <w:marRight w:val="0"/>
              <w:marTop w:val="0"/>
              <w:marBottom w:val="0"/>
              <w:divBdr>
                <w:top w:val="none" w:sz="0" w:space="0" w:color="auto"/>
                <w:left w:val="none" w:sz="0" w:space="0" w:color="auto"/>
                <w:bottom w:val="none" w:sz="0" w:space="0" w:color="auto"/>
                <w:right w:val="none" w:sz="0" w:space="0" w:color="auto"/>
              </w:divBdr>
            </w:div>
            <w:div w:id="2032609081">
              <w:marLeft w:val="0"/>
              <w:marRight w:val="0"/>
              <w:marTop w:val="0"/>
              <w:marBottom w:val="0"/>
              <w:divBdr>
                <w:top w:val="none" w:sz="0" w:space="0" w:color="auto"/>
                <w:left w:val="none" w:sz="0" w:space="0" w:color="auto"/>
                <w:bottom w:val="none" w:sz="0" w:space="0" w:color="auto"/>
                <w:right w:val="none" w:sz="0" w:space="0" w:color="auto"/>
              </w:divBdr>
            </w:div>
            <w:div w:id="1937204318">
              <w:marLeft w:val="0"/>
              <w:marRight w:val="0"/>
              <w:marTop w:val="0"/>
              <w:marBottom w:val="0"/>
              <w:divBdr>
                <w:top w:val="none" w:sz="0" w:space="0" w:color="auto"/>
                <w:left w:val="none" w:sz="0" w:space="0" w:color="auto"/>
                <w:bottom w:val="none" w:sz="0" w:space="0" w:color="auto"/>
                <w:right w:val="none" w:sz="0" w:space="0" w:color="auto"/>
              </w:divBdr>
              <w:divsChild>
                <w:div w:id="593054568">
                  <w:marLeft w:val="0"/>
                  <w:marRight w:val="0"/>
                  <w:marTop w:val="0"/>
                  <w:marBottom w:val="0"/>
                  <w:divBdr>
                    <w:top w:val="none" w:sz="0" w:space="0" w:color="auto"/>
                    <w:left w:val="none" w:sz="0" w:space="0" w:color="auto"/>
                    <w:bottom w:val="none" w:sz="0" w:space="0" w:color="auto"/>
                    <w:right w:val="none" w:sz="0" w:space="0" w:color="auto"/>
                  </w:divBdr>
                  <w:divsChild>
                    <w:div w:id="382100365">
                      <w:marLeft w:val="0"/>
                      <w:marRight w:val="0"/>
                      <w:marTop w:val="0"/>
                      <w:marBottom w:val="0"/>
                      <w:divBdr>
                        <w:top w:val="none" w:sz="0" w:space="0" w:color="auto"/>
                        <w:left w:val="none" w:sz="0" w:space="0" w:color="auto"/>
                        <w:bottom w:val="none" w:sz="0" w:space="0" w:color="auto"/>
                        <w:right w:val="none" w:sz="0" w:space="0" w:color="auto"/>
                      </w:divBdr>
                      <w:divsChild>
                        <w:div w:id="960496340">
                          <w:marLeft w:val="0"/>
                          <w:marRight w:val="0"/>
                          <w:marTop w:val="0"/>
                          <w:marBottom w:val="0"/>
                          <w:divBdr>
                            <w:top w:val="none" w:sz="0" w:space="0" w:color="auto"/>
                            <w:left w:val="none" w:sz="0" w:space="0" w:color="auto"/>
                            <w:bottom w:val="none" w:sz="0" w:space="0" w:color="auto"/>
                            <w:right w:val="none" w:sz="0" w:space="0" w:color="auto"/>
                          </w:divBdr>
                        </w:div>
                      </w:divsChild>
                    </w:div>
                    <w:div w:id="751976426">
                      <w:marLeft w:val="0"/>
                      <w:marRight w:val="0"/>
                      <w:marTop w:val="0"/>
                      <w:marBottom w:val="0"/>
                      <w:divBdr>
                        <w:top w:val="none" w:sz="0" w:space="0" w:color="auto"/>
                        <w:left w:val="none" w:sz="0" w:space="0" w:color="auto"/>
                        <w:bottom w:val="none" w:sz="0" w:space="0" w:color="auto"/>
                        <w:right w:val="none" w:sz="0" w:space="0" w:color="auto"/>
                      </w:divBdr>
                      <w:divsChild>
                        <w:div w:id="1182936432">
                          <w:marLeft w:val="0"/>
                          <w:marRight w:val="0"/>
                          <w:marTop w:val="0"/>
                          <w:marBottom w:val="0"/>
                          <w:divBdr>
                            <w:top w:val="none" w:sz="0" w:space="0" w:color="auto"/>
                            <w:left w:val="none" w:sz="0" w:space="0" w:color="auto"/>
                            <w:bottom w:val="none" w:sz="0" w:space="0" w:color="auto"/>
                            <w:right w:val="none" w:sz="0" w:space="0" w:color="auto"/>
                          </w:divBdr>
                        </w:div>
                      </w:divsChild>
                    </w:div>
                    <w:div w:id="485979297">
                      <w:marLeft w:val="0"/>
                      <w:marRight w:val="0"/>
                      <w:marTop w:val="0"/>
                      <w:marBottom w:val="0"/>
                      <w:divBdr>
                        <w:top w:val="none" w:sz="0" w:space="0" w:color="auto"/>
                        <w:left w:val="none" w:sz="0" w:space="0" w:color="auto"/>
                        <w:bottom w:val="none" w:sz="0" w:space="0" w:color="auto"/>
                        <w:right w:val="none" w:sz="0" w:space="0" w:color="auto"/>
                      </w:divBdr>
                      <w:divsChild>
                        <w:div w:id="402801803">
                          <w:marLeft w:val="0"/>
                          <w:marRight w:val="0"/>
                          <w:marTop w:val="0"/>
                          <w:marBottom w:val="0"/>
                          <w:divBdr>
                            <w:top w:val="none" w:sz="0" w:space="0" w:color="auto"/>
                            <w:left w:val="none" w:sz="0" w:space="0" w:color="auto"/>
                            <w:bottom w:val="none" w:sz="0" w:space="0" w:color="auto"/>
                            <w:right w:val="none" w:sz="0" w:space="0" w:color="auto"/>
                          </w:divBdr>
                        </w:div>
                      </w:divsChild>
                    </w:div>
                    <w:div w:id="1646349083">
                      <w:marLeft w:val="0"/>
                      <w:marRight w:val="0"/>
                      <w:marTop w:val="0"/>
                      <w:marBottom w:val="0"/>
                      <w:divBdr>
                        <w:top w:val="none" w:sz="0" w:space="0" w:color="auto"/>
                        <w:left w:val="none" w:sz="0" w:space="0" w:color="auto"/>
                        <w:bottom w:val="none" w:sz="0" w:space="0" w:color="auto"/>
                        <w:right w:val="none" w:sz="0" w:space="0" w:color="auto"/>
                      </w:divBdr>
                      <w:divsChild>
                        <w:div w:id="39209451">
                          <w:marLeft w:val="0"/>
                          <w:marRight w:val="0"/>
                          <w:marTop w:val="0"/>
                          <w:marBottom w:val="0"/>
                          <w:divBdr>
                            <w:top w:val="none" w:sz="0" w:space="0" w:color="auto"/>
                            <w:left w:val="none" w:sz="0" w:space="0" w:color="auto"/>
                            <w:bottom w:val="none" w:sz="0" w:space="0" w:color="auto"/>
                            <w:right w:val="none" w:sz="0" w:space="0" w:color="auto"/>
                          </w:divBdr>
                        </w:div>
                      </w:divsChild>
                    </w:div>
                    <w:div w:id="572356986">
                      <w:marLeft w:val="0"/>
                      <w:marRight w:val="0"/>
                      <w:marTop w:val="0"/>
                      <w:marBottom w:val="0"/>
                      <w:divBdr>
                        <w:top w:val="none" w:sz="0" w:space="0" w:color="auto"/>
                        <w:left w:val="none" w:sz="0" w:space="0" w:color="auto"/>
                        <w:bottom w:val="none" w:sz="0" w:space="0" w:color="auto"/>
                        <w:right w:val="none" w:sz="0" w:space="0" w:color="auto"/>
                      </w:divBdr>
                      <w:divsChild>
                        <w:div w:id="1870987358">
                          <w:marLeft w:val="0"/>
                          <w:marRight w:val="0"/>
                          <w:marTop w:val="0"/>
                          <w:marBottom w:val="0"/>
                          <w:divBdr>
                            <w:top w:val="none" w:sz="0" w:space="0" w:color="auto"/>
                            <w:left w:val="none" w:sz="0" w:space="0" w:color="auto"/>
                            <w:bottom w:val="none" w:sz="0" w:space="0" w:color="auto"/>
                            <w:right w:val="none" w:sz="0" w:space="0" w:color="auto"/>
                          </w:divBdr>
                        </w:div>
                      </w:divsChild>
                    </w:div>
                    <w:div w:id="1856647959">
                      <w:marLeft w:val="0"/>
                      <w:marRight w:val="0"/>
                      <w:marTop w:val="0"/>
                      <w:marBottom w:val="0"/>
                      <w:divBdr>
                        <w:top w:val="none" w:sz="0" w:space="0" w:color="auto"/>
                        <w:left w:val="none" w:sz="0" w:space="0" w:color="auto"/>
                        <w:bottom w:val="none" w:sz="0" w:space="0" w:color="auto"/>
                        <w:right w:val="none" w:sz="0" w:space="0" w:color="auto"/>
                      </w:divBdr>
                      <w:divsChild>
                        <w:div w:id="2082369260">
                          <w:marLeft w:val="0"/>
                          <w:marRight w:val="0"/>
                          <w:marTop w:val="0"/>
                          <w:marBottom w:val="0"/>
                          <w:divBdr>
                            <w:top w:val="none" w:sz="0" w:space="0" w:color="auto"/>
                            <w:left w:val="none" w:sz="0" w:space="0" w:color="auto"/>
                            <w:bottom w:val="none" w:sz="0" w:space="0" w:color="auto"/>
                            <w:right w:val="none" w:sz="0" w:space="0" w:color="auto"/>
                          </w:divBdr>
                        </w:div>
                      </w:divsChild>
                    </w:div>
                    <w:div w:id="1661693512">
                      <w:marLeft w:val="0"/>
                      <w:marRight w:val="0"/>
                      <w:marTop w:val="0"/>
                      <w:marBottom w:val="0"/>
                      <w:divBdr>
                        <w:top w:val="none" w:sz="0" w:space="0" w:color="auto"/>
                        <w:left w:val="none" w:sz="0" w:space="0" w:color="auto"/>
                        <w:bottom w:val="none" w:sz="0" w:space="0" w:color="auto"/>
                        <w:right w:val="none" w:sz="0" w:space="0" w:color="auto"/>
                      </w:divBdr>
                      <w:divsChild>
                        <w:div w:id="57096949">
                          <w:marLeft w:val="0"/>
                          <w:marRight w:val="0"/>
                          <w:marTop w:val="0"/>
                          <w:marBottom w:val="0"/>
                          <w:divBdr>
                            <w:top w:val="none" w:sz="0" w:space="0" w:color="auto"/>
                            <w:left w:val="none" w:sz="0" w:space="0" w:color="auto"/>
                            <w:bottom w:val="none" w:sz="0" w:space="0" w:color="auto"/>
                            <w:right w:val="none" w:sz="0" w:space="0" w:color="auto"/>
                          </w:divBdr>
                        </w:div>
                      </w:divsChild>
                    </w:div>
                    <w:div w:id="1496452077">
                      <w:marLeft w:val="0"/>
                      <w:marRight w:val="0"/>
                      <w:marTop w:val="0"/>
                      <w:marBottom w:val="0"/>
                      <w:divBdr>
                        <w:top w:val="none" w:sz="0" w:space="0" w:color="auto"/>
                        <w:left w:val="none" w:sz="0" w:space="0" w:color="auto"/>
                        <w:bottom w:val="none" w:sz="0" w:space="0" w:color="auto"/>
                        <w:right w:val="none" w:sz="0" w:space="0" w:color="auto"/>
                      </w:divBdr>
                      <w:divsChild>
                        <w:div w:id="1662464272">
                          <w:marLeft w:val="0"/>
                          <w:marRight w:val="0"/>
                          <w:marTop w:val="0"/>
                          <w:marBottom w:val="0"/>
                          <w:divBdr>
                            <w:top w:val="none" w:sz="0" w:space="0" w:color="auto"/>
                            <w:left w:val="none" w:sz="0" w:space="0" w:color="auto"/>
                            <w:bottom w:val="none" w:sz="0" w:space="0" w:color="auto"/>
                            <w:right w:val="none" w:sz="0" w:space="0" w:color="auto"/>
                          </w:divBdr>
                        </w:div>
                      </w:divsChild>
                    </w:div>
                    <w:div w:id="263460207">
                      <w:marLeft w:val="0"/>
                      <w:marRight w:val="0"/>
                      <w:marTop w:val="0"/>
                      <w:marBottom w:val="0"/>
                      <w:divBdr>
                        <w:top w:val="none" w:sz="0" w:space="0" w:color="auto"/>
                        <w:left w:val="none" w:sz="0" w:space="0" w:color="auto"/>
                        <w:bottom w:val="none" w:sz="0" w:space="0" w:color="auto"/>
                        <w:right w:val="none" w:sz="0" w:space="0" w:color="auto"/>
                      </w:divBdr>
                      <w:divsChild>
                        <w:div w:id="530726119">
                          <w:marLeft w:val="0"/>
                          <w:marRight w:val="0"/>
                          <w:marTop w:val="0"/>
                          <w:marBottom w:val="0"/>
                          <w:divBdr>
                            <w:top w:val="none" w:sz="0" w:space="0" w:color="auto"/>
                            <w:left w:val="none" w:sz="0" w:space="0" w:color="auto"/>
                            <w:bottom w:val="none" w:sz="0" w:space="0" w:color="auto"/>
                            <w:right w:val="none" w:sz="0" w:space="0" w:color="auto"/>
                          </w:divBdr>
                        </w:div>
                      </w:divsChild>
                    </w:div>
                    <w:div w:id="63451468">
                      <w:marLeft w:val="0"/>
                      <w:marRight w:val="0"/>
                      <w:marTop w:val="0"/>
                      <w:marBottom w:val="0"/>
                      <w:divBdr>
                        <w:top w:val="none" w:sz="0" w:space="0" w:color="auto"/>
                        <w:left w:val="none" w:sz="0" w:space="0" w:color="auto"/>
                        <w:bottom w:val="none" w:sz="0" w:space="0" w:color="auto"/>
                        <w:right w:val="none" w:sz="0" w:space="0" w:color="auto"/>
                      </w:divBdr>
                      <w:divsChild>
                        <w:div w:id="1147817709">
                          <w:marLeft w:val="0"/>
                          <w:marRight w:val="0"/>
                          <w:marTop w:val="0"/>
                          <w:marBottom w:val="0"/>
                          <w:divBdr>
                            <w:top w:val="none" w:sz="0" w:space="0" w:color="auto"/>
                            <w:left w:val="none" w:sz="0" w:space="0" w:color="auto"/>
                            <w:bottom w:val="none" w:sz="0" w:space="0" w:color="auto"/>
                            <w:right w:val="none" w:sz="0" w:space="0" w:color="auto"/>
                          </w:divBdr>
                        </w:div>
                      </w:divsChild>
                    </w:div>
                    <w:div w:id="1528133823">
                      <w:marLeft w:val="0"/>
                      <w:marRight w:val="0"/>
                      <w:marTop w:val="0"/>
                      <w:marBottom w:val="0"/>
                      <w:divBdr>
                        <w:top w:val="none" w:sz="0" w:space="0" w:color="auto"/>
                        <w:left w:val="none" w:sz="0" w:space="0" w:color="auto"/>
                        <w:bottom w:val="none" w:sz="0" w:space="0" w:color="auto"/>
                        <w:right w:val="none" w:sz="0" w:space="0" w:color="auto"/>
                      </w:divBdr>
                      <w:divsChild>
                        <w:div w:id="1020274386">
                          <w:marLeft w:val="0"/>
                          <w:marRight w:val="0"/>
                          <w:marTop w:val="0"/>
                          <w:marBottom w:val="0"/>
                          <w:divBdr>
                            <w:top w:val="none" w:sz="0" w:space="0" w:color="auto"/>
                            <w:left w:val="none" w:sz="0" w:space="0" w:color="auto"/>
                            <w:bottom w:val="none" w:sz="0" w:space="0" w:color="auto"/>
                            <w:right w:val="none" w:sz="0" w:space="0" w:color="auto"/>
                          </w:divBdr>
                        </w:div>
                      </w:divsChild>
                    </w:div>
                    <w:div w:id="101389746">
                      <w:marLeft w:val="0"/>
                      <w:marRight w:val="0"/>
                      <w:marTop w:val="0"/>
                      <w:marBottom w:val="0"/>
                      <w:divBdr>
                        <w:top w:val="none" w:sz="0" w:space="0" w:color="auto"/>
                        <w:left w:val="none" w:sz="0" w:space="0" w:color="auto"/>
                        <w:bottom w:val="none" w:sz="0" w:space="0" w:color="auto"/>
                        <w:right w:val="none" w:sz="0" w:space="0" w:color="auto"/>
                      </w:divBdr>
                      <w:divsChild>
                        <w:div w:id="1501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4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38196">
      <w:bodyDiv w:val="1"/>
      <w:marLeft w:val="0"/>
      <w:marRight w:val="0"/>
      <w:marTop w:val="0"/>
      <w:marBottom w:val="0"/>
      <w:divBdr>
        <w:top w:val="none" w:sz="0" w:space="0" w:color="auto"/>
        <w:left w:val="none" w:sz="0" w:space="0" w:color="auto"/>
        <w:bottom w:val="none" w:sz="0" w:space="0" w:color="auto"/>
        <w:right w:val="none" w:sz="0" w:space="0" w:color="auto"/>
      </w:divBdr>
      <w:divsChild>
        <w:div w:id="845362242">
          <w:marLeft w:val="0"/>
          <w:marRight w:val="0"/>
          <w:marTop w:val="0"/>
          <w:marBottom w:val="0"/>
          <w:divBdr>
            <w:top w:val="none" w:sz="0" w:space="0" w:color="auto"/>
            <w:left w:val="none" w:sz="0" w:space="0" w:color="auto"/>
            <w:bottom w:val="none" w:sz="0" w:space="0" w:color="auto"/>
            <w:right w:val="none" w:sz="0" w:space="0" w:color="auto"/>
          </w:divBdr>
          <w:divsChild>
            <w:div w:id="1263337891">
              <w:marLeft w:val="0"/>
              <w:marRight w:val="0"/>
              <w:marTop w:val="0"/>
              <w:marBottom w:val="0"/>
              <w:divBdr>
                <w:top w:val="none" w:sz="0" w:space="0" w:color="auto"/>
                <w:left w:val="none" w:sz="0" w:space="0" w:color="auto"/>
                <w:bottom w:val="none" w:sz="0" w:space="0" w:color="auto"/>
                <w:right w:val="none" w:sz="0" w:space="0" w:color="auto"/>
              </w:divBdr>
            </w:div>
            <w:div w:id="1114792066">
              <w:marLeft w:val="0"/>
              <w:marRight w:val="0"/>
              <w:marTop w:val="0"/>
              <w:marBottom w:val="0"/>
              <w:divBdr>
                <w:top w:val="none" w:sz="0" w:space="0" w:color="auto"/>
                <w:left w:val="none" w:sz="0" w:space="0" w:color="auto"/>
                <w:bottom w:val="none" w:sz="0" w:space="0" w:color="auto"/>
                <w:right w:val="none" w:sz="0" w:space="0" w:color="auto"/>
              </w:divBdr>
            </w:div>
            <w:div w:id="48385491">
              <w:marLeft w:val="0"/>
              <w:marRight w:val="0"/>
              <w:marTop w:val="0"/>
              <w:marBottom w:val="0"/>
              <w:divBdr>
                <w:top w:val="none" w:sz="0" w:space="0" w:color="auto"/>
                <w:left w:val="none" w:sz="0" w:space="0" w:color="auto"/>
                <w:bottom w:val="none" w:sz="0" w:space="0" w:color="auto"/>
                <w:right w:val="none" w:sz="0" w:space="0" w:color="auto"/>
              </w:divBdr>
            </w:div>
            <w:div w:id="723797357">
              <w:marLeft w:val="0"/>
              <w:marRight w:val="0"/>
              <w:marTop w:val="0"/>
              <w:marBottom w:val="0"/>
              <w:divBdr>
                <w:top w:val="none" w:sz="0" w:space="0" w:color="auto"/>
                <w:left w:val="none" w:sz="0" w:space="0" w:color="auto"/>
                <w:bottom w:val="none" w:sz="0" w:space="0" w:color="auto"/>
                <w:right w:val="none" w:sz="0" w:space="0" w:color="auto"/>
              </w:divBdr>
              <w:divsChild>
                <w:div w:id="631980264">
                  <w:marLeft w:val="0"/>
                  <w:marRight w:val="0"/>
                  <w:marTop w:val="0"/>
                  <w:marBottom w:val="0"/>
                  <w:divBdr>
                    <w:top w:val="none" w:sz="0" w:space="0" w:color="auto"/>
                    <w:left w:val="none" w:sz="0" w:space="0" w:color="auto"/>
                    <w:bottom w:val="none" w:sz="0" w:space="0" w:color="auto"/>
                    <w:right w:val="none" w:sz="0" w:space="0" w:color="auto"/>
                  </w:divBdr>
                  <w:divsChild>
                    <w:div w:id="1010109267">
                      <w:marLeft w:val="0"/>
                      <w:marRight w:val="0"/>
                      <w:marTop w:val="0"/>
                      <w:marBottom w:val="0"/>
                      <w:divBdr>
                        <w:top w:val="none" w:sz="0" w:space="0" w:color="auto"/>
                        <w:left w:val="none" w:sz="0" w:space="0" w:color="auto"/>
                        <w:bottom w:val="none" w:sz="0" w:space="0" w:color="auto"/>
                        <w:right w:val="none" w:sz="0" w:space="0" w:color="auto"/>
                      </w:divBdr>
                      <w:divsChild>
                        <w:div w:id="770854709">
                          <w:marLeft w:val="0"/>
                          <w:marRight w:val="0"/>
                          <w:marTop w:val="0"/>
                          <w:marBottom w:val="0"/>
                          <w:divBdr>
                            <w:top w:val="none" w:sz="0" w:space="0" w:color="auto"/>
                            <w:left w:val="none" w:sz="0" w:space="0" w:color="auto"/>
                            <w:bottom w:val="none" w:sz="0" w:space="0" w:color="auto"/>
                            <w:right w:val="none" w:sz="0" w:space="0" w:color="auto"/>
                          </w:divBdr>
                        </w:div>
                      </w:divsChild>
                    </w:div>
                    <w:div w:id="1806268349">
                      <w:marLeft w:val="0"/>
                      <w:marRight w:val="0"/>
                      <w:marTop w:val="0"/>
                      <w:marBottom w:val="0"/>
                      <w:divBdr>
                        <w:top w:val="none" w:sz="0" w:space="0" w:color="auto"/>
                        <w:left w:val="none" w:sz="0" w:space="0" w:color="auto"/>
                        <w:bottom w:val="none" w:sz="0" w:space="0" w:color="auto"/>
                        <w:right w:val="none" w:sz="0" w:space="0" w:color="auto"/>
                      </w:divBdr>
                      <w:divsChild>
                        <w:div w:id="111171644">
                          <w:marLeft w:val="0"/>
                          <w:marRight w:val="0"/>
                          <w:marTop w:val="0"/>
                          <w:marBottom w:val="0"/>
                          <w:divBdr>
                            <w:top w:val="none" w:sz="0" w:space="0" w:color="auto"/>
                            <w:left w:val="none" w:sz="0" w:space="0" w:color="auto"/>
                            <w:bottom w:val="none" w:sz="0" w:space="0" w:color="auto"/>
                            <w:right w:val="none" w:sz="0" w:space="0" w:color="auto"/>
                          </w:divBdr>
                        </w:div>
                        <w:div w:id="477040580">
                          <w:marLeft w:val="0"/>
                          <w:marRight w:val="0"/>
                          <w:marTop w:val="0"/>
                          <w:marBottom w:val="0"/>
                          <w:divBdr>
                            <w:top w:val="none" w:sz="0" w:space="0" w:color="auto"/>
                            <w:left w:val="none" w:sz="0" w:space="0" w:color="auto"/>
                            <w:bottom w:val="none" w:sz="0" w:space="0" w:color="auto"/>
                            <w:right w:val="none" w:sz="0" w:space="0" w:color="auto"/>
                          </w:divBdr>
                        </w:div>
                      </w:divsChild>
                    </w:div>
                    <w:div w:id="2030599404">
                      <w:marLeft w:val="0"/>
                      <w:marRight w:val="0"/>
                      <w:marTop w:val="0"/>
                      <w:marBottom w:val="0"/>
                      <w:divBdr>
                        <w:top w:val="none" w:sz="0" w:space="0" w:color="auto"/>
                        <w:left w:val="none" w:sz="0" w:space="0" w:color="auto"/>
                        <w:bottom w:val="none" w:sz="0" w:space="0" w:color="auto"/>
                        <w:right w:val="none" w:sz="0" w:space="0" w:color="auto"/>
                      </w:divBdr>
                      <w:divsChild>
                        <w:div w:id="709493977">
                          <w:marLeft w:val="0"/>
                          <w:marRight w:val="0"/>
                          <w:marTop w:val="0"/>
                          <w:marBottom w:val="0"/>
                          <w:divBdr>
                            <w:top w:val="none" w:sz="0" w:space="0" w:color="auto"/>
                            <w:left w:val="none" w:sz="0" w:space="0" w:color="auto"/>
                            <w:bottom w:val="none" w:sz="0" w:space="0" w:color="auto"/>
                            <w:right w:val="none" w:sz="0" w:space="0" w:color="auto"/>
                          </w:divBdr>
                        </w:div>
                      </w:divsChild>
                    </w:div>
                    <w:div w:id="1390763790">
                      <w:marLeft w:val="0"/>
                      <w:marRight w:val="0"/>
                      <w:marTop w:val="0"/>
                      <w:marBottom w:val="0"/>
                      <w:divBdr>
                        <w:top w:val="none" w:sz="0" w:space="0" w:color="auto"/>
                        <w:left w:val="none" w:sz="0" w:space="0" w:color="auto"/>
                        <w:bottom w:val="none" w:sz="0" w:space="0" w:color="auto"/>
                        <w:right w:val="none" w:sz="0" w:space="0" w:color="auto"/>
                      </w:divBdr>
                      <w:divsChild>
                        <w:div w:id="319507357">
                          <w:marLeft w:val="0"/>
                          <w:marRight w:val="0"/>
                          <w:marTop w:val="0"/>
                          <w:marBottom w:val="0"/>
                          <w:divBdr>
                            <w:top w:val="none" w:sz="0" w:space="0" w:color="auto"/>
                            <w:left w:val="none" w:sz="0" w:space="0" w:color="auto"/>
                            <w:bottom w:val="none" w:sz="0" w:space="0" w:color="auto"/>
                            <w:right w:val="none" w:sz="0" w:space="0" w:color="auto"/>
                          </w:divBdr>
                        </w:div>
                      </w:divsChild>
                    </w:div>
                    <w:div w:id="1221818349">
                      <w:marLeft w:val="0"/>
                      <w:marRight w:val="0"/>
                      <w:marTop w:val="0"/>
                      <w:marBottom w:val="0"/>
                      <w:divBdr>
                        <w:top w:val="none" w:sz="0" w:space="0" w:color="auto"/>
                        <w:left w:val="none" w:sz="0" w:space="0" w:color="auto"/>
                        <w:bottom w:val="none" w:sz="0" w:space="0" w:color="auto"/>
                        <w:right w:val="none" w:sz="0" w:space="0" w:color="auto"/>
                      </w:divBdr>
                      <w:divsChild>
                        <w:div w:id="888078418">
                          <w:marLeft w:val="0"/>
                          <w:marRight w:val="0"/>
                          <w:marTop w:val="0"/>
                          <w:marBottom w:val="0"/>
                          <w:divBdr>
                            <w:top w:val="none" w:sz="0" w:space="0" w:color="auto"/>
                            <w:left w:val="none" w:sz="0" w:space="0" w:color="auto"/>
                            <w:bottom w:val="none" w:sz="0" w:space="0" w:color="auto"/>
                            <w:right w:val="none" w:sz="0" w:space="0" w:color="auto"/>
                          </w:divBdr>
                        </w:div>
                      </w:divsChild>
                    </w:div>
                    <w:div w:id="1087507120">
                      <w:marLeft w:val="0"/>
                      <w:marRight w:val="0"/>
                      <w:marTop w:val="0"/>
                      <w:marBottom w:val="0"/>
                      <w:divBdr>
                        <w:top w:val="none" w:sz="0" w:space="0" w:color="auto"/>
                        <w:left w:val="none" w:sz="0" w:space="0" w:color="auto"/>
                        <w:bottom w:val="none" w:sz="0" w:space="0" w:color="auto"/>
                        <w:right w:val="none" w:sz="0" w:space="0" w:color="auto"/>
                      </w:divBdr>
                      <w:divsChild>
                        <w:div w:id="1883327308">
                          <w:marLeft w:val="0"/>
                          <w:marRight w:val="0"/>
                          <w:marTop w:val="0"/>
                          <w:marBottom w:val="0"/>
                          <w:divBdr>
                            <w:top w:val="none" w:sz="0" w:space="0" w:color="auto"/>
                            <w:left w:val="none" w:sz="0" w:space="0" w:color="auto"/>
                            <w:bottom w:val="none" w:sz="0" w:space="0" w:color="auto"/>
                            <w:right w:val="none" w:sz="0" w:space="0" w:color="auto"/>
                          </w:divBdr>
                        </w:div>
                      </w:divsChild>
                    </w:div>
                    <w:div w:id="267086099">
                      <w:marLeft w:val="0"/>
                      <w:marRight w:val="0"/>
                      <w:marTop w:val="0"/>
                      <w:marBottom w:val="0"/>
                      <w:divBdr>
                        <w:top w:val="none" w:sz="0" w:space="0" w:color="auto"/>
                        <w:left w:val="none" w:sz="0" w:space="0" w:color="auto"/>
                        <w:bottom w:val="none" w:sz="0" w:space="0" w:color="auto"/>
                        <w:right w:val="none" w:sz="0" w:space="0" w:color="auto"/>
                      </w:divBdr>
                      <w:divsChild>
                        <w:div w:id="31076339">
                          <w:marLeft w:val="0"/>
                          <w:marRight w:val="0"/>
                          <w:marTop w:val="0"/>
                          <w:marBottom w:val="0"/>
                          <w:divBdr>
                            <w:top w:val="none" w:sz="0" w:space="0" w:color="auto"/>
                            <w:left w:val="none" w:sz="0" w:space="0" w:color="auto"/>
                            <w:bottom w:val="none" w:sz="0" w:space="0" w:color="auto"/>
                            <w:right w:val="none" w:sz="0" w:space="0" w:color="auto"/>
                          </w:divBdr>
                        </w:div>
                      </w:divsChild>
                    </w:div>
                    <w:div w:id="1121073275">
                      <w:marLeft w:val="0"/>
                      <w:marRight w:val="0"/>
                      <w:marTop w:val="0"/>
                      <w:marBottom w:val="0"/>
                      <w:divBdr>
                        <w:top w:val="none" w:sz="0" w:space="0" w:color="auto"/>
                        <w:left w:val="none" w:sz="0" w:space="0" w:color="auto"/>
                        <w:bottom w:val="none" w:sz="0" w:space="0" w:color="auto"/>
                        <w:right w:val="none" w:sz="0" w:space="0" w:color="auto"/>
                      </w:divBdr>
                      <w:divsChild>
                        <w:div w:id="525868539">
                          <w:marLeft w:val="0"/>
                          <w:marRight w:val="0"/>
                          <w:marTop w:val="0"/>
                          <w:marBottom w:val="0"/>
                          <w:divBdr>
                            <w:top w:val="none" w:sz="0" w:space="0" w:color="auto"/>
                            <w:left w:val="none" w:sz="0" w:space="0" w:color="auto"/>
                            <w:bottom w:val="none" w:sz="0" w:space="0" w:color="auto"/>
                            <w:right w:val="none" w:sz="0" w:space="0" w:color="auto"/>
                          </w:divBdr>
                        </w:div>
                      </w:divsChild>
                    </w:div>
                    <w:div w:id="1709602729">
                      <w:marLeft w:val="0"/>
                      <w:marRight w:val="0"/>
                      <w:marTop w:val="0"/>
                      <w:marBottom w:val="0"/>
                      <w:divBdr>
                        <w:top w:val="none" w:sz="0" w:space="0" w:color="auto"/>
                        <w:left w:val="none" w:sz="0" w:space="0" w:color="auto"/>
                        <w:bottom w:val="none" w:sz="0" w:space="0" w:color="auto"/>
                        <w:right w:val="none" w:sz="0" w:space="0" w:color="auto"/>
                      </w:divBdr>
                      <w:divsChild>
                        <w:div w:id="1345477000">
                          <w:marLeft w:val="0"/>
                          <w:marRight w:val="0"/>
                          <w:marTop w:val="0"/>
                          <w:marBottom w:val="0"/>
                          <w:divBdr>
                            <w:top w:val="none" w:sz="0" w:space="0" w:color="auto"/>
                            <w:left w:val="none" w:sz="0" w:space="0" w:color="auto"/>
                            <w:bottom w:val="none" w:sz="0" w:space="0" w:color="auto"/>
                            <w:right w:val="none" w:sz="0" w:space="0" w:color="auto"/>
                          </w:divBdr>
                        </w:div>
                      </w:divsChild>
                    </w:div>
                    <w:div w:id="1937470913">
                      <w:marLeft w:val="0"/>
                      <w:marRight w:val="0"/>
                      <w:marTop w:val="0"/>
                      <w:marBottom w:val="0"/>
                      <w:divBdr>
                        <w:top w:val="none" w:sz="0" w:space="0" w:color="auto"/>
                        <w:left w:val="none" w:sz="0" w:space="0" w:color="auto"/>
                        <w:bottom w:val="none" w:sz="0" w:space="0" w:color="auto"/>
                        <w:right w:val="none" w:sz="0" w:space="0" w:color="auto"/>
                      </w:divBdr>
                      <w:divsChild>
                        <w:div w:id="864173013">
                          <w:marLeft w:val="0"/>
                          <w:marRight w:val="0"/>
                          <w:marTop w:val="0"/>
                          <w:marBottom w:val="0"/>
                          <w:divBdr>
                            <w:top w:val="none" w:sz="0" w:space="0" w:color="auto"/>
                            <w:left w:val="none" w:sz="0" w:space="0" w:color="auto"/>
                            <w:bottom w:val="none" w:sz="0" w:space="0" w:color="auto"/>
                            <w:right w:val="none" w:sz="0" w:space="0" w:color="auto"/>
                          </w:divBdr>
                        </w:div>
                      </w:divsChild>
                    </w:div>
                    <w:div w:id="352197433">
                      <w:marLeft w:val="0"/>
                      <w:marRight w:val="0"/>
                      <w:marTop w:val="0"/>
                      <w:marBottom w:val="0"/>
                      <w:divBdr>
                        <w:top w:val="none" w:sz="0" w:space="0" w:color="auto"/>
                        <w:left w:val="none" w:sz="0" w:space="0" w:color="auto"/>
                        <w:bottom w:val="none" w:sz="0" w:space="0" w:color="auto"/>
                        <w:right w:val="none" w:sz="0" w:space="0" w:color="auto"/>
                      </w:divBdr>
                      <w:divsChild>
                        <w:div w:id="680084408">
                          <w:marLeft w:val="0"/>
                          <w:marRight w:val="0"/>
                          <w:marTop w:val="0"/>
                          <w:marBottom w:val="0"/>
                          <w:divBdr>
                            <w:top w:val="none" w:sz="0" w:space="0" w:color="auto"/>
                            <w:left w:val="none" w:sz="0" w:space="0" w:color="auto"/>
                            <w:bottom w:val="none" w:sz="0" w:space="0" w:color="auto"/>
                            <w:right w:val="none" w:sz="0" w:space="0" w:color="auto"/>
                          </w:divBdr>
                        </w:div>
                      </w:divsChild>
                    </w:div>
                    <w:div w:id="1055085590">
                      <w:marLeft w:val="0"/>
                      <w:marRight w:val="0"/>
                      <w:marTop w:val="0"/>
                      <w:marBottom w:val="0"/>
                      <w:divBdr>
                        <w:top w:val="none" w:sz="0" w:space="0" w:color="auto"/>
                        <w:left w:val="none" w:sz="0" w:space="0" w:color="auto"/>
                        <w:bottom w:val="none" w:sz="0" w:space="0" w:color="auto"/>
                        <w:right w:val="none" w:sz="0" w:space="0" w:color="auto"/>
                      </w:divBdr>
                      <w:divsChild>
                        <w:div w:id="2078622659">
                          <w:marLeft w:val="0"/>
                          <w:marRight w:val="0"/>
                          <w:marTop w:val="0"/>
                          <w:marBottom w:val="0"/>
                          <w:divBdr>
                            <w:top w:val="none" w:sz="0" w:space="0" w:color="auto"/>
                            <w:left w:val="none" w:sz="0" w:space="0" w:color="auto"/>
                            <w:bottom w:val="none" w:sz="0" w:space="0" w:color="auto"/>
                            <w:right w:val="none" w:sz="0" w:space="0" w:color="auto"/>
                          </w:divBdr>
                        </w:div>
                      </w:divsChild>
                    </w:div>
                    <w:div w:id="1449465940">
                      <w:marLeft w:val="0"/>
                      <w:marRight w:val="0"/>
                      <w:marTop w:val="0"/>
                      <w:marBottom w:val="0"/>
                      <w:divBdr>
                        <w:top w:val="none" w:sz="0" w:space="0" w:color="auto"/>
                        <w:left w:val="none" w:sz="0" w:space="0" w:color="auto"/>
                        <w:bottom w:val="none" w:sz="0" w:space="0" w:color="auto"/>
                        <w:right w:val="none" w:sz="0" w:space="0" w:color="auto"/>
                      </w:divBdr>
                      <w:divsChild>
                        <w:div w:id="1729986338">
                          <w:marLeft w:val="0"/>
                          <w:marRight w:val="0"/>
                          <w:marTop w:val="0"/>
                          <w:marBottom w:val="0"/>
                          <w:divBdr>
                            <w:top w:val="none" w:sz="0" w:space="0" w:color="auto"/>
                            <w:left w:val="none" w:sz="0" w:space="0" w:color="auto"/>
                            <w:bottom w:val="none" w:sz="0" w:space="0" w:color="auto"/>
                            <w:right w:val="none" w:sz="0" w:space="0" w:color="auto"/>
                          </w:divBdr>
                        </w:div>
                      </w:divsChild>
                    </w:div>
                    <w:div w:id="200481577">
                      <w:marLeft w:val="0"/>
                      <w:marRight w:val="0"/>
                      <w:marTop w:val="0"/>
                      <w:marBottom w:val="0"/>
                      <w:divBdr>
                        <w:top w:val="none" w:sz="0" w:space="0" w:color="auto"/>
                        <w:left w:val="none" w:sz="0" w:space="0" w:color="auto"/>
                        <w:bottom w:val="none" w:sz="0" w:space="0" w:color="auto"/>
                        <w:right w:val="none" w:sz="0" w:space="0" w:color="auto"/>
                      </w:divBdr>
                      <w:divsChild>
                        <w:div w:id="1789739683">
                          <w:marLeft w:val="0"/>
                          <w:marRight w:val="0"/>
                          <w:marTop w:val="0"/>
                          <w:marBottom w:val="0"/>
                          <w:divBdr>
                            <w:top w:val="none" w:sz="0" w:space="0" w:color="auto"/>
                            <w:left w:val="none" w:sz="0" w:space="0" w:color="auto"/>
                            <w:bottom w:val="none" w:sz="0" w:space="0" w:color="auto"/>
                            <w:right w:val="none" w:sz="0" w:space="0" w:color="auto"/>
                          </w:divBdr>
                        </w:div>
                      </w:divsChild>
                    </w:div>
                    <w:div w:id="291402440">
                      <w:marLeft w:val="0"/>
                      <w:marRight w:val="0"/>
                      <w:marTop w:val="0"/>
                      <w:marBottom w:val="0"/>
                      <w:divBdr>
                        <w:top w:val="none" w:sz="0" w:space="0" w:color="auto"/>
                        <w:left w:val="none" w:sz="0" w:space="0" w:color="auto"/>
                        <w:bottom w:val="none" w:sz="0" w:space="0" w:color="auto"/>
                        <w:right w:val="none" w:sz="0" w:space="0" w:color="auto"/>
                      </w:divBdr>
                      <w:divsChild>
                        <w:div w:id="230311384">
                          <w:marLeft w:val="0"/>
                          <w:marRight w:val="0"/>
                          <w:marTop w:val="0"/>
                          <w:marBottom w:val="0"/>
                          <w:divBdr>
                            <w:top w:val="none" w:sz="0" w:space="0" w:color="auto"/>
                            <w:left w:val="none" w:sz="0" w:space="0" w:color="auto"/>
                            <w:bottom w:val="none" w:sz="0" w:space="0" w:color="auto"/>
                            <w:right w:val="none" w:sz="0" w:space="0" w:color="auto"/>
                          </w:divBdr>
                        </w:div>
                      </w:divsChild>
                    </w:div>
                    <w:div w:id="232205735">
                      <w:marLeft w:val="0"/>
                      <w:marRight w:val="0"/>
                      <w:marTop w:val="0"/>
                      <w:marBottom w:val="0"/>
                      <w:divBdr>
                        <w:top w:val="none" w:sz="0" w:space="0" w:color="auto"/>
                        <w:left w:val="none" w:sz="0" w:space="0" w:color="auto"/>
                        <w:bottom w:val="none" w:sz="0" w:space="0" w:color="auto"/>
                        <w:right w:val="none" w:sz="0" w:space="0" w:color="auto"/>
                      </w:divBdr>
                      <w:divsChild>
                        <w:div w:id="37470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78748">
              <w:marLeft w:val="0"/>
              <w:marRight w:val="0"/>
              <w:marTop w:val="0"/>
              <w:marBottom w:val="0"/>
              <w:divBdr>
                <w:top w:val="none" w:sz="0" w:space="0" w:color="auto"/>
                <w:left w:val="none" w:sz="0" w:space="0" w:color="auto"/>
                <w:bottom w:val="none" w:sz="0" w:space="0" w:color="auto"/>
                <w:right w:val="none" w:sz="0" w:space="0" w:color="auto"/>
              </w:divBdr>
              <w:divsChild>
                <w:div w:id="240679250">
                  <w:marLeft w:val="0"/>
                  <w:marRight w:val="0"/>
                  <w:marTop w:val="0"/>
                  <w:marBottom w:val="0"/>
                  <w:divBdr>
                    <w:top w:val="none" w:sz="0" w:space="0" w:color="auto"/>
                    <w:left w:val="none" w:sz="0" w:space="0" w:color="auto"/>
                    <w:bottom w:val="none" w:sz="0" w:space="0" w:color="auto"/>
                    <w:right w:val="none" w:sz="0" w:space="0" w:color="auto"/>
                  </w:divBdr>
                </w:div>
                <w:div w:id="2092657501">
                  <w:marLeft w:val="0"/>
                  <w:marRight w:val="0"/>
                  <w:marTop w:val="0"/>
                  <w:marBottom w:val="0"/>
                  <w:divBdr>
                    <w:top w:val="none" w:sz="0" w:space="0" w:color="auto"/>
                    <w:left w:val="none" w:sz="0" w:space="0" w:color="auto"/>
                    <w:bottom w:val="none" w:sz="0" w:space="0" w:color="auto"/>
                    <w:right w:val="none" w:sz="0" w:space="0" w:color="auto"/>
                  </w:divBdr>
                </w:div>
                <w:div w:id="1673795161">
                  <w:marLeft w:val="0"/>
                  <w:marRight w:val="0"/>
                  <w:marTop w:val="0"/>
                  <w:marBottom w:val="0"/>
                  <w:divBdr>
                    <w:top w:val="none" w:sz="0" w:space="0" w:color="auto"/>
                    <w:left w:val="none" w:sz="0" w:space="0" w:color="auto"/>
                    <w:bottom w:val="none" w:sz="0" w:space="0" w:color="auto"/>
                    <w:right w:val="none" w:sz="0" w:space="0" w:color="auto"/>
                  </w:divBdr>
                </w:div>
                <w:div w:id="1959338961">
                  <w:marLeft w:val="0"/>
                  <w:marRight w:val="0"/>
                  <w:marTop w:val="0"/>
                  <w:marBottom w:val="0"/>
                  <w:divBdr>
                    <w:top w:val="none" w:sz="0" w:space="0" w:color="auto"/>
                    <w:left w:val="none" w:sz="0" w:space="0" w:color="auto"/>
                    <w:bottom w:val="none" w:sz="0" w:space="0" w:color="auto"/>
                    <w:right w:val="none" w:sz="0" w:space="0" w:color="auto"/>
                  </w:divBdr>
                </w:div>
                <w:div w:id="312955374">
                  <w:marLeft w:val="0"/>
                  <w:marRight w:val="0"/>
                  <w:marTop w:val="0"/>
                  <w:marBottom w:val="0"/>
                  <w:divBdr>
                    <w:top w:val="none" w:sz="0" w:space="0" w:color="auto"/>
                    <w:left w:val="none" w:sz="0" w:space="0" w:color="auto"/>
                    <w:bottom w:val="none" w:sz="0" w:space="0" w:color="auto"/>
                    <w:right w:val="none" w:sz="0" w:space="0" w:color="auto"/>
                  </w:divBdr>
                </w:div>
                <w:div w:id="1126041145">
                  <w:marLeft w:val="0"/>
                  <w:marRight w:val="0"/>
                  <w:marTop w:val="0"/>
                  <w:marBottom w:val="0"/>
                  <w:divBdr>
                    <w:top w:val="none" w:sz="0" w:space="0" w:color="auto"/>
                    <w:left w:val="none" w:sz="0" w:space="0" w:color="auto"/>
                    <w:bottom w:val="none" w:sz="0" w:space="0" w:color="auto"/>
                    <w:right w:val="none" w:sz="0" w:space="0" w:color="auto"/>
                  </w:divBdr>
                </w:div>
                <w:div w:id="1973290523">
                  <w:marLeft w:val="0"/>
                  <w:marRight w:val="0"/>
                  <w:marTop w:val="0"/>
                  <w:marBottom w:val="0"/>
                  <w:divBdr>
                    <w:top w:val="none" w:sz="0" w:space="0" w:color="auto"/>
                    <w:left w:val="none" w:sz="0" w:space="0" w:color="auto"/>
                    <w:bottom w:val="none" w:sz="0" w:space="0" w:color="auto"/>
                    <w:right w:val="none" w:sz="0" w:space="0" w:color="auto"/>
                  </w:divBdr>
                </w:div>
                <w:div w:id="1141731664">
                  <w:marLeft w:val="0"/>
                  <w:marRight w:val="0"/>
                  <w:marTop w:val="0"/>
                  <w:marBottom w:val="0"/>
                  <w:divBdr>
                    <w:top w:val="none" w:sz="0" w:space="0" w:color="auto"/>
                    <w:left w:val="none" w:sz="0" w:space="0" w:color="auto"/>
                    <w:bottom w:val="none" w:sz="0" w:space="0" w:color="auto"/>
                    <w:right w:val="none" w:sz="0" w:space="0" w:color="auto"/>
                  </w:divBdr>
                </w:div>
                <w:div w:id="900559931">
                  <w:marLeft w:val="0"/>
                  <w:marRight w:val="0"/>
                  <w:marTop w:val="0"/>
                  <w:marBottom w:val="0"/>
                  <w:divBdr>
                    <w:top w:val="none" w:sz="0" w:space="0" w:color="auto"/>
                    <w:left w:val="none" w:sz="0" w:space="0" w:color="auto"/>
                    <w:bottom w:val="none" w:sz="0" w:space="0" w:color="auto"/>
                    <w:right w:val="none" w:sz="0" w:space="0" w:color="auto"/>
                  </w:divBdr>
                </w:div>
                <w:div w:id="501705407">
                  <w:marLeft w:val="0"/>
                  <w:marRight w:val="0"/>
                  <w:marTop w:val="0"/>
                  <w:marBottom w:val="0"/>
                  <w:divBdr>
                    <w:top w:val="none" w:sz="0" w:space="0" w:color="auto"/>
                    <w:left w:val="none" w:sz="0" w:space="0" w:color="auto"/>
                    <w:bottom w:val="none" w:sz="0" w:space="0" w:color="auto"/>
                    <w:right w:val="none" w:sz="0" w:space="0" w:color="auto"/>
                  </w:divBdr>
                </w:div>
                <w:div w:id="15618923">
                  <w:marLeft w:val="0"/>
                  <w:marRight w:val="0"/>
                  <w:marTop w:val="0"/>
                  <w:marBottom w:val="0"/>
                  <w:divBdr>
                    <w:top w:val="none" w:sz="0" w:space="0" w:color="auto"/>
                    <w:left w:val="none" w:sz="0" w:space="0" w:color="auto"/>
                    <w:bottom w:val="none" w:sz="0" w:space="0" w:color="auto"/>
                    <w:right w:val="none" w:sz="0" w:space="0" w:color="auto"/>
                  </w:divBdr>
                </w:div>
                <w:div w:id="16626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20063">
      <w:bodyDiv w:val="1"/>
      <w:marLeft w:val="0"/>
      <w:marRight w:val="0"/>
      <w:marTop w:val="0"/>
      <w:marBottom w:val="0"/>
      <w:divBdr>
        <w:top w:val="none" w:sz="0" w:space="0" w:color="auto"/>
        <w:left w:val="none" w:sz="0" w:space="0" w:color="auto"/>
        <w:bottom w:val="none" w:sz="0" w:space="0" w:color="auto"/>
        <w:right w:val="none" w:sz="0" w:space="0" w:color="auto"/>
      </w:divBdr>
    </w:div>
    <w:div w:id="1800760531">
      <w:bodyDiv w:val="1"/>
      <w:marLeft w:val="0"/>
      <w:marRight w:val="0"/>
      <w:marTop w:val="0"/>
      <w:marBottom w:val="0"/>
      <w:divBdr>
        <w:top w:val="none" w:sz="0" w:space="0" w:color="auto"/>
        <w:left w:val="none" w:sz="0" w:space="0" w:color="auto"/>
        <w:bottom w:val="none" w:sz="0" w:space="0" w:color="auto"/>
        <w:right w:val="none" w:sz="0" w:space="0" w:color="auto"/>
      </w:divBdr>
      <w:divsChild>
        <w:div w:id="1631128643">
          <w:marLeft w:val="0"/>
          <w:marRight w:val="0"/>
          <w:marTop w:val="0"/>
          <w:marBottom w:val="0"/>
          <w:divBdr>
            <w:top w:val="none" w:sz="0" w:space="0" w:color="auto"/>
            <w:left w:val="none" w:sz="0" w:space="0" w:color="auto"/>
            <w:bottom w:val="none" w:sz="0" w:space="0" w:color="auto"/>
            <w:right w:val="none" w:sz="0" w:space="0" w:color="auto"/>
          </w:divBdr>
          <w:divsChild>
            <w:div w:id="118499372">
              <w:marLeft w:val="0"/>
              <w:marRight w:val="0"/>
              <w:marTop w:val="0"/>
              <w:marBottom w:val="0"/>
              <w:divBdr>
                <w:top w:val="none" w:sz="0" w:space="0" w:color="auto"/>
                <w:left w:val="none" w:sz="0" w:space="0" w:color="auto"/>
                <w:bottom w:val="none" w:sz="0" w:space="0" w:color="auto"/>
                <w:right w:val="none" w:sz="0" w:space="0" w:color="auto"/>
              </w:divBdr>
            </w:div>
            <w:div w:id="870189343">
              <w:marLeft w:val="0"/>
              <w:marRight w:val="0"/>
              <w:marTop w:val="0"/>
              <w:marBottom w:val="0"/>
              <w:divBdr>
                <w:top w:val="none" w:sz="0" w:space="0" w:color="auto"/>
                <w:left w:val="none" w:sz="0" w:space="0" w:color="auto"/>
                <w:bottom w:val="none" w:sz="0" w:space="0" w:color="auto"/>
                <w:right w:val="none" w:sz="0" w:space="0" w:color="auto"/>
              </w:divBdr>
            </w:div>
            <w:div w:id="594285021">
              <w:marLeft w:val="0"/>
              <w:marRight w:val="0"/>
              <w:marTop w:val="0"/>
              <w:marBottom w:val="0"/>
              <w:divBdr>
                <w:top w:val="none" w:sz="0" w:space="0" w:color="auto"/>
                <w:left w:val="none" w:sz="0" w:space="0" w:color="auto"/>
                <w:bottom w:val="none" w:sz="0" w:space="0" w:color="auto"/>
                <w:right w:val="none" w:sz="0" w:space="0" w:color="auto"/>
              </w:divBdr>
              <w:divsChild>
                <w:div w:id="1694766302">
                  <w:marLeft w:val="0"/>
                  <w:marRight w:val="0"/>
                  <w:marTop w:val="0"/>
                  <w:marBottom w:val="0"/>
                  <w:divBdr>
                    <w:top w:val="none" w:sz="0" w:space="0" w:color="auto"/>
                    <w:left w:val="none" w:sz="0" w:space="0" w:color="auto"/>
                    <w:bottom w:val="none" w:sz="0" w:space="0" w:color="auto"/>
                    <w:right w:val="none" w:sz="0" w:space="0" w:color="auto"/>
                  </w:divBdr>
                  <w:divsChild>
                    <w:div w:id="1176074094">
                      <w:marLeft w:val="0"/>
                      <w:marRight w:val="0"/>
                      <w:marTop w:val="0"/>
                      <w:marBottom w:val="0"/>
                      <w:divBdr>
                        <w:top w:val="none" w:sz="0" w:space="0" w:color="auto"/>
                        <w:left w:val="none" w:sz="0" w:space="0" w:color="auto"/>
                        <w:bottom w:val="none" w:sz="0" w:space="0" w:color="auto"/>
                        <w:right w:val="none" w:sz="0" w:space="0" w:color="auto"/>
                      </w:divBdr>
                      <w:divsChild>
                        <w:div w:id="1683512670">
                          <w:marLeft w:val="0"/>
                          <w:marRight w:val="0"/>
                          <w:marTop w:val="0"/>
                          <w:marBottom w:val="0"/>
                          <w:divBdr>
                            <w:top w:val="none" w:sz="0" w:space="0" w:color="auto"/>
                            <w:left w:val="none" w:sz="0" w:space="0" w:color="auto"/>
                            <w:bottom w:val="none" w:sz="0" w:space="0" w:color="auto"/>
                            <w:right w:val="none" w:sz="0" w:space="0" w:color="auto"/>
                          </w:divBdr>
                        </w:div>
                        <w:div w:id="1942831717">
                          <w:marLeft w:val="0"/>
                          <w:marRight w:val="0"/>
                          <w:marTop w:val="0"/>
                          <w:marBottom w:val="0"/>
                          <w:divBdr>
                            <w:top w:val="none" w:sz="0" w:space="0" w:color="auto"/>
                            <w:left w:val="none" w:sz="0" w:space="0" w:color="auto"/>
                            <w:bottom w:val="none" w:sz="0" w:space="0" w:color="auto"/>
                            <w:right w:val="none" w:sz="0" w:space="0" w:color="auto"/>
                          </w:divBdr>
                        </w:div>
                      </w:divsChild>
                    </w:div>
                    <w:div w:id="2018265588">
                      <w:marLeft w:val="0"/>
                      <w:marRight w:val="0"/>
                      <w:marTop w:val="0"/>
                      <w:marBottom w:val="0"/>
                      <w:divBdr>
                        <w:top w:val="none" w:sz="0" w:space="0" w:color="auto"/>
                        <w:left w:val="none" w:sz="0" w:space="0" w:color="auto"/>
                        <w:bottom w:val="none" w:sz="0" w:space="0" w:color="auto"/>
                        <w:right w:val="none" w:sz="0" w:space="0" w:color="auto"/>
                      </w:divBdr>
                      <w:divsChild>
                        <w:div w:id="1666857264">
                          <w:marLeft w:val="0"/>
                          <w:marRight w:val="0"/>
                          <w:marTop w:val="0"/>
                          <w:marBottom w:val="0"/>
                          <w:divBdr>
                            <w:top w:val="none" w:sz="0" w:space="0" w:color="auto"/>
                            <w:left w:val="none" w:sz="0" w:space="0" w:color="auto"/>
                            <w:bottom w:val="none" w:sz="0" w:space="0" w:color="auto"/>
                            <w:right w:val="none" w:sz="0" w:space="0" w:color="auto"/>
                          </w:divBdr>
                        </w:div>
                      </w:divsChild>
                    </w:div>
                    <w:div w:id="1011877931">
                      <w:marLeft w:val="0"/>
                      <w:marRight w:val="0"/>
                      <w:marTop w:val="0"/>
                      <w:marBottom w:val="0"/>
                      <w:divBdr>
                        <w:top w:val="none" w:sz="0" w:space="0" w:color="auto"/>
                        <w:left w:val="none" w:sz="0" w:space="0" w:color="auto"/>
                        <w:bottom w:val="none" w:sz="0" w:space="0" w:color="auto"/>
                        <w:right w:val="none" w:sz="0" w:space="0" w:color="auto"/>
                      </w:divBdr>
                      <w:divsChild>
                        <w:div w:id="1104613052">
                          <w:marLeft w:val="0"/>
                          <w:marRight w:val="0"/>
                          <w:marTop w:val="0"/>
                          <w:marBottom w:val="0"/>
                          <w:divBdr>
                            <w:top w:val="none" w:sz="0" w:space="0" w:color="auto"/>
                            <w:left w:val="none" w:sz="0" w:space="0" w:color="auto"/>
                            <w:bottom w:val="none" w:sz="0" w:space="0" w:color="auto"/>
                            <w:right w:val="none" w:sz="0" w:space="0" w:color="auto"/>
                          </w:divBdr>
                        </w:div>
                        <w:div w:id="1320040032">
                          <w:marLeft w:val="0"/>
                          <w:marRight w:val="0"/>
                          <w:marTop w:val="0"/>
                          <w:marBottom w:val="0"/>
                          <w:divBdr>
                            <w:top w:val="none" w:sz="0" w:space="0" w:color="auto"/>
                            <w:left w:val="none" w:sz="0" w:space="0" w:color="auto"/>
                            <w:bottom w:val="none" w:sz="0" w:space="0" w:color="auto"/>
                            <w:right w:val="none" w:sz="0" w:space="0" w:color="auto"/>
                          </w:divBdr>
                        </w:div>
                        <w:div w:id="288777835">
                          <w:marLeft w:val="0"/>
                          <w:marRight w:val="0"/>
                          <w:marTop w:val="0"/>
                          <w:marBottom w:val="0"/>
                          <w:divBdr>
                            <w:top w:val="none" w:sz="0" w:space="0" w:color="auto"/>
                            <w:left w:val="none" w:sz="0" w:space="0" w:color="auto"/>
                            <w:bottom w:val="none" w:sz="0" w:space="0" w:color="auto"/>
                            <w:right w:val="none" w:sz="0" w:space="0" w:color="auto"/>
                          </w:divBdr>
                        </w:div>
                        <w:div w:id="1297182836">
                          <w:marLeft w:val="0"/>
                          <w:marRight w:val="0"/>
                          <w:marTop w:val="0"/>
                          <w:marBottom w:val="0"/>
                          <w:divBdr>
                            <w:top w:val="none" w:sz="0" w:space="0" w:color="auto"/>
                            <w:left w:val="none" w:sz="0" w:space="0" w:color="auto"/>
                            <w:bottom w:val="none" w:sz="0" w:space="0" w:color="auto"/>
                            <w:right w:val="none" w:sz="0" w:space="0" w:color="auto"/>
                          </w:divBdr>
                        </w:div>
                      </w:divsChild>
                    </w:div>
                    <w:div w:id="878201968">
                      <w:marLeft w:val="0"/>
                      <w:marRight w:val="0"/>
                      <w:marTop w:val="0"/>
                      <w:marBottom w:val="0"/>
                      <w:divBdr>
                        <w:top w:val="none" w:sz="0" w:space="0" w:color="auto"/>
                        <w:left w:val="none" w:sz="0" w:space="0" w:color="auto"/>
                        <w:bottom w:val="none" w:sz="0" w:space="0" w:color="auto"/>
                        <w:right w:val="none" w:sz="0" w:space="0" w:color="auto"/>
                      </w:divBdr>
                      <w:divsChild>
                        <w:div w:id="1418865425">
                          <w:marLeft w:val="0"/>
                          <w:marRight w:val="0"/>
                          <w:marTop w:val="0"/>
                          <w:marBottom w:val="0"/>
                          <w:divBdr>
                            <w:top w:val="none" w:sz="0" w:space="0" w:color="auto"/>
                            <w:left w:val="none" w:sz="0" w:space="0" w:color="auto"/>
                            <w:bottom w:val="none" w:sz="0" w:space="0" w:color="auto"/>
                            <w:right w:val="none" w:sz="0" w:space="0" w:color="auto"/>
                          </w:divBdr>
                        </w:div>
                      </w:divsChild>
                    </w:div>
                    <w:div w:id="1488979984">
                      <w:marLeft w:val="0"/>
                      <w:marRight w:val="0"/>
                      <w:marTop w:val="0"/>
                      <w:marBottom w:val="0"/>
                      <w:divBdr>
                        <w:top w:val="none" w:sz="0" w:space="0" w:color="auto"/>
                        <w:left w:val="none" w:sz="0" w:space="0" w:color="auto"/>
                        <w:bottom w:val="none" w:sz="0" w:space="0" w:color="auto"/>
                        <w:right w:val="none" w:sz="0" w:space="0" w:color="auto"/>
                      </w:divBdr>
                      <w:divsChild>
                        <w:div w:id="169948605">
                          <w:marLeft w:val="0"/>
                          <w:marRight w:val="0"/>
                          <w:marTop w:val="0"/>
                          <w:marBottom w:val="0"/>
                          <w:divBdr>
                            <w:top w:val="none" w:sz="0" w:space="0" w:color="auto"/>
                            <w:left w:val="none" w:sz="0" w:space="0" w:color="auto"/>
                            <w:bottom w:val="none" w:sz="0" w:space="0" w:color="auto"/>
                            <w:right w:val="none" w:sz="0" w:space="0" w:color="auto"/>
                          </w:divBdr>
                        </w:div>
                        <w:div w:id="969557664">
                          <w:marLeft w:val="0"/>
                          <w:marRight w:val="0"/>
                          <w:marTop w:val="0"/>
                          <w:marBottom w:val="0"/>
                          <w:divBdr>
                            <w:top w:val="none" w:sz="0" w:space="0" w:color="auto"/>
                            <w:left w:val="none" w:sz="0" w:space="0" w:color="auto"/>
                            <w:bottom w:val="none" w:sz="0" w:space="0" w:color="auto"/>
                            <w:right w:val="none" w:sz="0" w:space="0" w:color="auto"/>
                          </w:divBdr>
                        </w:div>
                        <w:div w:id="279801052">
                          <w:marLeft w:val="0"/>
                          <w:marRight w:val="0"/>
                          <w:marTop w:val="0"/>
                          <w:marBottom w:val="0"/>
                          <w:divBdr>
                            <w:top w:val="none" w:sz="0" w:space="0" w:color="auto"/>
                            <w:left w:val="none" w:sz="0" w:space="0" w:color="auto"/>
                            <w:bottom w:val="none" w:sz="0" w:space="0" w:color="auto"/>
                            <w:right w:val="none" w:sz="0" w:space="0" w:color="auto"/>
                          </w:divBdr>
                        </w:div>
                      </w:divsChild>
                    </w:div>
                    <w:div w:id="1837181533">
                      <w:marLeft w:val="0"/>
                      <w:marRight w:val="0"/>
                      <w:marTop w:val="0"/>
                      <w:marBottom w:val="0"/>
                      <w:divBdr>
                        <w:top w:val="none" w:sz="0" w:space="0" w:color="auto"/>
                        <w:left w:val="none" w:sz="0" w:space="0" w:color="auto"/>
                        <w:bottom w:val="none" w:sz="0" w:space="0" w:color="auto"/>
                        <w:right w:val="none" w:sz="0" w:space="0" w:color="auto"/>
                      </w:divBdr>
                      <w:divsChild>
                        <w:div w:id="1563171725">
                          <w:marLeft w:val="0"/>
                          <w:marRight w:val="0"/>
                          <w:marTop w:val="0"/>
                          <w:marBottom w:val="0"/>
                          <w:divBdr>
                            <w:top w:val="none" w:sz="0" w:space="0" w:color="auto"/>
                            <w:left w:val="none" w:sz="0" w:space="0" w:color="auto"/>
                            <w:bottom w:val="none" w:sz="0" w:space="0" w:color="auto"/>
                            <w:right w:val="none" w:sz="0" w:space="0" w:color="auto"/>
                          </w:divBdr>
                        </w:div>
                      </w:divsChild>
                    </w:div>
                    <w:div w:id="987516081">
                      <w:marLeft w:val="0"/>
                      <w:marRight w:val="0"/>
                      <w:marTop w:val="0"/>
                      <w:marBottom w:val="0"/>
                      <w:divBdr>
                        <w:top w:val="none" w:sz="0" w:space="0" w:color="auto"/>
                        <w:left w:val="none" w:sz="0" w:space="0" w:color="auto"/>
                        <w:bottom w:val="none" w:sz="0" w:space="0" w:color="auto"/>
                        <w:right w:val="none" w:sz="0" w:space="0" w:color="auto"/>
                      </w:divBdr>
                      <w:divsChild>
                        <w:div w:id="1155997125">
                          <w:marLeft w:val="0"/>
                          <w:marRight w:val="0"/>
                          <w:marTop w:val="0"/>
                          <w:marBottom w:val="0"/>
                          <w:divBdr>
                            <w:top w:val="none" w:sz="0" w:space="0" w:color="auto"/>
                            <w:left w:val="none" w:sz="0" w:space="0" w:color="auto"/>
                            <w:bottom w:val="none" w:sz="0" w:space="0" w:color="auto"/>
                            <w:right w:val="none" w:sz="0" w:space="0" w:color="auto"/>
                          </w:divBdr>
                        </w:div>
                        <w:div w:id="320935471">
                          <w:marLeft w:val="0"/>
                          <w:marRight w:val="0"/>
                          <w:marTop w:val="0"/>
                          <w:marBottom w:val="0"/>
                          <w:divBdr>
                            <w:top w:val="none" w:sz="0" w:space="0" w:color="auto"/>
                            <w:left w:val="none" w:sz="0" w:space="0" w:color="auto"/>
                            <w:bottom w:val="none" w:sz="0" w:space="0" w:color="auto"/>
                            <w:right w:val="none" w:sz="0" w:space="0" w:color="auto"/>
                          </w:divBdr>
                        </w:div>
                        <w:div w:id="529954294">
                          <w:marLeft w:val="0"/>
                          <w:marRight w:val="0"/>
                          <w:marTop w:val="0"/>
                          <w:marBottom w:val="0"/>
                          <w:divBdr>
                            <w:top w:val="none" w:sz="0" w:space="0" w:color="auto"/>
                            <w:left w:val="none" w:sz="0" w:space="0" w:color="auto"/>
                            <w:bottom w:val="none" w:sz="0" w:space="0" w:color="auto"/>
                            <w:right w:val="none" w:sz="0" w:space="0" w:color="auto"/>
                          </w:divBdr>
                        </w:div>
                        <w:div w:id="466119472">
                          <w:marLeft w:val="0"/>
                          <w:marRight w:val="0"/>
                          <w:marTop w:val="0"/>
                          <w:marBottom w:val="0"/>
                          <w:divBdr>
                            <w:top w:val="none" w:sz="0" w:space="0" w:color="auto"/>
                            <w:left w:val="none" w:sz="0" w:space="0" w:color="auto"/>
                            <w:bottom w:val="none" w:sz="0" w:space="0" w:color="auto"/>
                            <w:right w:val="none" w:sz="0" w:space="0" w:color="auto"/>
                          </w:divBdr>
                        </w:div>
                      </w:divsChild>
                    </w:div>
                    <w:div w:id="1658806059">
                      <w:marLeft w:val="0"/>
                      <w:marRight w:val="0"/>
                      <w:marTop w:val="0"/>
                      <w:marBottom w:val="0"/>
                      <w:divBdr>
                        <w:top w:val="none" w:sz="0" w:space="0" w:color="auto"/>
                        <w:left w:val="none" w:sz="0" w:space="0" w:color="auto"/>
                        <w:bottom w:val="none" w:sz="0" w:space="0" w:color="auto"/>
                        <w:right w:val="none" w:sz="0" w:space="0" w:color="auto"/>
                      </w:divBdr>
                      <w:divsChild>
                        <w:div w:id="970939297">
                          <w:marLeft w:val="0"/>
                          <w:marRight w:val="0"/>
                          <w:marTop w:val="0"/>
                          <w:marBottom w:val="0"/>
                          <w:divBdr>
                            <w:top w:val="none" w:sz="0" w:space="0" w:color="auto"/>
                            <w:left w:val="none" w:sz="0" w:space="0" w:color="auto"/>
                            <w:bottom w:val="none" w:sz="0" w:space="0" w:color="auto"/>
                            <w:right w:val="none" w:sz="0" w:space="0" w:color="auto"/>
                          </w:divBdr>
                        </w:div>
                      </w:divsChild>
                    </w:div>
                    <w:div w:id="1712456692">
                      <w:marLeft w:val="0"/>
                      <w:marRight w:val="0"/>
                      <w:marTop w:val="0"/>
                      <w:marBottom w:val="0"/>
                      <w:divBdr>
                        <w:top w:val="none" w:sz="0" w:space="0" w:color="auto"/>
                        <w:left w:val="none" w:sz="0" w:space="0" w:color="auto"/>
                        <w:bottom w:val="none" w:sz="0" w:space="0" w:color="auto"/>
                        <w:right w:val="none" w:sz="0" w:space="0" w:color="auto"/>
                      </w:divBdr>
                      <w:divsChild>
                        <w:div w:id="213932826">
                          <w:marLeft w:val="0"/>
                          <w:marRight w:val="0"/>
                          <w:marTop w:val="0"/>
                          <w:marBottom w:val="0"/>
                          <w:divBdr>
                            <w:top w:val="none" w:sz="0" w:space="0" w:color="auto"/>
                            <w:left w:val="none" w:sz="0" w:space="0" w:color="auto"/>
                            <w:bottom w:val="none" w:sz="0" w:space="0" w:color="auto"/>
                            <w:right w:val="none" w:sz="0" w:space="0" w:color="auto"/>
                          </w:divBdr>
                        </w:div>
                        <w:div w:id="668099094">
                          <w:marLeft w:val="0"/>
                          <w:marRight w:val="0"/>
                          <w:marTop w:val="0"/>
                          <w:marBottom w:val="0"/>
                          <w:divBdr>
                            <w:top w:val="none" w:sz="0" w:space="0" w:color="auto"/>
                            <w:left w:val="none" w:sz="0" w:space="0" w:color="auto"/>
                            <w:bottom w:val="none" w:sz="0" w:space="0" w:color="auto"/>
                            <w:right w:val="none" w:sz="0" w:space="0" w:color="auto"/>
                          </w:divBdr>
                        </w:div>
                        <w:div w:id="291206773">
                          <w:marLeft w:val="0"/>
                          <w:marRight w:val="0"/>
                          <w:marTop w:val="0"/>
                          <w:marBottom w:val="0"/>
                          <w:divBdr>
                            <w:top w:val="none" w:sz="0" w:space="0" w:color="auto"/>
                            <w:left w:val="none" w:sz="0" w:space="0" w:color="auto"/>
                            <w:bottom w:val="none" w:sz="0" w:space="0" w:color="auto"/>
                            <w:right w:val="none" w:sz="0" w:space="0" w:color="auto"/>
                          </w:divBdr>
                        </w:div>
                        <w:div w:id="7369461">
                          <w:marLeft w:val="0"/>
                          <w:marRight w:val="0"/>
                          <w:marTop w:val="0"/>
                          <w:marBottom w:val="0"/>
                          <w:divBdr>
                            <w:top w:val="none" w:sz="0" w:space="0" w:color="auto"/>
                            <w:left w:val="none" w:sz="0" w:space="0" w:color="auto"/>
                            <w:bottom w:val="none" w:sz="0" w:space="0" w:color="auto"/>
                            <w:right w:val="none" w:sz="0" w:space="0" w:color="auto"/>
                          </w:divBdr>
                        </w:div>
                        <w:div w:id="737167544">
                          <w:marLeft w:val="0"/>
                          <w:marRight w:val="0"/>
                          <w:marTop w:val="0"/>
                          <w:marBottom w:val="0"/>
                          <w:divBdr>
                            <w:top w:val="none" w:sz="0" w:space="0" w:color="auto"/>
                            <w:left w:val="none" w:sz="0" w:space="0" w:color="auto"/>
                            <w:bottom w:val="none" w:sz="0" w:space="0" w:color="auto"/>
                            <w:right w:val="none" w:sz="0" w:space="0" w:color="auto"/>
                          </w:divBdr>
                        </w:div>
                      </w:divsChild>
                    </w:div>
                    <w:div w:id="1946696458">
                      <w:marLeft w:val="0"/>
                      <w:marRight w:val="0"/>
                      <w:marTop w:val="0"/>
                      <w:marBottom w:val="0"/>
                      <w:divBdr>
                        <w:top w:val="none" w:sz="0" w:space="0" w:color="auto"/>
                        <w:left w:val="none" w:sz="0" w:space="0" w:color="auto"/>
                        <w:bottom w:val="none" w:sz="0" w:space="0" w:color="auto"/>
                        <w:right w:val="none" w:sz="0" w:space="0" w:color="auto"/>
                      </w:divBdr>
                      <w:divsChild>
                        <w:div w:id="925966221">
                          <w:marLeft w:val="0"/>
                          <w:marRight w:val="0"/>
                          <w:marTop w:val="0"/>
                          <w:marBottom w:val="0"/>
                          <w:divBdr>
                            <w:top w:val="none" w:sz="0" w:space="0" w:color="auto"/>
                            <w:left w:val="none" w:sz="0" w:space="0" w:color="auto"/>
                            <w:bottom w:val="none" w:sz="0" w:space="0" w:color="auto"/>
                            <w:right w:val="none" w:sz="0" w:space="0" w:color="auto"/>
                          </w:divBdr>
                        </w:div>
                      </w:divsChild>
                    </w:div>
                    <w:div w:id="1121922710">
                      <w:marLeft w:val="0"/>
                      <w:marRight w:val="0"/>
                      <w:marTop w:val="0"/>
                      <w:marBottom w:val="0"/>
                      <w:divBdr>
                        <w:top w:val="none" w:sz="0" w:space="0" w:color="auto"/>
                        <w:left w:val="none" w:sz="0" w:space="0" w:color="auto"/>
                        <w:bottom w:val="none" w:sz="0" w:space="0" w:color="auto"/>
                        <w:right w:val="none" w:sz="0" w:space="0" w:color="auto"/>
                      </w:divBdr>
                      <w:divsChild>
                        <w:div w:id="1981300909">
                          <w:marLeft w:val="0"/>
                          <w:marRight w:val="0"/>
                          <w:marTop w:val="0"/>
                          <w:marBottom w:val="0"/>
                          <w:divBdr>
                            <w:top w:val="none" w:sz="0" w:space="0" w:color="auto"/>
                            <w:left w:val="none" w:sz="0" w:space="0" w:color="auto"/>
                            <w:bottom w:val="none" w:sz="0" w:space="0" w:color="auto"/>
                            <w:right w:val="none" w:sz="0" w:space="0" w:color="auto"/>
                          </w:divBdr>
                        </w:div>
                      </w:divsChild>
                    </w:div>
                    <w:div w:id="1359240805">
                      <w:marLeft w:val="0"/>
                      <w:marRight w:val="0"/>
                      <w:marTop w:val="0"/>
                      <w:marBottom w:val="0"/>
                      <w:divBdr>
                        <w:top w:val="none" w:sz="0" w:space="0" w:color="auto"/>
                        <w:left w:val="none" w:sz="0" w:space="0" w:color="auto"/>
                        <w:bottom w:val="none" w:sz="0" w:space="0" w:color="auto"/>
                        <w:right w:val="none" w:sz="0" w:space="0" w:color="auto"/>
                      </w:divBdr>
                      <w:divsChild>
                        <w:div w:id="1187403140">
                          <w:marLeft w:val="0"/>
                          <w:marRight w:val="0"/>
                          <w:marTop w:val="0"/>
                          <w:marBottom w:val="0"/>
                          <w:divBdr>
                            <w:top w:val="none" w:sz="0" w:space="0" w:color="auto"/>
                            <w:left w:val="none" w:sz="0" w:space="0" w:color="auto"/>
                            <w:bottom w:val="none" w:sz="0" w:space="0" w:color="auto"/>
                            <w:right w:val="none" w:sz="0" w:space="0" w:color="auto"/>
                          </w:divBdr>
                        </w:div>
                      </w:divsChild>
                    </w:div>
                    <w:div w:id="1897086358">
                      <w:marLeft w:val="0"/>
                      <w:marRight w:val="0"/>
                      <w:marTop w:val="0"/>
                      <w:marBottom w:val="0"/>
                      <w:divBdr>
                        <w:top w:val="none" w:sz="0" w:space="0" w:color="auto"/>
                        <w:left w:val="none" w:sz="0" w:space="0" w:color="auto"/>
                        <w:bottom w:val="none" w:sz="0" w:space="0" w:color="auto"/>
                        <w:right w:val="none" w:sz="0" w:space="0" w:color="auto"/>
                      </w:divBdr>
                      <w:divsChild>
                        <w:div w:id="1726686387">
                          <w:marLeft w:val="0"/>
                          <w:marRight w:val="0"/>
                          <w:marTop w:val="0"/>
                          <w:marBottom w:val="0"/>
                          <w:divBdr>
                            <w:top w:val="none" w:sz="0" w:space="0" w:color="auto"/>
                            <w:left w:val="none" w:sz="0" w:space="0" w:color="auto"/>
                            <w:bottom w:val="none" w:sz="0" w:space="0" w:color="auto"/>
                            <w:right w:val="none" w:sz="0" w:space="0" w:color="auto"/>
                          </w:divBdr>
                        </w:div>
                      </w:divsChild>
                    </w:div>
                    <w:div w:id="127550003">
                      <w:marLeft w:val="0"/>
                      <w:marRight w:val="0"/>
                      <w:marTop w:val="0"/>
                      <w:marBottom w:val="0"/>
                      <w:divBdr>
                        <w:top w:val="none" w:sz="0" w:space="0" w:color="auto"/>
                        <w:left w:val="none" w:sz="0" w:space="0" w:color="auto"/>
                        <w:bottom w:val="none" w:sz="0" w:space="0" w:color="auto"/>
                        <w:right w:val="none" w:sz="0" w:space="0" w:color="auto"/>
                      </w:divBdr>
                      <w:divsChild>
                        <w:div w:id="1140999607">
                          <w:marLeft w:val="0"/>
                          <w:marRight w:val="0"/>
                          <w:marTop w:val="0"/>
                          <w:marBottom w:val="0"/>
                          <w:divBdr>
                            <w:top w:val="none" w:sz="0" w:space="0" w:color="auto"/>
                            <w:left w:val="none" w:sz="0" w:space="0" w:color="auto"/>
                            <w:bottom w:val="none" w:sz="0" w:space="0" w:color="auto"/>
                            <w:right w:val="none" w:sz="0" w:space="0" w:color="auto"/>
                          </w:divBdr>
                        </w:div>
                      </w:divsChild>
                    </w:div>
                    <w:div w:id="1373310153">
                      <w:marLeft w:val="0"/>
                      <w:marRight w:val="0"/>
                      <w:marTop w:val="0"/>
                      <w:marBottom w:val="0"/>
                      <w:divBdr>
                        <w:top w:val="none" w:sz="0" w:space="0" w:color="auto"/>
                        <w:left w:val="none" w:sz="0" w:space="0" w:color="auto"/>
                        <w:bottom w:val="none" w:sz="0" w:space="0" w:color="auto"/>
                        <w:right w:val="none" w:sz="0" w:space="0" w:color="auto"/>
                      </w:divBdr>
                      <w:divsChild>
                        <w:div w:id="938639159">
                          <w:marLeft w:val="0"/>
                          <w:marRight w:val="0"/>
                          <w:marTop w:val="0"/>
                          <w:marBottom w:val="0"/>
                          <w:divBdr>
                            <w:top w:val="none" w:sz="0" w:space="0" w:color="auto"/>
                            <w:left w:val="none" w:sz="0" w:space="0" w:color="auto"/>
                            <w:bottom w:val="none" w:sz="0" w:space="0" w:color="auto"/>
                            <w:right w:val="none" w:sz="0" w:space="0" w:color="auto"/>
                          </w:divBdr>
                        </w:div>
                        <w:div w:id="978268446">
                          <w:marLeft w:val="0"/>
                          <w:marRight w:val="0"/>
                          <w:marTop w:val="0"/>
                          <w:marBottom w:val="0"/>
                          <w:divBdr>
                            <w:top w:val="none" w:sz="0" w:space="0" w:color="auto"/>
                            <w:left w:val="none" w:sz="0" w:space="0" w:color="auto"/>
                            <w:bottom w:val="none" w:sz="0" w:space="0" w:color="auto"/>
                            <w:right w:val="none" w:sz="0" w:space="0" w:color="auto"/>
                          </w:divBdr>
                        </w:div>
                        <w:div w:id="1677489093">
                          <w:marLeft w:val="0"/>
                          <w:marRight w:val="0"/>
                          <w:marTop w:val="0"/>
                          <w:marBottom w:val="0"/>
                          <w:divBdr>
                            <w:top w:val="none" w:sz="0" w:space="0" w:color="auto"/>
                            <w:left w:val="none" w:sz="0" w:space="0" w:color="auto"/>
                            <w:bottom w:val="none" w:sz="0" w:space="0" w:color="auto"/>
                            <w:right w:val="none" w:sz="0" w:space="0" w:color="auto"/>
                          </w:divBdr>
                        </w:div>
                        <w:div w:id="16199049">
                          <w:marLeft w:val="0"/>
                          <w:marRight w:val="0"/>
                          <w:marTop w:val="0"/>
                          <w:marBottom w:val="0"/>
                          <w:divBdr>
                            <w:top w:val="none" w:sz="0" w:space="0" w:color="auto"/>
                            <w:left w:val="none" w:sz="0" w:space="0" w:color="auto"/>
                            <w:bottom w:val="none" w:sz="0" w:space="0" w:color="auto"/>
                            <w:right w:val="none" w:sz="0" w:space="0" w:color="auto"/>
                          </w:divBdr>
                        </w:div>
                        <w:div w:id="588344566">
                          <w:marLeft w:val="0"/>
                          <w:marRight w:val="0"/>
                          <w:marTop w:val="0"/>
                          <w:marBottom w:val="0"/>
                          <w:divBdr>
                            <w:top w:val="none" w:sz="0" w:space="0" w:color="auto"/>
                            <w:left w:val="none" w:sz="0" w:space="0" w:color="auto"/>
                            <w:bottom w:val="none" w:sz="0" w:space="0" w:color="auto"/>
                            <w:right w:val="none" w:sz="0" w:space="0" w:color="auto"/>
                          </w:divBdr>
                        </w:div>
                      </w:divsChild>
                    </w:div>
                    <w:div w:id="410153000">
                      <w:marLeft w:val="0"/>
                      <w:marRight w:val="0"/>
                      <w:marTop w:val="0"/>
                      <w:marBottom w:val="0"/>
                      <w:divBdr>
                        <w:top w:val="none" w:sz="0" w:space="0" w:color="auto"/>
                        <w:left w:val="none" w:sz="0" w:space="0" w:color="auto"/>
                        <w:bottom w:val="none" w:sz="0" w:space="0" w:color="auto"/>
                        <w:right w:val="none" w:sz="0" w:space="0" w:color="auto"/>
                      </w:divBdr>
                      <w:divsChild>
                        <w:div w:id="2089959796">
                          <w:marLeft w:val="0"/>
                          <w:marRight w:val="0"/>
                          <w:marTop w:val="0"/>
                          <w:marBottom w:val="0"/>
                          <w:divBdr>
                            <w:top w:val="none" w:sz="0" w:space="0" w:color="auto"/>
                            <w:left w:val="none" w:sz="0" w:space="0" w:color="auto"/>
                            <w:bottom w:val="none" w:sz="0" w:space="0" w:color="auto"/>
                            <w:right w:val="none" w:sz="0" w:space="0" w:color="auto"/>
                          </w:divBdr>
                        </w:div>
                      </w:divsChild>
                    </w:div>
                    <w:div w:id="2131628556">
                      <w:marLeft w:val="0"/>
                      <w:marRight w:val="0"/>
                      <w:marTop w:val="0"/>
                      <w:marBottom w:val="0"/>
                      <w:divBdr>
                        <w:top w:val="none" w:sz="0" w:space="0" w:color="auto"/>
                        <w:left w:val="none" w:sz="0" w:space="0" w:color="auto"/>
                        <w:bottom w:val="none" w:sz="0" w:space="0" w:color="auto"/>
                        <w:right w:val="none" w:sz="0" w:space="0" w:color="auto"/>
                      </w:divBdr>
                      <w:divsChild>
                        <w:div w:id="1258097411">
                          <w:marLeft w:val="0"/>
                          <w:marRight w:val="0"/>
                          <w:marTop w:val="0"/>
                          <w:marBottom w:val="0"/>
                          <w:divBdr>
                            <w:top w:val="none" w:sz="0" w:space="0" w:color="auto"/>
                            <w:left w:val="none" w:sz="0" w:space="0" w:color="auto"/>
                            <w:bottom w:val="none" w:sz="0" w:space="0" w:color="auto"/>
                            <w:right w:val="none" w:sz="0" w:space="0" w:color="auto"/>
                          </w:divBdr>
                        </w:div>
                      </w:divsChild>
                    </w:div>
                    <w:div w:id="58335579">
                      <w:marLeft w:val="0"/>
                      <w:marRight w:val="0"/>
                      <w:marTop w:val="0"/>
                      <w:marBottom w:val="0"/>
                      <w:divBdr>
                        <w:top w:val="none" w:sz="0" w:space="0" w:color="auto"/>
                        <w:left w:val="none" w:sz="0" w:space="0" w:color="auto"/>
                        <w:bottom w:val="none" w:sz="0" w:space="0" w:color="auto"/>
                        <w:right w:val="none" w:sz="0" w:space="0" w:color="auto"/>
                      </w:divBdr>
                      <w:divsChild>
                        <w:div w:id="1919747112">
                          <w:marLeft w:val="0"/>
                          <w:marRight w:val="0"/>
                          <w:marTop w:val="0"/>
                          <w:marBottom w:val="0"/>
                          <w:divBdr>
                            <w:top w:val="none" w:sz="0" w:space="0" w:color="auto"/>
                            <w:left w:val="none" w:sz="0" w:space="0" w:color="auto"/>
                            <w:bottom w:val="none" w:sz="0" w:space="0" w:color="auto"/>
                            <w:right w:val="none" w:sz="0" w:space="0" w:color="auto"/>
                          </w:divBdr>
                        </w:div>
                      </w:divsChild>
                    </w:div>
                    <w:div w:id="2012440187">
                      <w:marLeft w:val="0"/>
                      <w:marRight w:val="0"/>
                      <w:marTop w:val="0"/>
                      <w:marBottom w:val="0"/>
                      <w:divBdr>
                        <w:top w:val="none" w:sz="0" w:space="0" w:color="auto"/>
                        <w:left w:val="none" w:sz="0" w:space="0" w:color="auto"/>
                        <w:bottom w:val="none" w:sz="0" w:space="0" w:color="auto"/>
                        <w:right w:val="none" w:sz="0" w:space="0" w:color="auto"/>
                      </w:divBdr>
                      <w:divsChild>
                        <w:div w:id="675577845">
                          <w:marLeft w:val="0"/>
                          <w:marRight w:val="0"/>
                          <w:marTop w:val="0"/>
                          <w:marBottom w:val="0"/>
                          <w:divBdr>
                            <w:top w:val="none" w:sz="0" w:space="0" w:color="auto"/>
                            <w:left w:val="none" w:sz="0" w:space="0" w:color="auto"/>
                            <w:bottom w:val="none" w:sz="0" w:space="0" w:color="auto"/>
                            <w:right w:val="none" w:sz="0" w:space="0" w:color="auto"/>
                          </w:divBdr>
                        </w:div>
                      </w:divsChild>
                    </w:div>
                    <w:div w:id="1391222313">
                      <w:marLeft w:val="0"/>
                      <w:marRight w:val="0"/>
                      <w:marTop w:val="0"/>
                      <w:marBottom w:val="0"/>
                      <w:divBdr>
                        <w:top w:val="none" w:sz="0" w:space="0" w:color="auto"/>
                        <w:left w:val="none" w:sz="0" w:space="0" w:color="auto"/>
                        <w:bottom w:val="none" w:sz="0" w:space="0" w:color="auto"/>
                        <w:right w:val="none" w:sz="0" w:space="0" w:color="auto"/>
                      </w:divBdr>
                      <w:divsChild>
                        <w:div w:id="355810771">
                          <w:marLeft w:val="0"/>
                          <w:marRight w:val="0"/>
                          <w:marTop w:val="0"/>
                          <w:marBottom w:val="0"/>
                          <w:divBdr>
                            <w:top w:val="none" w:sz="0" w:space="0" w:color="auto"/>
                            <w:left w:val="none" w:sz="0" w:space="0" w:color="auto"/>
                            <w:bottom w:val="none" w:sz="0" w:space="0" w:color="auto"/>
                            <w:right w:val="none" w:sz="0" w:space="0" w:color="auto"/>
                          </w:divBdr>
                        </w:div>
                      </w:divsChild>
                    </w:div>
                    <w:div w:id="1685159838">
                      <w:marLeft w:val="0"/>
                      <w:marRight w:val="0"/>
                      <w:marTop w:val="0"/>
                      <w:marBottom w:val="0"/>
                      <w:divBdr>
                        <w:top w:val="none" w:sz="0" w:space="0" w:color="auto"/>
                        <w:left w:val="none" w:sz="0" w:space="0" w:color="auto"/>
                        <w:bottom w:val="none" w:sz="0" w:space="0" w:color="auto"/>
                        <w:right w:val="none" w:sz="0" w:space="0" w:color="auto"/>
                      </w:divBdr>
                      <w:divsChild>
                        <w:div w:id="1146044890">
                          <w:marLeft w:val="0"/>
                          <w:marRight w:val="0"/>
                          <w:marTop w:val="0"/>
                          <w:marBottom w:val="0"/>
                          <w:divBdr>
                            <w:top w:val="none" w:sz="0" w:space="0" w:color="auto"/>
                            <w:left w:val="none" w:sz="0" w:space="0" w:color="auto"/>
                            <w:bottom w:val="none" w:sz="0" w:space="0" w:color="auto"/>
                            <w:right w:val="none" w:sz="0" w:space="0" w:color="auto"/>
                          </w:divBdr>
                        </w:div>
                      </w:divsChild>
                    </w:div>
                    <w:div w:id="44185966">
                      <w:marLeft w:val="0"/>
                      <w:marRight w:val="0"/>
                      <w:marTop w:val="0"/>
                      <w:marBottom w:val="0"/>
                      <w:divBdr>
                        <w:top w:val="none" w:sz="0" w:space="0" w:color="auto"/>
                        <w:left w:val="none" w:sz="0" w:space="0" w:color="auto"/>
                        <w:bottom w:val="none" w:sz="0" w:space="0" w:color="auto"/>
                        <w:right w:val="none" w:sz="0" w:space="0" w:color="auto"/>
                      </w:divBdr>
                      <w:divsChild>
                        <w:div w:id="1931617456">
                          <w:marLeft w:val="0"/>
                          <w:marRight w:val="0"/>
                          <w:marTop w:val="0"/>
                          <w:marBottom w:val="0"/>
                          <w:divBdr>
                            <w:top w:val="none" w:sz="0" w:space="0" w:color="auto"/>
                            <w:left w:val="none" w:sz="0" w:space="0" w:color="auto"/>
                            <w:bottom w:val="none" w:sz="0" w:space="0" w:color="auto"/>
                            <w:right w:val="none" w:sz="0" w:space="0" w:color="auto"/>
                          </w:divBdr>
                        </w:div>
                      </w:divsChild>
                    </w:div>
                    <w:div w:id="885529315">
                      <w:marLeft w:val="0"/>
                      <w:marRight w:val="0"/>
                      <w:marTop w:val="0"/>
                      <w:marBottom w:val="0"/>
                      <w:divBdr>
                        <w:top w:val="none" w:sz="0" w:space="0" w:color="auto"/>
                        <w:left w:val="none" w:sz="0" w:space="0" w:color="auto"/>
                        <w:bottom w:val="none" w:sz="0" w:space="0" w:color="auto"/>
                        <w:right w:val="none" w:sz="0" w:space="0" w:color="auto"/>
                      </w:divBdr>
                      <w:divsChild>
                        <w:div w:id="1022707938">
                          <w:marLeft w:val="0"/>
                          <w:marRight w:val="0"/>
                          <w:marTop w:val="0"/>
                          <w:marBottom w:val="0"/>
                          <w:divBdr>
                            <w:top w:val="none" w:sz="0" w:space="0" w:color="auto"/>
                            <w:left w:val="none" w:sz="0" w:space="0" w:color="auto"/>
                            <w:bottom w:val="none" w:sz="0" w:space="0" w:color="auto"/>
                            <w:right w:val="none" w:sz="0" w:space="0" w:color="auto"/>
                          </w:divBdr>
                        </w:div>
                      </w:divsChild>
                    </w:div>
                    <w:div w:id="737630426">
                      <w:marLeft w:val="0"/>
                      <w:marRight w:val="0"/>
                      <w:marTop w:val="0"/>
                      <w:marBottom w:val="0"/>
                      <w:divBdr>
                        <w:top w:val="none" w:sz="0" w:space="0" w:color="auto"/>
                        <w:left w:val="none" w:sz="0" w:space="0" w:color="auto"/>
                        <w:bottom w:val="none" w:sz="0" w:space="0" w:color="auto"/>
                        <w:right w:val="none" w:sz="0" w:space="0" w:color="auto"/>
                      </w:divBdr>
                      <w:divsChild>
                        <w:div w:id="2137915767">
                          <w:marLeft w:val="0"/>
                          <w:marRight w:val="0"/>
                          <w:marTop w:val="0"/>
                          <w:marBottom w:val="0"/>
                          <w:divBdr>
                            <w:top w:val="none" w:sz="0" w:space="0" w:color="auto"/>
                            <w:left w:val="none" w:sz="0" w:space="0" w:color="auto"/>
                            <w:bottom w:val="none" w:sz="0" w:space="0" w:color="auto"/>
                            <w:right w:val="none" w:sz="0" w:space="0" w:color="auto"/>
                          </w:divBdr>
                        </w:div>
                      </w:divsChild>
                    </w:div>
                    <w:div w:id="2135978034">
                      <w:marLeft w:val="0"/>
                      <w:marRight w:val="0"/>
                      <w:marTop w:val="0"/>
                      <w:marBottom w:val="0"/>
                      <w:divBdr>
                        <w:top w:val="none" w:sz="0" w:space="0" w:color="auto"/>
                        <w:left w:val="none" w:sz="0" w:space="0" w:color="auto"/>
                        <w:bottom w:val="none" w:sz="0" w:space="0" w:color="auto"/>
                        <w:right w:val="none" w:sz="0" w:space="0" w:color="auto"/>
                      </w:divBdr>
                      <w:divsChild>
                        <w:div w:id="1307473241">
                          <w:marLeft w:val="0"/>
                          <w:marRight w:val="0"/>
                          <w:marTop w:val="0"/>
                          <w:marBottom w:val="0"/>
                          <w:divBdr>
                            <w:top w:val="none" w:sz="0" w:space="0" w:color="auto"/>
                            <w:left w:val="none" w:sz="0" w:space="0" w:color="auto"/>
                            <w:bottom w:val="none" w:sz="0" w:space="0" w:color="auto"/>
                            <w:right w:val="none" w:sz="0" w:space="0" w:color="auto"/>
                          </w:divBdr>
                        </w:div>
                      </w:divsChild>
                    </w:div>
                    <w:div w:id="323516217">
                      <w:marLeft w:val="0"/>
                      <w:marRight w:val="0"/>
                      <w:marTop w:val="0"/>
                      <w:marBottom w:val="0"/>
                      <w:divBdr>
                        <w:top w:val="none" w:sz="0" w:space="0" w:color="auto"/>
                        <w:left w:val="none" w:sz="0" w:space="0" w:color="auto"/>
                        <w:bottom w:val="none" w:sz="0" w:space="0" w:color="auto"/>
                        <w:right w:val="none" w:sz="0" w:space="0" w:color="auto"/>
                      </w:divBdr>
                      <w:divsChild>
                        <w:div w:id="1344435048">
                          <w:marLeft w:val="0"/>
                          <w:marRight w:val="0"/>
                          <w:marTop w:val="0"/>
                          <w:marBottom w:val="0"/>
                          <w:divBdr>
                            <w:top w:val="none" w:sz="0" w:space="0" w:color="auto"/>
                            <w:left w:val="none" w:sz="0" w:space="0" w:color="auto"/>
                            <w:bottom w:val="none" w:sz="0" w:space="0" w:color="auto"/>
                            <w:right w:val="none" w:sz="0" w:space="0" w:color="auto"/>
                          </w:divBdr>
                        </w:div>
                      </w:divsChild>
                    </w:div>
                    <w:div w:id="1923175852">
                      <w:marLeft w:val="0"/>
                      <w:marRight w:val="0"/>
                      <w:marTop w:val="0"/>
                      <w:marBottom w:val="0"/>
                      <w:divBdr>
                        <w:top w:val="none" w:sz="0" w:space="0" w:color="auto"/>
                        <w:left w:val="none" w:sz="0" w:space="0" w:color="auto"/>
                        <w:bottom w:val="none" w:sz="0" w:space="0" w:color="auto"/>
                        <w:right w:val="none" w:sz="0" w:space="0" w:color="auto"/>
                      </w:divBdr>
                      <w:divsChild>
                        <w:div w:id="1773863268">
                          <w:marLeft w:val="0"/>
                          <w:marRight w:val="0"/>
                          <w:marTop w:val="0"/>
                          <w:marBottom w:val="0"/>
                          <w:divBdr>
                            <w:top w:val="none" w:sz="0" w:space="0" w:color="auto"/>
                            <w:left w:val="none" w:sz="0" w:space="0" w:color="auto"/>
                            <w:bottom w:val="none" w:sz="0" w:space="0" w:color="auto"/>
                            <w:right w:val="none" w:sz="0" w:space="0" w:color="auto"/>
                          </w:divBdr>
                        </w:div>
                      </w:divsChild>
                    </w:div>
                    <w:div w:id="1640574509">
                      <w:marLeft w:val="0"/>
                      <w:marRight w:val="0"/>
                      <w:marTop w:val="0"/>
                      <w:marBottom w:val="0"/>
                      <w:divBdr>
                        <w:top w:val="none" w:sz="0" w:space="0" w:color="auto"/>
                        <w:left w:val="none" w:sz="0" w:space="0" w:color="auto"/>
                        <w:bottom w:val="none" w:sz="0" w:space="0" w:color="auto"/>
                        <w:right w:val="none" w:sz="0" w:space="0" w:color="auto"/>
                      </w:divBdr>
                      <w:divsChild>
                        <w:div w:id="999305686">
                          <w:marLeft w:val="0"/>
                          <w:marRight w:val="0"/>
                          <w:marTop w:val="0"/>
                          <w:marBottom w:val="0"/>
                          <w:divBdr>
                            <w:top w:val="none" w:sz="0" w:space="0" w:color="auto"/>
                            <w:left w:val="none" w:sz="0" w:space="0" w:color="auto"/>
                            <w:bottom w:val="none" w:sz="0" w:space="0" w:color="auto"/>
                            <w:right w:val="none" w:sz="0" w:space="0" w:color="auto"/>
                          </w:divBdr>
                        </w:div>
                        <w:div w:id="2023623253">
                          <w:marLeft w:val="0"/>
                          <w:marRight w:val="0"/>
                          <w:marTop w:val="0"/>
                          <w:marBottom w:val="0"/>
                          <w:divBdr>
                            <w:top w:val="none" w:sz="0" w:space="0" w:color="auto"/>
                            <w:left w:val="none" w:sz="0" w:space="0" w:color="auto"/>
                            <w:bottom w:val="none" w:sz="0" w:space="0" w:color="auto"/>
                            <w:right w:val="none" w:sz="0" w:space="0" w:color="auto"/>
                          </w:divBdr>
                        </w:div>
                        <w:div w:id="1874684404">
                          <w:marLeft w:val="0"/>
                          <w:marRight w:val="0"/>
                          <w:marTop w:val="0"/>
                          <w:marBottom w:val="0"/>
                          <w:divBdr>
                            <w:top w:val="none" w:sz="0" w:space="0" w:color="auto"/>
                            <w:left w:val="none" w:sz="0" w:space="0" w:color="auto"/>
                            <w:bottom w:val="none" w:sz="0" w:space="0" w:color="auto"/>
                            <w:right w:val="none" w:sz="0" w:space="0" w:color="auto"/>
                          </w:divBdr>
                        </w:div>
                        <w:div w:id="1275944714">
                          <w:marLeft w:val="0"/>
                          <w:marRight w:val="0"/>
                          <w:marTop w:val="0"/>
                          <w:marBottom w:val="0"/>
                          <w:divBdr>
                            <w:top w:val="none" w:sz="0" w:space="0" w:color="auto"/>
                            <w:left w:val="none" w:sz="0" w:space="0" w:color="auto"/>
                            <w:bottom w:val="none" w:sz="0" w:space="0" w:color="auto"/>
                            <w:right w:val="none" w:sz="0" w:space="0" w:color="auto"/>
                          </w:divBdr>
                        </w:div>
                        <w:div w:id="579100241">
                          <w:marLeft w:val="0"/>
                          <w:marRight w:val="0"/>
                          <w:marTop w:val="0"/>
                          <w:marBottom w:val="0"/>
                          <w:divBdr>
                            <w:top w:val="none" w:sz="0" w:space="0" w:color="auto"/>
                            <w:left w:val="none" w:sz="0" w:space="0" w:color="auto"/>
                            <w:bottom w:val="none" w:sz="0" w:space="0" w:color="auto"/>
                            <w:right w:val="none" w:sz="0" w:space="0" w:color="auto"/>
                          </w:divBdr>
                        </w:div>
                        <w:div w:id="2082364191">
                          <w:marLeft w:val="0"/>
                          <w:marRight w:val="0"/>
                          <w:marTop w:val="0"/>
                          <w:marBottom w:val="0"/>
                          <w:divBdr>
                            <w:top w:val="none" w:sz="0" w:space="0" w:color="auto"/>
                            <w:left w:val="none" w:sz="0" w:space="0" w:color="auto"/>
                            <w:bottom w:val="none" w:sz="0" w:space="0" w:color="auto"/>
                            <w:right w:val="none" w:sz="0" w:space="0" w:color="auto"/>
                          </w:divBdr>
                        </w:div>
                        <w:div w:id="1167786062">
                          <w:marLeft w:val="0"/>
                          <w:marRight w:val="0"/>
                          <w:marTop w:val="0"/>
                          <w:marBottom w:val="0"/>
                          <w:divBdr>
                            <w:top w:val="none" w:sz="0" w:space="0" w:color="auto"/>
                            <w:left w:val="none" w:sz="0" w:space="0" w:color="auto"/>
                            <w:bottom w:val="none" w:sz="0" w:space="0" w:color="auto"/>
                            <w:right w:val="none" w:sz="0" w:space="0" w:color="auto"/>
                          </w:divBdr>
                        </w:div>
                        <w:div w:id="820737178">
                          <w:marLeft w:val="0"/>
                          <w:marRight w:val="0"/>
                          <w:marTop w:val="0"/>
                          <w:marBottom w:val="0"/>
                          <w:divBdr>
                            <w:top w:val="none" w:sz="0" w:space="0" w:color="auto"/>
                            <w:left w:val="none" w:sz="0" w:space="0" w:color="auto"/>
                            <w:bottom w:val="none" w:sz="0" w:space="0" w:color="auto"/>
                            <w:right w:val="none" w:sz="0" w:space="0" w:color="auto"/>
                          </w:divBdr>
                        </w:div>
                      </w:divsChild>
                    </w:div>
                    <w:div w:id="612057834">
                      <w:marLeft w:val="0"/>
                      <w:marRight w:val="0"/>
                      <w:marTop w:val="0"/>
                      <w:marBottom w:val="0"/>
                      <w:divBdr>
                        <w:top w:val="none" w:sz="0" w:space="0" w:color="auto"/>
                        <w:left w:val="none" w:sz="0" w:space="0" w:color="auto"/>
                        <w:bottom w:val="none" w:sz="0" w:space="0" w:color="auto"/>
                        <w:right w:val="none" w:sz="0" w:space="0" w:color="auto"/>
                      </w:divBdr>
                      <w:divsChild>
                        <w:div w:id="429279435">
                          <w:marLeft w:val="0"/>
                          <w:marRight w:val="0"/>
                          <w:marTop w:val="0"/>
                          <w:marBottom w:val="0"/>
                          <w:divBdr>
                            <w:top w:val="none" w:sz="0" w:space="0" w:color="auto"/>
                            <w:left w:val="none" w:sz="0" w:space="0" w:color="auto"/>
                            <w:bottom w:val="none" w:sz="0" w:space="0" w:color="auto"/>
                            <w:right w:val="none" w:sz="0" w:space="0" w:color="auto"/>
                          </w:divBdr>
                        </w:div>
                      </w:divsChild>
                    </w:div>
                    <w:div w:id="526720923">
                      <w:marLeft w:val="0"/>
                      <w:marRight w:val="0"/>
                      <w:marTop w:val="0"/>
                      <w:marBottom w:val="0"/>
                      <w:divBdr>
                        <w:top w:val="none" w:sz="0" w:space="0" w:color="auto"/>
                        <w:left w:val="none" w:sz="0" w:space="0" w:color="auto"/>
                        <w:bottom w:val="none" w:sz="0" w:space="0" w:color="auto"/>
                        <w:right w:val="none" w:sz="0" w:space="0" w:color="auto"/>
                      </w:divBdr>
                      <w:divsChild>
                        <w:div w:id="586228993">
                          <w:marLeft w:val="0"/>
                          <w:marRight w:val="0"/>
                          <w:marTop w:val="0"/>
                          <w:marBottom w:val="0"/>
                          <w:divBdr>
                            <w:top w:val="none" w:sz="0" w:space="0" w:color="auto"/>
                            <w:left w:val="none" w:sz="0" w:space="0" w:color="auto"/>
                            <w:bottom w:val="none" w:sz="0" w:space="0" w:color="auto"/>
                            <w:right w:val="none" w:sz="0" w:space="0" w:color="auto"/>
                          </w:divBdr>
                        </w:div>
                      </w:divsChild>
                    </w:div>
                    <w:div w:id="1415008424">
                      <w:marLeft w:val="0"/>
                      <w:marRight w:val="0"/>
                      <w:marTop w:val="0"/>
                      <w:marBottom w:val="0"/>
                      <w:divBdr>
                        <w:top w:val="none" w:sz="0" w:space="0" w:color="auto"/>
                        <w:left w:val="none" w:sz="0" w:space="0" w:color="auto"/>
                        <w:bottom w:val="none" w:sz="0" w:space="0" w:color="auto"/>
                        <w:right w:val="none" w:sz="0" w:space="0" w:color="auto"/>
                      </w:divBdr>
                      <w:divsChild>
                        <w:div w:id="550575121">
                          <w:marLeft w:val="0"/>
                          <w:marRight w:val="0"/>
                          <w:marTop w:val="0"/>
                          <w:marBottom w:val="0"/>
                          <w:divBdr>
                            <w:top w:val="none" w:sz="0" w:space="0" w:color="auto"/>
                            <w:left w:val="none" w:sz="0" w:space="0" w:color="auto"/>
                            <w:bottom w:val="none" w:sz="0" w:space="0" w:color="auto"/>
                            <w:right w:val="none" w:sz="0" w:space="0" w:color="auto"/>
                          </w:divBdr>
                        </w:div>
                      </w:divsChild>
                    </w:div>
                    <w:div w:id="768042155">
                      <w:marLeft w:val="0"/>
                      <w:marRight w:val="0"/>
                      <w:marTop w:val="0"/>
                      <w:marBottom w:val="0"/>
                      <w:divBdr>
                        <w:top w:val="none" w:sz="0" w:space="0" w:color="auto"/>
                        <w:left w:val="none" w:sz="0" w:space="0" w:color="auto"/>
                        <w:bottom w:val="none" w:sz="0" w:space="0" w:color="auto"/>
                        <w:right w:val="none" w:sz="0" w:space="0" w:color="auto"/>
                      </w:divBdr>
                      <w:divsChild>
                        <w:div w:id="1818493850">
                          <w:marLeft w:val="0"/>
                          <w:marRight w:val="0"/>
                          <w:marTop w:val="0"/>
                          <w:marBottom w:val="0"/>
                          <w:divBdr>
                            <w:top w:val="none" w:sz="0" w:space="0" w:color="auto"/>
                            <w:left w:val="none" w:sz="0" w:space="0" w:color="auto"/>
                            <w:bottom w:val="none" w:sz="0" w:space="0" w:color="auto"/>
                            <w:right w:val="none" w:sz="0" w:space="0" w:color="auto"/>
                          </w:divBdr>
                        </w:div>
                      </w:divsChild>
                    </w:div>
                    <w:div w:id="1931967308">
                      <w:marLeft w:val="0"/>
                      <w:marRight w:val="0"/>
                      <w:marTop w:val="0"/>
                      <w:marBottom w:val="0"/>
                      <w:divBdr>
                        <w:top w:val="none" w:sz="0" w:space="0" w:color="auto"/>
                        <w:left w:val="none" w:sz="0" w:space="0" w:color="auto"/>
                        <w:bottom w:val="none" w:sz="0" w:space="0" w:color="auto"/>
                        <w:right w:val="none" w:sz="0" w:space="0" w:color="auto"/>
                      </w:divBdr>
                      <w:divsChild>
                        <w:div w:id="524517344">
                          <w:marLeft w:val="0"/>
                          <w:marRight w:val="0"/>
                          <w:marTop w:val="0"/>
                          <w:marBottom w:val="0"/>
                          <w:divBdr>
                            <w:top w:val="none" w:sz="0" w:space="0" w:color="auto"/>
                            <w:left w:val="none" w:sz="0" w:space="0" w:color="auto"/>
                            <w:bottom w:val="none" w:sz="0" w:space="0" w:color="auto"/>
                            <w:right w:val="none" w:sz="0" w:space="0" w:color="auto"/>
                          </w:divBdr>
                        </w:div>
                      </w:divsChild>
                    </w:div>
                    <w:div w:id="278993231">
                      <w:marLeft w:val="0"/>
                      <w:marRight w:val="0"/>
                      <w:marTop w:val="0"/>
                      <w:marBottom w:val="0"/>
                      <w:divBdr>
                        <w:top w:val="none" w:sz="0" w:space="0" w:color="auto"/>
                        <w:left w:val="none" w:sz="0" w:space="0" w:color="auto"/>
                        <w:bottom w:val="none" w:sz="0" w:space="0" w:color="auto"/>
                        <w:right w:val="none" w:sz="0" w:space="0" w:color="auto"/>
                      </w:divBdr>
                      <w:divsChild>
                        <w:div w:id="915362400">
                          <w:marLeft w:val="0"/>
                          <w:marRight w:val="0"/>
                          <w:marTop w:val="0"/>
                          <w:marBottom w:val="0"/>
                          <w:divBdr>
                            <w:top w:val="none" w:sz="0" w:space="0" w:color="auto"/>
                            <w:left w:val="none" w:sz="0" w:space="0" w:color="auto"/>
                            <w:bottom w:val="none" w:sz="0" w:space="0" w:color="auto"/>
                            <w:right w:val="none" w:sz="0" w:space="0" w:color="auto"/>
                          </w:divBdr>
                        </w:div>
                        <w:div w:id="2002926413">
                          <w:marLeft w:val="0"/>
                          <w:marRight w:val="0"/>
                          <w:marTop w:val="0"/>
                          <w:marBottom w:val="0"/>
                          <w:divBdr>
                            <w:top w:val="none" w:sz="0" w:space="0" w:color="auto"/>
                            <w:left w:val="none" w:sz="0" w:space="0" w:color="auto"/>
                            <w:bottom w:val="none" w:sz="0" w:space="0" w:color="auto"/>
                            <w:right w:val="none" w:sz="0" w:space="0" w:color="auto"/>
                          </w:divBdr>
                        </w:div>
                        <w:div w:id="513107507">
                          <w:marLeft w:val="0"/>
                          <w:marRight w:val="0"/>
                          <w:marTop w:val="0"/>
                          <w:marBottom w:val="0"/>
                          <w:divBdr>
                            <w:top w:val="none" w:sz="0" w:space="0" w:color="auto"/>
                            <w:left w:val="none" w:sz="0" w:space="0" w:color="auto"/>
                            <w:bottom w:val="none" w:sz="0" w:space="0" w:color="auto"/>
                            <w:right w:val="none" w:sz="0" w:space="0" w:color="auto"/>
                          </w:divBdr>
                        </w:div>
                        <w:div w:id="1611547620">
                          <w:marLeft w:val="0"/>
                          <w:marRight w:val="0"/>
                          <w:marTop w:val="0"/>
                          <w:marBottom w:val="0"/>
                          <w:divBdr>
                            <w:top w:val="none" w:sz="0" w:space="0" w:color="auto"/>
                            <w:left w:val="none" w:sz="0" w:space="0" w:color="auto"/>
                            <w:bottom w:val="none" w:sz="0" w:space="0" w:color="auto"/>
                            <w:right w:val="none" w:sz="0" w:space="0" w:color="auto"/>
                          </w:divBdr>
                        </w:div>
                        <w:div w:id="1297300780">
                          <w:marLeft w:val="0"/>
                          <w:marRight w:val="0"/>
                          <w:marTop w:val="0"/>
                          <w:marBottom w:val="0"/>
                          <w:divBdr>
                            <w:top w:val="none" w:sz="0" w:space="0" w:color="auto"/>
                            <w:left w:val="none" w:sz="0" w:space="0" w:color="auto"/>
                            <w:bottom w:val="none" w:sz="0" w:space="0" w:color="auto"/>
                            <w:right w:val="none" w:sz="0" w:space="0" w:color="auto"/>
                          </w:divBdr>
                        </w:div>
                        <w:div w:id="1249460246">
                          <w:marLeft w:val="0"/>
                          <w:marRight w:val="0"/>
                          <w:marTop w:val="0"/>
                          <w:marBottom w:val="0"/>
                          <w:divBdr>
                            <w:top w:val="none" w:sz="0" w:space="0" w:color="auto"/>
                            <w:left w:val="none" w:sz="0" w:space="0" w:color="auto"/>
                            <w:bottom w:val="none" w:sz="0" w:space="0" w:color="auto"/>
                            <w:right w:val="none" w:sz="0" w:space="0" w:color="auto"/>
                          </w:divBdr>
                        </w:div>
                        <w:div w:id="461728926">
                          <w:marLeft w:val="0"/>
                          <w:marRight w:val="0"/>
                          <w:marTop w:val="0"/>
                          <w:marBottom w:val="0"/>
                          <w:divBdr>
                            <w:top w:val="none" w:sz="0" w:space="0" w:color="auto"/>
                            <w:left w:val="none" w:sz="0" w:space="0" w:color="auto"/>
                            <w:bottom w:val="none" w:sz="0" w:space="0" w:color="auto"/>
                            <w:right w:val="none" w:sz="0" w:space="0" w:color="auto"/>
                          </w:divBdr>
                        </w:div>
                        <w:div w:id="921991924">
                          <w:marLeft w:val="0"/>
                          <w:marRight w:val="0"/>
                          <w:marTop w:val="0"/>
                          <w:marBottom w:val="0"/>
                          <w:divBdr>
                            <w:top w:val="none" w:sz="0" w:space="0" w:color="auto"/>
                            <w:left w:val="none" w:sz="0" w:space="0" w:color="auto"/>
                            <w:bottom w:val="none" w:sz="0" w:space="0" w:color="auto"/>
                            <w:right w:val="none" w:sz="0" w:space="0" w:color="auto"/>
                          </w:divBdr>
                        </w:div>
                      </w:divsChild>
                    </w:div>
                    <w:div w:id="691298762">
                      <w:marLeft w:val="0"/>
                      <w:marRight w:val="0"/>
                      <w:marTop w:val="0"/>
                      <w:marBottom w:val="0"/>
                      <w:divBdr>
                        <w:top w:val="none" w:sz="0" w:space="0" w:color="auto"/>
                        <w:left w:val="none" w:sz="0" w:space="0" w:color="auto"/>
                        <w:bottom w:val="none" w:sz="0" w:space="0" w:color="auto"/>
                        <w:right w:val="none" w:sz="0" w:space="0" w:color="auto"/>
                      </w:divBdr>
                      <w:divsChild>
                        <w:div w:id="2015037258">
                          <w:marLeft w:val="0"/>
                          <w:marRight w:val="0"/>
                          <w:marTop w:val="0"/>
                          <w:marBottom w:val="0"/>
                          <w:divBdr>
                            <w:top w:val="none" w:sz="0" w:space="0" w:color="auto"/>
                            <w:left w:val="none" w:sz="0" w:space="0" w:color="auto"/>
                            <w:bottom w:val="none" w:sz="0" w:space="0" w:color="auto"/>
                            <w:right w:val="none" w:sz="0" w:space="0" w:color="auto"/>
                          </w:divBdr>
                        </w:div>
                      </w:divsChild>
                    </w:div>
                    <w:div w:id="1773821170">
                      <w:marLeft w:val="0"/>
                      <w:marRight w:val="0"/>
                      <w:marTop w:val="0"/>
                      <w:marBottom w:val="0"/>
                      <w:divBdr>
                        <w:top w:val="none" w:sz="0" w:space="0" w:color="auto"/>
                        <w:left w:val="none" w:sz="0" w:space="0" w:color="auto"/>
                        <w:bottom w:val="none" w:sz="0" w:space="0" w:color="auto"/>
                        <w:right w:val="none" w:sz="0" w:space="0" w:color="auto"/>
                      </w:divBdr>
                      <w:divsChild>
                        <w:div w:id="871725754">
                          <w:marLeft w:val="0"/>
                          <w:marRight w:val="0"/>
                          <w:marTop w:val="0"/>
                          <w:marBottom w:val="0"/>
                          <w:divBdr>
                            <w:top w:val="none" w:sz="0" w:space="0" w:color="auto"/>
                            <w:left w:val="none" w:sz="0" w:space="0" w:color="auto"/>
                            <w:bottom w:val="none" w:sz="0" w:space="0" w:color="auto"/>
                            <w:right w:val="none" w:sz="0" w:space="0" w:color="auto"/>
                          </w:divBdr>
                        </w:div>
                      </w:divsChild>
                    </w:div>
                    <w:div w:id="1817406374">
                      <w:marLeft w:val="0"/>
                      <w:marRight w:val="0"/>
                      <w:marTop w:val="0"/>
                      <w:marBottom w:val="0"/>
                      <w:divBdr>
                        <w:top w:val="none" w:sz="0" w:space="0" w:color="auto"/>
                        <w:left w:val="none" w:sz="0" w:space="0" w:color="auto"/>
                        <w:bottom w:val="none" w:sz="0" w:space="0" w:color="auto"/>
                        <w:right w:val="none" w:sz="0" w:space="0" w:color="auto"/>
                      </w:divBdr>
                      <w:divsChild>
                        <w:div w:id="1233855874">
                          <w:marLeft w:val="0"/>
                          <w:marRight w:val="0"/>
                          <w:marTop w:val="0"/>
                          <w:marBottom w:val="0"/>
                          <w:divBdr>
                            <w:top w:val="none" w:sz="0" w:space="0" w:color="auto"/>
                            <w:left w:val="none" w:sz="0" w:space="0" w:color="auto"/>
                            <w:bottom w:val="none" w:sz="0" w:space="0" w:color="auto"/>
                            <w:right w:val="none" w:sz="0" w:space="0" w:color="auto"/>
                          </w:divBdr>
                        </w:div>
                      </w:divsChild>
                    </w:div>
                    <w:div w:id="195192196">
                      <w:marLeft w:val="0"/>
                      <w:marRight w:val="0"/>
                      <w:marTop w:val="0"/>
                      <w:marBottom w:val="0"/>
                      <w:divBdr>
                        <w:top w:val="none" w:sz="0" w:space="0" w:color="auto"/>
                        <w:left w:val="none" w:sz="0" w:space="0" w:color="auto"/>
                        <w:bottom w:val="none" w:sz="0" w:space="0" w:color="auto"/>
                        <w:right w:val="none" w:sz="0" w:space="0" w:color="auto"/>
                      </w:divBdr>
                      <w:divsChild>
                        <w:div w:id="1976521911">
                          <w:marLeft w:val="0"/>
                          <w:marRight w:val="0"/>
                          <w:marTop w:val="0"/>
                          <w:marBottom w:val="0"/>
                          <w:divBdr>
                            <w:top w:val="none" w:sz="0" w:space="0" w:color="auto"/>
                            <w:left w:val="none" w:sz="0" w:space="0" w:color="auto"/>
                            <w:bottom w:val="none" w:sz="0" w:space="0" w:color="auto"/>
                            <w:right w:val="none" w:sz="0" w:space="0" w:color="auto"/>
                          </w:divBdr>
                        </w:div>
                      </w:divsChild>
                    </w:div>
                    <w:div w:id="1463042413">
                      <w:marLeft w:val="0"/>
                      <w:marRight w:val="0"/>
                      <w:marTop w:val="0"/>
                      <w:marBottom w:val="0"/>
                      <w:divBdr>
                        <w:top w:val="none" w:sz="0" w:space="0" w:color="auto"/>
                        <w:left w:val="none" w:sz="0" w:space="0" w:color="auto"/>
                        <w:bottom w:val="none" w:sz="0" w:space="0" w:color="auto"/>
                        <w:right w:val="none" w:sz="0" w:space="0" w:color="auto"/>
                      </w:divBdr>
                      <w:divsChild>
                        <w:div w:id="676273456">
                          <w:marLeft w:val="0"/>
                          <w:marRight w:val="0"/>
                          <w:marTop w:val="0"/>
                          <w:marBottom w:val="0"/>
                          <w:divBdr>
                            <w:top w:val="none" w:sz="0" w:space="0" w:color="auto"/>
                            <w:left w:val="none" w:sz="0" w:space="0" w:color="auto"/>
                            <w:bottom w:val="none" w:sz="0" w:space="0" w:color="auto"/>
                            <w:right w:val="none" w:sz="0" w:space="0" w:color="auto"/>
                          </w:divBdr>
                        </w:div>
                      </w:divsChild>
                    </w:div>
                    <w:div w:id="1035153183">
                      <w:marLeft w:val="0"/>
                      <w:marRight w:val="0"/>
                      <w:marTop w:val="0"/>
                      <w:marBottom w:val="0"/>
                      <w:divBdr>
                        <w:top w:val="none" w:sz="0" w:space="0" w:color="auto"/>
                        <w:left w:val="none" w:sz="0" w:space="0" w:color="auto"/>
                        <w:bottom w:val="none" w:sz="0" w:space="0" w:color="auto"/>
                        <w:right w:val="none" w:sz="0" w:space="0" w:color="auto"/>
                      </w:divBdr>
                      <w:divsChild>
                        <w:div w:id="550507145">
                          <w:marLeft w:val="0"/>
                          <w:marRight w:val="0"/>
                          <w:marTop w:val="0"/>
                          <w:marBottom w:val="0"/>
                          <w:divBdr>
                            <w:top w:val="none" w:sz="0" w:space="0" w:color="auto"/>
                            <w:left w:val="none" w:sz="0" w:space="0" w:color="auto"/>
                            <w:bottom w:val="none" w:sz="0" w:space="0" w:color="auto"/>
                            <w:right w:val="none" w:sz="0" w:space="0" w:color="auto"/>
                          </w:divBdr>
                        </w:div>
                        <w:div w:id="220560109">
                          <w:marLeft w:val="0"/>
                          <w:marRight w:val="0"/>
                          <w:marTop w:val="0"/>
                          <w:marBottom w:val="0"/>
                          <w:divBdr>
                            <w:top w:val="none" w:sz="0" w:space="0" w:color="auto"/>
                            <w:left w:val="none" w:sz="0" w:space="0" w:color="auto"/>
                            <w:bottom w:val="none" w:sz="0" w:space="0" w:color="auto"/>
                            <w:right w:val="none" w:sz="0" w:space="0" w:color="auto"/>
                          </w:divBdr>
                        </w:div>
                        <w:div w:id="366494380">
                          <w:marLeft w:val="0"/>
                          <w:marRight w:val="0"/>
                          <w:marTop w:val="0"/>
                          <w:marBottom w:val="0"/>
                          <w:divBdr>
                            <w:top w:val="none" w:sz="0" w:space="0" w:color="auto"/>
                            <w:left w:val="none" w:sz="0" w:space="0" w:color="auto"/>
                            <w:bottom w:val="none" w:sz="0" w:space="0" w:color="auto"/>
                            <w:right w:val="none" w:sz="0" w:space="0" w:color="auto"/>
                          </w:divBdr>
                        </w:div>
                        <w:div w:id="1652367898">
                          <w:marLeft w:val="0"/>
                          <w:marRight w:val="0"/>
                          <w:marTop w:val="0"/>
                          <w:marBottom w:val="0"/>
                          <w:divBdr>
                            <w:top w:val="none" w:sz="0" w:space="0" w:color="auto"/>
                            <w:left w:val="none" w:sz="0" w:space="0" w:color="auto"/>
                            <w:bottom w:val="none" w:sz="0" w:space="0" w:color="auto"/>
                            <w:right w:val="none" w:sz="0" w:space="0" w:color="auto"/>
                          </w:divBdr>
                        </w:div>
                        <w:div w:id="1668053840">
                          <w:marLeft w:val="0"/>
                          <w:marRight w:val="0"/>
                          <w:marTop w:val="0"/>
                          <w:marBottom w:val="0"/>
                          <w:divBdr>
                            <w:top w:val="none" w:sz="0" w:space="0" w:color="auto"/>
                            <w:left w:val="none" w:sz="0" w:space="0" w:color="auto"/>
                            <w:bottom w:val="none" w:sz="0" w:space="0" w:color="auto"/>
                            <w:right w:val="none" w:sz="0" w:space="0" w:color="auto"/>
                          </w:divBdr>
                        </w:div>
                        <w:div w:id="1178810725">
                          <w:marLeft w:val="0"/>
                          <w:marRight w:val="0"/>
                          <w:marTop w:val="0"/>
                          <w:marBottom w:val="0"/>
                          <w:divBdr>
                            <w:top w:val="none" w:sz="0" w:space="0" w:color="auto"/>
                            <w:left w:val="none" w:sz="0" w:space="0" w:color="auto"/>
                            <w:bottom w:val="none" w:sz="0" w:space="0" w:color="auto"/>
                            <w:right w:val="none" w:sz="0" w:space="0" w:color="auto"/>
                          </w:divBdr>
                        </w:div>
                        <w:div w:id="1686982978">
                          <w:marLeft w:val="0"/>
                          <w:marRight w:val="0"/>
                          <w:marTop w:val="0"/>
                          <w:marBottom w:val="0"/>
                          <w:divBdr>
                            <w:top w:val="none" w:sz="0" w:space="0" w:color="auto"/>
                            <w:left w:val="none" w:sz="0" w:space="0" w:color="auto"/>
                            <w:bottom w:val="none" w:sz="0" w:space="0" w:color="auto"/>
                            <w:right w:val="none" w:sz="0" w:space="0" w:color="auto"/>
                          </w:divBdr>
                        </w:div>
                        <w:div w:id="1715959448">
                          <w:marLeft w:val="0"/>
                          <w:marRight w:val="0"/>
                          <w:marTop w:val="0"/>
                          <w:marBottom w:val="0"/>
                          <w:divBdr>
                            <w:top w:val="none" w:sz="0" w:space="0" w:color="auto"/>
                            <w:left w:val="none" w:sz="0" w:space="0" w:color="auto"/>
                            <w:bottom w:val="none" w:sz="0" w:space="0" w:color="auto"/>
                            <w:right w:val="none" w:sz="0" w:space="0" w:color="auto"/>
                          </w:divBdr>
                        </w:div>
                        <w:div w:id="1335377885">
                          <w:marLeft w:val="0"/>
                          <w:marRight w:val="0"/>
                          <w:marTop w:val="0"/>
                          <w:marBottom w:val="0"/>
                          <w:divBdr>
                            <w:top w:val="none" w:sz="0" w:space="0" w:color="auto"/>
                            <w:left w:val="none" w:sz="0" w:space="0" w:color="auto"/>
                            <w:bottom w:val="none" w:sz="0" w:space="0" w:color="auto"/>
                            <w:right w:val="none" w:sz="0" w:space="0" w:color="auto"/>
                          </w:divBdr>
                        </w:div>
                        <w:div w:id="711658336">
                          <w:marLeft w:val="0"/>
                          <w:marRight w:val="0"/>
                          <w:marTop w:val="0"/>
                          <w:marBottom w:val="0"/>
                          <w:divBdr>
                            <w:top w:val="none" w:sz="0" w:space="0" w:color="auto"/>
                            <w:left w:val="none" w:sz="0" w:space="0" w:color="auto"/>
                            <w:bottom w:val="none" w:sz="0" w:space="0" w:color="auto"/>
                            <w:right w:val="none" w:sz="0" w:space="0" w:color="auto"/>
                          </w:divBdr>
                        </w:div>
                        <w:div w:id="1831827409">
                          <w:marLeft w:val="0"/>
                          <w:marRight w:val="0"/>
                          <w:marTop w:val="0"/>
                          <w:marBottom w:val="0"/>
                          <w:divBdr>
                            <w:top w:val="none" w:sz="0" w:space="0" w:color="auto"/>
                            <w:left w:val="none" w:sz="0" w:space="0" w:color="auto"/>
                            <w:bottom w:val="none" w:sz="0" w:space="0" w:color="auto"/>
                            <w:right w:val="none" w:sz="0" w:space="0" w:color="auto"/>
                          </w:divBdr>
                        </w:div>
                        <w:div w:id="168955993">
                          <w:marLeft w:val="0"/>
                          <w:marRight w:val="0"/>
                          <w:marTop w:val="0"/>
                          <w:marBottom w:val="0"/>
                          <w:divBdr>
                            <w:top w:val="none" w:sz="0" w:space="0" w:color="auto"/>
                            <w:left w:val="none" w:sz="0" w:space="0" w:color="auto"/>
                            <w:bottom w:val="none" w:sz="0" w:space="0" w:color="auto"/>
                            <w:right w:val="none" w:sz="0" w:space="0" w:color="auto"/>
                          </w:divBdr>
                        </w:div>
                      </w:divsChild>
                    </w:div>
                    <w:div w:id="453213130">
                      <w:marLeft w:val="0"/>
                      <w:marRight w:val="0"/>
                      <w:marTop w:val="0"/>
                      <w:marBottom w:val="0"/>
                      <w:divBdr>
                        <w:top w:val="none" w:sz="0" w:space="0" w:color="auto"/>
                        <w:left w:val="none" w:sz="0" w:space="0" w:color="auto"/>
                        <w:bottom w:val="none" w:sz="0" w:space="0" w:color="auto"/>
                        <w:right w:val="none" w:sz="0" w:space="0" w:color="auto"/>
                      </w:divBdr>
                      <w:divsChild>
                        <w:div w:id="1450658892">
                          <w:marLeft w:val="0"/>
                          <w:marRight w:val="0"/>
                          <w:marTop w:val="0"/>
                          <w:marBottom w:val="0"/>
                          <w:divBdr>
                            <w:top w:val="none" w:sz="0" w:space="0" w:color="auto"/>
                            <w:left w:val="none" w:sz="0" w:space="0" w:color="auto"/>
                            <w:bottom w:val="none" w:sz="0" w:space="0" w:color="auto"/>
                            <w:right w:val="none" w:sz="0" w:space="0" w:color="auto"/>
                          </w:divBdr>
                        </w:div>
                      </w:divsChild>
                    </w:div>
                    <w:div w:id="226497600">
                      <w:marLeft w:val="0"/>
                      <w:marRight w:val="0"/>
                      <w:marTop w:val="0"/>
                      <w:marBottom w:val="0"/>
                      <w:divBdr>
                        <w:top w:val="none" w:sz="0" w:space="0" w:color="auto"/>
                        <w:left w:val="none" w:sz="0" w:space="0" w:color="auto"/>
                        <w:bottom w:val="none" w:sz="0" w:space="0" w:color="auto"/>
                        <w:right w:val="none" w:sz="0" w:space="0" w:color="auto"/>
                      </w:divBdr>
                      <w:divsChild>
                        <w:div w:id="432284161">
                          <w:marLeft w:val="0"/>
                          <w:marRight w:val="0"/>
                          <w:marTop w:val="0"/>
                          <w:marBottom w:val="0"/>
                          <w:divBdr>
                            <w:top w:val="none" w:sz="0" w:space="0" w:color="auto"/>
                            <w:left w:val="none" w:sz="0" w:space="0" w:color="auto"/>
                            <w:bottom w:val="none" w:sz="0" w:space="0" w:color="auto"/>
                            <w:right w:val="none" w:sz="0" w:space="0" w:color="auto"/>
                          </w:divBdr>
                        </w:div>
                      </w:divsChild>
                    </w:div>
                    <w:div w:id="785462638">
                      <w:marLeft w:val="0"/>
                      <w:marRight w:val="0"/>
                      <w:marTop w:val="0"/>
                      <w:marBottom w:val="0"/>
                      <w:divBdr>
                        <w:top w:val="none" w:sz="0" w:space="0" w:color="auto"/>
                        <w:left w:val="none" w:sz="0" w:space="0" w:color="auto"/>
                        <w:bottom w:val="none" w:sz="0" w:space="0" w:color="auto"/>
                        <w:right w:val="none" w:sz="0" w:space="0" w:color="auto"/>
                      </w:divBdr>
                      <w:divsChild>
                        <w:div w:id="1622372014">
                          <w:marLeft w:val="0"/>
                          <w:marRight w:val="0"/>
                          <w:marTop w:val="0"/>
                          <w:marBottom w:val="0"/>
                          <w:divBdr>
                            <w:top w:val="none" w:sz="0" w:space="0" w:color="auto"/>
                            <w:left w:val="none" w:sz="0" w:space="0" w:color="auto"/>
                            <w:bottom w:val="none" w:sz="0" w:space="0" w:color="auto"/>
                            <w:right w:val="none" w:sz="0" w:space="0" w:color="auto"/>
                          </w:divBdr>
                        </w:div>
                      </w:divsChild>
                    </w:div>
                    <w:div w:id="1370373501">
                      <w:marLeft w:val="0"/>
                      <w:marRight w:val="0"/>
                      <w:marTop w:val="0"/>
                      <w:marBottom w:val="0"/>
                      <w:divBdr>
                        <w:top w:val="none" w:sz="0" w:space="0" w:color="auto"/>
                        <w:left w:val="none" w:sz="0" w:space="0" w:color="auto"/>
                        <w:bottom w:val="none" w:sz="0" w:space="0" w:color="auto"/>
                        <w:right w:val="none" w:sz="0" w:space="0" w:color="auto"/>
                      </w:divBdr>
                      <w:divsChild>
                        <w:div w:id="1649556016">
                          <w:marLeft w:val="0"/>
                          <w:marRight w:val="0"/>
                          <w:marTop w:val="0"/>
                          <w:marBottom w:val="0"/>
                          <w:divBdr>
                            <w:top w:val="none" w:sz="0" w:space="0" w:color="auto"/>
                            <w:left w:val="none" w:sz="0" w:space="0" w:color="auto"/>
                            <w:bottom w:val="none" w:sz="0" w:space="0" w:color="auto"/>
                            <w:right w:val="none" w:sz="0" w:space="0" w:color="auto"/>
                          </w:divBdr>
                        </w:div>
                      </w:divsChild>
                    </w:div>
                    <w:div w:id="1608997267">
                      <w:marLeft w:val="0"/>
                      <w:marRight w:val="0"/>
                      <w:marTop w:val="0"/>
                      <w:marBottom w:val="0"/>
                      <w:divBdr>
                        <w:top w:val="none" w:sz="0" w:space="0" w:color="auto"/>
                        <w:left w:val="none" w:sz="0" w:space="0" w:color="auto"/>
                        <w:bottom w:val="none" w:sz="0" w:space="0" w:color="auto"/>
                        <w:right w:val="none" w:sz="0" w:space="0" w:color="auto"/>
                      </w:divBdr>
                      <w:divsChild>
                        <w:div w:id="2129742332">
                          <w:marLeft w:val="0"/>
                          <w:marRight w:val="0"/>
                          <w:marTop w:val="0"/>
                          <w:marBottom w:val="0"/>
                          <w:divBdr>
                            <w:top w:val="none" w:sz="0" w:space="0" w:color="auto"/>
                            <w:left w:val="none" w:sz="0" w:space="0" w:color="auto"/>
                            <w:bottom w:val="none" w:sz="0" w:space="0" w:color="auto"/>
                            <w:right w:val="none" w:sz="0" w:space="0" w:color="auto"/>
                          </w:divBdr>
                        </w:div>
                      </w:divsChild>
                    </w:div>
                    <w:div w:id="1680350865">
                      <w:marLeft w:val="0"/>
                      <w:marRight w:val="0"/>
                      <w:marTop w:val="0"/>
                      <w:marBottom w:val="0"/>
                      <w:divBdr>
                        <w:top w:val="none" w:sz="0" w:space="0" w:color="auto"/>
                        <w:left w:val="none" w:sz="0" w:space="0" w:color="auto"/>
                        <w:bottom w:val="none" w:sz="0" w:space="0" w:color="auto"/>
                        <w:right w:val="none" w:sz="0" w:space="0" w:color="auto"/>
                      </w:divBdr>
                      <w:divsChild>
                        <w:div w:id="1889797136">
                          <w:marLeft w:val="0"/>
                          <w:marRight w:val="0"/>
                          <w:marTop w:val="0"/>
                          <w:marBottom w:val="0"/>
                          <w:divBdr>
                            <w:top w:val="none" w:sz="0" w:space="0" w:color="auto"/>
                            <w:left w:val="none" w:sz="0" w:space="0" w:color="auto"/>
                            <w:bottom w:val="none" w:sz="0" w:space="0" w:color="auto"/>
                            <w:right w:val="none" w:sz="0" w:space="0" w:color="auto"/>
                          </w:divBdr>
                        </w:div>
                      </w:divsChild>
                    </w:div>
                    <w:div w:id="1442652">
                      <w:marLeft w:val="0"/>
                      <w:marRight w:val="0"/>
                      <w:marTop w:val="0"/>
                      <w:marBottom w:val="0"/>
                      <w:divBdr>
                        <w:top w:val="none" w:sz="0" w:space="0" w:color="auto"/>
                        <w:left w:val="none" w:sz="0" w:space="0" w:color="auto"/>
                        <w:bottom w:val="none" w:sz="0" w:space="0" w:color="auto"/>
                        <w:right w:val="none" w:sz="0" w:space="0" w:color="auto"/>
                      </w:divBdr>
                      <w:divsChild>
                        <w:div w:id="674460446">
                          <w:marLeft w:val="0"/>
                          <w:marRight w:val="0"/>
                          <w:marTop w:val="0"/>
                          <w:marBottom w:val="0"/>
                          <w:divBdr>
                            <w:top w:val="none" w:sz="0" w:space="0" w:color="auto"/>
                            <w:left w:val="none" w:sz="0" w:space="0" w:color="auto"/>
                            <w:bottom w:val="none" w:sz="0" w:space="0" w:color="auto"/>
                            <w:right w:val="none" w:sz="0" w:space="0" w:color="auto"/>
                          </w:divBdr>
                        </w:div>
                        <w:div w:id="1629387127">
                          <w:marLeft w:val="0"/>
                          <w:marRight w:val="0"/>
                          <w:marTop w:val="0"/>
                          <w:marBottom w:val="0"/>
                          <w:divBdr>
                            <w:top w:val="none" w:sz="0" w:space="0" w:color="auto"/>
                            <w:left w:val="none" w:sz="0" w:space="0" w:color="auto"/>
                            <w:bottom w:val="none" w:sz="0" w:space="0" w:color="auto"/>
                            <w:right w:val="none" w:sz="0" w:space="0" w:color="auto"/>
                          </w:divBdr>
                        </w:div>
                        <w:div w:id="1754352533">
                          <w:marLeft w:val="0"/>
                          <w:marRight w:val="0"/>
                          <w:marTop w:val="0"/>
                          <w:marBottom w:val="0"/>
                          <w:divBdr>
                            <w:top w:val="none" w:sz="0" w:space="0" w:color="auto"/>
                            <w:left w:val="none" w:sz="0" w:space="0" w:color="auto"/>
                            <w:bottom w:val="none" w:sz="0" w:space="0" w:color="auto"/>
                            <w:right w:val="none" w:sz="0" w:space="0" w:color="auto"/>
                          </w:divBdr>
                        </w:div>
                        <w:div w:id="606159328">
                          <w:marLeft w:val="0"/>
                          <w:marRight w:val="0"/>
                          <w:marTop w:val="0"/>
                          <w:marBottom w:val="0"/>
                          <w:divBdr>
                            <w:top w:val="none" w:sz="0" w:space="0" w:color="auto"/>
                            <w:left w:val="none" w:sz="0" w:space="0" w:color="auto"/>
                            <w:bottom w:val="none" w:sz="0" w:space="0" w:color="auto"/>
                            <w:right w:val="none" w:sz="0" w:space="0" w:color="auto"/>
                          </w:divBdr>
                        </w:div>
                        <w:div w:id="1229609356">
                          <w:marLeft w:val="0"/>
                          <w:marRight w:val="0"/>
                          <w:marTop w:val="0"/>
                          <w:marBottom w:val="0"/>
                          <w:divBdr>
                            <w:top w:val="none" w:sz="0" w:space="0" w:color="auto"/>
                            <w:left w:val="none" w:sz="0" w:space="0" w:color="auto"/>
                            <w:bottom w:val="none" w:sz="0" w:space="0" w:color="auto"/>
                            <w:right w:val="none" w:sz="0" w:space="0" w:color="auto"/>
                          </w:divBdr>
                        </w:div>
                        <w:div w:id="1550527653">
                          <w:marLeft w:val="0"/>
                          <w:marRight w:val="0"/>
                          <w:marTop w:val="0"/>
                          <w:marBottom w:val="0"/>
                          <w:divBdr>
                            <w:top w:val="none" w:sz="0" w:space="0" w:color="auto"/>
                            <w:left w:val="none" w:sz="0" w:space="0" w:color="auto"/>
                            <w:bottom w:val="none" w:sz="0" w:space="0" w:color="auto"/>
                            <w:right w:val="none" w:sz="0" w:space="0" w:color="auto"/>
                          </w:divBdr>
                        </w:div>
                        <w:div w:id="1024986439">
                          <w:marLeft w:val="0"/>
                          <w:marRight w:val="0"/>
                          <w:marTop w:val="0"/>
                          <w:marBottom w:val="0"/>
                          <w:divBdr>
                            <w:top w:val="none" w:sz="0" w:space="0" w:color="auto"/>
                            <w:left w:val="none" w:sz="0" w:space="0" w:color="auto"/>
                            <w:bottom w:val="none" w:sz="0" w:space="0" w:color="auto"/>
                            <w:right w:val="none" w:sz="0" w:space="0" w:color="auto"/>
                          </w:divBdr>
                        </w:div>
                        <w:div w:id="1544441419">
                          <w:marLeft w:val="0"/>
                          <w:marRight w:val="0"/>
                          <w:marTop w:val="0"/>
                          <w:marBottom w:val="0"/>
                          <w:divBdr>
                            <w:top w:val="none" w:sz="0" w:space="0" w:color="auto"/>
                            <w:left w:val="none" w:sz="0" w:space="0" w:color="auto"/>
                            <w:bottom w:val="none" w:sz="0" w:space="0" w:color="auto"/>
                            <w:right w:val="none" w:sz="0" w:space="0" w:color="auto"/>
                          </w:divBdr>
                        </w:div>
                        <w:div w:id="546332047">
                          <w:marLeft w:val="0"/>
                          <w:marRight w:val="0"/>
                          <w:marTop w:val="0"/>
                          <w:marBottom w:val="0"/>
                          <w:divBdr>
                            <w:top w:val="none" w:sz="0" w:space="0" w:color="auto"/>
                            <w:left w:val="none" w:sz="0" w:space="0" w:color="auto"/>
                            <w:bottom w:val="none" w:sz="0" w:space="0" w:color="auto"/>
                            <w:right w:val="none" w:sz="0" w:space="0" w:color="auto"/>
                          </w:divBdr>
                        </w:div>
                        <w:div w:id="1825316477">
                          <w:marLeft w:val="0"/>
                          <w:marRight w:val="0"/>
                          <w:marTop w:val="0"/>
                          <w:marBottom w:val="0"/>
                          <w:divBdr>
                            <w:top w:val="none" w:sz="0" w:space="0" w:color="auto"/>
                            <w:left w:val="none" w:sz="0" w:space="0" w:color="auto"/>
                            <w:bottom w:val="none" w:sz="0" w:space="0" w:color="auto"/>
                            <w:right w:val="none" w:sz="0" w:space="0" w:color="auto"/>
                          </w:divBdr>
                        </w:div>
                        <w:div w:id="860358789">
                          <w:marLeft w:val="0"/>
                          <w:marRight w:val="0"/>
                          <w:marTop w:val="0"/>
                          <w:marBottom w:val="0"/>
                          <w:divBdr>
                            <w:top w:val="none" w:sz="0" w:space="0" w:color="auto"/>
                            <w:left w:val="none" w:sz="0" w:space="0" w:color="auto"/>
                            <w:bottom w:val="none" w:sz="0" w:space="0" w:color="auto"/>
                            <w:right w:val="none" w:sz="0" w:space="0" w:color="auto"/>
                          </w:divBdr>
                        </w:div>
                        <w:div w:id="752505758">
                          <w:marLeft w:val="0"/>
                          <w:marRight w:val="0"/>
                          <w:marTop w:val="0"/>
                          <w:marBottom w:val="0"/>
                          <w:divBdr>
                            <w:top w:val="none" w:sz="0" w:space="0" w:color="auto"/>
                            <w:left w:val="none" w:sz="0" w:space="0" w:color="auto"/>
                            <w:bottom w:val="none" w:sz="0" w:space="0" w:color="auto"/>
                            <w:right w:val="none" w:sz="0" w:space="0" w:color="auto"/>
                          </w:divBdr>
                        </w:div>
                      </w:divsChild>
                    </w:div>
                    <w:div w:id="706758085">
                      <w:marLeft w:val="0"/>
                      <w:marRight w:val="0"/>
                      <w:marTop w:val="0"/>
                      <w:marBottom w:val="0"/>
                      <w:divBdr>
                        <w:top w:val="none" w:sz="0" w:space="0" w:color="auto"/>
                        <w:left w:val="none" w:sz="0" w:space="0" w:color="auto"/>
                        <w:bottom w:val="none" w:sz="0" w:space="0" w:color="auto"/>
                        <w:right w:val="none" w:sz="0" w:space="0" w:color="auto"/>
                      </w:divBdr>
                      <w:divsChild>
                        <w:div w:id="1958753965">
                          <w:marLeft w:val="0"/>
                          <w:marRight w:val="0"/>
                          <w:marTop w:val="0"/>
                          <w:marBottom w:val="0"/>
                          <w:divBdr>
                            <w:top w:val="none" w:sz="0" w:space="0" w:color="auto"/>
                            <w:left w:val="none" w:sz="0" w:space="0" w:color="auto"/>
                            <w:bottom w:val="none" w:sz="0" w:space="0" w:color="auto"/>
                            <w:right w:val="none" w:sz="0" w:space="0" w:color="auto"/>
                          </w:divBdr>
                        </w:div>
                      </w:divsChild>
                    </w:div>
                    <w:div w:id="981420866">
                      <w:marLeft w:val="0"/>
                      <w:marRight w:val="0"/>
                      <w:marTop w:val="0"/>
                      <w:marBottom w:val="0"/>
                      <w:divBdr>
                        <w:top w:val="none" w:sz="0" w:space="0" w:color="auto"/>
                        <w:left w:val="none" w:sz="0" w:space="0" w:color="auto"/>
                        <w:bottom w:val="none" w:sz="0" w:space="0" w:color="auto"/>
                        <w:right w:val="none" w:sz="0" w:space="0" w:color="auto"/>
                      </w:divBdr>
                      <w:divsChild>
                        <w:div w:id="849761401">
                          <w:marLeft w:val="0"/>
                          <w:marRight w:val="0"/>
                          <w:marTop w:val="0"/>
                          <w:marBottom w:val="0"/>
                          <w:divBdr>
                            <w:top w:val="none" w:sz="0" w:space="0" w:color="auto"/>
                            <w:left w:val="none" w:sz="0" w:space="0" w:color="auto"/>
                            <w:bottom w:val="none" w:sz="0" w:space="0" w:color="auto"/>
                            <w:right w:val="none" w:sz="0" w:space="0" w:color="auto"/>
                          </w:divBdr>
                        </w:div>
                      </w:divsChild>
                    </w:div>
                    <w:div w:id="459348799">
                      <w:marLeft w:val="0"/>
                      <w:marRight w:val="0"/>
                      <w:marTop w:val="0"/>
                      <w:marBottom w:val="0"/>
                      <w:divBdr>
                        <w:top w:val="none" w:sz="0" w:space="0" w:color="auto"/>
                        <w:left w:val="none" w:sz="0" w:space="0" w:color="auto"/>
                        <w:bottom w:val="none" w:sz="0" w:space="0" w:color="auto"/>
                        <w:right w:val="none" w:sz="0" w:space="0" w:color="auto"/>
                      </w:divBdr>
                      <w:divsChild>
                        <w:div w:id="785852353">
                          <w:marLeft w:val="0"/>
                          <w:marRight w:val="0"/>
                          <w:marTop w:val="0"/>
                          <w:marBottom w:val="0"/>
                          <w:divBdr>
                            <w:top w:val="none" w:sz="0" w:space="0" w:color="auto"/>
                            <w:left w:val="none" w:sz="0" w:space="0" w:color="auto"/>
                            <w:bottom w:val="none" w:sz="0" w:space="0" w:color="auto"/>
                            <w:right w:val="none" w:sz="0" w:space="0" w:color="auto"/>
                          </w:divBdr>
                        </w:div>
                      </w:divsChild>
                    </w:div>
                    <w:div w:id="963970957">
                      <w:marLeft w:val="0"/>
                      <w:marRight w:val="0"/>
                      <w:marTop w:val="0"/>
                      <w:marBottom w:val="0"/>
                      <w:divBdr>
                        <w:top w:val="none" w:sz="0" w:space="0" w:color="auto"/>
                        <w:left w:val="none" w:sz="0" w:space="0" w:color="auto"/>
                        <w:bottom w:val="none" w:sz="0" w:space="0" w:color="auto"/>
                        <w:right w:val="none" w:sz="0" w:space="0" w:color="auto"/>
                      </w:divBdr>
                      <w:divsChild>
                        <w:div w:id="1394239023">
                          <w:marLeft w:val="0"/>
                          <w:marRight w:val="0"/>
                          <w:marTop w:val="0"/>
                          <w:marBottom w:val="0"/>
                          <w:divBdr>
                            <w:top w:val="none" w:sz="0" w:space="0" w:color="auto"/>
                            <w:left w:val="none" w:sz="0" w:space="0" w:color="auto"/>
                            <w:bottom w:val="none" w:sz="0" w:space="0" w:color="auto"/>
                            <w:right w:val="none" w:sz="0" w:space="0" w:color="auto"/>
                          </w:divBdr>
                        </w:div>
                      </w:divsChild>
                    </w:div>
                    <w:div w:id="538126138">
                      <w:marLeft w:val="0"/>
                      <w:marRight w:val="0"/>
                      <w:marTop w:val="0"/>
                      <w:marBottom w:val="0"/>
                      <w:divBdr>
                        <w:top w:val="none" w:sz="0" w:space="0" w:color="auto"/>
                        <w:left w:val="none" w:sz="0" w:space="0" w:color="auto"/>
                        <w:bottom w:val="none" w:sz="0" w:space="0" w:color="auto"/>
                        <w:right w:val="none" w:sz="0" w:space="0" w:color="auto"/>
                      </w:divBdr>
                      <w:divsChild>
                        <w:div w:id="722678248">
                          <w:marLeft w:val="0"/>
                          <w:marRight w:val="0"/>
                          <w:marTop w:val="0"/>
                          <w:marBottom w:val="0"/>
                          <w:divBdr>
                            <w:top w:val="none" w:sz="0" w:space="0" w:color="auto"/>
                            <w:left w:val="none" w:sz="0" w:space="0" w:color="auto"/>
                            <w:bottom w:val="none" w:sz="0" w:space="0" w:color="auto"/>
                            <w:right w:val="none" w:sz="0" w:space="0" w:color="auto"/>
                          </w:divBdr>
                        </w:div>
                      </w:divsChild>
                    </w:div>
                    <w:div w:id="1513304785">
                      <w:marLeft w:val="0"/>
                      <w:marRight w:val="0"/>
                      <w:marTop w:val="0"/>
                      <w:marBottom w:val="0"/>
                      <w:divBdr>
                        <w:top w:val="none" w:sz="0" w:space="0" w:color="auto"/>
                        <w:left w:val="none" w:sz="0" w:space="0" w:color="auto"/>
                        <w:bottom w:val="none" w:sz="0" w:space="0" w:color="auto"/>
                        <w:right w:val="none" w:sz="0" w:space="0" w:color="auto"/>
                      </w:divBdr>
                      <w:divsChild>
                        <w:div w:id="2107261836">
                          <w:marLeft w:val="0"/>
                          <w:marRight w:val="0"/>
                          <w:marTop w:val="0"/>
                          <w:marBottom w:val="0"/>
                          <w:divBdr>
                            <w:top w:val="none" w:sz="0" w:space="0" w:color="auto"/>
                            <w:left w:val="none" w:sz="0" w:space="0" w:color="auto"/>
                            <w:bottom w:val="none" w:sz="0" w:space="0" w:color="auto"/>
                            <w:right w:val="none" w:sz="0" w:space="0" w:color="auto"/>
                          </w:divBdr>
                        </w:div>
                        <w:div w:id="2139373037">
                          <w:marLeft w:val="0"/>
                          <w:marRight w:val="0"/>
                          <w:marTop w:val="0"/>
                          <w:marBottom w:val="0"/>
                          <w:divBdr>
                            <w:top w:val="none" w:sz="0" w:space="0" w:color="auto"/>
                            <w:left w:val="none" w:sz="0" w:space="0" w:color="auto"/>
                            <w:bottom w:val="none" w:sz="0" w:space="0" w:color="auto"/>
                            <w:right w:val="none" w:sz="0" w:space="0" w:color="auto"/>
                          </w:divBdr>
                        </w:div>
                        <w:div w:id="1385058298">
                          <w:marLeft w:val="0"/>
                          <w:marRight w:val="0"/>
                          <w:marTop w:val="0"/>
                          <w:marBottom w:val="0"/>
                          <w:divBdr>
                            <w:top w:val="none" w:sz="0" w:space="0" w:color="auto"/>
                            <w:left w:val="none" w:sz="0" w:space="0" w:color="auto"/>
                            <w:bottom w:val="none" w:sz="0" w:space="0" w:color="auto"/>
                            <w:right w:val="none" w:sz="0" w:space="0" w:color="auto"/>
                          </w:divBdr>
                        </w:div>
                        <w:div w:id="1136993778">
                          <w:marLeft w:val="0"/>
                          <w:marRight w:val="0"/>
                          <w:marTop w:val="0"/>
                          <w:marBottom w:val="0"/>
                          <w:divBdr>
                            <w:top w:val="none" w:sz="0" w:space="0" w:color="auto"/>
                            <w:left w:val="none" w:sz="0" w:space="0" w:color="auto"/>
                            <w:bottom w:val="none" w:sz="0" w:space="0" w:color="auto"/>
                            <w:right w:val="none" w:sz="0" w:space="0" w:color="auto"/>
                          </w:divBdr>
                        </w:div>
                        <w:div w:id="257174612">
                          <w:marLeft w:val="0"/>
                          <w:marRight w:val="0"/>
                          <w:marTop w:val="0"/>
                          <w:marBottom w:val="0"/>
                          <w:divBdr>
                            <w:top w:val="none" w:sz="0" w:space="0" w:color="auto"/>
                            <w:left w:val="none" w:sz="0" w:space="0" w:color="auto"/>
                            <w:bottom w:val="none" w:sz="0" w:space="0" w:color="auto"/>
                            <w:right w:val="none" w:sz="0" w:space="0" w:color="auto"/>
                          </w:divBdr>
                        </w:div>
                        <w:div w:id="958607833">
                          <w:marLeft w:val="0"/>
                          <w:marRight w:val="0"/>
                          <w:marTop w:val="0"/>
                          <w:marBottom w:val="0"/>
                          <w:divBdr>
                            <w:top w:val="none" w:sz="0" w:space="0" w:color="auto"/>
                            <w:left w:val="none" w:sz="0" w:space="0" w:color="auto"/>
                            <w:bottom w:val="none" w:sz="0" w:space="0" w:color="auto"/>
                            <w:right w:val="none" w:sz="0" w:space="0" w:color="auto"/>
                          </w:divBdr>
                        </w:div>
                        <w:div w:id="1914464915">
                          <w:marLeft w:val="0"/>
                          <w:marRight w:val="0"/>
                          <w:marTop w:val="0"/>
                          <w:marBottom w:val="0"/>
                          <w:divBdr>
                            <w:top w:val="none" w:sz="0" w:space="0" w:color="auto"/>
                            <w:left w:val="none" w:sz="0" w:space="0" w:color="auto"/>
                            <w:bottom w:val="none" w:sz="0" w:space="0" w:color="auto"/>
                            <w:right w:val="none" w:sz="0" w:space="0" w:color="auto"/>
                          </w:divBdr>
                        </w:div>
                        <w:div w:id="721447510">
                          <w:marLeft w:val="0"/>
                          <w:marRight w:val="0"/>
                          <w:marTop w:val="0"/>
                          <w:marBottom w:val="0"/>
                          <w:divBdr>
                            <w:top w:val="none" w:sz="0" w:space="0" w:color="auto"/>
                            <w:left w:val="none" w:sz="0" w:space="0" w:color="auto"/>
                            <w:bottom w:val="none" w:sz="0" w:space="0" w:color="auto"/>
                            <w:right w:val="none" w:sz="0" w:space="0" w:color="auto"/>
                          </w:divBdr>
                        </w:div>
                        <w:div w:id="437531796">
                          <w:marLeft w:val="0"/>
                          <w:marRight w:val="0"/>
                          <w:marTop w:val="0"/>
                          <w:marBottom w:val="0"/>
                          <w:divBdr>
                            <w:top w:val="none" w:sz="0" w:space="0" w:color="auto"/>
                            <w:left w:val="none" w:sz="0" w:space="0" w:color="auto"/>
                            <w:bottom w:val="none" w:sz="0" w:space="0" w:color="auto"/>
                            <w:right w:val="none" w:sz="0" w:space="0" w:color="auto"/>
                          </w:divBdr>
                        </w:div>
                        <w:div w:id="18164104">
                          <w:marLeft w:val="0"/>
                          <w:marRight w:val="0"/>
                          <w:marTop w:val="0"/>
                          <w:marBottom w:val="0"/>
                          <w:divBdr>
                            <w:top w:val="none" w:sz="0" w:space="0" w:color="auto"/>
                            <w:left w:val="none" w:sz="0" w:space="0" w:color="auto"/>
                            <w:bottom w:val="none" w:sz="0" w:space="0" w:color="auto"/>
                            <w:right w:val="none" w:sz="0" w:space="0" w:color="auto"/>
                          </w:divBdr>
                        </w:div>
                      </w:divsChild>
                    </w:div>
                    <w:div w:id="2037346843">
                      <w:marLeft w:val="0"/>
                      <w:marRight w:val="0"/>
                      <w:marTop w:val="0"/>
                      <w:marBottom w:val="0"/>
                      <w:divBdr>
                        <w:top w:val="none" w:sz="0" w:space="0" w:color="auto"/>
                        <w:left w:val="none" w:sz="0" w:space="0" w:color="auto"/>
                        <w:bottom w:val="none" w:sz="0" w:space="0" w:color="auto"/>
                        <w:right w:val="none" w:sz="0" w:space="0" w:color="auto"/>
                      </w:divBdr>
                      <w:divsChild>
                        <w:div w:id="117069636">
                          <w:marLeft w:val="0"/>
                          <w:marRight w:val="0"/>
                          <w:marTop w:val="0"/>
                          <w:marBottom w:val="0"/>
                          <w:divBdr>
                            <w:top w:val="none" w:sz="0" w:space="0" w:color="auto"/>
                            <w:left w:val="none" w:sz="0" w:space="0" w:color="auto"/>
                            <w:bottom w:val="none" w:sz="0" w:space="0" w:color="auto"/>
                            <w:right w:val="none" w:sz="0" w:space="0" w:color="auto"/>
                          </w:divBdr>
                        </w:div>
                      </w:divsChild>
                    </w:div>
                    <w:div w:id="1952200999">
                      <w:marLeft w:val="0"/>
                      <w:marRight w:val="0"/>
                      <w:marTop w:val="0"/>
                      <w:marBottom w:val="0"/>
                      <w:divBdr>
                        <w:top w:val="none" w:sz="0" w:space="0" w:color="auto"/>
                        <w:left w:val="none" w:sz="0" w:space="0" w:color="auto"/>
                        <w:bottom w:val="none" w:sz="0" w:space="0" w:color="auto"/>
                        <w:right w:val="none" w:sz="0" w:space="0" w:color="auto"/>
                      </w:divBdr>
                      <w:divsChild>
                        <w:div w:id="306011853">
                          <w:marLeft w:val="0"/>
                          <w:marRight w:val="0"/>
                          <w:marTop w:val="0"/>
                          <w:marBottom w:val="0"/>
                          <w:divBdr>
                            <w:top w:val="none" w:sz="0" w:space="0" w:color="auto"/>
                            <w:left w:val="none" w:sz="0" w:space="0" w:color="auto"/>
                            <w:bottom w:val="none" w:sz="0" w:space="0" w:color="auto"/>
                            <w:right w:val="none" w:sz="0" w:space="0" w:color="auto"/>
                          </w:divBdr>
                        </w:div>
                      </w:divsChild>
                    </w:div>
                    <w:div w:id="1920098272">
                      <w:marLeft w:val="0"/>
                      <w:marRight w:val="0"/>
                      <w:marTop w:val="0"/>
                      <w:marBottom w:val="0"/>
                      <w:divBdr>
                        <w:top w:val="none" w:sz="0" w:space="0" w:color="auto"/>
                        <w:left w:val="none" w:sz="0" w:space="0" w:color="auto"/>
                        <w:bottom w:val="none" w:sz="0" w:space="0" w:color="auto"/>
                        <w:right w:val="none" w:sz="0" w:space="0" w:color="auto"/>
                      </w:divBdr>
                      <w:divsChild>
                        <w:div w:id="554774768">
                          <w:marLeft w:val="0"/>
                          <w:marRight w:val="0"/>
                          <w:marTop w:val="0"/>
                          <w:marBottom w:val="0"/>
                          <w:divBdr>
                            <w:top w:val="none" w:sz="0" w:space="0" w:color="auto"/>
                            <w:left w:val="none" w:sz="0" w:space="0" w:color="auto"/>
                            <w:bottom w:val="none" w:sz="0" w:space="0" w:color="auto"/>
                            <w:right w:val="none" w:sz="0" w:space="0" w:color="auto"/>
                          </w:divBdr>
                        </w:div>
                      </w:divsChild>
                    </w:div>
                    <w:div w:id="172501328">
                      <w:marLeft w:val="0"/>
                      <w:marRight w:val="0"/>
                      <w:marTop w:val="0"/>
                      <w:marBottom w:val="0"/>
                      <w:divBdr>
                        <w:top w:val="none" w:sz="0" w:space="0" w:color="auto"/>
                        <w:left w:val="none" w:sz="0" w:space="0" w:color="auto"/>
                        <w:bottom w:val="none" w:sz="0" w:space="0" w:color="auto"/>
                        <w:right w:val="none" w:sz="0" w:space="0" w:color="auto"/>
                      </w:divBdr>
                      <w:divsChild>
                        <w:div w:id="1239093703">
                          <w:marLeft w:val="0"/>
                          <w:marRight w:val="0"/>
                          <w:marTop w:val="0"/>
                          <w:marBottom w:val="0"/>
                          <w:divBdr>
                            <w:top w:val="none" w:sz="0" w:space="0" w:color="auto"/>
                            <w:left w:val="none" w:sz="0" w:space="0" w:color="auto"/>
                            <w:bottom w:val="none" w:sz="0" w:space="0" w:color="auto"/>
                            <w:right w:val="none" w:sz="0" w:space="0" w:color="auto"/>
                          </w:divBdr>
                        </w:div>
                      </w:divsChild>
                    </w:div>
                    <w:div w:id="1903637789">
                      <w:marLeft w:val="0"/>
                      <w:marRight w:val="0"/>
                      <w:marTop w:val="0"/>
                      <w:marBottom w:val="0"/>
                      <w:divBdr>
                        <w:top w:val="none" w:sz="0" w:space="0" w:color="auto"/>
                        <w:left w:val="none" w:sz="0" w:space="0" w:color="auto"/>
                        <w:bottom w:val="none" w:sz="0" w:space="0" w:color="auto"/>
                        <w:right w:val="none" w:sz="0" w:space="0" w:color="auto"/>
                      </w:divBdr>
                      <w:divsChild>
                        <w:div w:id="1855223669">
                          <w:marLeft w:val="0"/>
                          <w:marRight w:val="0"/>
                          <w:marTop w:val="0"/>
                          <w:marBottom w:val="0"/>
                          <w:divBdr>
                            <w:top w:val="none" w:sz="0" w:space="0" w:color="auto"/>
                            <w:left w:val="none" w:sz="0" w:space="0" w:color="auto"/>
                            <w:bottom w:val="none" w:sz="0" w:space="0" w:color="auto"/>
                            <w:right w:val="none" w:sz="0" w:space="0" w:color="auto"/>
                          </w:divBdr>
                        </w:div>
                      </w:divsChild>
                    </w:div>
                    <w:div w:id="831944196">
                      <w:marLeft w:val="0"/>
                      <w:marRight w:val="0"/>
                      <w:marTop w:val="0"/>
                      <w:marBottom w:val="0"/>
                      <w:divBdr>
                        <w:top w:val="none" w:sz="0" w:space="0" w:color="auto"/>
                        <w:left w:val="none" w:sz="0" w:space="0" w:color="auto"/>
                        <w:bottom w:val="none" w:sz="0" w:space="0" w:color="auto"/>
                        <w:right w:val="none" w:sz="0" w:space="0" w:color="auto"/>
                      </w:divBdr>
                      <w:divsChild>
                        <w:div w:id="919484662">
                          <w:marLeft w:val="0"/>
                          <w:marRight w:val="0"/>
                          <w:marTop w:val="0"/>
                          <w:marBottom w:val="0"/>
                          <w:divBdr>
                            <w:top w:val="none" w:sz="0" w:space="0" w:color="auto"/>
                            <w:left w:val="none" w:sz="0" w:space="0" w:color="auto"/>
                            <w:bottom w:val="none" w:sz="0" w:space="0" w:color="auto"/>
                            <w:right w:val="none" w:sz="0" w:space="0" w:color="auto"/>
                          </w:divBdr>
                        </w:div>
                        <w:div w:id="1423138268">
                          <w:marLeft w:val="0"/>
                          <w:marRight w:val="0"/>
                          <w:marTop w:val="0"/>
                          <w:marBottom w:val="0"/>
                          <w:divBdr>
                            <w:top w:val="none" w:sz="0" w:space="0" w:color="auto"/>
                            <w:left w:val="none" w:sz="0" w:space="0" w:color="auto"/>
                            <w:bottom w:val="none" w:sz="0" w:space="0" w:color="auto"/>
                            <w:right w:val="none" w:sz="0" w:space="0" w:color="auto"/>
                          </w:divBdr>
                        </w:div>
                        <w:div w:id="1926452785">
                          <w:marLeft w:val="0"/>
                          <w:marRight w:val="0"/>
                          <w:marTop w:val="0"/>
                          <w:marBottom w:val="0"/>
                          <w:divBdr>
                            <w:top w:val="none" w:sz="0" w:space="0" w:color="auto"/>
                            <w:left w:val="none" w:sz="0" w:space="0" w:color="auto"/>
                            <w:bottom w:val="none" w:sz="0" w:space="0" w:color="auto"/>
                            <w:right w:val="none" w:sz="0" w:space="0" w:color="auto"/>
                          </w:divBdr>
                        </w:div>
                        <w:div w:id="1153374403">
                          <w:marLeft w:val="0"/>
                          <w:marRight w:val="0"/>
                          <w:marTop w:val="0"/>
                          <w:marBottom w:val="0"/>
                          <w:divBdr>
                            <w:top w:val="none" w:sz="0" w:space="0" w:color="auto"/>
                            <w:left w:val="none" w:sz="0" w:space="0" w:color="auto"/>
                            <w:bottom w:val="none" w:sz="0" w:space="0" w:color="auto"/>
                            <w:right w:val="none" w:sz="0" w:space="0" w:color="auto"/>
                          </w:divBdr>
                        </w:div>
                        <w:div w:id="1996567442">
                          <w:marLeft w:val="0"/>
                          <w:marRight w:val="0"/>
                          <w:marTop w:val="0"/>
                          <w:marBottom w:val="0"/>
                          <w:divBdr>
                            <w:top w:val="none" w:sz="0" w:space="0" w:color="auto"/>
                            <w:left w:val="none" w:sz="0" w:space="0" w:color="auto"/>
                            <w:bottom w:val="none" w:sz="0" w:space="0" w:color="auto"/>
                            <w:right w:val="none" w:sz="0" w:space="0" w:color="auto"/>
                          </w:divBdr>
                        </w:div>
                        <w:div w:id="161238971">
                          <w:marLeft w:val="0"/>
                          <w:marRight w:val="0"/>
                          <w:marTop w:val="0"/>
                          <w:marBottom w:val="0"/>
                          <w:divBdr>
                            <w:top w:val="none" w:sz="0" w:space="0" w:color="auto"/>
                            <w:left w:val="none" w:sz="0" w:space="0" w:color="auto"/>
                            <w:bottom w:val="none" w:sz="0" w:space="0" w:color="auto"/>
                            <w:right w:val="none" w:sz="0" w:space="0" w:color="auto"/>
                          </w:divBdr>
                        </w:div>
                        <w:div w:id="1570773214">
                          <w:marLeft w:val="0"/>
                          <w:marRight w:val="0"/>
                          <w:marTop w:val="0"/>
                          <w:marBottom w:val="0"/>
                          <w:divBdr>
                            <w:top w:val="none" w:sz="0" w:space="0" w:color="auto"/>
                            <w:left w:val="none" w:sz="0" w:space="0" w:color="auto"/>
                            <w:bottom w:val="none" w:sz="0" w:space="0" w:color="auto"/>
                            <w:right w:val="none" w:sz="0" w:space="0" w:color="auto"/>
                          </w:divBdr>
                        </w:div>
                        <w:div w:id="375591967">
                          <w:marLeft w:val="0"/>
                          <w:marRight w:val="0"/>
                          <w:marTop w:val="0"/>
                          <w:marBottom w:val="0"/>
                          <w:divBdr>
                            <w:top w:val="none" w:sz="0" w:space="0" w:color="auto"/>
                            <w:left w:val="none" w:sz="0" w:space="0" w:color="auto"/>
                            <w:bottom w:val="none" w:sz="0" w:space="0" w:color="auto"/>
                            <w:right w:val="none" w:sz="0" w:space="0" w:color="auto"/>
                          </w:divBdr>
                        </w:div>
                        <w:div w:id="1177617379">
                          <w:marLeft w:val="0"/>
                          <w:marRight w:val="0"/>
                          <w:marTop w:val="0"/>
                          <w:marBottom w:val="0"/>
                          <w:divBdr>
                            <w:top w:val="none" w:sz="0" w:space="0" w:color="auto"/>
                            <w:left w:val="none" w:sz="0" w:space="0" w:color="auto"/>
                            <w:bottom w:val="none" w:sz="0" w:space="0" w:color="auto"/>
                            <w:right w:val="none" w:sz="0" w:space="0" w:color="auto"/>
                          </w:divBdr>
                        </w:div>
                      </w:divsChild>
                    </w:div>
                    <w:div w:id="1569534563">
                      <w:marLeft w:val="0"/>
                      <w:marRight w:val="0"/>
                      <w:marTop w:val="0"/>
                      <w:marBottom w:val="0"/>
                      <w:divBdr>
                        <w:top w:val="none" w:sz="0" w:space="0" w:color="auto"/>
                        <w:left w:val="none" w:sz="0" w:space="0" w:color="auto"/>
                        <w:bottom w:val="none" w:sz="0" w:space="0" w:color="auto"/>
                        <w:right w:val="none" w:sz="0" w:space="0" w:color="auto"/>
                      </w:divBdr>
                      <w:divsChild>
                        <w:div w:id="434524311">
                          <w:marLeft w:val="0"/>
                          <w:marRight w:val="0"/>
                          <w:marTop w:val="0"/>
                          <w:marBottom w:val="0"/>
                          <w:divBdr>
                            <w:top w:val="none" w:sz="0" w:space="0" w:color="auto"/>
                            <w:left w:val="none" w:sz="0" w:space="0" w:color="auto"/>
                            <w:bottom w:val="none" w:sz="0" w:space="0" w:color="auto"/>
                            <w:right w:val="none" w:sz="0" w:space="0" w:color="auto"/>
                          </w:divBdr>
                        </w:div>
                      </w:divsChild>
                    </w:div>
                    <w:div w:id="338586070">
                      <w:marLeft w:val="0"/>
                      <w:marRight w:val="0"/>
                      <w:marTop w:val="0"/>
                      <w:marBottom w:val="0"/>
                      <w:divBdr>
                        <w:top w:val="none" w:sz="0" w:space="0" w:color="auto"/>
                        <w:left w:val="none" w:sz="0" w:space="0" w:color="auto"/>
                        <w:bottom w:val="none" w:sz="0" w:space="0" w:color="auto"/>
                        <w:right w:val="none" w:sz="0" w:space="0" w:color="auto"/>
                      </w:divBdr>
                      <w:divsChild>
                        <w:div w:id="702481649">
                          <w:marLeft w:val="0"/>
                          <w:marRight w:val="0"/>
                          <w:marTop w:val="0"/>
                          <w:marBottom w:val="0"/>
                          <w:divBdr>
                            <w:top w:val="none" w:sz="0" w:space="0" w:color="auto"/>
                            <w:left w:val="none" w:sz="0" w:space="0" w:color="auto"/>
                            <w:bottom w:val="none" w:sz="0" w:space="0" w:color="auto"/>
                            <w:right w:val="none" w:sz="0" w:space="0" w:color="auto"/>
                          </w:divBdr>
                        </w:div>
                      </w:divsChild>
                    </w:div>
                    <w:div w:id="1895726960">
                      <w:marLeft w:val="0"/>
                      <w:marRight w:val="0"/>
                      <w:marTop w:val="0"/>
                      <w:marBottom w:val="0"/>
                      <w:divBdr>
                        <w:top w:val="none" w:sz="0" w:space="0" w:color="auto"/>
                        <w:left w:val="none" w:sz="0" w:space="0" w:color="auto"/>
                        <w:bottom w:val="none" w:sz="0" w:space="0" w:color="auto"/>
                        <w:right w:val="none" w:sz="0" w:space="0" w:color="auto"/>
                      </w:divBdr>
                      <w:divsChild>
                        <w:div w:id="1660231288">
                          <w:marLeft w:val="0"/>
                          <w:marRight w:val="0"/>
                          <w:marTop w:val="0"/>
                          <w:marBottom w:val="0"/>
                          <w:divBdr>
                            <w:top w:val="none" w:sz="0" w:space="0" w:color="auto"/>
                            <w:left w:val="none" w:sz="0" w:space="0" w:color="auto"/>
                            <w:bottom w:val="none" w:sz="0" w:space="0" w:color="auto"/>
                            <w:right w:val="none" w:sz="0" w:space="0" w:color="auto"/>
                          </w:divBdr>
                        </w:div>
                      </w:divsChild>
                    </w:div>
                    <w:div w:id="219755305">
                      <w:marLeft w:val="0"/>
                      <w:marRight w:val="0"/>
                      <w:marTop w:val="0"/>
                      <w:marBottom w:val="0"/>
                      <w:divBdr>
                        <w:top w:val="none" w:sz="0" w:space="0" w:color="auto"/>
                        <w:left w:val="none" w:sz="0" w:space="0" w:color="auto"/>
                        <w:bottom w:val="none" w:sz="0" w:space="0" w:color="auto"/>
                        <w:right w:val="none" w:sz="0" w:space="0" w:color="auto"/>
                      </w:divBdr>
                      <w:divsChild>
                        <w:div w:id="600260696">
                          <w:marLeft w:val="0"/>
                          <w:marRight w:val="0"/>
                          <w:marTop w:val="0"/>
                          <w:marBottom w:val="0"/>
                          <w:divBdr>
                            <w:top w:val="none" w:sz="0" w:space="0" w:color="auto"/>
                            <w:left w:val="none" w:sz="0" w:space="0" w:color="auto"/>
                            <w:bottom w:val="none" w:sz="0" w:space="0" w:color="auto"/>
                            <w:right w:val="none" w:sz="0" w:space="0" w:color="auto"/>
                          </w:divBdr>
                        </w:div>
                      </w:divsChild>
                    </w:div>
                    <w:div w:id="271909614">
                      <w:marLeft w:val="0"/>
                      <w:marRight w:val="0"/>
                      <w:marTop w:val="0"/>
                      <w:marBottom w:val="0"/>
                      <w:divBdr>
                        <w:top w:val="none" w:sz="0" w:space="0" w:color="auto"/>
                        <w:left w:val="none" w:sz="0" w:space="0" w:color="auto"/>
                        <w:bottom w:val="none" w:sz="0" w:space="0" w:color="auto"/>
                        <w:right w:val="none" w:sz="0" w:space="0" w:color="auto"/>
                      </w:divBdr>
                      <w:divsChild>
                        <w:div w:id="1072705149">
                          <w:marLeft w:val="0"/>
                          <w:marRight w:val="0"/>
                          <w:marTop w:val="0"/>
                          <w:marBottom w:val="0"/>
                          <w:divBdr>
                            <w:top w:val="none" w:sz="0" w:space="0" w:color="auto"/>
                            <w:left w:val="none" w:sz="0" w:space="0" w:color="auto"/>
                            <w:bottom w:val="none" w:sz="0" w:space="0" w:color="auto"/>
                            <w:right w:val="none" w:sz="0" w:space="0" w:color="auto"/>
                          </w:divBdr>
                        </w:div>
                      </w:divsChild>
                    </w:div>
                    <w:div w:id="355618804">
                      <w:marLeft w:val="0"/>
                      <w:marRight w:val="0"/>
                      <w:marTop w:val="0"/>
                      <w:marBottom w:val="0"/>
                      <w:divBdr>
                        <w:top w:val="none" w:sz="0" w:space="0" w:color="auto"/>
                        <w:left w:val="none" w:sz="0" w:space="0" w:color="auto"/>
                        <w:bottom w:val="none" w:sz="0" w:space="0" w:color="auto"/>
                        <w:right w:val="none" w:sz="0" w:space="0" w:color="auto"/>
                      </w:divBdr>
                      <w:divsChild>
                        <w:div w:id="5060028">
                          <w:marLeft w:val="0"/>
                          <w:marRight w:val="0"/>
                          <w:marTop w:val="0"/>
                          <w:marBottom w:val="0"/>
                          <w:divBdr>
                            <w:top w:val="none" w:sz="0" w:space="0" w:color="auto"/>
                            <w:left w:val="none" w:sz="0" w:space="0" w:color="auto"/>
                            <w:bottom w:val="none" w:sz="0" w:space="0" w:color="auto"/>
                            <w:right w:val="none" w:sz="0" w:space="0" w:color="auto"/>
                          </w:divBdr>
                        </w:div>
                      </w:divsChild>
                    </w:div>
                    <w:div w:id="870187481">
                      <w:marLeft w:val="0"/>
                      <w:marRight w:val="0"/>
                      <w:marTop w:val="0"/>
                      <w:marBottom w:val="0"/>
                      <w:divBdr>
                        <w:top w:val="none" w:sz="0" w:space="0" w:color="auto"/>
                        <w:left w:val="none" w:sz="0" w:space="0" w:color="auto"/>
                        <w:bottom w:val="none" w:sz="0" w:space="0" w:color="auto"/>
                        <w:right w:val="none" w:sz="0" w:space="0" w:color="auto"/>
                      </w:divBdr>
                      <w:divsChild>
                        <w:div w:id="1667634214">
                          <w:marLeft w:val="0"/>
                          <w:marRight w:val="0"/>
                          <w:marTop w:val="0"/>
                          <w:marBottom w:val="0"/>
                          <w:divBdr>
                            <w:top w:val="none" w:sz="0" w:space="0" w:color="auto"/>
                            <w:left w:val="none" w:sz="0" w:space="0" w:color="auto"/>
                            <w:bottom w:val="none" w:sz="0" w:space="0" w:color="auto"/>
                            <w:right w:val="none" w:sz="0" w:space="0" w:color="auto"/>
                          </w:divBdr>
                        </w:div>
                        <w:div w:id="1606034921">
                          <w:marLeft w:val="0"/>
                          <w:marRight w:val="0"/>
                          <w:marTop w:val="0"/>
                          <w:marBottom w:val="0"/>
                          <w:divBdr>
                            <w:top w:val="none" w:sz="0" w:space="0" w:color="auto"/>
                            <w:left w:val="none" w:sz="0" w:space="0" w:color="auto"/>
                            <w:bottom w:val="none" w:sz="0" w:space="0" w:color="auto"/>
                            <w:right w:val="none" w:sz="0" w:space="0" w:color="auto"/>
                          </w:divBdr>
                        </w:div>
                        <w:div w:id="1727140993">
                          <w:marLeft w:val="0"/>
                          <w:marRight w:val="0"/>
                          <w:marTop w:val="0"/>
                          <w:marBottom w:val="0"/>
                          <w:divBdr>
                            <w:top w:val="none" w:sz="0" w:space="0" w:color="auto"/>
                            <w:left w:val="none" w:sz="0" w:space="0" w:color="auto"/>
                            <w:bottom w:val="none" w:sz="0" w:space="0" w:color="auto"/>
                            <w:right w:val="none" w:sz="0" w:space="0" w:color="auto"/>
                          </w:divBdr>
                        </w:div>
                        <w:div w:id="740370495">
                          <w:marLeft w:val="0"/>
                          <w:marRight w:val="0"/>
                          <w:marTop w:val="0"/>
                          <w:marBottom w:val="0"/>
                          <w:divBdr>
                            <w:top w:val="none" w:sz="0" w:space="0" w:color="auto"/>
                            <w:left w:val="none" w:sz="0" w:space="0" w:color="auto"/>
                            <w:bottom w:val="none" w:sz="0" w:space="0" w:color="auto"/>
                            <w:right w:val="none" w:sz="0" w:space="0" w:color="auto"/>
                          </w:divBdr>
                        </w:div>
                        <w:div w:id="2131707773">
                          <w:marLeft w:val="0"/>
                          <w:marRight w:val="0"/>
                          <w:marTop w:val="0"/>
                          <w:marBottom w:val="0"/>
                          <w:divBdr>
                            <w:top w:val="none" w:sz="0" w:space="0" w:color="auto"/>
                            <w:left w:val="none" w:sz="0" w:space="0" w:color="auto"/>
                            <w:bottom w:val="none" w:sz="0" w:space="0" w:color="auto"/>
                            <w:right w:val="none" w:sz="0" w:space="0" w:color="auto"/>
                          </w:divBdr>
                        </w:div>
                      </w:divsChild>
                    </w:div>
                    <w:div w:id="728311961">
                      <w:marLeft w:val="0"/>
                      <w:marRight w:val="0"/>
                      <w:marTop w:val="0"/>
                      <w:marBottom w:val="0"/>
                      <w:divBdr>
                        <w:top w:val="none" w:sz="0" w:space="0" w:color="auto"/>
                        <w:left w:val="none" w:sz="0" w:space="0" w:color="auto"/>
                        <w:bottom w:val="none" w:sz="0" w:space="0" w:color="auto"/>
                        <w:right w:val="none" w:sz="0" w:space="0" w:color="auto"/>
                      </w:divBdr>
                      <w:divsChild>
                        <w:div w:id="2096121652">
                          <w:marLeft w:val="0"/>
                          <w:marRight w:val="0"/>
                          <w:marTop w:val="0"/>
                          <w:marBottom w:val="0"/>
                          <w:divBdr>
                            <w:top w:val="none" w:sz="0" w:space="0" w:color="auto"/>
                            <w:left w:val="none" w:sz="0" w:space="0" w:color="auto"/>
                            <w:bottom w:val="none" w:sz="0" w:space="0" w:color="auto"/>
                            <w:right w:val="none" w:sz="0" w:space="0" w:color="auto"/>
                          </w:divBdr>
                        </w:div>
                      </w:divsChild>
                    </w:div>
                    <w:div w:id="1631396273">
                      <w:marLeft w:val="0"/>
                      <w:marRight w:val="0"/>
                      <w:marTop w:val="0"/>
                      <w:marBottom w:val="0"/>
                      <w:divBdr>
                        <w:top w:val="none" w:sz="0" w:space="0" w:color="auto"/>
                        <w:left w:val="none" w:sz="0" w:space="0" w:color="auto"/>
                        <w:bottom w:val="none" w:sz="0" w:space="0" w:color="auto"/>
                        <w:right w:val="none" w:sz="0" w:space="0" w:color="auto"/>
                      </w:divBdr>
                      <w:divsChild>
                        <w:div w:id="185484599">
                          <w:marLeft w:val="0"/>
                          <w:marRight w:val="0"/>
                          <w:marTop w:val="0"/>
                          <w:marBottom w:val="0"/>
                          <w:divBdr>
                            <w:top w:val="none" w:sz="0" w:space="0" w:color="auto"/>
                            <w:left w:val="none" w:sz="0" w:space="0" w:color="auto"/>
                            <w:bottom w:val="none" w:sz="0" w:space="0" w:color="auto"/>
                            <w:right w:val="none" w:sz="0" w:space="0" w:color="auto"/>
                          </w:divBdr>
                        </w:div>
                      </w:divsChild>
                    </w:div>
                    <w:div w:id="1702241507">
                      <w:marLeft w:val="0"/>
                      <w:marRight w:val="0"/>
                      <w:marTop w:val="0"/>
                      <w:marBottom w:val="0"/>
                      <w:divBdr>
                        <w:top w:val="none" w:sz="0" w:space="0" w:color="auto"/>
                        <w:left w:val="none" w:sz="0" w:space="0" w:color="auto"/>
                        <w:bottom w:val="none" w:sz="0" w:space="0" w:color="auto"/>
                        <w:right w:val="none" w:sz="0" w:space="0" w:color="auto"/>
                      </w:divBdr>
                      <w:divsChild>
                        <w:div w:id="600575263">
                          <w:marLeft w:val="0"/>
                          <w:marRight w:val="0"/>
                          <w:marTop w:val="0"/>
                          <w:marBottom w:val="0"/>
                          <w:divBdr>
                            <w:top w:val="none" w:sz="0" w:space="0" w:color="auto"/>
                            <w:left w:val="none" w:sz="0" w:space="0" w:color="auto"/>
                            <w:bottom w:val="none" w:sz="0" w:space="0" w:color="auto"/>
                            <w:right w:val="none" w:sz="0" w:space="0" w:color="auto"/>
                          </w:divBdr>
                        </w:div>
                      </w:divsChild>
                    </w:div>
                    <w:div w:id="16007779">
                      <w:marLeft w:val="0"/>
                      <w:marRight w:val="0"/>
                      <w:marTop w:val="0"/>
                      <w:marBottom w:val="0"/>
                      <w:divBdr>
                        <w:top w:val="none" w:sz="0" w:space="0" w:color="auto"/>
                        <w:left w:val="none" w:sz="0" w:space="0" w:color="auto"/>
                        <w:bottom w:val="none" w:sz="0" w:space="0" w:color="auto"/>
                        <w:right w:val="none" w:sz="0" w:space="0" w:color="auto"/>
                      </w:divBdr>
                      <w:divsChild>
                        <w:div w:id="692345639">
                          <w:marLeft w:val="0"/>
                          <w:marRight w:val="0"/>
                          <w:marTop w:val="0"/>
                          <w:marBottom w:val="0"/>
                          <w:divBdr>
                            <w:top w:val="none" w:sz="0" w:space="0" w:color="auto"/>
                            <w:left w:val="none" w:sz="0" w:space="0" w:color="auto"/>
                            <w:bottom w:val="none" w:sz="0" w:space="0" w:color="auto"/>
                            <w:right w:val="none" w:sz="0" w:space="0" w:color="auto"/>
                          </w:divBdr>
                        </w:div>
                      </w:divsChild>
                    </w:div>
                    <w:div w:id="589701431">
                      <w:marLeft w:val="0"/>
                      <w:marRight w:val="0"/>
                      <w:marTop w:val="0"/>
                      <w:marBottom w:val="0"/>
                      <w:divBdr>
                        <w:top w:val="none" w:sz="0" w:space="0" w:color="auto"/>
                        <w:left w:val="none" w:sz="0" w:space="0" w:color="auto"/>
                        <w:bottom w:val="none" w:sz="0" w:space="0" w:color="auto"/>
                        <w:right w:val="none" w:sz="0" w:space="0" w:color="auto"/>
                      </w:divBdr>
                      <w:divsChild>
                        <w:div w:id="1675841803">
                          <w:marLeft w:val="0"/>
                          <w:marRight w:val="0"/>
                          <w:marTop w:val="0"/>
                          <w:marBottom w:val="0"/>
                          <w:divBdr>
                            <w:top w:val="none" w:sz="0" w:space="0" w:color="auto"/>
                            <w:left w:val="none" w:sz="0" w:space="0" w:color="auto"/>
                            <w:bottom w:val="none" w:sz="0" w:space="0" w:color="auto"/>
                            <w:right w:val="none" w:sz="0" w:space="0" w:color="auto"/>
                          </w:divBdr>
                        </w:div>
                      </w:divsChild>
                    </w:div>
                    <w:div w:id="943271113">
                      <w:marLeft w:val="0"/>
                      <w:marRight w:val="0"/>
                      <w:marTop w:val="0"/>
                      <w:marBottom w:val="0"/>
                      <w:divBdr>
                        <w:top w:val="none" w:sz="0" w:space="0" w:color="auto"/>
                        <w:left w:val="none" w:sz="0" w:space="0" w:color="auto"/>
                        <w:bottom w:val="none" w:sz="0" w:space="0" w:color="auto"/>
                        <w:right w:val="none" w:sz="0" w:space="0" w:color="auto"/>
                      </w:divBdr>
                      <w:divsChild>
                        <w:div w:id="1246308718">
                          <w:marLeft w:val="0"/>
                          <w:marRight w:val="0"/>
                          <w:marTop w:val="0"/>
                          <w:marBottom w:val="0"/>
                          <w:divBdr>
                            <w:top w:val="none" w:sz="0" w:space="0" w:color="auto"/>
                            <w:left w:val="none" w:sz="0" w:space="0" w:color="auto"/>
                            <w:bottom w:val="none" w:sz="0" w:space="0" w:color="auto"/>
                            <w:right w:val="none" w:sz="0" w:space="0" w:color="auto"/>
                          </w:divBdr>
                        </w:div>
                        <w:div w:id="909271813">
                          <w:marLeft w:val="0"/>
                          <w:marRight w:val="0"/>
                          <w:marTop w:val="0"/>
                          <w:marBottom w:val="0"/>
                          <w:divBdr>
                            <w:top w:val="none" w:sz="0" w:space="0" w:color="auto"/>
                            <w:left w:val="none" w:sz="0" w:space="0" w:color="auto"/>
                            <w:bottom w:val="none" w:sz="0" w:space="0" w:color="auto"/>
                            <w:right w:val="none" w:sz="0" w:space="0" w:color="auto"/>
                          </w:divBdr>
                        </w:div>
                        <w:div w:id="1336767844">
                          <w:marLeft w:val="0"/>
                          <w:marRight w:val="0"/>
                          <w:marTop w:val="0"/>
                          <w:marBottom w:val="0"/>
                          <w:divBdr>
                            <w:top w:val="none" w:sz="0" w:space="0" w:color="auto"/>
                            <w:left w:val="none" w:sz="0" w:space="0" w:color="auto"/>
                            <w:bottom w:val="none" w:sz="0" w:space="0" w:color="auto"/>
                            <w:right w:val="none" w:sz="0" w:space="0" w:color="auto"/>
                          </w:divBdr>
                        </w:div>
                        <w:div w:id="740174564">
                          <w:marLeft w:val="0"/>
                          <w:marRight w:val="0"/>
                          <w:marTop w:val="0"/>
                          <w:marBottom w:val="0"/>
                          <w:divBdr>
                            <w:top w:val="none" w:sz="0" w:space="0" w:color="auto"/>
                            <w:left w:val="none" w:sz="0" w:space="0" w:color="auto"/>
                            <w:bottom w:val="none" w:sz="0" w:space="0" w:color="auto"/>
                            <w:right w:val="none" w:sz="0" w:space="0" w:color="auto"/>
                          </w:divBdr>
                        </w:div>
                        <w:div w:id="271595136">
                          <w:marLeft w:val="0"/>
                          <w:marRight w:val="0"/>
                          <w:marTop w:val="0"/>
                          <w:marBottom w:val="0"/>
                          <w:divBdr>
                            <w:top w:val="none" w:sz="0" w:space="0" w:color="auto"/>
                            <w:left w:val="none" w:sz="0" w:space="0" w:color="auto"/>
                            <w:bottom w:val="none" w:sz="0" w:space="0" w:color="auto"/>
                            <w:right w:val="none" w:sz="0" w:space="0" w:color="auto"/>
                          </w:divBdr>
                        </w:div>
                        <w:div w:id="2048145123">
                          <w:marLeft w:val="0"/>
                          <w:marRight w:val="0"/>
                          <w:marTop w:val="0"/>
                          <w:marBottom w:val="0"/>
                          <w:divBdr>
                            <w:top w:val="none" w:sz="0" w:space="0" w:color="auto"/>
                            <w:left w:val="none" w:sz="0" w:space="0" w:color="auto"/>
                            <w:bottom w:val="none" w:sz="0" w:space="0" w:color="auto"/>
                            <w:right w:val="none" w:sz="0" w:space="0" w:color="auto"/>
                          </w:divBdr>
                        </w:div>
                      </w:divsChild>
                    </w:div>
                    <w:div w:id="740980190">
                      <w:marLeft w:val="0"/>
                      <w:marRight w:val="0"/>
                      <w:marTop w:val="0"/>
                      <w:marBottom w:val="0"/>
                      <w:divBdr>
                        <w:top w:val="none" w:sz="0" w:space="0" w:color="auto"/>
                        <w:left w:val="none" w:sz="0" w:space="0" w:color="auto"/>
                        <w:bottom w:val="none" w:sz="0" w:space="0" w:color="auto"/>
                        <w:right w:val="none" w:sz="0" w:space="0" w:color="auto"/>
                      </w:divBdr>
                      <w:divsChild>
                        <w:div w:id="727384582">
                          <w:marLeft w:val="0"/>
                          <w:marRight w:val="0"/>
                          <w:marTop w:val="0"/>
                          <w:marBottom w:val="0"/>
                          <w:divBdr>
                            <w:top w:val="none" w:sz="0" w:space="0" w:color="auto"/>
                            <w:left w:val="none" w:sz="0" w:space="0" w:color="auto"/>
                            <w:bottom w:val="none" w:sz="0" w:space="0" w:color="auto"/>
                            <w:right w:val="none" w:sz="0" w:space="0" w:color="auto"/>
                          </w:divBdr>
                        </w:div>
                      </w:divsChild>
                    </w:div>
                    <w:div w:id="341200848">
                      <w:marLeft w:val="0"/>
                      <w:marRight w:val="0"/>
                      <w:marTop w:val="0"/>
                      <w:marBottom w:val="0"/>
                      <w:divBdr>
                        <w:top w:val="none" w:sz="0" w:space="0" w:color="auto"/>
                        <w:left w:val="none" w:sz="0" w:space="0" w:color="auto"/>
                        <w:bottom w:val="none" w:sz="0" w:space="0" w:color="auto"/>
                        <w:right w:val="none" w:sz="0" w:space="0" w:color="auto"/>
                      </w:divBdr>
                      <w:divsChild>
                        <w:div w:id="51973328">
                          <w:marLeft w:val="0"/>
                          <w:marRight w:val="0"/>
                          <w:marTop w:val="0"/>
                          <w:marBottom w:val="0"/>
                          <w:divBdr>
                            <w:top w:val="none" w:sz="0" w:space="0" w:color="auto"/>
                            <w:left w:val="none" w:sz="0" w:space="0" w:color="auto"/>
                            <w:bottom w:val="none" w:sz="0" w:space="0" w:color="auto"/>
                            <w:right w:val="none" w:sz="0" w:space="0" w:color="auto"/>
                          </w:divBdr>
                        </w:div>
                      </w:divsChild>
                    </w:div>
                    <w:div w:id="845905117">
                      <w:marLeft w:val="0"/>
                      <w:marRight w:val="0"/>
                      <w:marTop w:val="0"/>
                      <w:marBottom w:val="0"/>
                      <w:divBdr>
                        <w:top w:val="none" w:sz="0" w:space="0" w:color="auto"/>
                        <w:left w:val="none" w:sz="0" w:space="0" w:color="auto"/>
                        <w:bottom w:val="none" w:sz="0" w:space="0" w:color="auto"/>
                        <w:right w:val="none" w:sz="0" w:space="0" w:color="auto"/>
                      </w:divBdr>
                      <w:divsChild>
                        <w:div w:id="1868054871">
                          <w:marLeft w:val="0"/>
                          <w:marRight w:val="0"/>
                          <w:marTop w:val="0"/>
                          <w:marBottom w:val="0"/>
                          <w:divBdr>
                            <w:top w:val="none" w:sz="0" w:space="0" w:color="auto"/>
                            <w:left w:val="none" w:sz="0" w:space="0" w:color="auto"/>
                            <w:bottom w:val="none" w:sz="0" w:space="0" w:color="auto"/>
                            <w:right w:val="none" w:sz="0" w:space="0" w:color="auto"/>
                          </w:divBdr>
                        </w:div>
                      </w:divsChild>
                    </w:div>
                    <w:div w:id="1096901575">
                      <w:marLeft w:val="0"/>
                      <w:marRight w:val="0"/>
                      <w:marTop w:val="0"/>
                      <w:marBottom w:val="0"/>
                      <w:divBdr>
                        <w:top w:val="none" w:sz="0" w:space="0" w:color="auto"/>
                        <w:left w:val="none" w:sz="0" w:space="0" w:color="auto"/>
                        <w:bottom w:val="none" w:sz="0" w:space="0" w:color="auto"/>
                        <w:right w:val="none" w:sz="0" w:space="0" w:color="auto"/>
                      </w:divBdr>
                      <w:divsChild>
                        <w:div w:id="1233157904">
                          <w:marLeft w:val="0"/>
                          <w:marRight w:val="0"/>
                          <w:marTop w:val="0"/>
                          <w:marBottom w:val="0"/>
                          <w:divBdr>
                            <w:top w:val="none" w:sz="0" w:space="0" w:color="auto"/>
                            <w:left w:val="none" w:sz="0" w:space="0" w:color="auto"/>
                            <w:bottom w:val="none" w:sz="0" w:space="0" w:color="auto"/>
                            <w:right w:val="none" w:sz="0" w:space="0" w:color="auto"/>
                          </w:divBdr>
                        </w:div>
                      </w:divsChild>
                    </w:div>
                    <w:div w:id="777455008">
                      <w:marLeft w:val="0"/>
                      <w:marRight w:val="0"/>
                      <w:marTop w:val="0"/>
                      <w:marBottom w:val="0"/>
                      <w:divBdr>
                        <w:top w:val="none" w:sz="0" w:space="0" w:color="auto"/>
                        <w:left w:val="none" w:sz="0" w:space="0" w:color="auto"/>
                        <w:bottom w:val="none" w:sz="0" w:space="0" w:color="auto"/>
                        <w:right w:val="none" w:sz="0" w:space="0" w:color="auto"/>
                      </w:divBdr>
                      <w:divsChild>
                        <w:div w:id="1564758743">
                          <w:marLeft w:val="0"/>
                          <w:marRight w:val="0"/>
                          <w:marTop w:val="0"/>
                          <w:marBottom w:val="0"/>
                          <w:divBdr>
                            <w:top w:val="none" w:sz="0" w:space="0" w:color="auto"/>
                            <w:left w:val="none" w:sz="0" w:space="0" w:color="auto"/>
                            <w:bottom w:val="none" w:sz="0" w:space="0" w:color="auto"/>
                            <w:right w:val="none" w:sz="0" w:space="0" w:color="auto"/>
                          </w:divBdr>
                        </w:div>
                      </w:divsChild>
                    </w:div>
                    <w:div w:id="571695661">
                      <w:marLeft w:val="0"/>
                      <w:marRight w:val="0"/>
                      <w:marTop w:val="0"/>
                      <w:marBottom w:val="0"/>
                      <w:divBdr>
                        <w:top w:val="none" w:sz="0" w:space="0" w:color="auto"/>
                        <w:left w:val="none" w:sz="0" w:space="0" w:color="auto"/>
                        <w:bottom w:val="none" w:sz="0" w:space="0" w:color="auto"/>
                        <w:right w:val="none" w:sz="0" w:space="0" w:color="auto"/>
                      </w:divBdr>
                      <w:divsChild>
                        <w:div w:id="1650666250">
                          <w:marLeft w:val="0"/>
                          <w:marRight w:val="0"/>
                          <w:marTop w:val="0"/>
                          <w:marBottom w:val="0"/>
                          <w:divBdr>
                            <w:top w:val="none" w:sz="0" w:space="0" w:color="auto"/>
                            <w:left w:val="none" w:sz="0" w:space="0" w:color="auto"/>
                            <w:bottom w:val="none" w:sz="0" w:space="0" w:color="auto"/>
                            <w:right w:val="none" w:sz="0" w:space="0" w:color="auto"/>
                          </w:divBdr>
                        </w:div>
                        <w:div w:id="1448618935">
                          <w:marLeft w:val="0"/>
                          <w:marRight w:val="0"/>
                          <w:marTop w:val="0"/>
                          <w:marBottom w:val="0"/>
                          <w:divBdr>
                            <w:top w:val="none" w:sz="0" w:space="0" w:color="auto"/>
                            <w:left w:val="none" w:sz="0" w:space="0" w:color="auto"/>
                            <w:bottom w:val="none" w:sz="0" w:space="0" w:color="auto"/>
                            <w:right w:val="none" w:sz="0" w:space="0" w:color="auto"/>
                          </w:divBdr>
                        </w:div>
                        <w:div w:id="862010945">
                          <w:marLeft w:val="0"/>
                          <w:marRight w:val="0"/>
                          <w:marTop w:val="0"/>
                          <w:marBottom w:val="0"/>
                          <w:divBdr>
                            <w:top w:val="none" w:sz="0" w:space="0" w:color="auto"/>
                            <w:left w:val="none" w:sz="0" w:space="0" w:color="auto"/>
                            <w:bottom w:val="none" w:sz="0" w:space="0" w:color="auto"/>
                            <w:right w:val="none" w:sz="0" w:space="0" w:color="auto"/>
                          </w:divBdr>
                        </w:div>
                        <w:div w:id="1804352243">
                          <w:marLeft w:val="0"/>
                          <w:marRight w:val="0"/>
                          <w:marTop w:val="0"/>
                          <w:marBottom w:val="0"/>
                          <w:divBdr>
                            <w:top w:val="none" w:sz="0" w:space="0" w:color="auto"/>
                            <w:left w:val="none" w:sz="0" w:space="0" w:color="auto"/>
                            <w:bottom w:val="none" w:sz="0" w:space="0" w:color="auto"/>
                            <w:right w:val="none" w:sz="0" w:space="0" w:color="auto"/>
                          </w:divBdr>
                        </w:div>
                        <w:div w:id="554968043">
                          <w:marLeft w:val="0"/>
                          <w:marRight w:val="0"/>
                          <w:marTop w:val="0"/>
                          <w:marBottom w:val="0"/>
                          <w:divBdr>
                            <w:top w:val="none" w:sz="0" w:space="0" w:color="auto"/>
                            <w:left w:val="none" w:sz="0" w:space="0" w:color="auto"/>
                            <w:bottom w:val="none" w:sz="0" w:space="0" w:color="auto"/>
                            <w:right w:val="none" w:sz="0" w:space="0" w:color="auto"/>
                          </w:divBdr>
                        </w:div>
                        <w:div w:id="151070020">
                          <w:marLeft w:val="0"/>
                          <w:marRight w:val="0"/>
                          <w:marTop w:val="0"/>
                          <w:marBottom w:val="0"/>
                          <w:divBdr>
                            <w:top w:val="none" w:sz="0" w:space="0" w:color="auto"/>
                            <w:left w:val="none" w:sz="0" w:space="0" w:color="auto"/>
                            <w:bottom w:val="none" w:sz="0" w:space="0" w:color="auto"/>
                            <w:right w:val="none" w:sz="0" w:space="0" w:color="auto"/>
                          </w:divBdr>
                        </w:div>
                      </w:divsChild>
                    </w:div>
                    <w:div w:id="1145463797">
                      <w:marLeft w:val="0"/>
                      <w:marRight w:val="0"/>
                      <w:marTop w:val="0"/>
                      <w:marBottom w:val="0"/>
                      <w:divBdr>
                        <w:top w:val="none" w:sz="0" w:space="0" w:color="auto"/>
                        <w:left w:val="none" w:sz="0" w:space="0" w:color="auto"/>
                        <w:bottom w:val="none" w:sz="0" w:space="0" w:color="auto"/>
                        <w:right w:val="none" w:sz="0" w:space="0" w:color="auto"/>
                      </w:divBdr>
                      <w:divsChild>
                        <w:div w:id="1936670269">
                          <w:marLeft w:val="0"/>
                          <w:marRight w:val="0"/>
                          <w:marTop w:val="0"/>
                          <w:marBottom w:val="0"/>
                          <w:divBdr>
                            <w:top w:val="none" w:sz="0" w:space="0" w:color="auto"/>
                            <w:left w:val="none" w:sz="0" w:space="0" w:color="auto"/>
                            <w:bottom w:val="none" w:sz="0" w:space="0" w:color="auto"/>
                            <w:right w:val="none" w:sz="0" w:space="0" w:color="auto"/>
                          </w:divBdr>
                        </w:div>
                      </w:divsChild>
                    </w:div>
                    <w:div w:id="455832680">
                      <w:marLeft w:val="0"/>
                      <w:marRight w:val="0"/>
                      <w:marTop w:val="0"/>
                      <w:marBottom w:val="0"/>
                      <w:divBdr>
                        <w:top w:val="none" w:sz="0" w:space="0" w:color="auto"/>
                        <w:left w:val="none" w:sz="0" w:space="0" w:color="auto"/>
                        <w:bottom w:val="none" w:sz="0" w:space="0" w:color="auto"/>
                        <w:right w:val="none" w:sz="0" w:space="0" w:color="auto"/>
                      </w:divBdr>
                      <w:divsChild>
                        <w:div w:id="1094016367">
                          <w:marLeft w:val="0"/>
                          <w:marRight w:val="0"/>
                          <w:marTop w:val="0"/>
                          <w:marBottom w:val="0"/>
                          <w:divBdr>
                            <w:top w:val="none" w:sz="0" w:space="0" w:color="auto"/>
                            <w:left w:val="none" w:sz="0" w:space="0" w:color="auto"/>
                            <w:bottom w:val="none" w:sz="0" w:space="0" w:color="auto"/>
                            <w:right w:val="none" w:sz="0" w:space="0" w:color="auto"/>
                          </w:divBdr>
                        </w:div>
                      </w:divsChild>
                    </w:div>
                    <w:div w:id="1140613318">
                      <w:marLeft w:val="0"/>
                      <w:marRight w:val="0"/>
                      <w:marTop w:val="0"/>
                      <w:marBottom w:val="0"/>
                      <w:divBdr>
                        <w:top w:val="none" w:sz="0" w:space="0" w:color="auto"/>
                        <w:left w:val="none" w:sz="0" w:space="0" w:color="auto"/>
                        <w:bottom w:val="none" w:sz="0" w:space="0" w:color="auto"/>
                        <w:right w:val="none" w:sz="0" w:space="0" w:color="auto"/>
                      </w:divBdr>
                      <w:divsChild>
                        <w:div w:id="1762330046">
                          <w:marLeft w:val="0"/>
                          <w:marRight w:val="0"/>
                          <w:marTop w:val="0"/>
                          <w:marBottom w:val="0"/>
                          <w:divBdr>
                            <w:top w:val="none" w:sz="0" w:space="0" w:color="auto"/>
                            <w:left w:val="none" w:sz="0" w:space="0" w:color="auto"/>
                            <w:bottom w:val="none" w:sz="0" w:space="0" w:color="auto"/>
                            <w:right w:val="none" w:sz="0" w:space="0" w:color="auto"/>
                          </w:divBdr>
                        </w:div>
                      </w:divsChild>
                    </w:div>
                    <w:div w:id="1675572335">
                      <w:marLeft w:val="0"/>
                      <w:marRight w:val="0"/>
                      <w:marTop w:val="0"/>
                      <w:marBottom w:val="0"/>
                      <w:divBdr>
                        <w:top w:val="none" w:sz="0" w:space="0" w:color="auto"/>
                        <w:left w:val="none" w:sz="0" w:space="0" w:color="auto"/>
                        <w:bottom w:val="none" w:sz="0" w:space="0" w:color="auto"/>
                        <w:right w:val="none" w:sz="0" w:space="0" w:color="auto"/>
                      </w:divBdr>
                      <w:divsChild>
                        <w:div w:id="622884151">
                          <w:marLeft w:val="0"/>
                          <w:marRight w:val="0"/>
                          <w:marTop w:val="0"/>
                          <w:marBottom w:val="0"/>
                          <w:divBdr>
                            <w:top w:val="none" w:sz="0" w:space="0" w:color="auto"/>
                            <w:left w:val="none" w:sz="0" w:space="0" w:color="auto"/>
                            <w:bottom w:val="none" w:sz="0" w:space="0" w:color="auto"/>
                            <w:right w:val="none" w:sz="0" w:space="0" w:color="auto"/>
                          </w:divBdr>
                        </w:div>
                      </w:divsChild>
                    </w:div>
                    <w:div w:id="356857972">
                      <w:marLeft w:val="0"/>
                      <w:marRight w:val="0"/>
                      <w:marTop w:val="0"/>
                      <w:marBottom w:val="0"/>
                      <w:divBdr>
                        <w:top w:val="none" w:sz="0" w:space="0" w:color="auto"/>
                        <w:left w:val="none" w:sz="0" w:space="0" w:color="auto"/>
                        <w:bottom w:val="none" w:sz="0" w:space="0" w:color="auto"/>
                        <w:right w:val="none" w:sz="0" w:space="0" w:color="auto"/>
                      </w:divBdr>
                      <w:divsChild>
                        <w:div w:id="6979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331477">
              <w:marLeft w:val="0"/>
              <w:marRight w:val="0"/>
              <w:marTop w:val="0"/>
              <w:marBottom w:val="0"/>
              <w:divBdr>
                <w:top w:val="none" w:sz="0" w:space="0" w:color="auto"/>
                <w:left w:val="none" w:sz="0" w:space="0" w:color="auto"/>
                <w:bottom w:val="none" w:sz="0" w:space="0" w:color="auto"/>
                <w:right w:val="none" w:sz="0" w:space="0" w:color="auto"/>
              </w:divBdr>
            </w:div>
            <w:div w:id="7060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713">
      <w:bodyDiv w:val="1"/>
      <w:marLeft w:val="0"/>
      <w:marRight w:val="0"/>
      <w:marTop w:val="0"/>
      <w:marBottom w:val="0"/>
      <w:divBdr>
        <w:top w:val="none" w:sz="0" w:space="0" w:color="auto"/>
        <w:left w:val="none" w:sz="0" w:space="0" w:color="auto"/>
        <w:bottom w:val="none" w:sz="0" w:space="0" w:color="auto"/>
        <w:right w:val="none" w:sz="0" w:space="0" w:color="auto"/>
      </w:divBdr>
      <w:divsChild>
        <w:div w:id="575558762">
          <w:marLeft w:val="0"/>
          <w:marRight w:val="0"/>
          <w:marTop w:val="0"/>
          <w:marBottom w:val="0"/>
          <w:divBdr>
            <w:top w:val="none" w:sz="0" w:space="0" w:color="auto"/>
            <w:left w:val="none" w:sz="0" w:space="0" w:color="auto"/>
            <w:bottom w:val="none" w:sz="0" w:space="0" w:color="auto"/>
            <w:right w:val="none" w:sz="0" w:space="0" w:color="auto"/>
          </w:divBdr>
          <w:divsChild>
            <w:div w:id="1525510463">
              <w:marLeft w:val="0"/>
              <w:marRight w:val="0"/>
              <w:marTop w:val="0"/>
              <w:marBottom w:val="0"/>
              <w:divBdr>
                <w:top w:val="none" w:sz="0" w:space="0" w:color="auto"/>
                <w:left w:val="none" w:sz="0" w:space="0" w:color="auto"/>
                <w:bottom w:val="none" w:sz="0" w:space="0" w:color="auto"/>
                <w:right w:val="none" w:sz="0" w:space="0" w:color="auto"/>
              </w:divBdr>
            </w:div>
            <w:div w:id="645663867">
              <w:marLeft w:val="0"/>
              <w:marRight w:val="0"/>
              <w:marTop w:val="0"/>
              <w:marBottom w:val="0"/>
              <w:divBdr>
                <w:top w:val="none" w:sz="0" w:space="0" w:color="auto"/>
                <w:left w:val="none" w:sz="0" w:space="0" w:color="auto"/>
                <w:bottom w:val="none" w:sz="0" w:space="0" w:color="auto"/>
                <w:right w:val="none" w:sz="0" w:space="0" w:color="auto"/>
              </w:divBdr>
            </w:div>
            <w:div w:id="1378552230">
              <w:marLeft w:val="0"/>
              <w:marRight w:val="0"/>
              <w:marTop w:val="0"/>
              <w:marBottom w:val="0"/>
              <w:divBdr>
                <w:top w:val="none" w:sz="0" w:space="0" w:color="auto"/>
                <w:left w:val="none" w:sz="0" w:space="0" w:color="auto"/>
                <w:bottom w:val="none" w:sz="0" w:space="0" w:color="auto"/>
                <w:right w:val="none" w:sz="0" w:space="0" w:color="auto"/>
              </w:divBdr>
              <w:divsChild>
                <w:div w:id="1824420607">
                  <w:marLeft w:val="0"/>
                  <w:marRight w:val="0"/>
                  <w:marTop w:val="0"/>
                  <w:marBottom w:val="0"/>
                  <w:divBdr>
                    <w:top w:val="none" w:sz="0" w:space="0" w:color="auto"/>
                    <w:left w:val="none" w:sz="0" w:space="0" w:color="auto"/>
                    <w:bottom w:val="none" w:sz="0" w:space="0" w:color="auto"/>
                    <w:right w:val="none" w:sz="0" w:space="0" w:color="auto"/>
                  </w:divBdr>
                  <w:divsChild>
                    <w:div w:id="1989817092">
                      <w:marLeft w:val="0"/>
                      <w:marRight w:val="0"/>
                      <w:marTop w:val="0"/>
                      <w:marBottom w:val="0"/>
                      <w:divBdr>
                        <w:top w:val="none" w:sz="0" w:space="0" w:color="auto"/>
                        <w:left w:val="none" w:sz="0" w:space="0" w:color="auto"/>
                        <w:bottom w:val="none" w:sz="0" w:space="0" w:color="auto"/>
                        <w:right w:val="none" w:sz="0" w:space="0" w:color="auto"/>
                      </w:divBdr>
                      <w:divsChild>
                        <w:div w:id="1201168694">
                          <w:marLeft w:val="0"/>
                          <w:marRight w:val="0"/>
                          <w:marTop w:val="0"/>
                          <w:marBottom w:val="0"/>
                          <w:divBdr>
                            <w:top w:val="none" w:sz="0" w:space="0" w:color="auto"/>
                            <w:left w:val="none" w:sz="0" w:space="0" w:color="auto"/>
                            <w:bottom w:val="none" w:sz="0" w:space="0" w:color="auto"/>
                            <w:right w:val="none" w:sz="0" w:space="0" w:color="auto"/>
                          </w:divBdr>
                        </w:div>
                      </w:divsChild>
                    </w:div>
                    <w:div w:id="922837704">
                      <w:marLeft w:val="0"/>
                      <w:marRight w:val="0"/>
                      <w:marTop w:val="0"/>
                      <w:marBottom w:val="0"/>
                      <w:divBdr>
                        <w:top w:val="none" w:sz="0" w:space="0" w:color="auto"/>
                        <w:left w:val="none" w:sz="0" w:space="0" w:color="auto"/>
                        <w:bottom w:val="none" w:sz="0" w:space="0" w:color="auto"/>
                        <w:right w:val="none" w:sz="0" w:space="0" w:color="auto"/>
                      </w:divBdr>
                      <w:divsChild>
                        <w:div w:id="1085539593">
                          <w:marLeft w:val="0"/>
                          <w:marRight w:val="0"/>
                          <w:marTop w:val="0"/>
                          <w:marBottom w:val="0"/>
                          <w:divBdr>
                            <w:top w:val="none" w:sz="0" w:space="0" w:color="auto"/>
                            <w:left w:val="none" w:sz="0" w:space="0" w:color="auto"/>
                            <w:bottom w:val="none" w:sz="0" w:space="0" w:color="auto"/>
                            <w:right w:val="none" w:sz="0" w:space="0" w:color="auto"/>
                          </w:divBdr>
                        </w:div>
                      </w:divsChild>
                    </w:div>
                    <w:div w:id="1470905141">
                      <w:marLeft w:val="0"/>
                      <w:marRight w:val="0"/>
                      <w:marTop w:val="0"/>
                      <w:marBottom w:val="0"/>
                      <w:divBdr>
                        <w:top w:val="none" w:sz="0" w:space="0" w:color="auto"/>
                        <w:left w:val="none" w:sz="0" w:space="0" w:color="auto"/>
                        <w:bottom w:val="none" w:sz="0" w:space="0" w:color="auto"/>
                        <w:right w:val="none" w:sz="0" w:space="0" w:color="auto"/>
                      </w:divBdr>
                      <w:divsChild>
                        <w:div w:id="708607504">
                          <w:marLeft w:val="0"/>
                          <w:marRight w:val="0"/>
                          <w:marTop w:val="0"/>
                          <w:marBottom w:val="0"/>
                          <w:divBdr>
                            <w:top w:val="none" w:sz="0" w:space="0" w:color="auto"/>
                            <w:left w:val="none" w:sz="0" w:space="0" w:color="auto"/>
                            <w:bottom w:val="none" w:sz="0" w:space="0" w:color="auto"/>
                            <w:right w:val="none" w:sz="0" w:space="0" w:color="auto"/>
                          </w:divBdr>
                        </w:div>
                      </w:divsChild>
                    </w:div>
                    <w:div w:id="611742179">
                      <w:marLeft w:val="0"/>
                      <w:marRight w:val="0"/>
                      <w:marTop w:val="0"/>
                      <w:marBottom w:val="0"/>
                      <w:divBdr>
                        <w:top w:val="none" w:sz="0" w:space="0" w:color="auto"/>
                        <w:left w:val="none" w:sz="0" w:space="0" w:color="auto"/>
                        <w:bottom w:val="none" w:sz="0" w:space="0" w:color="auto"/>
                        <w:right w:val="none" w:sz="0" w:space="0" w:color="auto"/>
                      </w:divBdr>
                      <w:divsChild>
                        <w:div w:id="1801998693">
                          <w:marLeft w:val="0"/>
                          <w:marRight w:val="0"/>
                          <w:marTop w:val="0"/>
                          <w:marBottom w:val="0"/>
                          <w:divBdr>
                            <w:top w:val="none" w:sz="0" w:space="0" w:color="auto"/>
                            <w:left w:val="none" w:sz="0" w:space="0" w:color="auto"/>
                            <w:bottom w:val="none" w:sz="0" w:space="0" w:color="auto"/>
                            <w:right w:val="none" w:sz="0" w:space="0" w:color="auto"/>
                          </w:divBdr>
                        </w:div>
                        <w:div w:id="935286996">
                          <w:marLeft w:val="0"/>
                          <w:marRight w:val="0"/>
                          <w:marTop w:val="0"/>
                          <w:marBottom w:val="0"/>
                          <w:divBdr>
                            <w:top w:val="none" w:sz="0" w:space="0" w:color="auto"/>
                            <w:left w:val="none" w:sz="0" w:space="0" w:color="auto"/>
                            <w:bottom w:val="none" w:sz="0" w:space="0" w:color="auto"/>
                            <w:right w:val="none" w:sz="0" w:space="0" w:color="auto"/>
                          </w:divBdr>
                        </w:div>
                        <w:div w:id="1916470400">
                          <w:marLeft w:val="0"/>
                          <w:marRight w:val="0"/>
                          <w:marTop w:val="0"/>
                          <w:marBottom w:val="0"/>
                          <w:divBdr>
                            <w:top w:val="none" w:sz="0" w:space="0" w:color="auto"/>
                            <w:left w:val="none" w:sz="0" w:space="0" w:color="auto"/>
                            <w:bottom w:val="none" w:sz="0" w:space="0" w:color="auto"/>
                            <w:right w:val="none" w:sz="0" w:space="0" w:color="auto"/>
                          </w:divBdr>
                        </w:div>
                      </w:divsChild>
                    </w:div>
                    <w:div w:id="1480610706">
                      <w:marLeft w:val="0"/>
                      <w:marRight w:val="0"/>
                      <w:marTop w:val="0"/>
                      <w:marBottom w:val="0"/>
                      <w:divBdr>
                        <w:top w:val="none" w:sz="0" w:space="0" w:color="auto"/>
                        <w:left w:val="none" w:sz="0" w:space="0" w:color="auto"/>
                        <w:bottom w:val="none" w:sz="0" w:space="0" w:color="auto"/>
                        <w:right w:val="none" w:sz="0" w:space="0" w:color="auto"/>
                      </w:divBdr>
                      <w:divsChild>
                        <w:div w:id="1250306236">
                          <w:marLeft w:val="0"/>
                          <w:marRight w:val="0"/>
                          <w:marTop w:val="0"/>
                          <w:marBottom w:val="0"/>
                          <w:divBdr>
                            <w:top w:val="none" w:sz="0" w:space="0" w:color="auto"/>
                            <w:left w:val="none" w:sz="0" w:space="0" w:color="auto"/>
                            <w:bottom w:val="none" w:sz="0" w:space="0" w:color="auto"/>
                            <w:right w:val="none" w:sz="0" w:space="0" w:color="auto"/>
                          </w:divBdr>
                        </w:div>
                      </w:divsChild>
                    </w:div>
                    <w:div w:id="1553228471">
                      <w:marLeft w:val="0"/>
                      <w:marRight w:val="0"/>
                      <w:marTop w:val="0"/>
                      <w:marBottom w:val="0"/>
                      <w:divBdr>
                        <w:top w:val="none" w:sz="0" w:space="0" w:color="auto"/>
                        <w:left w:val="none" w:sz="0" w:space="0" w:color="auto"/>
                        <w:bottom w:val="none" w:sz="0" w:space="0" w:color="auto"/>
                        <w:right w:val="none" w:sz="0" w:space="0" w:color="auto"/>
                      </w:divBdr>
                      <w:divsChild>
                        <w:div w:id="645234140">
                          <w:marLeft w:val="0"/>
                          <w:marRight w:val="0"/>
                          <w:marTop w:val="0"/>
                          <w:marBottom w:val="0"/>
                          <w:divBdr>
                            <w:top w:val="none" w:sz="0" w:space="0" w:color="auto"/>
                            <w:left w:val="none" w:sz="0" w:space="0" w:color="auto"/>
                            <w:bottom w:val="none" w:sz="0" w:space="0" w:color="auto"/>
                            <w:right w:val="none" w:sz="0" w:space="0" w:color="auto"/>
                          </w:divBdr>
                        </w:div>
                        <w:div w:id="496311607">
                          <w:marLeft w:val="0"/>
                          <w:marRight w:val="0"/>
                          <w:marTop w:val="0"/>
                          <w:marBottom w:val="0"/>
                          <w:divBdr>
                            <w:top w:val="none" w:sz="0" w:space="0" w:color="auto"/>
                            <w:left w:val="none" w:sz="0" w:space="0" w:color="auto"/>
                            <w:bottom w:val="none" w:sz="0" w:space="0" w:color="auto"/>
                            <w:right w:val="none" w:sz="0" w:space="0" w:color="auto"/>
                          </w:divBdr>
                        </w:div>
                      </w:divsChild>
                    </w:div>
                    <w:div w:id="270667673">
                      <w:marLeft w:val="0"/>
                      <w:marRight w:val="0"/>
                      <w:marTop w:val="0"/>
                      <w:marBottom w:val="0"/>
                      <w:divBdr>
                        <w:top w:val="none" w:sz="0" w:space="0" w:color="auto"/>
                        <w:left w:val="none" w:sz="0" w:space="0" w:color="auto"/>
                        <w:bottom w:val="none" w:sz="0" w:space="0" w:color="auto"/>
                        <w:right w:val="none" w:sz="0" w:space="0" w:color="auto"/>
                      </w:divBdr>
                      <w:divsChild>
                        <w:div w:id="666983888">
                          <w:marLeft w:val="0"/>
                          <w:marRight w:val="0"/>
                          <w:marTop w:val="0"/>
                          <w:marBottom w:val="0"/>
                          <w:divBdr>
                            <w:top w:val="none" w:sz="0" w:space="0" w:color="auto"/>
                            <w:left w:val="none" w:sz="0" w:space="0" w:color="auto"/>
                            <w:bottom w:val="none" w:sz="0" w:space="0" w:color="auto"/>
                            <w:right w:val="none" w:sz="0" w:space="0" w:color="auto"/>
                          </w:divBdr>
                        </w:div>
                      </w:divsChild>
                    </w:div>
                    <w:div w:id="924194477">
                      <w:marLeft w:val="0"/>
                      <w:marRight w:val="0"/>
                      <w:marTop w:val="0"/>
                      <w:marBottom w:val="0"/>
                      <w:divBdr>
                        <w:top w:val="none" w:sz="0" w:space="0" w:color="auto"/>
                        <w:left w:val="none" w:sz="0" w:space="0" w:color="auto"/>
                        <w:bottom w:val="none" w:sz="0" w:space="0" w:color="auto"/>
                        <w:right w:val="none" w:sz="0" w:space="0" w:color="auto"/>
                      </w:divBdr>
                      <w:divsChild>
                        <w:div w:id="1515459989">
                          <w:marLeft w:val="0"/>
                          <w:marRight w:val="0"/>
                          <w:marTop w:val="0"/>
                          <w:marBottom w:val="0"/>
                          <w:divBdr>
                            <w:top w:val="none" w:sz="0" w:space="0" w:color="auto"/>
                            <w:left w:val="none" w:sz="0" w:space="0" w:color="auto"/>
                            <w:bottom w:val="none" w:sz="0" w:space="0" w:color="auto"/>
                            <w:right w:val="none" w:sz="0" w:space="0" w:color="auto"/>
                          </w:divBdr>
                        </w:div>
                        <w:div w:id="2144537322">
                          <w:marLeft w:val="0"/>
                          <w:marRight w:val="0"/>
                          <w:marTop w:val="0"/>
                          <w:marBottom w:val="0"/>
                          <w:divBdr>
                            <w:top w:val="none" w:sz="0" w:space="0" w:color="auto"/>
                            <w:left w:val="none" w:sz="0" w:space="0" w:color="auto"/>
                            <w:bottom w:val="none" w:sz="0" w:space="0" w:color="auto"/>
                            <w:right w:val="none" w:sz="0" w:space="0" w:color="auto"/>
                          </w:divBdr>
                        </w:div>
                      </w:divsChild>
                    </w:div>
                    <w:div w:id="850412437">
                      <w:marLeft w:val="0"/>
                      <w:marRight w:val="0"/>
                      <w:marTop w:val="0"/>
                      <w:marBottom w:val="0"/>
                      <w:divBdr>
                        <w:top w:val="none" w:sz="0" w:space="0" w:color="auto"/>
                        <w:left w:val="none" w:sz="0" w:space="0" w:color="auto"/>
                        <w:bottom w:val="none" w:sz="0" w:space="0" w:color="auto"/>
                        <w:right w:val="none" w:sz="0" w:space="0" w:color="auto"/>
                      </w:divBdr>
                      <w:divsChild>
                        <w:div w:id="1971787495">
                          <w:marLeft w:val="0"/>
                          <w:marRight w:val="0"/>
                          <w:marTop w:val="0"/>
                          <w:marBottom w:val="0"/>
                          <w:divBdr>
                            <w:top w:val="none" w:sz="0" w:space="0" w:color="auto"/>
                            <w:left w:val="none" w:sz="0" w:space="0" w:color="auto"/>
                            <w:bottom w:val="none" w:sz="0" w:space="0" w:color="auto"/>
                            <w:right w:val="none" w:sz="0" w:space="0" w:color="auto"/>
                          </w:divBdr>
                        </w:div>
                      </w:divsChild>
                    </w:div>
                    <w:div w:id="848524851">
                      <w:marLeft w:val="0"/>
                      <w:marRight w:val="0"/>
                      <w:marTop w:val="0"/>
                      <w:marBottom w:val="0"/>
                      <w:divBdr>
                        <w:top w:val="none" w:sz="0" w:space="0" w:color="auto"/>
                        <w:left w:val="none" w:sz="0" w:space="0" w:color="auto"/>
                        <w:bottom w:val="none" w:sz="0" w:space="0" w:color="auto"/>
                        <w:right w:val="none" w:sz="0" w:space="0" w:color="auto"/>
                      </w:divBdr>
                      <w:divsChild>
                        <w:div w:id="1130593407">
                          <w:marLeft w:val="0"/>
                          <w:marRight w:val="0"/>
                          <w:marTop w:val="0"/>
                          <w:marBottom w:val="0"/>
                          <w:divBdr>
                            <w:top w:val="none" w:sz="0" w:space="0" w:color="auto"/>
                            <w:left w:val="none" w:sz="0" w:space="0" w:color="auto"/>
                            <w:bottom w:val="none" w:sz="0" w:space="0" w:color="auto"/>
                            <w:right w:val="none" w:sz="0" w:space="0" w:color="auto"/>
                          </w:divBdr>
                        </w:div>
                      </w:divsChild>
                    </w:div>
                    <w:div w:id="426968488">
                      <w:marLeft w:val="0"/>
                      <w:marRight w:val="0"/>
                      <w:marTop w:val="0"/>
                      <w:marBottom w:val="0"/>
                      <w:divBdr>
                        <w:top w:val="none" w:sz="0" w:space="0" w:color="auto"/>
                        <w:left w:val="none" w:sz="0" w:space="0" w:color="auto"/>
                        <w:bottom w:val="none" w:sz="0" w:space="0" w:color="auto"/>
                        <w:right w:val="none" w:sz="0" w:space="0" w:color="auto"/>
                      </w:divBdr>
                      <w:divsChild>
                        <w:div w:id="1774009923">
                          <w:marLeft w:val="0"/>
                          <w:marRight w:val="0"/>
                          <w:marTop w:val="0"/>
                          <w:marBottom w:val="0"/>
                          <w:divBdr>
                            <w:top w:val="none" w:sz="0" w:space="0" w:color="auto"/>
                            <w:left w:val="none" w:sz="0" w:space="0" w:color="auto"/>
                            <w:bottom w:val="none" w:sz="0" w:space="0" w:color="auto"/>
                            <w:right w:val="none" w:sz="0" w:space="0" w:color="auto"/>
                          </w:divBdr>
                        </w:div>
                      </w:divsChild>
                    </w:div>
                    <w:div w:id="16582359">
                      <w:marLeft w:val="0"/>
                      <w:marRight w:val="0"/>
                      <w:marTop w:val="0"/>
                      <w:marBottom w:val="0"/>
                      <w:divBdr>
                        <w:top w:val="none" w:sz="0" w:space="0" w:color="auto"/>
                        <w:left w:val="none" w:sz="0" w:space="0" w:color="auto"/>
                        <w:bottom w:val="none" w:sz="0" w:space="0" w:color="auto"/>
                        <w:right w:val="none" w:sz="0" w:space="0" w:color="auto"/>
                      </w:divBdr>
                      <w:divsChild>
                        <w:div w:id="65150951">
                          <w:marLeft w:val="0"/>
                          <w:marRight w:val="0"/>
                          <w:marTop w:val="0"/>
                          <w:marBottom w:val="0"/>
                          <w:divBdr>
                            <w:top w:val="none" w:sz="0" w:space="0" w:color="auto"/>
                            <w:left w:val="none" w:sz="0" w:space="0" w:color="auto"/>
                            <w:bottom w:val="none" w:sz="0" w:space="0" w:color="auto"/>
                            <w:right w:val="none" w:sz="0" w:space="0" w:color="auto"/>
                          </w:divBdr>
                        </w:div>
                      </w:divsChild>
                    </w:div>
                    <w:div w:id="947197243">
                      <w:marLeft w:val="0"/>
                      <w:marRight w:val="0"/>
                      <w:marTop w:val="0"/>
                      <w:marBottom w:val="0"/>
                      <w:divBdr>
                        <w:top w:val="none" w:sz="0" w:space="0" w:color="auto"/>
                        <w:left w:val="none" w:sz="0" w:space="0" w:color="auto"/>
                        <w:bottom w:val="none" w:sz="0" w:space="0" w:color="auto"/>
                        <w:right w:val="none" w:sz="0" w:space="0" w:color="auto"/>
                      </w:divBdr>
                      <w:divsChild>
                        <w:div w:id="1925070493">
                          <w:marLeft w:val="0"/>
                          <w:marRight w:val="0"/>
                          <w:marTop w:val="0"/>
                          <w:marBottom w:val="0"/>
                          <w:divBdr>
                            <w:top w:val="none" w:sz="0" w:space="0" w:color="auto"/>
                            <w:left w:val="none" w:sz="0" w:space="0" w:color="auto"/>
                            <w:bottom w:val="none" w:sz="0" w:space="0" w:color="auto"/>
                            <w:right w:val="none" w:sz="0" w:space="0" w:color="auto"/>
                          </w:divBdr>
                        </w:div>
                      </w:divsChild>
                    </w:div>
                    <w:div w:id="2103599971">
                      <w:marLeft w:val="0"/>
                      <w:marRight w:val="0"/>
                      <w:marTop w:val="0"/>
                      <w:marBottom w:val="0"/>
                      <w:divBdr>
                        <w:top w:val="none" w:sz="0" w:space="0" w:color="auto"/>
                        <w:left w:val="none" w:sz="0" w:space="0" w:color="auto"/>
                        <w:bottom w:val="none" w:sz="0" w:space="0" w:color="auto"/>
                        <w:right w:val="none" w:sz="0" w:space="0" w:color="auto"/>
                      </w:divBdr>
                      <w:divsChild>
                        <w:div w:id="205487823">
                          <w:marLeft w:val="0"/>
                          <w:marRight w:val="0"/>
                          <w:marTop w:val="0"/>
                          <w:marBottom w:val="0"/>
                          <w:divBdr>
                            <w:top w:val="none" w:sz="0" w:space="0" w:color="auto"/>
                            <w:left w:val="none" w:sz="0" w:space="0" w:color="auto"/>
                            <w:bottom w:val="none" w:sz="0" w:space="0" w:color="auto"/>
                            <w:right w:val="none" w:sz="0" w:space="0" w:color="auto"/>
                          </w:divBdr>
                        </w:div>
                      </w:divsChild>
                    </w:div>
                    <w:div w:id="967202337">
                      <w:marLeft w:val="0"/>
                      <w:marRight w:val="0"/>
                      <w:marTop w:val="0"/>
                      <w:marBottom w:val="0"/>
                      <w:divBdr>
                        <w:top w:val="none" w:sz="0" w:space="0" w:color="auto"/>
                        <w:left w:val="none" w:sz="0" w:space="0" w:color="auto"/>
                        <w:bottom w:val="none" w:sz="0" w:space="0" w:color="auto"/>
                        <w:right w:val="none" w:sz="0" w:space="0" w:color="auto"/>
                      </w:divBdr>
                      <w:divsChild>
                        <w:div w:id="2144812598">
                          <w:marLeft w:val="0"/>
                          <w:marRight w:val="0"/>
                          <w:marTop w:val="0"/>
                          <w:marBottom w:val="0"/>
                          <w:divBdr>
                            <w:top w:val="none" w:sz="0" w:space="0" w:color="auto"/>
                            <w:left w:val="none" w:sz="0" w:space="0" w:color="auto"/>
                            <w:bottom w:val="none" w:sz="0" w:space="0" w:color="auto"/>
                            <w:right w:val="none" w:sz="0" w:space="0" w:color="auto"/>
                          </w:divBdr>
                        </w:div>
                      </w:divsChild>
                    </w:div>
                    <w:div w:id="516038680">
                      <w:marLeft w:val="0"/>
                      <w:marRight w:val="0"/>
                      <w:marTop w:val="0"/>
                      <w:marBottom w:val="0"/>
                      <w:divBdr>
                        <w:top w:val="none" w:sz="0" w:space="0" w:color="auto"/>
                        <w:left w:val="none" w:sz="0" w:space="0" w:color="auto"/>
                        <w:bottom w:val="none" w:sz="0" w:space="0" w:color="auto"/>
                        <w:right w:val="none" w:sz="0" w:space="0" w:color="auto"/>
                      </w:divBdr>
                      <w:divsChild>
                        <w:div w:id="1058481699">
                          <w:marLeft w:val="0"/>
                          <w:marRight w:val="0"/>
                          <w:marTop w:val="0"/>
                          <w:marBottom w:val="0"/>
                          <w:divBdr>
                            <w:top w:val="none" w:sz="0" w:space="0" w:color="auto"/>
                            <w:left w:val="none" w:sz="0" w:space="0" w:color="auto"/>
                            <w:bottom w:val="none" w:sz="0" w:space="0" w:color="auto"/>
                            <w:right w:val="none" w:sz="0" w:space="0" w:color="auto"/>
                          </w:divBdr>
                        </w:div>
                      </w:divsChild>
                    </w:div>
                    <w:div w:id="1172992571">
                      <w:marLeft w:val="0"/>
                      <w:marRight w:val="0"/>
                      <w:marTop w:val="0"/>
                      <w:marBottom w:val="0"/>
                      <w:divBdr>
                        <w:top w:val="none" w:sz="0" w:space="0" w:color="auto"/>
                        <w:left w:val="none" w:sz="0" w:space="0" w:color="auto"/>
                        <w:bottom w:val="none" w:sz="0" w:space="0" w:color="auto"/>
                        <w:right w:val="none" w:sz="0" w:space="0" w:color="auto"/>
                      </w:divBdr>
                      <w:divsChild>
                        <w:div w:id="282082810">
                          <w:marLeft w:val="0"/>
                          <w:marRight w:val="0"/>
                          <w:marTop w:val="0"/>
                          <w:marBottom w:val="0"/>
                          <w:divBdr>
                            <w:top w:val="none" w:sz="0" w:space="0" w:color="auto"/>
                            <w:left w:val="none" w:sz="0" w:space="0" w:color="auto"/>
                            <w:bottom w:val="none" w:sz="0" w:space="0" w:color="auto"/>
                            <w:right w:val="none" w:sz="0" w:space="0" w:color="auto"/>
                          </w:divBdr>
                        </w:div>
                      </w:divsChild>
                    </w:div>
                    <w:div w:id="1249464001">
                      <w:marLeft w:val="0"/>
                      <w:marRight w:val="0"/>
                      <w:marTop w:val="0"/>
                      <w:marBottom w:val="0"/>
                      <w:divBdr>
                        <w:top w:val="none" w:sz="0" w:space="0" w:color="auto"/>
                        <w:left w:val="none" w:sz="0" w:space="0" w:color="auto"/>
                        <w:bottom w:val="none" w:sz="0" w:space="0" w:color="auto"/>
                        <w:right w:val="none" w:sz="0" w:space="0" w:color="auto"/>
                      </w:divBdr>
                      <w:divsChild>
                        <w:div w:id="1604262899">
                          <w:marLeft w:val="0"/>
                          <w:marRight w:val="0"/>
                          <w:marTop w:val="0"/>
                          <w:marBottom w:val="0"/>
                          <w:divBdr>
                            <w:top w:val="none" w:sz="0" w:space="0" w:color="auto"/>
                            <w:left w:val="none" w:sz="0" w:space="0" w:color="auto"/>
                            <w:bottom w:val="none" w:sz="0" w:space="0" w:color="auto"/>
                            <w:right w:val="none" w:sz="0" w:space="0" w:color="auto"/>
                          </w:divBdr>
                        </w:div>
                      </w:divsChild>
                    </w:div>
                    <w:div w:id="1441295272">
                      <w:marLeft w:val="0"/>
                      <w:marRight w:val="0"/>
                      <w:marTop w:val="0"/>
                      <w:marBottom w:val="0"/>
                      <w:divBdr>
                        <w:top w:val="none" w:sz="0" w:space="0" w:color="auto"/>
                        <w:left w:val="none" w:sz="0" w:space="0" w:color="auto"/>
                        <w:bottom w:val="none" w:sz="0" w:space="0" w:color="auto"/>
                        <w:right w:val="none" w:sz="0" w:space="0" w:color="auto"/>
                      </w:divBdr>
                      <w:divsChild>
                        <w:div w:id="1740520034">
                          <w:marLeft w:val="0"/>
                          <w:marRight w:val="0"/>
                          <w:marTop w:val="0"/>
                          <w:marBottom w:val="0"/>
                          <w:divBdr>
                            <w:top w:val="none" w:sz="0" w:space="0" w:color="auto"/>
                            <w:left w:val="none" w:sz="0" w:space="0" w:color="auto"/>
                            <w:bottom w:val="none" w:sz="0" w:space="0" w:color="auto"/>
                            <w:right w:val="none" w:sz="0" w:space="0" w:color="auto"/>
                          </w:divBdr>
                        </w:div>
                      </w:divsChild>
                    </w:div>
                    <w:div w:id="1598176204">
                      <w:marLeft w:val="0"/>
                      <w:marRight w:val="0"/>
                      <w:marTop w:val="0"/>
                      <w:marBottom w:val="0"/>
                      <w:divBdr>
                        <w:top w:val="none" w:sz="0" w:space="0" w:color="auto"/>
                        <w:left w:val="none" w:sz="0" w:space="0" w:color="auto"/>
                        <w:bottom w:val="none" w:sz="0" w:space="0" w:color="auto"/>
                        <w:right w:val="none" w:sz="0" w:space="0" w:color="auto"/>
                      </w:divBdr>
                      <w:divsChild>
                        <w:div w:id="708803638">
                          <w:marLeft w:val="0"/>
                          <w:marRight w:val="0"/>
                          <w:marTop w:val="0"/>
                          <w:marBottom w:val="0"/>
                          <w:divBdr>
                            <w:top w:val="none" w:sz="0" w:space="0" w:color="auto"/>
                            <w:left w:val="none" w:sz="0" w:space="0" w:color="auto"/>
                            <w:bottom w:val="none" w:sz="0" w:space="0" w:color="auto"/>
                            <w:right w:val="none" w:sz="0" w:space="0" w:color="auto"/>
                          </w:divBdr>
                        </w:div>
                      </w:divsChild>
                    </w:div>
                    <w:div w:id="210002281">
                      <w:marLeft w:val="0"/>
                      <w:marRight w:val="0"/>
                      <w:marTop w:val="0"/>
                      <w:marBottom w:val="0"/>
                      <w:divBdr>
                        <w:top w:val="none" w:sz="0" w:space="0" w:color="auto"/>
                        <w:left w:val="none" w:sz="0" w:space="0" w:color="auto"/>
                        <w:bottom w:val="none" w:sz="0" w:space="0" w:color="auto"/>
                        <w:right w:val="none" w:sz="0" w:space="0" w:color="auto"/>
                      </w:divBdr>
                      <w:divsChild>
                        <w:div w:id="575670476">
                          <w:marLeft w:val="0"/>
                          <w:marRight w:val="0"/>
                          <w:marTop w:val="0"/>
                          <w:marBottom w:val="0"/>
                          <w:divBdr>
                            <w:top w:val="none" w:sz="0" w:space="0" w:color="auto"/>
                            <w:left w:val="none" w:sz="0" w:space="0" w:color="auto"/>
                            <w:bottom w:val="none" w:sz="0" w:space="0" w:color="auto"/>
                            <w:right w:val="none" w:sz="0" w:space="0" w:color="auto"/>
                          </w:divBdr>
                        </w:div>
                      </w:divsChild>
                    </w:div>
                    <w:div w:id="1464426258">
                      <w:marLeft w:val="0"/>
                      <w:marRight w:val="0"/>
                      <w:marTop w:val="0"/>
                      <w:marBottom w:val="0"/>
                      <w:divBdr>
                        <w:top w:val="none" w:sz="0" w:space="0" w:color="auto"/>
                        <w:left w:val="none" w:sz="0" w:space="0" w:color="auto"/>
                        <w:bottom w:val="none" w:sz="0" w:space="0" w:color="auto"/>
                        <w:right w:val="none" w:sz="0" w:space="0" w:color="auto"/>
                      </w:divBdr>
                      <w:divsChild>
                        <w:div w:id="382290061">
                          <w:marLeft w:val="0"/>
                          <w:marRight w:val="0"/>
                          <w:marTop w:val="0"/>
                          <w:marBottom w:val="0"/>
                          <w:divBdr>
                            <w:top w:val="none" w:sz="0" w:space="0" w:color="auto"/>
                            <w:left w:val="none" w:sz="0" w:space="0" w:color="auto"/>
                            <w:bottom w:val="none" w:sz="0" w:space="0" w:color="auto"/>
                            <w:right w:val="none" w:sz="0" w:space="0" w:color="auto"/>
                          </w:divBdr>
                        </w:div>
                      </w:divsChild>
                    </w:div>
                    <w:div w:id="830365296">
                      <w:marLeft w:val="0"/>
                      <w:marRight w:val="0"/>
                      <w:marTop w:val="0"/>
                      <w:marBottom w:val="0"/>
                      <w:divBdr>
                        <w:top w:val="none" w:sz="0" w:space="0" w:color="auto"/>
                        <w:left w:val="none" w:sz="0" w:space="0" w:color="auto"/>
                        <w:bottom w:val="none" w:sz="0" w:space="0" w:color="auto"/>
                        <w:right w:val="none" w:sz="0" w:space="0" w:color="auto"/>
                      </w:divBdr>
                      <w:divsChild>
                        <w:div w:id="16779643">
                          <w:marLeft w:val="0"/>
                          <w:marRight w:val="0"/>
                          <w:marTop w:val="0"/>
                          <w:marBottom w:val="0"/>
                          <w:divBdr>
                            <w:top w:val="none" w:sz="0" w:space="0" w:color="auto"/>
                            <w:left w:val="none" w:sz="0" w:space="0" w:color="auto"/>
                            <w:bottom w:val="none" w:sz="0" w:space="0" w:color="auto"/>
                            <w:right w:val="none" w:sz="0" w:space="0" w:color="auto"/>
                          </w:divBdr>
                        </w:div>
                      </w:divsChild>
                    </w:div>
                    <w:div w:id="699625330">
                      <w:marLeft w:val="0"/>
                      <w:marRight w:val="0"/>
                      <w:marTop w:val="0"/>
                      <w:marBottom w:val="0"/>
                      <w:divBdr>
                        <w:top w:val="none" w:sz="0" w:space="0" w:color="auto"/>
                        <w:left w:val="none" w:sz="0" w:space="0" w:color="auto"/>
                        <w:bottom w:val="none" w:sz="0" w:space="0" w:color="auto"/>
                        <w:right w:val="none" w:sz="0" w:space="0" w:color="auto"/>
                      </w:divBdr>
                      <w:divsChild>
                        <w:div w:id="263997169">
                          <w:marLeft w:val="0"/>
                          <w:marRight w:val="0"/>
                          <w:marTop w:val="0"/>
                          <w:marBottom w:val="0"/>
                          <w:divBdr>
                            <w:top w:val="none" w:sz="0" w:space="0" w:color="auto"/>
                            <w:left w:val="none" w:sz="0" w:space="0" w:color="auto"/>
                            <w:bottom w:val="none" w:sz="0" w:space="0" w:color="auto"/>
                            <w:right w:val="none" w:sz="0" w:space="0" w:color="auto"/>
                          </w:divBdr>
                        </w:div>
                      </w:divsChild>
                    </w:div>
                    <w:div w:id="480579116">
                      <w:marLeft w:val="0"/>
                      <w:marRight w:val="0"/>
                      <w:marTop w:val="0"/>
                      <w:marBottom w:val="0"/>
                      <w:divBdr>
                        <w:top w:val="none" w:sz="0" w:space="0" w:color="auto"/>
                        <w:left w:val="none" w:sz="0" w:space="0" w:color="auto"/>
                        <w:bottom w:val="none" w:sz="0" w:space="0" w:color="auto"/>
                        <w:right w:val="none" w:sz="0" w:space="0" w:color="auto"/>
                      </w:divBdr>
                      <w:divsChild>
                        <w:div w:id="458575041">
                          <w:marLeft w:val="0"/>
                          <w:marRight w:val="0"/>
                          <w:marTop w:val="0"/>
                          <w:marBottom w:val="0"/>
                          <w:divBdr>
                            <w:top w:val="none" w:sz="0" w:space="0" w:color="auto"/>
                            <w:left w:val="none" w:sz="0" w:space="0" w:color="auto"/>
                            <w:bottom w:val="none" w:sz="0" w:space="0" w:color="auto"/>
                            <w:right w:val="none" w:sz="0" w:space="0" w:color="auto"/>
                          </w:divBdr>
                        </w:div>
                      </w:divsChild>
                    </w:div>
                    <w:div w:id="1767533672">
                      <w:marLeft w:val="0"/>
                      <w:marRight w:val="0"/>
                      <w:marTop w:val="0"/>
                      <w:marBottom w:val="0"/>
                      <w:divBdr>
                        <w:top w:val="none" w:sz="0" w:space="0" w:color="auto"/>
                        <w:left w:val="none" w:sz="0" w:space="0" w:color="auto"/>
                        <w:bottom w:val="none" w:sz="0" w:space="0" w:color="auto"/>
                        <w:right w:val="none" w:sz="0" w:space="0" w:color="auto"/>
                      </w:divBdr>
                      <w:divsChild>
                        <w:div w:id="955717256">
                          <w:marLeft w:val="0"/>
                          <w:marRight w:val="0"/>
                          <w:marTop w:val="0"/>
                          <w:marBottom w:val="0"/>
                          <w:divBdr>
                            <w:top w:val="none" w:sz="0" w:space="0" w:color="auto"/>
                            <w:left w:val="none" w:sz="0" w:space="0" w:color="auto"/>
                            <w:bottom w:val="none" w:sz="0" w:space="0" w:color="auto"/>
                            <w:right w:val="none" w:sz="0" w:space="0" w:color="auto"/>
                          </w:divBdr>
                        </w:div>
                      </w:divsChild>
                    </w:div>
                    <w:div w:id="229311463">
                      <w:marLeft w:val="0"/>
                      <w:marRight w:val="0"/>
                      <w:marTop w:val="0"/>
                      <w:marBottom w:val="0"/>
                      <w:divBdr>
                        <w:top w:val="none" w:sz="0" w:space="0" w:color="auto"/>
                        <w:left w:val="none" w:sz="0" w:space="0" w:color="auto"/>
                        <w:bottom w:val="none" w:sz="0" w:space="0" w:color="auto"/>
                        <w:right w:val="none" w:sz="0" w:space="0" w:color="auto"/>
                      </w:divBdr>
                      <w:divsChild>
                        <w:div w:id="1811092882">
                          <w:marLeft w:val="0"/>
                          <w:marRight w:val="0"/>
                          <w:marTop w:val="0"/>
                          <w:marBottom w:val="0"/>
                          <w:divBdr>
                            <w:top w:val="none" w:sz="0" w:space="0" w:color="auto"/>
                            <w:left w:val="none" w:sz="0" w:space="0" w:color="auto"/>
                            <w:bottom w:val="none" w:sz="0" w:space="0" w:color="auto"/>
                            <w:right w:val="none" w:sz="0" w:space="0" w:color="auto"/>
                          </w:divBdr>
                        </w:div>
                      </w:divsChild>
                    </w:div>
                    <w:div w:id="1663317949">
                      <w:marLeft w:val="0"/>
                      <w:marRight w:val="0"/>
                      <w:marTop w:val="0"/>
                      <w:marBottom w:val="0"/>
                      <w:divBdr>
                        <w:top w:val="none" w:sz="0" w:space="0" w:color="auto"/>
                        <w:left w:val="none" w:sz="0" w:space="0" w:color="auto"/>
                        <w:bottom w:val="none" w:sz="0" w:space="0" w:color="auto"/>
                        <w:right w:val="none" w:sz="0" w:space="0" w:color="auto"/>
                      </w:divBdr>
                      <w:divsChild>
                        <w:div w:id="1106536144">
                          <w:marLeft w:val="0"/>
                          <w:marRight w:val="0"/>
                          <w:marTop w:val="0"/>
                          <w:marBottom w:val="0"/>
                          <w:divBdr>
                            <w:top w:val="none" w:sz="0" w:space="0" w:color="auto"/>
                            <w:left w:val="none" w:sz="0" w:space="0" w:color="auto"/>
                            <w:bottom w:val="none" w:sz="0" w:space="0" w:color="auto"/>
                            <w:right w:val="none" w:sz="0" w:space="0" w:color="auto"/>
                          </w:divBdr>
                        </w:div>
                      </w:divsChild>
                    </w:div>
                    <w:div w:id="379407075">
                      <w:marLeft w:val="0"/>
                      <w:marRight w:val="0"/>
                      <w:marTop w:val="0"/>
                      <w:marBottom w:val="0"/>
                      <w:divBdr>
                        <w:top w:val="none" w:sz="0" w:space="0" w:color="auto"/>
                        <w:left w:val="none" w:sz="0" w:space="0" w:color="auto"/>
                        <w:bottom w:val="none" w:sz="0" w:space="0" w:color="auto"/>
                        <w:right w:val="none" w:sz="0" w:space="0" w:color="auto"/>
                      </w:divBdr>
                      <w:divsChild>
                        <w:div w:id="1582635623">
                          <w:marLeft w:val="0"/>
                          <w:marRight w:val="0"/>
                          <w:marTop w:val="0"/>
                          <w:marBottom w:val="0"/>
                          <w:divBdr>
                            <w:top w:val="none" w:sz="0" w:space="0" w:color="auto"/>
                            <w:left w:val="none" w:sz="0" w:space="0" w:color="auto"/>
                            <w:bottom w:val="none" w:sz="0" w:space="0" w:color="auto"/>
                            <w:right w:val="none" w:sz="0" w:space="0" w:color="auto"/>
                          </w:divBdr>
                        </w:div>
                        <w:div w:id="2121290925">
                          <w:marLeft w:val="0"/>
                          <w:marRight w:val="0"/>
                          <w:marTop w:val="0"/>
                          <w:marBottom w:val="0"/>
                          <w:divBdr>
                            <w:top w:val="none" w:sz="0" w:space="0" w:color="auto"/>
                            <w:left w:val="none" w:sz="0" w:space="0" w:color="auto"/>
                            <w:bottom w:val="none" w:sz="0" w:space="0" w:color="auto"/>
                            <w:right w:val="none" w:sz="0" w:space="0" w:color="auto"/>
                          </w:divBdr>
                        </w:div>
                      </w:divsChild>
                    </w:div>
                    <w:div w:id="255939761">
                      <w:marLeft w:val="0"/>
                      <w:marRight w:val="0"/>
                      <w:marTop w:val="0"/>
                      <w:marBottom w:val="0"/>
                      <w:divBdr>
                        <w:top w:val="none" w:sz="0" w:space="0" w:color="auto"/>
                        <w:left w:val="none" w:sz="0" w:space="0" w:color="auto"/>
                        <w:bottom w:val="none" w:sz="0" w:space="0" w:color="auto"/>
                        <w:right w:val="none" w:sz="0" w:space="0" w:color="auto"/>
                      </w:divBdr>
                      <w:divsChild>
                        <w:div w:id="206920467">
                          <w:marLeft w:val="0"/>
                          <w:marRight w:val="0"/>
                          <w:marTop w:val="0"/>
                          <w:marBottom w:val="0"/>
                          <w:divBdr>
                            <w:top w:val="none" w:sz="0" w:space="0" w:color="auto"/>
                            <w:left w:val="none" w:sz="0" w:space="0" w:color="auto"/>
                            <w:bottom w:val="none" w:sz="0" w:space="0" w:color="auto"/>
                            <w:right w:val="none" w:sz="0" w:space="0" w:color="auto"/>
                          </w:divBdr>
                        </w:div>
                      </w:divsChild>
                    </w:div>
                    <w:div w:id="691808867">
                      <w:marLeft w:val="0"/>
                      <w:marRight w:val="0"/>
                      <w:marTop w:val="0"/>
                      <w:marBottom w:val="0"/>
                      <w:divBdr>
                        <w:top w:val="none" w:sz="0" w:space="0" w:color="auto"/>
                        <w:left w:val="none" w:sz="0" w:space="0" w:color="auto"/>
                        <w:bottom w:val="none" w:sz="0" w:space="0" w:color="auto"/>
                        <w:right w:val="none" w:sz="0" w:space="0" w:color="auto"/>
                      </w:divBdr>
                      <w:divsChild>
                        <w:div w:id="1794715772">
                          <w:marLeft w:val="0"/>
                          <w:marRight w:val="0"/>
                          <w:marTop w:val="0"/>
                          <w:marBottom w:val="0"/>
                          <w:divBdr>
                            <w:top w:val="none" w:sz="0" w:space="0" w:color="auto"/>
                            <w:left w:val="none" w:sz="0" w:space="0" w:color="auto"/>
                            <w:bottom w:val="none" w:sz="0" w:space="0" w:color="auto"/>
                            <w:right w:val="none" w:sz="0" w:space="0" w:color="auto"/>
                          </w:divBdr>
                        </w:div>
                      </w:divsChild>
                    </w:div>
                    <w:div w:id="123087509">
                      <w:marLeft w:val="0"/>
                      <w:marRight w:val="0"/>
                      <w:marTop w:val="0"/>
                      <w:marBottom w:val="0"/>
                      <w:divBdr>
                        <w:top w:val="none" w:sz="0" w:space="0" w:color="auto"/>
                        <w:left w:val="none" w:sz="0" w:space="0" w:color="auto"/>
                        <w:bottom w:val="none" w:sz="0" w:space="0" w:color="auto"/>
                        <w:right w:val="none" w:sz="0" w:space="0" w:color="auto"/>
                      </w:divBdr>
                      <w:divsChild>
                        <w:div w:id="538006124">
                          <w:marLeft w:val="0"/>
                          <w:marRight w:val="0"/>
                          <w:marTop w:val="0"/>
                          <w:marBottom w:val="0"/>
                          <w:divBdr>
                            <w:top w:val="none" w:sz="0" w:space="0" w:color="auto"/>
                            <w:left w:val="none" w:sz="0" w:space="0" w:color="auto"/>
                            <w:bottom w:val="none" w:sz="0" w:space="0" w:color="auto"/>
                            <w:right w:val="none" w:sz="0" w:space="0" w:color="auto"/>
                          </w:divBdr>
                        </w:div>
                      </w:divsChild>
                    </w:div>
                    <w:div w:id="391733678">
                      <w:marLeft w:val="0"/>
                      <w:marRight w:val="0"/>
                      <w:marTop w:val="0"/>
                      <w:marBottom w:val="0"/>
                      <w:divBdr>
                        <w:top w:val="none" w:sz="0" w:space="0" w:color="auto"/>
                        <w:left w:val="none" w:sz="0" w:space="0" w:color="auto"/>
                        <w:bottom w:val="none" w:sz="0" w:space="0" w:color="auto"/>
                        <w:right w:val="none" w:sz="0" w:space="0" w:color="auto"/>
                      </w:divBdr>
                      <w:divsChild>
                        <w:div w:id="1011419564">
                          <w:marLeft w:val="0"/>
                          <w:marRight w:val="0"/>
                          <w:marTop w:val="0"/>
                          <w:marBottom w:val="0"/>
                          <w:divBdr>
                            <w:top w:val="none" w:sz="0" w:space="0" w:color="auto"/>
                            <w:left w:val="none" w:sz="0" w:space="0" w:color="auto"/>
                            <w:bottom w:val="none" w:sz="0" w:space="0" w:color="auto"/>
                            <w:right w:val="none" w:sz="0" w:space="0" w:color="auto"/>
                          </w:divBdr>
                        </w:div>
                      </w:divsChild>
                    </w:div>
                    <w:div w:id="50688968">
                      <w:marLeft w:val="0"/>
                      <w:marRight w:val="0"/>
                      <w:marTop w:val="0"/>
                      <w:marBottom w:val="0"/>
                      <w:divBdr>
                        <w:top w:val="none" w:sz="0" w:space="0" w:color="auto"/>
                        <w:left w:val="none" w:sz="0" w:space="0" w:color="auto"/>
                        <w:bottom w:val="none" w:sz="0" w:space="0" w:color="auto"/>
                        <w:right w:val="none" w:sz="0" w:space="0" w:color="auto"/>
                      </w:divBdr>
                      <w:divsChild>
                        <w:div w:id="2008287990">
                          <w:marLeft w:val="0"/>
                          <w:marRight w:val="0"/>
                          <w:marTop w:val="0"/>
                          <w:marBottom w:val="0"/>
                          <w:divBdr>
                            <w:top w:val="none" w:sz="0" w:space="0" w:color="auto"/>
                            <w:left w:val="none" w:sz="0" w:space="0" w:color="auto"/>
                            <w:bottom w:val="none" w:sz="0" w:space="0" w:color="auto"/>
                            <w:right w:val="none" w:sz="0" w:space="0" w:color="auto"/>
                          </w:divBdr>
                        </w:div>
                      </w:divsChild>
                    </w:div>
                    <w:div w:id="1271934188">
                      <w:marLeft w:val="0"/>
                      <w:marRight w:val="0"/>
                      <w:marTop w:val="0"/>
                      <w:marBottom w:val="0"/>
                      <w:divBdr>
                        <w:top w:val="none" w:sz="0" w:space="0" w:color="auto"/>
                        <w:left w:val="none" w:sz="0" w:space="0" w:color="auto"/>
                        <w:bottom w:val="none" w:sz="0" w:space="0" w:color="auto"/>
                        <w:right w:val="none" w:sz="0" w:space="0" w:color="auto"/>
                      </w:divBdr>
                      <w:divsChild>
                        <w:div w:id="1997107587">
                          <w:marLeft w:val="0"/>
                          <w:marRight w:val="0"/>
                          <w:marTop w:val="0"/>
                          <w:marBottom w:val="0"/>
                          <w:divBdr>
                            <w:top w:val="none" w:sz="0" w:space="0" w:color="auto"/>
                            <w:left w:val="none" w:sz="0" w:space="0" w:color="auto"/>
                            <w:bottom w:val="none" w:sz="0" w:space="0" w:color="auto"/>
                            <w:right w:val="none" w:sz="0" w:space="0" w:color="auto"/>
                          </w:divBdr>
                        </w:div>
                      </w:divsChild>
                    </w:div>
                    <w:div w:id="206189775">
                      <w:marLeft w:val="0"/>
                      <w:marRight w:val="0"/>
                      <w:marTop w:val="0"/>
                      <w:marBottom w:val="0"/>
                      <w:divBdr>
                        <w:top w:val="none" w:sz="0" w:space="0" w:color="auto"/>
                        <w:left w:val="none" w:sz="0" w:space="0" w:color="auto"/>
                        <w:bottom w:val="none" w:sz="0" w:space="0" w:color="auto"/>
                        <w:right w:val="none" w:sz="0" w:space="0" w:color="auto"/>
                      </w:divBdr>
                      <w:divsChild>
                        <w:div w:id="2082361303">
                          <w:marLeft w:val="0"/>
                          <w:marRight w:val="0"/>
                          <w:marTop w:val="0"/>
                          <w:marBottom w:val="0"/>
                          <w:divBdr>
                            <w:top w:val="none" w:sz="0" w:space="0" w:color="auto"/>
                            <w:left w:val="none" w:sz="0" w:space="0" w:color="auto"/>
                            <w:bottom w:val="none" w:sz="0" w:space="0" w:color="auto"/>
                            <w:right w:val="none" w:sz="0" w:space="0" w:color="auto"/>
                          </w:divBdr>
                        </w:div>
                      </w:divsChild>
                    </w:div>
                    <w:div w:id="51467367">
                      <w:marLeft w:val="0"/>
                      <w:marRight w:val="0"/>
                      <w:marTop w:val="0"/>
                      <w:marBottom w:val="0"/>
                      <w:divBdr>
                        <w:top w:val="none" w:sz="0" w:space="0" w:color="auto"/>
                        <w:left w:val="none" w:sz="0" w:space="0" w:color="auto"/>
                        <w:bottom w:val="none" w:sz="0" w:space="0" w:color="auto"/>
                        <w:right w:val="none" w:sz="0" w:space="0" w:color="auto"/>
                      </w:divBdr>
                      <w:divsChild>
                        <w:div w:id="650908176">
                          <w:marLeft w:val="0"/>
                          <w:marRight w:val="0"/>
                          <w:marTop w:val="0"/>
                          <w:marBottom w:val="0"/>
                          <w:divBdr>
                            <w:top w:val="none" w:sz="0" w:space="0" w:color="auto"/>
                            <w:left w:val="none" w:sz="0" w:space="0" w:color="auto"/>
                            <w:bottom w:val="none" w:sz="0" w:space="0" w:color="auto"/>
                            <w:right w:val="none" w:sz="0" w:space="0" w:color="auto"/>
                          </w:divBdr>
                        </w:div>
                      </w:divsChild>
                    </w:div>
                    <w:div w:id="1563326824">
                      <w:marLeft w:val="0"/>
                      <w:marRight w:val="0"/>
                      <w:marTop w:val="0"/>
                      <w:marBottom w:val="0"/>
                      <w:divBdr>
                        <w:top w:val="none" w:sz="0" w:space="0" w:color="auto"/>
                        <w:left w:val="none" w:sz="0" w:space="0" w:color="auto"/>
                        <w:bottom w:val="none" w:sz="0" w:space="0" w:color="auto"/>
                        <w:right w:val="none" w:sz="0" w:space="0" w:color="auto"/>
                      </w:divBdr>
                      <w:divsChild>
                        <w:div w:id="211701371">
                          <w:marLeft w:val="0"/>
                          <w:marRight w:val="0"/>
                          <w:marTop w:val="0"/>
                          <w:marBottom w:val="0"/>
                          <w:divBdr>
                            <w:top w:val="none" w:sz="0" w:space="0" w:color="auto"/>
                            <w:left w:val="none" w:sz="0" w:space="0" w:color="auto"/>
                            <w:bottom w:val="none" w:sz="0" w:space="0" w:color="auto"/>
                            <w:right w:val="none" w:sz="0" w:space="0" w:color="auto"/>
                          </w:divBdr>
                        </w:div>
                      </w:divsChild>
                    </w:div>
                    <w:div w:id="222179190">
                      <w:marLeft w:val="0"/>
                      <w:marRight w:val="0"/>
                      <w:marTop w:val="0"/>
                      <w:marBottom w:val="0"/>
                      <w:divBdr>
                        <w:top w:val="none" w:sz="0" w:space="0" w:color="auto"/>
                        <w:left w:val="none" w:sz="0" w:space="0" w:color="auto"/>
                        <w:bottom w:val="none" w:sz="0" w:space="0" w:color="auto"/>
                        <w:right w:val="none" w:sz="0" w:space="0" w:color="auto"/>
                      </w:divBdr>
                      <w:divsChild>
                        <w:div w:id="699204785">
                          <w:marLeft w:val="0"/>
                          <w:marRight w:val="0"/>
                          <w:marTop w:val="0"/>
                          <w:marBottom w:val="0"/>
                          <w:divBdr>
                            <w:top w:val="none" w:sz="0" w:space="0" w:color="auto"/>
                            <w:left w:val="none" w:sz="0" w:space="0" w:color="auto"/>
                            <w:bottom w:val="none" w:sz="0" w:space="0" w:color="auto"/>
                            <w:right w:val="none" w:sz="0" w:space="0" w:color="auto"/>
                          </w:divBdr>
                        </w:div>
                      </w:divsChild>
                    </w:div>
                    <w:div w:id="312609120">
                      <w:marLeft w:val="0"/>
                      <w:marRight w:val="0"/>
                      <w:marTop w:val="0"/>
                      <w:marBottom w:val="0"/>
                      <w:divBdr>
                        <w:top w:val="none" w:sz="0" w:space="0" w:color="auto"/>
                        <w:left w:val="none" w:sz="0" w:space="0" w:color="auto"/>
                        <w:bottom w:val="none" w:sz="0" w:space="0" w:color="auto"/>
                        <w:right w:val="none" w:sz="0" w:space="0" w:color="auto"/>
                      </w:divBdr>
                      <w:divsChild>
                        <w:div w:id="1651786437">
                          <w:marLeft w:val="0"/>
                          <w:marRight w:val="0"/>
                          <w:marTop w:val="0"/>
                          <w:marBottom w:val="0"/>
                          <w:divBdr>
                            <w:top w:val="none" w:sz="0" w:space="0" w:color="auto"/>
                            <w:left w:val="none" w:sz="0" w:space="0" w:color="auto"/>
                            <w:bottom w:val="none" w:sz="0" w:space="0" w:color="auto"/>
                            <w:right w:val="none" w:sz="0" w:space="0" w:color="auto"/>
                          </w:divBdr>
                        </w:div>
                      </w:divsChild>
                    </w:div>
                    <w:div w:id="111170127">
                      <w:marLeft w:val="0"/>
                      <w:marRight w:val="0"/>
                      <w:marTop w:val="0"/>
                      <w:marBottom w:val="0"/>
                      <w:divBdr>
                        <w:top w:val="none" w:sz="0" w:space="0" w:color="auto"/>
                        <w:left w:val="none" w:sz="0" w:space="0" w:color="auto"/>
                        <w:bottom w:val="none" w:sz="0" w:space="0" w:color="auto"/>
                        <w:right w:val="none" w:sz="0" w:space="0" w:color="auto"/>
                      </w:divBdr>
                      <w:divsChild>
                        <w:div w:id="1023899316">
                          <w:marLeft w:val="0"/>
                          <w:marRight w:val="0"/>
                          <w:marTop w:val="0"/>
                          <w:marBottom w:val="0"/>
                          <w:divBdr>
                            <w:top w:val="none" w:sz="0" w:space="0" w:color="auto"/>
                            <w:left w:val="none" w:sz="0" w:space="0" w:color="auto"/>
                            <w:bottom w:val="none" w:sz="0" w:space="0" w:color="auto"/>
                            <w:right w:val="none" w:sz="0" w:space="0" w:color="auto"/>
                          </w:divBdr>
                        </w:div>
                      </w:divsChild>
                    </w:div>
                    <w:div w:id="771169950">
                      <w:marLeft w:val="0"/>
                      <w:marRight w:val="0"/>
                      <w:marTop w:val="0"/>
                      <w:marBottom w:val="0"/>
                      <w:divBdr>
                        <w:top w:val="none" w:sz="0" w:space="0" w:color="auto"/>
                        <w:left w:val="none" w:sz="0" w:space="0" w:color="auto"/>
                        <w:bottom w:val="none" w:sz="0" w:space="0" w:color="auto"/>
                        <w:right w:val="none" w:sz="0" w:space="0" w:color="auto"/>
                      </w:divBdr>
                      <w:divsChild>
                        <w:div w:id="899294482">
                          <w:marLeft w:val="0"/>
                          <w:marRight w:val="0"/>
                          <w:marTop w:val="0"/>
                          <w:marBottom w:val="0"/>
                          <w:divBdr>
                            <w:top w:val="none" w:sz="0" w:space="0" w:color="auto"/>
                            <w:left w:val="none" w:sz="0" w:space="0" w:color="auto"/>
                            <w:bottom w:val="none" w:sz="0" w:space="0" w:color="auto"/>
                            <w:right w:val="none" w:sz="0" w:space="0" w:color="auto"/>
                          </w:divBdr>
                        </w:div>
                      </w:divsChild>
                    </w:div>
                    <w:div w:id="708803613">
                      <w:marLeft w:val="0"/>
                      <w:marRight w:val="0"/>
                      <w:marTop w:val="0"/>
                      <w:marBottom w:val="0"/>
                      <w:divBdr>
                        <w:top w:val="none" w:sz="0" w:space="0" w:color="auto"/>
                        <w:left w:val="none" w:sz="0" w:space="0" w:color="auto"/>
                        <w:bottom w:val="none" w:sz="0" w:space="0" w:color="auto"/>
                        <w:right w:val="none" w:sz="0" w:space="0" w:color="auto"/>
                      </w:divBdr>
                      <w:divsChild>
                        <w:div w:id="1776630272">
                          <w:marLeft w:val="0"/>
                          <w:marRight w:val="0"/>
                          <w:marTop w:val="0"/>
                          <w:marBottom w:val="0"/>
                          <w:divBdr>
                            <w:top w:val="none" w:sz="0" w:space="0" w:color="auto"/>
                            <w:left w:val="none" w:sz="0" w:space="0" w:color="auto"/>
                            <w:bottom w:val="none" w:sz="0" w:space="0" w:color="auto"/>
                            <w:right w:val="none" w:sz="0" w:space="0" w:color="auto"/>
                          </w:divBdr>
                        </w:div>
                      </w:divsChild>
                    </w:div>
                    <w:div w:id="113985701">
                      <w:marLeft w:val="0"/>
                      <w:marRight w:val="0"/>
                      <w:marTop w:val="0"/>
                      <w:marBottom w:val="0"/>
                      <w:divBdr>
                        <w:top w:val="none" w:sz="0" w:space="0" w:color="auto"/>
                        <w:left w:val="none" w:sz="0" w:space="0" w:color="auto"/>
                        <w:bottom w:val="none" w:sz="0" w:space="0" w:color="auto"/>
                        <w:right w:val="none" w:sz="0" w:space="0" w:color="auto"/>
                      </w:divBdr>
                      <w:divsChild>
                        <w:div w:id="588343503">
                          <w:marLeft w:val="0"/>
                          <w:marRight w:val="0"/>
                          <w:marTop w:val="0"/>
                          <w:marBottom w:val="0"/>
                          <w:divBdr>
                            <w:top w:val="none" w:sz="0" w:space="0" w:color="auto"/>
                            <w:left w:val="none" w:sz="0" w:space="0" w:color="auto"/>
                            <w:bottom w:val="none" w:sz="0" w:space="0" w:color="auto"/>
                            <w:right w:val="none" w:sz="0" w:space="0" w:color="auto"/>
                          </w:divBdr>
                        </w:div>
                      </w:divsChild>
                    </w:div>
                    <w:div w:id="93326373">
                      <w:marLeft w:val="0"/>
                      <w:marRight w:val="0"/>
                      <w:marTop w:val="0"/>
                      <w:marBottom w:val="0"/>
                      <w:divBdr>
                        <w:top w:val="none" w:sz="0" w:space="0" w:color="auto"/>
                        <w:left w:val="none" w:sz="0" w:space="0" w:color="auto"/>
                        <w:bottom w:val="none" w:sz="0" w:space="0" w:color="auto"/>
                        <w:right w:val="none" w:sz="0" w:space="0" w:color="auto"/>
                      </w:divBdr>
                      <w:divsChild>
                        <w:div w:id="1960254336">
                          <w:marLeft w:val="0"/>
                          <w:marRight w:val="0"/>
                          <w:marTop w:val="0"/>
                          <w:marBottom w:val="0"/>
                          <w:divBdr>
                            <w:top w:val="none" w:sz="0" w:space="0" w:color="auto"/>
                            <w:left w:val="none" w:sz="0" w:space="0" w:color="auto"/>
                            <w:bottom w:val="none" w:sz="0" w:space="0" w:color="auto"/>
                            <w:right w:val="none" w:sz="0" w:space="0" w:color="auto"/>
                          </w:divBdr>
                        </w:div>
                      </w:divsChild>
                    </w:div>
                    <w:div w:id="2059819617">
                      <w:marLeft w:val="0"/>
                      <w:marRight w:val="0"/>
                      <w:marTop w:val="0"/>
                      <w:marBottom w:val="0"/>
                      <w:divBdr>
                        <w:top w:val="none" w:sz="0" w:space="0" w:color="auto"/>
                        <w:left w:val="none" w:sz="0" w:space="0" w:color="auto"/>
                        <w:bottom w:val="none" w:sz="0" w:space="0" w:color="auto"/>
                        <w:right w:val="none" w:sz="0" w:space="0" w:color="auto"/>
                      </w:divBdr>
                      <w:divsChild>
                        <w:div w:id="1639722731">
                          <w:marLeft w:val="0"/>
                          <w:marRight w:val="0"/>
                          <w:marTop w:val="0"/>
                          <w:marBottom w:val="0"/>
                          <w:divBdr>
                            <w:top w:val="none" w:sz="0" w:space="0" w:color="auto"/>
                            <w:left w:val="none" w:sz="0" w:space="0" w:color="auto"/>
                            <w:bottom w:val="none" w:sz="0" w:space="0" w:color="auto"/>
                            <w:right w:val="none" w:sz="0" w:space="0" w:color="auto"/>
                          </w:divBdr>
                        </w:div>
                      </w:divsChild>
                    </w:div>
                    <w:div w:id="1007947149">
                      <w:marLeft w:val="0"/>
                      <w:marRight w:val="0"/>
                      <w:marTop w:val="0"/>
                      <w:marBottom w:val="0"/>
                      <w:divBdr>
                        <w:top w:val="none" w:sz="0" w:space="0" w:color="auto"/>
                        <w:left w:val="none" w:sz="0" w:space="0" w:color="auto"/>
                        <w:bottom w:val="none" w:sz="0" w:space="0" w:color="auto"/>
                        <w:right w:val="none" w:sz="0" w:space="0" w:color="auto"/>
                      </w:divBdr>
                      <w:divsChild>
                        <w:div w:id="1317764623">
                          <w:marLeft w:val="0"/>
                          <w:marRight w:val="0"/>
                          <w:marTop w:val="0"/>
                          <w:marBottom w:val="0"/>
                          <w:divBdr>
                            <w:top w:val="none" w:sz="0" w:space="0" w:color="auto"/>
                            <w:left w:val="none" w:sz="0" w:space="0" w:color="auto"/>
                            <w:bottom w:val="none" w:sz="0" w:space="0" w:color="auto"/>
                            <w:right w:val="none" w:sz="0" w:space="0" w:color="auto"/>
                          </w:divBdr>
                        </w:div>
                      </w:divsChild>
                    </w:div>
                    <w:div w:id="1949510741">
                      <w:marLeft w:val="0"/>
                      <w:marRight w:val="0"/>
                      <w:marTop w:val="0"/>
                      <w:marBottom w:val="0"/>
                      <w:divBdr>
                        <w:top w:val="none" w:sz="0" w:space="0" w:color="auto"/>
                        <w:left w:val="none" w:sz="0" w:space="0" w:color="auto"/>
                        <w:bottom w:val="none" w:sz="0" w:space="0" w:color="auto"/>
                        <w:right w:val="none" w:sz="0" w:space="0" w:color="auto"/>
                      </w:divBdr>
                      <w:divsChild>
                        <w:div w:id="2013146378">
                          <w:marLeft w:val="0"/>
                          <w:marRight w:val="0"/>
                          <w:marTop w:val="0"/>
                          <w:marBottom w:val="0"/>
                          <w:divBdr>
                            <w:top w:val="none" w:sz="0" w:space="0" w:color="auto"/>
                            <w:left w:val="none" w:sz="0" w:space="0" w:color="auto"/>
                            <w:bottom w:val="none" w:sz="0" w:space="0" w:color="auto"/>
                            <w:right w:val="none" w:sz="0" w:space="0" w:color="auto"/>
                          </w:divBdr>
                        </w:div>
                      </w:divsChild>
                    </w:div>
                    <w:div w:id="2100366311">
                      <w:marLeft w:val="0"/>
                      <w:marRight w:val="0"/>
                      <w:marTop w:val="0"/>
                      <w:marBottom w:val="0"/>
                      <w:divBdr>
                        <w:top w:val="none" w:sz="0" w:space="0" w:color="auto"/>
                        <w:left w:val="none" w:sz="0" w:space="0" w:color="auto"/>
                        <w:bottom w:val="none" w:sz="0" w:space="0" w:color="auto"/>
                        <w:right w:val="none" w:sz="0" w:space="0" w:color="auto"/>
                      </w:divBdr>
                      <w:divsChild>
                        <w:div w:id="1413354060">
                          <w:marLeft w:val="0"/>
                          <w:marRight w:val="0"/>
                          <w:marTop w:val="0"/>
                          <w:marBottom w:val="0"/>
                          <w:divBdr>
                            <w:top w:val="none" w:sz="0" w:space="0" w:color="auto"/>
                            <w:left w:val="none" w:sz="0" w:space="0" w:color="auto"/>
                            <w:bottom w:val="none" w:sz="0" w:space="0" w:color="auto"/>
                            <w:right w:val="none" w:sz="0" w:space="0" w:color="auto"/>
                          </w:divBdr>
                        </w:div>
                      </w:divsChild>
                    </w:div>
                    <w:div w:id="1230844899">
                      <w:marLeft w:val="0"/>
                      <w:marRight w:val="0"/>
                      <w:marTop w:val="0"/>
                      <w:marBottom w:val="0"/>
                      <w:divBdr>
                        <w:top w:val="none" w:sz="0" w:space="0" w:color="auto"/>
                        <w:left w:val="none" w:sz="0" w:space="0" w:color="auto"/>
                        <w:bottom w:val="none" w:sz="0" w:space="0" w:color="auto"/>
                        <w:right w:val="none" w:sz="0" w:space="0" w:color="auto"/>
                      </w:divBdr>
                      <w:divsChild>
                        <w:div w:id="1685863580">
                          <w:marLeft w:val="0"/>
                          <w:marRight w:val="0"/>
                          <w:marTop w:val="0"/>
                          <w:marBottom w:val="0"/>
                          <w:divBdr>
                            <w:top w:val="none" w:sz="0" w:space="0" w:color="auto"/>
                            <w:left w:val="none" w:sz="0" w:space="0" w:color="auto"/>
                            <w:bottom w:val="none" w:sz="0" w:space="0" w:color="auto"/>
                            <w:right w:val="none" w:sz="0" w:space="0" w:color="auto"/>
                          </w:divBdr>
                        </w:div>
                      </w:divsChild>
                    </w:div>
                    <w:div w:id="447820856">
                      <w:marLeft w:val="0"/>
                      <w:marRight w:val="0"/>
                      <w:marTop w:val="0"/>
                      <w:marBottom w:val="0"/>
                      <w:divBdr>
                        <w:top w:val="none" w:sz="0" w:space="0" w:color="auto"/>
                        <w:left w:val="none" w:sz="0" w:space="0" w:color="auto"/>
                        <w:bottom w:val="none" w:sz="0" w:space="0" w:color="auto"/>
                        <w:right w:val="none" w:sz="0" w:space="0" w:color="auto"/>
                      </w:divBdr>
                      <w:divsChild>
                        <w:div w:id="371342217">
                          <w:marLeft w:val="0"/>
                          <w:marRight w:val="0"/>
                          <w:marTop w:val="0"/>
                          <w:marBottom w:val="0"/>
                          <w:divBdr>
                            <w:top w:val="none" w:sz="0" w:space="0" w:color="auto"/>
                            <w:left w:val="none" w:sz="0" w:space="0" w:color="auto"/>
                            <w:bottom w:val="none" w:sz="0" w:space="0" w:color="auto"/>
                            <w:right w:val="none" w:sz="0" w:space="0" w:color="auto"/>
                          </w:divBdr>
                        </w:div>
                      </w:divsChild>
                    </w:div>
                    <w:div w:id="7760394">
                      <w:marLeft w:val="0"/>
                      <w:marRight w:val="0"/>
                      <w:marTop w:val="0"/>
                      <w:marBottom w:val="0"/>
                      <w:divBdr>
                        <w:top w:val="none" w:sz="0" w:space="0" w:color="auto"/>
                        <w:left w:val="none" w:sz="0" w:space="0" w:color="auto"/>
                        <w:bottom w:val="none" w:sz="0" w:space="0" w:color="auto"/>
                        <w:right w:val="none" w:sz="0" w:space="0" w:color="auto"/>
                      </w:divBdr>
                      <w:divsChild>
                        <w:div w:id="1924140113">
                          <w:marLeft w:val="0"/>
                          <w:marRight w:val="0"/>
                          <w:marTop w:val="0"/>
                          <w:marBottom w:val="0"/>
                          <w:divBdr>
                            <w:top w:val="none" w:sz="0" w:space="0" w:color="auto"/>
                            <w:left w:val="none" w:sz="0" w:space="0" w:color="auto"/>
                            <w:bottom w:val="none" w:sz="0" w:space="0" w:color="auto"/>
                            <w:right w:val="none" w:sz="0" w:space="0" w:color="auto"/>
                          </w:divBdr>
                        </w:div>
                      </w:divsChild>
                    </w:div>
                    <w:div w:id="696201714">
                      <w:marLeft w:val="0"/>
                      <w:marRight w:val="0"/>
                      <w:marTop w:val="0"/>
                      <w:marBottom w:val="0"/>
                      <w:divBdr>
                        <w:top w:val="none" w:sz="0" w:space="0" w:color="auto"/>
                        <w:left w:val="none" w:sz="0" w:space="0" w:color="auto"/>
                        <w:bottom w:val="none" w:sz="0" w:space="0" w:color="auto"/>
                        <w:right w:val="none" w:sz="0" w:space="0" w:color="auto"/>
                      </w:divBdr>
                      <w:divsChild>
                        <w:div w:id="993794861">
                          <w:marLeft w:val="0"/>
                          <w:marRight w:val="0"/>
                          <w:marTop w:val="0"/>
                          <w:marBottom w:val="0"/>
                          <w:divBdr>
                            <w:top w:val="none" w:sz="0" w:space="0" w:color="auto"/>
                            <w:left w:val="none" w:sz="0" w:space="0" w:color="auto"/>
                            <w:bottom w:val="none" w:sz="0" w:space="0" w:color="auto"/>
                            <w:right w:val="none" w:sz="0" w:space="0" w:color="auto"/>
                          </w:divBdr>
                        </w:div>
                      </w:divsChild>
                    </w:div>
                    <w:div w:id="512575926">
                      <w:marLeft w:val="0"/>
                      <w:marRight w:val="0"/>
                      <w:marTop w:val="0"/>
                      <w:marBottom w:val="0"/>
                      <w:divBdr>
                        <w:top w:val="none" w:sz="0" w:space="0" w:color="auto"/>
                        <w:left w:val="none" w:sz="0" w:space="0" w:color="auto"/>
                        <w:bottom w:val="none" w:sz="0" w:space="0" w:color="auto"/>
                        <w:right w:val="none" w:sz="0" w:space="0" w:color="auto"/>
                      </w:divBdr>
                      <w:divsChild>
                        <w:div w:id="804782117">
                          <w:marLeft w:val="0"/>
                          <w:marRight w:val="0"/>
                          <w:marTop w:val="0"/>
                          <w:marBottom w:val="0"/>
                          <w:divBdr>
                            <w:top w:val="none" w:sz="0" w:space="0" w:color="auto"/>
                            <w:left w:val="none" w:sz="0" w:space="0" w:color="auto"/>
                            <w:bottom w:val="none" w:sz="0" w:space="0" w:color="auto"/>
                            <w:right w:val="none" w:sz="0" w:space="0" w:color="auto"/>
                          </w:divBdr>
                        </w:div>
                      </w:divsChild>
                    </w:div>
                    <w:div w:id="461046038">
                      <w:marLeft w:val="0"/>
                      <w:marRight w:val="0"/>
                      <w:marTop w:val="0"/>
                      <w:marBottom w:val="0"/>
                      <w:divBdr>
                        <w:top w:val="none" w:sz="0" w:space="0" w:color="auto"/>
                        <w:left w:val="none" w:sz="0" w:space="0" w:color="auto"/>
                        <w:bottom w:val="none" w:sz="0" w:space="0" w:color="auto"/>
                        <w:right w:val="none" w:sz="0" w:space="0" w:color="auto"/>
                      </w:divBdr>
                      <w:divsChild>
                        <w:div w:id="1496535577">
                          <w:marLeft w:val="0"/>
                          <w:marRight w:val="0"/>
                          <w:marTop w:val="0"/>
                          <w:marBottom w:val="0"/>
                          <w:divBdr>
                            <w:top w:val="none" w:sz="0" w:space="0" w:color="auto"/>
                            <w:left w:val="none" w:sz="0" w:space="0" w:color="auto"/>
                            <w:bottom w:val="none" w:sz="0" w:space="0" w:color="auto"/>
                            <w:right w:val="none" w:sz="0" w:space="0" w:color="auto"/>
                          </w:divBdr>
                        </w:div>
                      </w:divsChild>
                    </w:div>
                    <w:div w:id="1946110069">
                      <w:marLeft w:val="0"/>
                      <w:marRight w:val="0"/>
                      <w:marTop w:val="0"/>
                      <w:marBottom w:val="0"/>
                      <w:divBdr>
                        <w:top w:val="none" w:sz="0" w:space="0" w:color="auto"/>
                        <w:left w:val="none" w:sz="0" w:space="0" w:color="auto"/>
                        <w:bottom w:val="none" w:sz="0" w:space="0" w:color="auto"/>
                        <w:right w:val="none" w:sz="0" w:space="0" w:color="auto"/>
                      </w:divBdr>
                      <w:divsChild>
                        <w:div w:id="1632785850">
                          <w:marLeft w:val="0"/>
                          <w:marRight w:val="0"/>
                          <w:marTop w:val="0"/>
                          <w:marBottom w:val="0"/>
                          <w:divBdr>
                            <w:top w:val="none" w:sz="0" w:space="0" w:color="auto"/>
                            <w:left w:val="none" w:sz="0" w:space="0" w:color="auto"/>
                            <w:bottom w:val="none" w:sz="0" w:space="0" w:color="auto"/>
                            <w:right w:val="none" w:sz="0" w:space="0" w:color="auto"/>
                          </w:divBdr>
                        </w:div>
                      </w:divsChild>
                    </w:div>
                    <w:div w:id="1029381505">
                      <w:marLeft w:val="0"/>
                      <w:marRight w:val="0"/>
                      <w:marTop w:val="0"/>
                      <w:marBottom w:val="0"/>
                      <w:divBdr>
                        <w:top w:val="none" w:sz="0" w:space="0" w:color="auto"/>
                        <w:left w:val="none" w:sz="0" w:space="0" w:color="auto"/>
                        <w:bottom w:val="none" w:sz="0" w:space="0" w:color="auto"/>
                        <w:right w:val="none" w:sz="0" w:space="0" w:color="auto"/>
                      </w:divBdr>
                      <w:divsChild>
                        <w:div w:id="1591160770">
                          <w:marLeft w:val="0"/>
                          <w:marRight w:val="0"/>
                          <w:marTop w:val="0"/>
                          <w:marBottom w:val="0"/>
                          <w:divBdr>
                            <w:top w:val="none" w:sz="0" w:space="0" w:color="auto"/>
                            <w:left w:val="none" w:sz="0" w:space="0" w:color="auto"/>
                            <w:bottom w:val="none" w:sz="0" w:space="0" w:color="auto"/>
                            <w:right w:val="none" w:sz="0" w:space="0" w:color="auto"/>
                          </w:divBdr>
                        </w:div>
                      </w:divsChild>
                    </w:div>
                    <w:div w:id="205603464">
                      <w:marLeft w:val="0"/>
                      <w:marRight w:val="0"/>
                      <w:marTop w:val="0"/>
                      <w:marBottom w:val="0"/>
                      <w:divBdr>
                        <w:top w:val="none" w:sz="0" w:space="0" w:color="auto"/>
                        <w:left w:val="none" w:sz="0" w:space="0" w:color="auto"/>
                        <w:bottom w:val="none" w:sz="0" w:space="0" w:color="auto"/>
                        <w:right w:val="none" w:sz="0" w:space="0" w:color="auto"/>
                      </w:divBdr>
                      <w:divsChild>
                        <w:div w:id="1657762738">
                          <w:marLeft w:val="0"/>
                          <w:marRight w:val="0"/>
                          <w:marTop w:val="0"/>
                          <w:marBottom w:val="0"/>
                          <w:divBdr>
                            <w:top w:val="none" w:sz="0" w:space="0" w:color="auto"/>
                            <w:left w:val="none" w:sz="0" w:space="0" w:color="auto"/>
                            <w:bottom w:val="none" w:sz="0" w:space="0" w:color="auto"/>
                            <w:right w:val="none" w:sz="0" w:space="0" w:color="auto"/>
                          </w:divBdr>
                        </w:div>
                      </w:divsChild>
                    </w:div>
                    <w:div w:id="1255747988">
                      <w:marLeft w:val="0"/>
                      <w:marRight w:val="0"/>
                      <w:marTop w:val="0"/>
                      <w:marBottom w:val="0"/>
                      <w:divBdr>
                        <w:top w:val="none" w:sz="0" w:space="0" w:color="auto"/>
                        <w:left w:val="none" w:sz="0" w:space="0" w:color="auto"/>
                        <w:bottom w:val="none" w:sz="0" w:space="0" w:color="auto"/>
                        <w:right w:val="none" w:sz="0" w:space="0" w:color="auto"/>
                      </w:divBdr>
                      <w:divsChild>
                        <w:div w:id="1740404009">
                          <w:marLeft w:val="0"/>
                          <w:marRight w:val="0"/>
                          <w:marTop w:val="0"/>
                          <w:marBottom w:val="0"/>
                          <w:divBdr>
                            <w:top w:val="none" w:sz="0" w:space="0" w:color="auto"/>
                            <w:left w:val="none" w:sz="0" w:space="0" w:color="auto"/>
                            <w:bottom w:val="none" w:sz="0" w:space="0" w:color="auto"/>
                            <w:right w:val="none" w:sz="0" w:space="0" w:color="auto"/>
                          </w:divBdr>
                        </w:div>
                      </w:divsChild>
                    </w:div>
                    <w:div w:id="1997344744">
                      <w:marLeft w:val="0"/>
                      <w:marRight w:val="0"/>
                      <w:marTop w:val="0"/>
                      <w:marBottom w:val="0"/>
                      <w:divBdr>
                        <w:top w:val="none" w:sz="0" w:space="0" w:color="auto"/>
                        <w:left w:val="none" w:sz="0" w:space="0" w:color="auto"/>
                        <w:bottom w:val="none" w:sz="0" w:space="0" w:color="auto"/>
                        <w:right w:val="none" w:sz="0" w:space="0" w:color="auto"/>
                      </w:divBdr>
                      <w:divsChild>
                        <w:div w:id="491143943">
                          <w:marLeft w:val="0"/>
                          <w:marRight w:val="0"/>
                          <w:marTop w:val="0"/>
                          <w:marBottom w:val="0"/>
                          <w:divBdr>
                            <w:top w:val="none" w:sz="0" w:space="0" w:color="auto"/>
                            <w:left w:val="none" w:sz="0" w:space="0" w:color="auto"/>
                            <w:bottom w:val="none" w:sz="0" w:space="0" w:color="auto"/>
                            <w:right w:val="none" w:sz="0" w:space="0" w:color="auto"/>
                          </w:divBdr>
                        </w:div>
                      </w:divsChild>
                    </w:div>
                    <w:div w:id="1731265369">
                      <w:marLeft w:val="0"/>
                      <w:marRight w:val="0"/>
                      <w:marTop w:val="0"/>
                      <w:marBottom w:val="0"/>
                      <w:divBdr>
                        <w:top w:val="none" w:sz="0" w:space="0" w:color="auto"/>
                        <w:left w:val="none" w:sz="0" w:space="0" w:color="auto"/>
                        <w:bottom w:val="none" w:sz="0" w:space="0" w:color="auto"/>
                        <w:right w:val="none" w:sz="0" w:space="0" w:color="auto"/>
                      </w:divBdr>
                      <w:divsChild>
                        <w:div w:id="1178233686">
                          <w:marLeft w:val="0"/>
                          <w:marRight w:val="0"/>
                          <w:marTop w:val="0"/>
                          <w:marBottom w:val="0"/>
                          <w:divBdr>
                            <w:top w:val="none" w:sz="0" w:space="0" w:color="auto"/>
                            <w:left w:val="none" w:sz="0" w:space="0" w:color="auto"/>
                            <w:bottom w:val="none" w:sz="0" w:space="0" w:color="auto"/>
                            <w:right w:val="none" w:sz="0" w:space="0" w:color="auto"/>
                          </w:divBdr>
                        </w:div>
                      </w:divsChild>
                    </w:div>
                    <w:div w:id="1022974965">
                      <w:marLeft w:val="0"/>
                      <w:marRight w:val="0"/>
                      <w:marTop w:val="0"/>
                      <w:marBottom w:val="0"/>
                      <w:divBdr>
                        <w:top w:val="none" w:sz="0" w:space="0" w:color="auto"/>
                        <w:left w:val="none" w:sz="0" w:space="0" w:color="auto"/>
                        <w:bottom w:val="none" w:sz="0" w:space="0" w:color="auto"/>
                        <w:right w:val="none" w:sz="0" w:space="0" w:color="auto"/>
                      </w:divBdr>
                      <w:divsChild>
                        <w:div w:id="1856387154">
                          <w:marLeft w:val="0"/>
                          <w:marRight w:val="0"/>
                          <w:marTop w:val="0"/>
                          <w:marBottom w:val="0"/>
                          <w:divBdr>
                            <w:top w:val="none" w:sz="0" w:space="0" w:color="auto"/>
                            <w:left w:val="none" w:sz="0" w:space="0" w:color="auto"/>
                            <w:bottom w:val="none" w:sz="0" w:space="0" w:color="auto"/>
                            <w:right w:val="none" w:sz="0" w:space="0" w:color="auto"/>
                          </w:divBdr>
                        </w:div>
                      </w:divsChild>
                    </w:div>
                    <w:div w:id="2077703789">
                      <w:marLeft w:val="0"/>
                      <w:marRight w:val="0"/>
                      <w:marTop w:val="0"/>
                      <w:marBottom w:val="0"/>
                      <w:divBdr>
                        <w:top w:val="none" w:sz="0" w:space="0" w:color="auto"/>
                        <w:left w:val="none" w:sz="0" w:space="0" w:color="auto"/>
                        <w:bottom w:val="none" w:sz="0" w:space="0" w:color="auto"/>
                        <w:right w:val="none" w:sz="0" w:space="0" w:color="auto"/>
                      </w:divBdr>
                      <w:divsChild>
                        <w:div w:id="1814328518">
                          <w:marLeft w:val="0"/>
                          <w:marRight w:val="0"/>
                          <w:marTop w:val="0"/>
                          <w:marBottom w:val="0"/>
                          <w:divBdr>
                            <w:top w:val="none" w:sz="0" w:space="0" w:color="auto"/>
                            <w:left w:val="none" w:sz="0" w:space="0" w:color="auto"/>
                            <w:bottom w:val="none" w:sz="0" w:space="0" w:color="auto"/>
                            <w:right w:val="none" w:sz="0" w:space="0" w:color="auto"/>
                          </w:divBdr>
                        </w:div>
                      </w:divsChild>
                    </w:div>
                    <w:div w:id="738598086">
                      <w:marLeft w:val="0"/>
                      <w:marRight w:val="0"/>
                      <w:marTop w:val="0"/>
                      <w:marBottom w:val="0"/>
                      <w:divBdr>
                        <w:top w:val="none" w:sz="0" w:space="0" w:color="auto"/>
                        <w:left w:val="none" w:sz="0" w:space="0" w:color="auto"/>
                        <w:bottom w:val="none" w:sz="0" w:space="0" w:color="auto"/>
                        <w:right w:val="none" w:sz="0" w:space="0" w:color="auto"/>
                      </w:divBdr>
                      <w:divsChild>
                        <w:div w:id="1994288270">
                          <w:marLeft w:val="0"/>
                          <w:marRight w:val="0"/>
                          <w:marTop w:val="0"/>
                          <w:marBottom w:val="0"/>
                          <w:divBdr>
                            <w:top w:val="none" w:sz="0" w:space="0" w:color="auto"/>
                            <w:left w:val="none" w:sz="0" w:space="0" w:color="auto"/>
                            <w:bottom w:val="none" w:sz="0" w:space="0" w:color="auto"/>
                            <w:right w:val="none" w:sz="0" w:space="0" w:color="auto"/>
                          </w:divBdr>
                        </w:div>
                      </w:divsChild>
                    </w:div>
                    <w:div w:id="1215003643">
                      <w:marLeft w:val="0"/>
                      <w:marRight w:val="0"/>
                      <w:marTop w:val="0"/>
                      <w:marBottom w:val="0"/>
                      <w:divBdr>
                        <w:top w:val="none" w:sz="0" w:space="0" w:color="auto"/>
                        <w:left w:val="none" w:sz="0" w:space="0" w:color="auto"/>
                        <w:bottom w:val="none" w:sz="0" w:space="0" w:color="auto"/>
                        <w:right w:val="none" w:sz="0" w:space="0" w:color="auto"/>
                      </w:divBdr>
                      <w:divsChild>
                        <w:div w:id="2062899078">
                          <w:marLeft w:val="0"/>
                          <w:marRight w:val="0"/>
                          <w:marTop w:val="0"/>
                          <w:marBottom w:val="0"/>
                          <w:divBdr>
                            <w:top w:val="none" w:sz="0" w:space="0" w:color="auto"/>
                            <w:left w:val="none" w:sz="0" w:space="0" w:color="auto"/>
                            <w:bottom w:val="none" w:sz="0" w:space="0" w:color="auto"/>
                            <w:right w:val="none" w:sz="0" w:space="0" w:color="auto"/>
                          </w:divBdr>
                        </w:div>
                      </w:divsChild>
                    </w:div>
                    <w:div w:id="1191071581">
                      <w:marLeft w:val="0"/>
                      <w:marRight w:val="0"/>
                      <w:marTop w:val="0"/>
                      <w:marBottom w:val="0"/>
                      <w:divBdr>
                        <w:top w:val="none" w:sz="0" w:space="0" w:color="auto"/>
                        <w:left w:val="none" w:sz="0" w:space="0" w:color="auto"/>
                        <w:bottom w:val="none" w:sz="0" w:space="0" w:color="auto"/>
                        <w:right w:val="none" w:sz="0" w:space="0" w:color="auto"/>
                      </w:divBdr>
                      <w:divsChild>
                        <w:div w:id="1725444388">
                          <w:marLeft w:val="0"/>
                          <w:marRight w:val="0"/>
                          <w:marTop w:val="0"/>
                          <w:marBottom w:val="0"/>
                          <w:divBdr>
                            <w:top w:val="none" w:sz="0" w:space="0" w:color="auto"/>
                            <w:left w:val="none" w:sz="0" w:space="0" w:color="auto"/>
                            <w:bottom w:val="none" w:sz="0" w:space="0" w:color="auto"/>
                            <w:right w:val="none" w:sz="0" w:space="0" w:color="auto"/>
                          </w:divBdr>
                        </w:div>
                      </w:divsChild>
                    </w:div>
                    <w:div w:id="109862186">
                      <w:marLeft w:val="0"/>
                      <w:marRight w:val="0"/>
                      <w:marTop w:val="0"/>
                      <w:marBottom w:val="0"/>
                      <w:divBdr>
                        <w:top w:val="none" w:sz="0" w:space="0" w:color="auto"/>
                        <w:left w:val="none" w:sz="0" w:space="0" w:color="auto"/>
                        <w:bottom w:val="none" w:sz="0" w:space="0" w:color="auto"/>
                        <w:right w:val="none" w:sz="0" w:space="0" w:color="auto"/>
                      </w:divBdr>
                      <w:divsChild>
                        <w:div w:id="1259562665">
                          <w:marLeft w:val="0"/>
                          <w:marRight w:val="0"/>
                          <w:marTop w:val="0"/>
                          <w:marBottom w:val="0"/>
                          <w:divBdr>
                            <w:top w:val="none" w:sz="0" w:space="0" w:color="auto"/>
                            <w:left w:val="none" w:sz="0" w:space="0" w:color="auto"/>
                            <w:bottom w:val="none" w:sz="0" w:space="0" w:color="auto"/>
                            <w:right w:val="none" w:sz="0" w:space="0" w:color="auto"/>
                          </w:divBdr>
                        </w:div>
                      </w:divsChild>
                    </w:div>
                    <w:div w:id="1457017296">
                      <w:marLeft w:val="0"/>
                      <w:marRight w:val="0"/>
                      <w:marTop w:val="0"/>
                      <w:marBottom w:val="0"/>
                      <w:divBdr>
                        <w:top w:val="none" w:sz="0" w:space="0" w:color="auto"/>
                        <w:left w:val="none" w:sz="0" w:space="0" w:color="auto"/>
                        <w:bottom w:val="none" w:sz="0" w:space="0" w:color="auto"/>
                        <w:right w:val="none" w:sz="0" w:space="0" w:color="auto"/>
                      </w:divBdr>
                      <w:divsChild>
                        <w:div w:id="908077798">
                          <w:marLeft w:val="0"/>
                          <w:marRight w:val="0"/>
                          <w:marTop w:val="0"/>
                          <w:marBottom w:val="0"/>
                          <w:divBdr>
                            <w:top w:val="none" w:sz="0" w:space="0" w:color="auto"/>
                            <w:left w:val="none" w:sz="0" w:space="0" w:color="auto"/>
                            <w:bottom w:val="none" w:sz="0" w:space="0" w:color="auto"/>
                            <w:right w:val="none" w:sz="0" w:space="0" w:color="auto"/>
                          </w:divBdr>
                        </w:div>
                        <w:div w:id="1359158800">
                          <w:marLeft w:val="0"/>
                          <w:marRight w:val="0"/>
                          <w:marTop w:val="0"/>
                          <w:marBottom w:val="0"/>
                          <w:divBdr>
                            <w:top w:val="none" w:sz="0" w:space="0" w:color="auto"/>
                            <w:left w:val="none" w:sz="0" w:space="0" w:color="auto"/>
                            <w:bottom w:val="none" w:sz="0" w:space="0" w:color="auto"/>
                            <w:right w:val="none" w:sz="0" w:space="0" w:color="auto"/>
                          </w:divBdr>
                        </w:div>
                      </w:divsChild>
                    </w:div>
                    <w:div w:id="2124693259">
                      <w:marLeft w:val="0"/>
                      <w:marRight w:val="0"/>
                      <w:marTop w:val="0"/>
                      <w:marBottom w:val="0"/>
                      <w:divBdr>
                        <w:top w:val="none" w:sz="0" w:space="0" w:color="auto"/>
                        <w:left w:val="none" w:sz="0" w:space="0" w:color="auto"/>
                        <w:bottom w:val="none" w:sz="0" w:space="0" w:color="auto"/>
                        <w:right w:val="none" w:sz="0" w:space="0" w:color="auto"/>
                      </w:divBdr>
                      <w:divsChild>
                        <w:div w:id="937760519">
                          <w:marLeft w:val="0"/>
                          <w:marRight w:val="0"/>
                          <w:marTop w:val="0"/>
                          <w:marBottom w:val="0"/>
                          <w:divBdr>
                            <w:top w:val="none" w:sz="0" w:space="0" w:color="auto"/>
                            <w:left w:val="none" w:sz="0" w:space="0" w:color="auto"/>
                            <w:bottom w:val="none" w:sz="0" w:space="0" w:color="auto"/>
                            <w:right w:val="none" w:sz="0" w:space="0" w:color="auto"/>
                          </w:divBdr>
                        </w:div>
                      </w:divsChild>
                    </w:div>
                    <w:div w:id="1168131426">
                      <w:marLeft w:val="0"/>
                      <w:marRight w:val="0"/>
                      <w:marTop w:val="0"/>
                      <w:marBottom w:val="0"/>
                      <w:divBdr>
                        <w:top w:val="none" w:sz="0" w:space="0" w:color="auto"/>
                        <w:left w:val="none" w:sz="0" w:space="0" w:color="auto"/>
                        <w:bottom w:val="none" w:sz="0" w:space="0" w:color="auto"/>
                        <w:right w:val="none" w:sz="0" w:space="0" w:color="auto"/>
                      </w:divBdr>
                      <w:divsChild>
                        <w:div w:id="2050106696">
                          <w:marLeft w:val="0"/>
                          <w:marRight w:val="0"/>
                          <w:marTop w:val="0"/>
                          <w:marBottom w:val="0"/>
                          <w:divBdr>
                            <w:top w:val="none" w:sz="0" w:space="0" w:color="auto"/>
                            <w:left w:val="none" w:sz="0" w:space="0" w:color="auto"/>
                            <w:bottom w:val="none" w:sz="0" w:space="0" w:color="auto"/>
                            <w:right w:val="none" w:sz="0" w:space="0" w:color="auto"/>
                          </w:divBdr>
                        </w:div>
                      </w:divsChild>
                    </w:div>
                    <w:div w:id="595404936">
                      <w:marLeft w:val="0"/>
                      <w:marRight w:val="0"/>
                      <w:marTop w:val="0"/>
                      <w:marBottom w:val="0"/>
                      <w:divBdr>
                        <w:top w:val="none" w:sz="0" w:space="0" w:color="auto"/>
                        <w:left w:val="none" w:sz="0" w:space="0" w:color="auto"/>
                        <w:bottom w:val="none" w:sz="0" w:space="0" w:color="auto"/>
                        <w:right w:val="none" w:sz="0" w:space="0" w:color="auto"/>
                      </w:divBdr>
                      <w:divsChild>
                        <w:div w:id="1253784931">
                          <w:marLeft w:val="0"/>
                          <w:marRight w:val="0"/>
                          <w:marTop w:val="0"/>
                          <w:marBottom w:val="0"/>
                          <w:divBdr>
                            <w:top w:val="none" w:sz="0" w:space="0" w:color="auto"/>
                            <w:left w:val="none" w:sz="0" w:space="0" w:color="auto"/>
                            <w:bottom w:val="none" w:sz="0" w:space="0" w:color="auto"/>
                            <w:right w:val="none" w:sz="0" w:space="0" w:color="auto"/>
                          </w:divBdr>
                        </w:div>
                      </w:divsChild>
                    </w:div>
                    <w:div w:id="195898279">
                      <w:marLeft w:val="0"/>
                      <w:marRight w:val="0"/>
                      <w:marTop w:val="0"/>
                      <w:marBottom w:val="0"/>
                      <w:divBdr>
                        <w:top w:val="none" w:sz="0" w:space="0" w:color="auto"/>
                        <w:left w:val="none" w:sz="0" w:space="0" w:color="auto"/>
                        <w:bottom w:val="none" w:sz="0" w:space="0" w:color="auto"/>
                        <w:right w:val="none" w:sz="0" w:space="0" w:color="auto"/>
                      </w:divBdr>
                      <w:divsChild>
                        <w:div w:id="2129736177">
                          <w:marLeft w:val="0"/>
                          <w:marRight w:val="0"/>
                          <w:marTop w:val="0"/>
                          <w:marBottom w:val="0"/>
                          <w:divBdr>
                            <w:top w:val="none" w:sz="0" w:space="0" w:color="auto"/>
                            <w:left w:val="none" w:sz="0" w:space="0" w:color="auto"/>
                            <w:bottom w:val="none" w:sz="0" w:space="0" w:color="auto"/>
                            <w:right w:val="none" w:sz="0" w:space="0" w:color="auto"/>
                          </w:divBdr>
                        </w:div>
                      </w:divsChild>
                    </w:div>
                    <w:div w:id="1480146660">
                      <w:marLeft w:val="0"/>
                      <w:marRight w:val="0"/>
                      <w:marTop w:val="0"/>
                      <w:marBottom w:val="0"/>
                      <w:divBdr>
                        <w:top w:val="none" w:sz="0" w:space="0" w:color="auto"/>
                        <w:left w:val="none" w:sz="0" w:space="0" w:color="auto"/>
                        <w:bottom w:val="none" w:sz="0" w:space="0" w:color="auto"/>
                        <w:right w:val="none" w:sz="0" w:space="0" w:color="auto"/>
                      </w:divBdr>
                      <w:divsChild>
                        <w:div w:id="787548019">
                          <w:marLeft w:val="0"/>
                          <w:marRight w:val="0"/>
                          <w:marTop w:val="0"/>
                          <w:marBottom w:val="0"/>
                          <w:divBdr>
                            <w:top w:val="none" w:sz="0" w:space="0" w:color="auto"/>
                            <w:left w:val="none" w:sz="0" w:space="0" w:color="auto"/>
                            <w:bottom w:val="none" w:sz="0" w:space="0" w:color="auto"/>
                            <w:right w:val="none" w:sz="0" w:space="0" w:color="auto"/>
                          </w:divBdr>
                        </w:div>
                      </w:divsChild>
                    </w:div>
                    <w:div w:id="911695318">
                      <w:marLeft w:val="0"/>
                      <w:marRight w:val="0"/>
                      <w:marTop w:val="0"/>
                      <w:marBottom w:val="0"/>
                      <w:divBdr>
                        <w:top w:val="none" w:sz="0" w:space="0" w:color="auto"/>
                        <w:left w:val="none" w:sz="0" w:space="0" w:color="auto"/>
                        <w:bottom w:val="none" w:sz="0" w:space="0" w:color="auto"/>
                        <w:right w:val="none" w:sz="0" w:space="0" w:color="auto"/>
                      </w:divBdr>
                      <w:divsChild>
                        <w:div w:id="1494830063">
                          <w:marLeft w:val="0"/>
                          <w:marRight w:val="0"/>
                          <w:marTop w:val="0"/>
                          <w:marBottom w:val="0"/>
                          <w:divBdr>
                            <w:top w:val="none" w:sz="0" w:space="0" w:color="auto"/>
                            <w:left w:val="none" w:sz="0" w:space="0" w:color="auto"/>
                            <w:bottom w:val="none" w:sz="0" w:space="0" w:color="auto"/>
                            <w:right w:val="none" w:sz="0" w:space="0" w:color="auto"/>
                          </w:divBdr>
                        </w:div>
                      </w:divsChild>
                    </w:div>
                    <w:div w:id="285746693">
                      <w:marLeft w:val="0"/>
                      <w:marRight w:val="0"/>
                      <w:marTop w:val="0"/>
                      <w:marBottom w:val="0"/>
                      <w:divBdr>
                        <w:top w:val="none" w:sz="0" w:space="0" w:color="auto"/>
                        <w:left w:val="none" w:sz="0" w:space="0" w:color="auto"/>
                        <w:bottom w:val="none" w:sz="0" w:space="0" w:color="auto"/>
                        <w:right w:val="none" w:sz="0" w:space="0" w:color="auto"/>
                      </w:divBdr>
                      <w:divsChild>
                        <w:div w:id="2036535357">
                          <w:marLeft w:val="0"/>
                          <w:marRight w:val="0"/>
                          <w:marTop w:val="0"/>
                          <w:marBottom w:val="0"/>
                          <w:divBdr>
                            <w:top w:val="none" w:sz="0" w:space="0" w:color="auto"/>
                            <w:left w:val="none" w:sz="0" w:space="0" w:color="auto"/>
                            <w:bottom w:val="none" w:sz="0" w:space="0" w:color="auto"/>
                            <w:right w:val="none" w:sz="0" w:space="0" w:color="auto"/>
                          </w:divBdr>
                        </w:div>
                      </w:divsChild>
                    </w:div>
                    <w:div w:id="1495297161">
                      <w:marLeft w:val="0"/>
                      <w:marRight w:val="0"/>
                      <w:marTop w:val="0"/>
                      <w:marBottom w:val="0"/>
                      <w:divBdr>
                        <w:top w:val="none" w:sz="0" w:space="0" w:color="auto"/>
                        <w:left w:val="none" w:sz="0" w:space="0" w:color="auto"/>
                        <w:bottom w:val="none" w:sz="0" w:space="0" w:color="auto"/>
                        <w:right w:val="none" w:sz="0" w:space="0" w:color="auto"/>
                      </w:divBdr>
                      <w:divsChild>
                        <w:div w:id="946426134">
                          <w:marLeft w:val="0"/>
                          <w:marRight w:val="0"/>
                          <w:marTop w:val="0"/>
                          <w:marBottom w:val="0"/>
                          <w:divBdr>
                            <w:top w:val="none" w:sz="0" w:space="0" w:color="auto"/>
                            <w:left w:val="none" w:sz="0" w:space="0" w:color="auto"/>
                            <w:bottom w:val="none" w:sz="0" w:space="0" w:color="auto"/>
                            <w:right w:val="none" w:sz="0" w:space="0" w:color="auto"/>
                          </w:divBdr>
                        </w:div>
                      </w:divsChild>
                    </w:div>
                    <w:div w:id="2112243202">
                      <w:marLeft w:val="0"/>
                      <w:marRight w:val="0"/>
                      <w:marTop w:val="0"/>
                      <w:marBottom w:val="0"/>
                      <w:divBdr>
                        <w:top w:val="none" w:sz="0" w:space="0" w:color="auto"/>
                        <w:left w:val="none" w:sz="0" w:space="0" w:color="auto"/>
                        <w:bottom w:val="none" w:sz="0" w:space="0" w:color="auto"/>
                        <w:right w:val="none" w:sz="0" w:space="0" w:color="auto"/>
                      </w:divBdr>
                      <w:divsChild>
                        <w:div w:id="2005695513">
                          <w:marLeft w:val="0"/>
                          <w:marRight w:val="0"/>
                          <w:marTop w:val="0"/>
                          <w:marBottom w:val="0"/>
                          <w:divBdr>
                            <w:top w:val="none" w:sz="0" w:space="0" w:color="auto"/>
                            <w:left w:val="none" w:sz="0" w:space="0" w:color="auto"/>
                            <w:bottom w:val="none" w:sz="0" w:space="0" w:color="auto"/>
                            <w:right w:val="none" w:sz="0" w:space="0" w:color="auto"/>
                          </w:divBdr>
                        </w:div>
                      </w:divsChild>
                    </w:div>
                    <w:div w:id="1491095266">
                      <w:marLeft w:val="0"/>
                      <w:marRight w:val="0"/>
                      <w:marTop w:val="0"/>
                      <w:marBottom w:val="0"/>
                      <w:divBdr>
                        <w:top w:val="none" w:sz="0" w:space="0" w:color="auto"/>
                        <w:left w:val="none" w:sz="0" w:space="0" w:color="auto"/>
                        <w:bottom w:val="none" w:sz="0" w:space="0" w:color="auto"/>
                        <w:right w:val="none" w:sz="0" w:space="0" w:color="auto"/>
                      </w:divBdr>
                      <w:divsChild>
                        <w:div w:id="1316953092">
                          <w:marLeft w:val="0"/>
                          <w:marRight w:val="0"/>
                          <w:marTop w:val="0"/>
                          <w:marBottom w:val="0"/>
                          <w:divBdr>
                            <w:top w:val="none" w:sz="0" w:space="0" w:color="auto"/>
                            <w:left w:val="none" w:sz="0" w:space="0" w:color="auto"/>
                            <w:bottom w:val="none" w:sz="0" w:space="0" w:color="auto"/>
                            <w:right w:val="none" w:sz="0" w:space="0" w:color="auto"/>
                          </w:divBdr>
                        </w:div>
                      </w:divsChild>
                    </w:div>
                    <w:div w:id="1599800128">
                      <w:marLeft w:val="0"/>
                      <w:marRight w:val="0"/>
                      <w:marTop w:val="0"/>
                      <w:marBottom w:val="0"/>
                      <w:divBdr>
                        <w:top w:val="none" w:sz="0" w:space="0" w:color="auto"/>
                        <w:left w:val="none" w:sz="0" w:space="0" w:color="auto"/>
                        <w:bottom w:val="none" w:sz="0" w:space="0" w:color="auto"/>
                        <w:right w:val="none" w:sz="0" w:space="0" w:color="auto"/>
                      </w:divBdr>
                      <w:divsChild>
                        <w:div w:id="1213077488">
                          <w:marLeft w:val="0"/>
                          <w:marRight w:val="0"/>
                          <w:marTop w:val="0"/>
                          <w:marBottom w:val="0"/>
                          <w:divBdr>
                            <w:top w:val="none" w:sz="0" w:space="0" w:color="auto"/>
                            <w:left w:val="none" w:sz="0" w:space="0" w:color="auto"/>
                            <w:bottom w:val="none" w:sz="0" w:space="0" w:color="auto"/>
                            <w:right w:val="none" w:sz="0" w:space="0" w:color="auto"/>
                          </w:divBdr>
                        </w:div>
                      </w:divsChild>
                    </w:div>
                    <w:div w:id="1182009057">
                      <w:marLeft w:val="0"/>
                      <w:marRight w:val="0"/>
                      <w:marTop w:val="0"/>
                      <w:marBottom w:val="0"/>
                      <w:divBdr>
                        <w:top w:val="none" w:sz="0" w:space="0" w:color="auto"/>
                        <w:left w:val="none" w:sz="0" w:space="0" w:color="auto"/>
                        <w:bottom w:val="none" w:sz="0" w:space="0" w:color="auto"/>
                        <w:right w:val="none" w:sz="0" w:space="0" w:color="auto"/>
                      </w:divBdr>
                      <w:divsChild>
                        <w:div w:id="955913916">
                          <w:marLeft w:val="0"/>
                          <w:marRight w:val="0"/>
                          <w:marTop w:val="0"/>
                          <w:marBottom w:val="0"/>
                          <w:divBdr>
                            <w:top w:val="none" w:sz="0" w:space="0" w:color="auto"/>
                            <w:left w:val="none" w:sz="0" w:space="0" w:color="auto"/>
                            <w:bottom w:val="none" w:sz="0" w:space="0" w:color="auto"/>
                            <w:right w:val="none" w:sz="0" w:space="0" w:color="auto"/>
                          </w:divBdr>
                        </w:div>
                      </w:divsChild>
                    </w:div>
                    <w:div w:id="2143690666">
                      <w:marLeft w:val="0"/>
                      <w:marRight w:val="0"/>
                      <w:marTop w:val="0"/>
                      <w:marBottom w:val="0"/>
                      <w:divBdr>
                        <w:top w:val="none" w:sz="0" w:space="0" w:color="auto"/>
                        <w:left w:val="none" w:sz="0" w:space="0" w:color="auto"/>
                        <w:bottom w:val="none" w:sz="0" w:space="0" w:color="auto"/>
                        <w:right w:val="none" w:sz="0" w:space="0" w:color="auto"/>
                      </w:divBdr>
                      <w:divsChild>
                        <w:div w:id="2022657096">
                          <w:marLeft w:val="0"/>
                          <w:marRight w:val="0"/>
                          <w:marTop w:val="0"/>
                          <w:marBottom w:val="0"/>
                          <w:divBdr>
                            <w:top w:val="none" w:sz="0" w:space="0" w:color="auto"/>
                            <w:left w:val="none" w:sz="0" w:space="0" w:color="auto"/>
                            <w:bottom w:val="none" w:sz="0" w:space="0" w:color="auto"/>
                            <w:right w:val="none" w:sz="0" w:space="0" w:color="auto"/>
                          </w:divBdr>
                        </w:div>
                      </w:divsChild>
                    </w:div>
                    <w:div w:id="269434076">
                      <w:marLeft w:val="0"/>
                      <w:marRight w:val="0"/>
                      <w:marTop w:val="0"/>
                      <w:marBottom w:val="0"/>
                      <w:divBdr>
                        <w:top w:val="none" w:sz="0" w:space="0" w:color="auto"/>
                        <w:left w:val="none" w:sz="0" w:space="0" w:color="auto"/>
                        <w:bottom w:val="none" w:sz="0" w:space="0" w:color="auto"/>
                        <w:right w:val="none" w:sz="0" w:space="0" w:color="auto"/>
                      </w:divBdr>
                      <w:divsChild>
                        <w:div w:id="911626513">
                          <w:marLeft w:val="0"/>
                          <w:marRight w:val="0"/>
                          <w:marTop w:val="0"/>
                          <w:marBottom w:val="0"/>
                          <w:divBdr>
                            <w:top w:val="none" w:sz="0" w:space="0" w:color="auto"/>
                            <w:left w:val="none" w:sz="0" w:space="0" w:color="auto"/>
                            <w:bottom w:val="none" w:sz="0" w:space="0" w:color="auto"/>
                            <w:right w:val="none" w:sz="0" w:space="0" w:color="auto"/>
                          </w:divBdr>
                        </w:div>
                      </w:divsChild>
                    </w:div>
                    <w:div w:id="310209544">
                      <w:marLeft w:val="0"/>
                      <w:marRight w:val="0"/>
                      <w:marTop w:val="0"/>
                      <w:marBottom w:val="0"/>
                      <w:divBdr>
                        <w:top w:val="none" w:sz="0" w:space="0" w:color="auto"/>
                        <w:left w:val="none" w:sz="0" w:space="0" w:color="auto"/>
                        <w:bottom w:val="none" w:sz="0" w:space="0" w:color="auto"/>
                        <w:right w:val="none" w:sz="0" w:space="0" w:color="auto"/>
                      </w:divBdr>
                      <w:divsChild>
                        <w:div w:id="1866093077">
                          <w:marLeft w:val="0"/>
                          <w:marRight w:val="0"/>
                          <w:marTop w:val="0"/>
                          <w:marBottom w:val="0"/>
                          <w:divBdr>
                            <w:top w:val="none" w:sz="0" w:space="0" w:color="auto"/>
                            <w:left w:val="none" w:sz="0" w:space="0" w:color="auto"/>
                            <w:bottom w:val="none" w:sz="0" w:space="0" w:color="auto"/>
                            <w:right w:val="none" w:sz="0" w:space="0" w:color="auto"/>
                          </w:divBdr>
                        </w:div>
                      </w:divsChild>
                    </w:div>
                    <w:div w:id="2086494086">
                      <w:marLeft w:val="0"/>
                      <w:marRight w:val="0"/>
                      <w:marTop w:val="0"/>
                      <w:marBottom w:val="0"/>
                      <w:divBdr>
                        <w:top w:val="none" w:sz="0" w:space="0" w:color="auto"/>
                        <w:left w:val="none" w:sz="0" w:space="0" w:color="auto"/>
                        <w:bottom w:val="none" w:sz="0" w:space="0" w:color="auto"/>
                        <w:right w:val="none" w:sz="0" w:space="0" w:color="auto"/>
                      </w:divBdr>
                      <w:divsChild>
                        <w:div w:id="377899887">
                          <w:marLeft w:val="0"/>
                          <w:marRight w:val="0"/>
                          <w:marTop w:val="0"/>
                          <w:marBottom w:val="0"/>
                          <w:divBdr>
                            <w:top w:val="none" w:sz="0" w:space="0" w:color="auto"/>
                            <w:left w:val="none" w:sz="0" w:space="0" w:color="auto"/>
                            <w:bottom w:val="none" w:sz="0" w:space="0" w:color="auto"/>
                            <w:right w:val="none" w:sz="0" w:space="0" w:color="auto"/>
                          </w:divBdr>
                        </w:div>
                      </w:divsChild>
                    </w:div>
                    <w:div w:id="1631788921">
                      <w:marLeft w:val="0"/>
                      <w:marRight w:val="0"/>
                      <w:marTop w:val="0"/>
                      <w:marBottom w:val="0"/>
                      <w:divBdr>
                        <w:top w:val="none" w:sz="0" w:space="0" w:color="auto"/>
                        <w:left w:val="none" w:sz="0" w:space="0" w:color="auto"/>
                        <w:bottom w:val="none" w:sz="0" w:space="0" w:color="auto"/>
                        <w:right w:val="none" w:sz="0" w:space="0" w:color="auto"/>
                      </w:divBdr>
                      <w:divsChild>
                        <w:div w:id="783888273">
                          <w:marLeft w:val="0"/>
                          <w:marRight w:val="0"/>
                          <w:marTop w:val="0"/>
                          <w:marBottom w:val="0"/>
                          <w:divBdr>
                            <w:top w:val="none" w:sz="0" w:space="0" w:color="auto"/>
                            <w:left w:val="none" w:sz="0" w:space="0" w:color="auto"/>
                            <w:bottom w:val="none" w:sz="0" w:space="0" w:color="auto"/>
                            <w:right w:val="none" w:sz="0" w:space="0" w:color="auto"/>
                          </w:divBdr>
                        </w:div>
                      </w:divsChild>
                    </w:div>
                    <w:div w:id="1550457812">
                      <w:marLeft w:val="0"/>
                      <w:marRight w:val="0"/>
                      <w:marTop w:val="0"/>
                      <w:marBottom w:val="0"/>
                      <w:divBdr>
                        <w:top w:val="none" w:sz="0" w:space="0" w:color="auto"/>
                        <w:left w:val="none" w:sz="0" w:space="0" w:color="auto"/>
                        <w:bottom w:val="none" w:sz="0" w:space="0" w:color="auto"/>
                        <w:right w:val="none" w:sz="0" w:space="0" w:color="auto"/>
                      </w:divBdr>
                      <w:divsChild>
                        <w:div w:id="2142264289">
                          <w:marLeft w:val="0"/>
                          <w:marRight w:val="0"/>
                          <w:marTop w:val="0"/>
                          <w:marBottom w:val="0"/>
                          <w:divBdr>
                            <w:top w:val="none" w:sz="0" w:space="0" w:color="auto"/>
                            <w:left w:val="none" w:sz="0" w:space="0" w:color="auto"/>
                            <w:bottom w:val="none" w:sz="0" w:space="0" w:color="auto"/>
                            <w:right w:val="none" w:sz="0" w:space="0" w:color="auto"/>
                          </w:divBdr>
                        </w:div>
                      </w:divsChild>
                    </w:div>
                    <w:div w:id="972640608">
                      <w:marLeft w:val="0"/>
                      <w:marRight w:val="0"/>
                      <w:marTop w:val="0"/>
                      <w:marBottom w:val="0"/>
                      <w:divBdr>
                        <w:top w:val="none" w:sz="0" w:space="0" w:color="auto"/>
                        <w:left w:val="none" w:sz="0" w:space="0" w:color="auto"/>
                        <w:bottom w:val="none" w:sz="0" w:space="0" w:color="auto"/>
                        <w:right w:val="none" w:sz="0" w:space="0" w:color="auto"/>
                      </w:divBdr>
                      <w:divsChild>
                        <w:div w:id="352535872">
                          <w:marLeft w:val="0"/>
                          <w:marRight w:val="0"/>
                          <w:marTop w:val="0"/>
                          <w:marBottom w:val="0"/>
                          <w:divBdr>
                            <w:top w:val="none" w:sz="0" w:space="0" w:color="auto"/>
                            <w:left w:val="none" w:sz="0" w:space="0" w:color="auto"/>
                            <w:bottom w:val="none" w:sz="0" w:space="0" w:color="auto"/>
                            <w:right w:val="none" w:sz="0" w:space="0" w:color="auto"/>
                          </w:divBdr>
                        </w:div>
                      </w:divsChild>
                    </w:div>
                    <w:div w:id="174656185">
                      <w:marLeft w:val="0"/>
                      <w:marRight w:val="0"/>
                      <w:marTop w:val="0"/>
                      <w:marBottom w:val="0"/>
                      <w:divBdr>
                        <w:top w:val="none" w:sz="0" w:space="0" w:color="auto"/>
                        <w:left w:val="none" w:sz="0" w:space="0" w:color="auto"/>
                        <w:bottom w:val="none" w:sz="0" w:space="0" w:color="auto"/>
                        <w:right w:val="none" w:sz="0" w:space="0" w:color="auto"/>
                      </w:divBdr>
                      <w:divsChild>
                        <w:div w:id="26835313">
                          <w:marLeft w:val="0"/>
                          <w:marRight w:val="0"/>
                          <w:marTop w:val="0"/>
                          <w:marBottom w:val="0"/>
                          <w:divBdr>
                            <w:top w:val="none" w:sz="0" w:space="0" w:color="auto"/>
                            <w:left w:val="none" w:sz="0" w:space="0" w:color="auto"/>
                            <w:bottom w:val="none" w:sz="0" w:space="0" w:color="auto"/>
                            <w:right w:val="none" w:sz="0" w:space="0" w:color="auto"/>
                          </w:divBdr>
                        </w:div>
                      </w:divsChild>
                    </w:div>
                    <w:div w:id="1377200726">
                      <w:marLeft w:val="0"/>
                      <w:marRight w:val="0"/>
                      <w:marTop w:val="0"/>
                      <w:marBottom w:val="0"/>
                      <w:divBdr>
                        <w:top w:val="none" w:sz="0" w:space="0" w:color="auto"/>
                        <w:left w:val="none" w:sz="0" w:space="0" w:color="auto"/>
                        <w:bottom w:val="none" w:sz="0" w:space="0" w:color="auto"/>
                        <w:right w:val="none" w:sz="0" w:space="0" w:color="auto"/>
                      </w:divBdr>
                      <w:divsChild>
                        <w:div w:id="589119484">
                          <w:marLeft w:val="0"/>
                          <w:marRight w:val="0"/>
                          <w:marTop w:val="0"/>
                          <w:marBottom w:val="0"/>
                          <w:divBdr>
                            <w:top w:val="none" w:sz="0" w:space="0" w:color="auto"/>
                            <w:left w:val="none" w:sz="0" w:space="0" w:color="auto"/>
                            <w:bottom w:val="none" w:sz="0" w:space="0" w:color="auto"/>
                            <w:right w:val="none" w:sz="0" w:space="0" w:color="auto"/>
                          </w:divBdr>
                        </w:div>
                      </w:divsChild>
                    </w:div>
                    <w:div w:id="1236015675">
                      <w:marLeft w:val="0"/>
                      <w:marRight w:val="0"/>
                      <w:marTop w:val="0"/>
                      <w:marBottom w:val="0"/>
                      <w:divBdr>
                        <w:top w:val="none" w:sz="0" w:space="0" w:color="auto"/>
                        <w:left w:val="none" w:sz="0" w:space="0" w:color="auto"/>
                        <w:bottom w:val="none" w:sz="0" w:space="0" w:color="auto"/>
                        <w:right w:val="none" w:sz="0" w:space="0" w:color="auto"/>
                      </w:divBdr>
                      <w:divsChild>
                        <w:div w:id="235937369">
                          <w:marLeft w:val="0"/>
                          <w:marRight w:val="0"/>
                          <w:marTop w:val="0"/>
                          <w:marBottom w:val="0"/>
                          <w:divBdr>
                            <w:top w:val="none" w:sz="0" w:space="0" w:color="auto"/>
                            <w:left w:val="none" w:sz="0" w:space="0" w:color="auto"/>
                            <w:bottom w:val="none" w:sz="0" w:space="0" w:color="auto"/>
                            <w:right w:val="none" w:sz="0" w:space="0" w:color="auto"/>
                          </w:divBdr>
                        </w:div>
                      </w:divsChild>
                    </w:div>
                    <w:div w:id="1408574609">
                      <w:marLeft w:val="0"/>
                      <w:marRight w:val="0"/>
                      <w:marTop w:val="0"/>
                      <w:marBottom w:val="0"/>
                      <w:divBdr>
                        <w:top w:val="none" w:sz="0" w:space="0" w:color="auto"/>
                        <w:left w:val="none" w:sz="0" w:space="0" w:color="auto"/>
                        <w:bottom w:val="none" w:sz="0" w:space="0" w:color="auto"/>
                        <w:right w:val="none" w:sz="0" w:space="0" w:color="auto"/>
                      </w:divBdr>
                      <w:divsChild>
                        <w:div w:id="1544633163">
                          <w:marLeft w:val="0"/>
                          <w:marRight w:val="0"/>
                          <w:marTop w:val="0"/>
                          <w:marBottom w:val="0"/>
                          <w:divBdr>
                            <w:top w:val="none" w:sz="0" w:space="0" w:color="auto"/>
                            <w:left w:val="none" w:sz="0" w:space="0" w:color="auto"/>
                            <w:bottom w:val="none" w:sz="0" w:space="0" w:color="auto"/>
                            <w:right w:val="none" w:sz="0" w:space="0" w:color="auto"/>
                          </w:divBdr>
                        </w:div>
                      </w:divsChild>
                    </w:div>
                    <w:div w:id="729158808">
                      <w:marLeft w:val="0"/>
                      <w:marRight w:val="0"/>
                      <w:marTop w:val="0"/>
                      <w:marBottom w:val="0"/>
                      <w:divBdr>
                        <w:top w:val="none" w:sz="0" w:space="0" w:color="auto"/>
                        <w:left w:val="none" w:sz="0" w:space="0" w:color="auto"/>
                        <w:bottom w:val="none" w:sz="0" w:space="0" w:color="auto"/>
                        <w:right w:val="none" w:sz="0" w:space="0" w:color="auto"/>
                      </w:divBdr>
                      <w:divsChild>
                        <w:div w:id="1422678557">
                          <w:marLeft w:val="0"/>
                          <w:marRight w:val="0"/>
                          <w:marTop w:val="0"/>
                          <w:marBottom w:val="0"/>
                          <w:divBdr>
                            <w:top w:val="none" w:sz="0" w:space="0" w:color="auto"/>
                            <w:left w:val="none" w:sz="0" w:space="0" w:color="auto"/>
                            <w:bottom w:val="none" w:sz="0" w:space="0" w:color="auto"/>
                            <w:right w:val="none" w:sz="0" w:space="0" w:color="auto"/>
                          </w:divBdr>
                        </w:div>
                      </w:divsChild>
                    </w:div>
                    <w:div w:id="1134300474">
                      <w:marLeft w:val="0"/>
                      <w:marRight w:val="0"/>
                      <w:marTop w:val="0"/>
                      <w:marBottom w:val="0"/>
                      <w:divBdr>
                        <w:top w:val="none" w:sz="0" w:space="0" w:color="auto"/>
                        <w:left w:val="none" w:sz="0" w:space="0" w:color="auto"/>
                        <w:bottom w:val="none" w:sz="0" w:space="0" w:color="auto"/>
                        <w:right w:val="none" w:sz="0" w:space="0" w:color="auto"/>
                      </w:divBdr>
                      <w:divsChild>
                        <w:div w:id="642588282">
                          <w:marLeft w:val="0"/>
                          <w:marRight w:val="0"/>
                          <w:marTop w:val="0"/>
                          <w:marBottom w:val="0"/>
                          <w:divBdr>
                            <w:top w:val="none" w:sz="0" w:space="0" w:color="auto"/>
                            <w:left w:val="none" w:sz="0" w:space="0" w:color="auto"/>
                            <w:bottom w:val="none" w:sz="0" w:space="0" w:color="auto"/>
                            <w:right w:val="none" w:sz="0" w:space="0" w:color="auto"/>
                          </w:divBdr>
                        </w:div>
                      </w:divsChild>
                    </w:div>
                    <w:div w:id="79252770">
                      <w:marLeft w:val="0"/>
                      <w:marRight w:val="0"/>
                      <w:marTop w:val="0"/>
                      <w:marBottom w:val="0"/>
                      <w:divBdr>
                        <w:top w:val="none" w:sz="0" w:space="0" w:color="auto"/>
                        <w:left w:val="none" w:sz="0" w:space="0" w:color="auto"/>
                        <w:bottom w:val="none" w:sz="0" w:space="0" w:color="auto"/>
                        <w:right w:val="none" w:sz="0" w:space="0" w:color="auto"/>
                      </w:divBdr>
                      <w:divsChild>
                        <w:div w:id="1959099861">
                          <w:marLeft w:val="0"/>
                          <w:marRight w:val="0"/>
                          <w:marTop w:val="0"/>
                          <w:marBottom w:val="0"/>
                          <w:divBdr>
                            <w:top w:val="none" w:sz="0" w:space="0" w:color="auto"/>
                            <w:left w:val="none" w:sz="0" w:space="0" w:color="auto"/>
                            <w:bottom w:val="none" w:sz="0" w:space="0" w:color="auto"/>
                            <w:right w:val="none" w:sz="0" w:space="0" w:color="auto"/>
                          </w:divBdr>
                        </w:div>
                      </w:divsChild>
                    </w:div>
                    <w:div w:id="1777480552">
                      <w:marLeft w:val="0"/>
                      <w:marRight w:val="0"/>
                      <w:marTop w:val="0"/>
                      <w:marBottom w:val="0"/>
                      <w:divBdr>
                        <w:top w:val="none" w:sz="0" w:space="0" w:color="auto"/>
                        <w:left w:val="none" w:sz="0" w:space="0" w:color="auto"/>
                        <w:bottom w:val="none" w:sz="0" w:space="0" w:color="auto"/>
                        <w:right w:val="none" w:sz="0" w:space="0" w:color="auto"/>
                      </w:divBdr>
                      <w:divsChild>
                        <w:div w:id="2110613594">
                          <w:marLeft w:val="0"/>
                          <w:marRight w:val="0"/>
                          <w:marTop w:val="0"/>
                          <w:marBottom w:val="0"/>
                          <w:divBdr>
                            <w:top w:val="none" w:sz="0" w:space="0" w:color="auto"/>
                            <w:left w:val="none" w:sz="0" w:space="0" w:color="auto"/>
                            <w:bottom w:val="none" w:sz="0" w:space="0" w:color="auto"/>
                            <w:right w:val="none" w:sz="0" w:space="0" w:color="auto"/>
                          </w:divBdr>
                        </w:div>
                      </w:divsChild>
                    </w:div>
                    <w:div w:id="309407083">
                      <w:marLeft w:val="0"/>
                      <w:marRight w:val="0"/>
                      <w:marTop w:val="0"/>
                      <w:marBottom w:val="0"/>
                      <w:divBdr>
                        <w:top w:val="none" w:sz="0" w:space="0" w:color="auto"/>
                        <w:left w:val="none" w:sz="0" w:space="0" w:color="auto"/>
                        <w:bottom w:val="none" w:sz="0" w:space="0" w:color="auto"/>
                        <w:right w:val="none" w:sz="0" w:space="0" w:color="auto"/>
                      </w:divBdr>
                      <w:divsChild>
                        <w:div w:id="1036198798">
                          <w:marLeft w:val="0"/>
                          <w:marRight w:val="0"/>
                          <w:marTop w:val="0"/>
                          <w:marBottom w:val="0"/>
                          <w:divBdr>
                            <w:top w:val="none" w:sz="0" w:space="0" w:color="auto"/>
                            <w:left w:val="none" w:sz="0" w:space="0" w:color="auto"/>
                            <w:bottom w:val="none" w:sz="0" w:space="0" w:color="auto"/>
                            <w:right w:val="none" w:sz="0" w:space="0" w:color="auto"/>
                          </w:divBdr>
                        </w:div>
                      </w:divsChild>
                    </w:div>
                    <w:div w:id="1810129295">
                      <w:marLeft w:val="0"/>
                      <w:marRight w:val="0"/>
                      <w:marTop w:val="0"/>
                      <w:marBottom w:val="0"/>
                      <w:divBdr>
                        <w:top w:val="none" w:sz="0" w:space="0" w:color="auto"/>
                        <w:left w:val="none" w:sz="0" w:space="0" w:color="auto"/>
                        <w:bottom w:val="none" w:sz="0" w:space="0" w:color="auto"/>
                        <w:right w:val="none" w:sz="0" w:space="0" w:color="auto"/>
                      </w:divBdr>
                      <w:divsChild>
                        <w:div w:id="1778677321">
                          <w:marLeft w:val="0"/>
                          <w:marRight w:val="0"/>
                          <w:marTop w:val="0"/>
                          <w:marBottom w:val="0"/>
                          <w:divBdr>
                            <w:top w:val="none" w:sz="0" w:space="0" w:color="auto"/>
                            <w:left w:val="none" w:sz="0" w:space="0" w:color="auto"/>
                            <w:bottom w:val="none" w:sz="0" w:space="0" w:color="auto"/>
                            <w:right w:val="none" w:sz="0" w:space="0" w:color="auto"/>
                          </w:divBdr>
                        </w:div>
                      </w:divsChild>
                    </w:div>
                    <w:div w:id="545869231">
                      <w:marLeft w:val="0"/>
                      <w:marRight w:val="0"/>
                      <w:marTop w:val="0"/>
                      <w:marBottom w:val="0"/>
                      <w:divBdr>
                        <w:top w:val="none" w:sz="0" w:space="0" w:color="auto"/>
                        <w:left w:val="none" w:sz="0" w:space="0" w:color="auto"/>
                        <w:bottom w:val="none" w:sz="0" w:space="0" w:color="auto"/>
                        <w:right w:val="none" w:sz="0" w:space="0" w:color="auto"/>
                      </w:divBdr>
                      <w:divsChild>
                        <w:div w:id="1104807744">
                          <w:marLeft w:val="0"/>
                          <w:marRight w:val="0"/>
                          <w:marTop w:val="0"/>
                          <w:marBottom w:val="0"/>
                          <w:divBdr>
                            <w:top w:val="none" w:sz="0" w:space="0" w:color="auto"/>
                            <w:left w:val="none" w:sz="0" w:space="0" w:color="auto"/>
                            <w:bottom w:val="none" w:sz="0" w:space="0" w:color="auto"/>
                            <w:right w:val="none" w:sz="0" w:space="0" w:color="auto"/>
                          </w:divBdr>
                        </w:div>
                      </w:divsChild>
                    </w:div>
                    <w:div w:id="1692760807">
                      <w:marLeft w:val="0"/>
                      <w:marRight w:val="0"/>
                      <w:marTop w:val="0"/>
                      <w:marBottom w:val="0"/>
                      <w:divBdr>
                        <w:top w:val="none" w:sz="0" w:space="0" w:color="auto"/>
                        <w:left w:val="none" w:sz="0" w:space="0" w:color="auto"/>
                        <w:bottom w:val="none" w:sz="0" w:space="0" w:color="auto"/>
                        <w:right w:val="none" w:sz="0" w:space="0" w:color="auto"/>
                      </w:divBdr>
                      <w:divsChild>
                        <w:div w:id="1529836501">
                          <w:marLeft w:val="0"/>
                          <w:marRight w:val="0"/>
                          <w:marTop w:val="0"/>
                          <w:marBottom w:val="0"/>
                          <w:divBdr>
                            <w:top w:val="none" w:sz="0" w:space="0" w:color="auto"/>
                            <w:left w:val="none" w:sz="0" w:space="0" w:color="auto"/>
                            <w:bottom w:val="none" w:sz="0" w:space="0" w:color="auto"/>
                            <w:right w:val="none" w:sz="0" w:space="0" w:color="auto"/>
                          </w:divBdr>
                        </w:div>
                      </w:divsChild>
                    </w:div>
                    <w:div w:id="2055497915">
                      <w:marLeft w:val="0"/>
                      <w:marRight w:val="0"/>
                      <w:marTop w:val="0"/>
                      <w:marBottom w:val="0"/>
                      <w:divBdr>
                        <w:top w:val="none" w:sz="0" w:space="0" w:color="auto"/>
                        <w:left w:val="none" w:sz="0" w:space="0" w:color="auto"/>
                        <w:bottom w:val="none" w:sz="0" w:space="0" w:color="auto"/>
                        <w:right w:val="none" w:sz="0" w:space="0" w:color="auto"/>
                      </w:divBdr>
                      <w:divsChild>
                        <w:div w:id="454371154">
                          <w:marLeft w:val="0"/>
                          <w:marRight w:val="0"/>
                          <w:marTop w:val="0"/>
                          <w:marBottom w:val="0"/>
                          <w:divBdr>
                            <w:top w:val="none" w:sz="0" w:space="0" w:color="auto"/>
                            <w:left w:val="none" w:sz="0" w:space="0" w:color="auto"/>
                            <w:bottom w:val="none" w:sz="0" w:space="0" w:color="auto"/>
                            <w:right w:val="none" w:sz="0" w:space="0" w:color="auto"/>
                          </w:divBdr>
                        </w:div>
                      </w:divsChild>
                    </w:div>
                    <w:div w:id="1074275745">
                      <w:marLeft w:val="0"/>
                      <w:marRight w:val="0"/>
                      <w:marTop w:val="0"/>
                      <w:marBottom w:val="0"/>
                      <w:divBdr>
                        <w:top w:val="none" w:sz="0" w:space="0" w:color="auto"/>
                        <w:left w:val="none" w:sz="0" w:space="0" w:color="auto"/>
                        <w:bottom w:val="none" w:sz="0" w:space="0" w:color="auto"/>
                        <w:right w:val="none" w:sz="0" w:space="0" w:color="auto"/>
                      </w:divBdr>
                      <w:divsChild>
                        <w:div w:id="1487892386">
                          <w:marLeft w:val="0"/>
                          <w:marRight w:val="0"/>
                          <w:marTop w:val="0"/>
                          <w:marBottom w:val="0"/>
                          <w:divBdr>
                            <w:top w:val="none" w:sz="0" w:space="0" w:color="auto"/>
                            <w:left w:val="none" w:sz="0" w:space="0" w:color="auto"/>
                            <w:bottom w:val="none" w:sz="0" w:space="0" w:color="auto"/>
                            <w:right w:val="none" w:sz="0" w:space="0" w:color="auto"/>
                          </w:divBdr>
                        </w:div>
                      </w:divsChild>
                    </w:div>
                    <w:div w:id="1223442542">
                      <w:marLeft w:val="0"/>
                      <w:marRight w:val="0"/>
                      <w:marTop w:val="0"/>
                      <w:marBottom w:val="0"/>
                      <w:divBdr>
                        <w:top w:val="none" w:sz="0" w:space="0" w:color="auto"/>
                        <w:left w:val="none" w:sz="0" w:space="0" w:color="auto"/>
                        <w:bottom w:val="none" w:sz="0" w:space="0" w:color="auto"/>
                        <w:right w:val="none" w:sz="0" w:space="0" w:color="auto"/>
                      </w:divBdr>
                      <w:divsChild>
                        <w:div w:id="867840479">
                          <w:marLeft w:val="0"/>
                          <w:marRight w:val="0"/>
                          <w:marTop w:val="0"/>
                          <w:marBottom w:val="0"/>
                          <w:divBdr>
                            <w:top w:val="none" w:sz="0" w:space="0" w:color="auto"/>
                            <w:left w:val="none" w:sz="0" w:space="0" w:color="auto"/>
                            <w:bottom w:val="none" w:sz="0" w:space="0" w:color="auto"/>
                            <w:right w:val="none" w:sz="0" w:space="0" w:color="auto"/>
                          </w:divBdr>
                        </w:div>
                      </w:divsChild>
                    </w:div>
                    <w:div w:id="441152808">
                      <w:marLeft w:val="0"/>
                      <w:marRight w:val="0"/>
                      <w:marTop w:val="0"/>
                      <w:marBottom w:val="0"/>
                      <w:divBdr>
                        <w:top w:val="none" w:sz="0" w:space="0" w:color="auto"/>
                        <w:left w:val="none" w:sz="0" w:space="0" w:color="auto"/>
                        <w:bottom w:val="none" w:sz="0" w:space="0" w:color="auto"/>
                        <w:right w:val="none" w:sz="0" w:space="0" w:color="auto"/>
                      </w:divBdr>
                      <w:divsChild>
                        <w:div w:id="1297637674">
                          <w:marLeft w:val="0"/>
                          <w:marRight w:val="0"/>
                          <w:marTop w:val="0"/>
                          <w:marBottom w:val="0"/>
                          <w:divBdr>
                            <w:top w:val="none" w:sz="0" w:space="0" w:color="auto"/>
                            <w:left w:val="none" w:sz="0" w:space="0" w:color="auto"/>
                            <w:bottom w:val="none" w:sz="0" w:space="0" w:color="auto"/>
                            <w:right w:val="none" w:sz="0" w:space="0" w:color="auto"/>
                          </w:divBdr>
                        </w:div>
                      </w:divsChild>
                    </w:div>
                    <w:div w:id="1344893588">
                      <w:marLeft w:val="0"/>
                      <w:marRight w:val="0"/>
                      <w:marTop w:val="0"/>
                      <w:marBottom w:val="0"/>
                      <w:divBdr>
                        <w:top w:val="none" w:sz="0" w:space="0" w:color="auto"/>
                        <w:left w:val="none" w:sz="0" w:space="0" w:color="auto"/>
                        <w:bottom w:val="none" w:sz="0" w:space="0" w:color="auto"/>
                        <w:right w:val="none" w:sz="0" w:space="0" w:color="auto"/>
                      </w:divBdr>
                      <w:divsChild>
                        <w:div w:id="868572095">
                          <w:marLeft w:val="0"/>
                          <w:marRight w:val="0"/>
                          <w:marTop w:val="0"/>
                          <w:marBottom w:val="0"/>
                          <w:divBdr>
                            <w:top w:val="none" w:sz="0" w:space="0" w:color="auto"/>
                            <w:left w:val="none" w:sz="0" w:space="0" w:color="auto"/>
                            <w:bottom w:val="none" w:sz="0" w:space="0" w:color="auto"/>
                            <w:right w:val="none" w:sz="0" w:space="0" w:color="auto"/>
                          </w:divBdr>
                        </w:div>
                      </w:divsChild>
                    </w:div>
                    <w:div w:id="394550207">
                      <w:marLeft w:val="0"/>
                      <w:marRight w:val="0"/>
                      <w:marTop w:val="0"/>
                      <w:marBottom w:val="0"/>
                      <w:divBdr>
                        <w:top w:val="none" w:sz="0" w:space="0" w:color="auto"/>
                        <w:left w:val="none" w:sz="0" w:space="0" w:color="auto"/>
                        <w:bottom w:val="none" w:sz="0" w:space="0" w:color="auto"/>
                        <w:right w:val="none" w:sz="0" w:space="0" w:color="auto"/>
                      </w:divBdr>
                      <w:divsChild>
                        <w:div w:id="1008100303">
                          <w:marLeft w:val="0"/>
                          <w:marRight w:val="0"/>
                          <w:marTop w:val="0"/>
                          <w:marBottom w:val="0"/>
                          <w:divBdr>
                            <w:top w:val="none" w:sz="0" w:space="0" w:color="auto"/>
                            <w:left w:val="none" w:sz="0" w:space="0" w:color="auto"/>
                            <w:bottom w:val="none" w:sz="0" w:space="0" w:color="auto"/>
                            <w:right w:val="none" w:sz="0" w:space="0" w:color="auto"/>
                          </w:divBdr>
                        </w:div>
                      </w:divsChild>
                    </w:div>
                    <w:div w:id="1169758680">
                      <w:marLeft w:val="0"/>
                      <w:marRight w:val="0"/>
                      <w:marTop w:val="0"/>
                      <w:marBottom w:val="0"/>
                      <w:divBdr>
                        <w:top w:val="none" w:sz="0" w:space="0" w:color="auto"/>
                        <w:left w:val="none" w:sz="0" w:space="0" w:color="auto"/>
                        <w:bottom w:val="none" w:sz="0" w:space="0" w:color="auto"/>
                        <w:right w:val="none" w:sz="0" w:space="0" w:color="auto"/>
                      </w:divBdr>
                      <w:divsChild>
                        <w:div w:id="12526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874845">
      <w:bodyDiv w:val="1"/>
      <w:marLeft w:val="0"/>
      <w:marRight w:val="0"/>
      <w:marTop w:val="0"/>
      <w:marBottom w:val="0"/>
      <w:divBdr>
        <w:top w:val="none" w:sz="0" w:space="0" w:color="auto"/>
        <w:left w:val="none" w:sz="0" w:space="0" w:color="auto"/>
        <w:bottom w:val="none" w:sz="0" w:space="0" w:color="auto"/>
        <w:right w:val="none" w:sz="0" w:space="0" w:color="auto"/>
      </w:divBdr>
      <w:divsChild>
        <w:div w:id="2045792682">
          <w:marLeft w:val="0"/>
          <w:marRight w:val="0"/>
          <w:marTop w:val="0"/>
          <w:marBottom w:val="0"/>
          <w:divBdr>
            <w:top w:val="none" w:sz="0" w:space="0" w:color="auto"/>
            <w:left w:val="none" w:sz="0" w:space="0" w:color="auto"/>
            <w:bottom w:val="none" w:sz="0" w:space="0" w:color="auto"/>
            <w:right w:val="none" w:sz="0" w:space="0" w:color="auto"/>
          </w:divBdr>
          <w:divsChild>
            <w:div w:id="476998089">
              <w:marLeft w:val="0"/>
              <w:marRight w:val="0"/>
              <w:marTop w:val="0"/>
              <w:marBottom w:val="0"/>
              <w:divBdr>
                <w:top w:val="none" w:sz="0" w:space="0" w:color="auto"/>
                <w:left w:val="none" w:sz="0" w:space="0" w:color="auto"/>
                <w:bottom w:val="none" w:sz="0" w:space="0" w:color="auto"/>
                <w:right w:val="none" w:sz="0" w:space="0" w:color="auto"/>
              </w:divBdr>
            </w:div>
            <w:div w:id="1939023433">
              <w:marLeft w:val="0"/>
              <w:marRight w:val="0"/>
              <w:marTop w:val="0"/>
              <w:marBottom w:val="0"/>
              <w:divBdr>
                <w:top w:val="none" w:sz="0" w:space="0" w:color="auto"/>
                <w:left w:val="none" w:sz="0" w:space="0" w:color="auto"/>
                <w:bottom w:val="none" w:sz="0" w:space="0" w:color="auto"/>
                <w:right w:val="none" w:sz="0" w:space="0" w:color="auto"/>
              </w:divBdr>
            </w:div>
            <w:div w:id="1101561237">
              <w:marLeft w:val="0"/>
              <w:marRight w:val="0"/>
              <w:marTop w:val="0"/>
              <w:marBottom w:val="0"/>
              <w:divBdr>
                <w:top w:val="none" w:sz="0" w:space="0" w:color="auto"/>
                <w:left w:val="none" w:sz="0" w:space="0" w:color="auto"/>
                <w:bottom w:val="none" w:sz="0" w:space="0" w:color="auto"/>
                <w:right w:val="none" w:sz="0" w:space="0" w:color="auto"/>
              </w:divBdr>
            </w:div>
            <w:div w:id="427314197">
              <w:marLeft w:val="0"/>
              <w:marRight w:val="0"/>
              <w:marTop w:val="0"/>
              <w:marBottom w:val="0"/>
              <w:divBdr>
                <w:top w:val="none" w:sz="0" w:space="0" w:color="auto"/>
                <w:left w:val="none" w:sz="0" w:space="0" w:color="auto"/>
                <w:bottom w:val="none" w:sz="0" w:space="0" w:color="auto"/>
                <w:right w:val="none" w:sz="0" w:space="0" w:color="auto"/>
              </w:divBdr>
              <w:divsChild>
                <w:div w:id="1896162924">
                  <w:marLeft w:val="0"/>
                  <w:marRight w:val="0"/>
                  <w:marTop w:val="0"/>
                  <w:marBottom w:val="0"/>
                  <w:divBdr>
                    <w:top w:val="none" w:sz="0" w:space="0" w:color="auto"/>
                    <w:left w:val="none" w:sz="0" w:space="0" w:color="auto"/>
                    <w:bottom w:val="none" w:sz="0" w:space="0" w:color="auto"/>
                    <w:right w:val="none" w:sz="0" w:space="0" w:color="auto"/>
                  </w:divBdr>
                  <w:divsChild>
                    <w:div w:id="675234563">
                      <w:marLeft w:val="0"/>
                      <w:marRight w:val="0"/>
                      <w:marTop w:val="0"/>
                      <w:marBottom w:val="0"/>
                      <w:divBdr>
                        <w:top w:val="none" w:sz="0" w:space="0" w:color="auto"/>
                        <w:left w:val="none" w:sz="0" w:space="0" w:color="auto"/>
                        <w:bottom w:val="none" w:sz="0" w:space="0" w:color="auto"/>
                        <w:right w:val="none" w:sz="0" w:space="0" w:color="auto"/>
                      </w:divBdr>
                      <w:divsChild>
                        <w:div w:id="1514035424">
                          <w:marLeft w:val="0"/>
                          <w:marRight w:val="0"/>
                          <w:marTop w:val="0"/>
                          <w:marBottom w:val="0"/>
                          <w:divBdr>
                            <w:top w:val="none" w:sz="0" w:space="0" w:color="auto"/>
                            <w:left w:val="none" w:sz="0" w:space="0" w:color="auto"/>
                            <w:bottom w:val="none" w:sz="0" w:space="0" w:color="auto"/>
                            <w:right w:val="none" w:sz="0" w:space="0" w:color="auto"/>
                          </w:divBdr>
                        </w:div>
                      </w:divsChild>
                    </w:div>
                    <w:div w:id="1499806390">
                      <w:marLeft w:val="0"/>
                      <w:marRight w:val="0"/>
                      <w:marTop w:val="0"/>
                      <w:marBottom w:val="0"/>
                      <w:divBdr>
                        <w:top w:val="none" w:sz="0" w:space="0" w:color="auto"/>
                        <w:left w:val="none" w:sz="0" w:space="0" w:color="auto"/>
                        <w:bottom w:val="none" w:sz="0" w:space="0" w:color="auto"/>
                        <w:right w:val="none" w:sz="0" w:space="0" w:color="auto"/>
                      </w:divBdr>
                      <w:divsChild>
                        <w:div w:id="1919822109">
                          <w:marLeft w:val="0"/>
                          <w:marRight w:val="0"/>
                          <w:marTop w:val="0"/>
                          <w:marBottom w:val="0"/>
                          <w:divBdr>
                            <w:top w:val="none" w:sz="0" w:space="0" w:color="auto"/>
                            <w:left w:val="none" w:sz="0" w:space="0" w:color="auto"/>
                            <w:bottom w:val="none" w:sz="0" w:space="0" w:color="auto"/>
                            <w:right w:val="none" w:sz="0" w:space="0" w:color="auto"/>
                          </w:divBdr>
                        </w:div>
                        <w:div w:id="1227257810">
                          <w:marLeft w:val="0"/>
                          <w:marRight w:val="0"/>
                          <w:marTop w:val="0"/>
                          <w:marBottom w:val="0"/>
                          <w:divBdr>
                            <w:top w:val="none" w:sz="0" w:space="0" w:color="auto"/>
                            <w:left w:val="none" w:sz="0" w:space="0" w:color="auto"/>
                            <w:bottom w:val="none" w:sz="0" w:space="0" w:color="auto"/>
                            <w:right w:val="none" w:sz="0" w:space="0" w:color="auto"/>
                          </w:divBdr>
                        </w:div>
                      </w:divsChild>
                    </w:div>
                    <w:div w:id="1808549350">
                      <w:marLeft w:val="0"/>
                      <w:marRight w:val="0"/>
                      <w:marTop w:val="0"/>
                      <w:marBottom w:val="0"/>
                      <w:divBdr>
                        <w:top w:val="none" w:sz="0" w:space="0" w:color="auto"/>
                        <w:left w:val="none" w:sz="0" w:space="0" w:color="auto"/>
                        <w:bottom w:val="none" w:sz="0" w:space="0" w:color="auto"/>
                        <w:right w:val="none" w:sz="0" w:space="0" w:color="auto"/>
                      </w:divBdr>
                      <w:divsChild>
                        <w:div w:id="2091848324">
                          <w:marLeft w:val="0"/>
                          <w:marRight w:val="0"/>
                          <w:marTop w:val="0"/>
                          <w:marBottom w:val="0"/>
                          <w:divBdr>
                            <w:top w:val="none" w:sz="0" w:space="0" w:color="auto"/>
                            <w:left w:val="none" w:sz="0" w:space="0" w:color="auto"/>
                            <w:bottom w:val="none" w:sz="0" w:space="0" w:color="auto"/>
                            <w:right w:val="none" w:sz="0" w:space="0" w:color="auto"/>
                          </w:divBdr>
                        </w:div>
                      </w:divsChild>
                    </w:div>
                    <w:div w:id="1785927621">
                      <w:marLeft w:val="0"/>
                      <w:marRight w:val="0"/>
                      <w:marTop w:val="0"/>
                      <w:marBottom w:val="0"/>
                      <w:divBdr>
                        <w:top w:val="none" w:sz="0" w:space="0" w:color="auto"/>
                        <w:left w:val="none" w:sz="0" w:space="0" w:color="auto"/>
                        <w:bottom w:val="none" w:sz="0" w:space="0" w:color="auto"/>
                        <w:right w:val="none" w:sz="0" w:space="0" w:color="auto"/>
                      </w:divBdr>
                      <w:divsChild>
                        <w:div w:id="660235417">
                          <w:marLeft w:val="0"/>
                          <w:marRight w:val="0"/>
                          <w:marTop w:val="0"/>
                          <w:marBottom w:val="0"/>
                          <w:divBdr>
                            <w:top w:val="none" w:sz="0" w:space="0" w:color="auto"/>
                            <w:left w:val="none" w:sz="0" w:space="0" w:color="auto"/>
                            <w:bottom w:val="none" w:sz="0" w:space="0" w:color="auto"/>
                            <w:right w:val="none" w:sz="0" w:space="0" w:color="auto"/>
                          </w:divBdr>
                        </w:div>
                      </w:divsChild>
                    </w:div>
                    <w:div w:id="709843496">
                      <w:marLeft w:val="0"/>
                      <w:marRight w:val="0"/>
                      <w:marTop w:val="0"/>
                      <w:marBottom w:val="0"/>
                      <w:divBdr>
                        <w:top w:val="none" w:sz="0" w:space="0" w:color="auto"/>
                        <w:left w:val="none" w:sz="0" w:space="0" w:color="auto"/>
                        <w:bottom w:val="none" w:sz="0" w:space="0" w:color="auto"/>
                        <w:right w:val="none" w:sz="0" w:space="0" w:color="auto"/>
                      </w:divBdr>
                      <w:divsChild>
                        <w:div w:id="1549874174">
                          <w:marLeft w:val="0"/>
                          <w:marRight w:val="0"/>
                          <w:marTop w:val="0"/>
                          <w:marBottom w:val="0"/>
                          <w:divBdr>
                            <w:top w:val="none" w:sz="0" w:space="0" w:color="auto"/>
                            <w:left w:val="none" w:sz="0" w:space="0" w:color="auto"/>
                            <w:bottom w:val="none" w:sz="0" w:space="0" w:color="auto"/>
                            <w:right w:val="none" w:sz="0" w:space="0" w:color="auto"/>
                          </w:divBdr>
                        </w:div>
                      </w:divsChild>
                    </w:div>
                    <w:div w:id="495927410">
                      <w:marLeft w:val="0"/>
                      <w:marRight w:val="0"/>
                      <w:marTop w:val="0"/>
                      <w:marBottom w:val="0"/>
                      <w:divBdr>
                        <w:top w:val="none" w:sz="0" w:space="0" w:color="auto"/>
                        <w:left w:val="none" w:sz="0" w:space="0" w:color="auto"/>
                        <w:bottom w:val="none" w:sz="0" w:space="0" w:color="auto"/>
                        <w:right w:val="none" w:sz="0" w:space="0" w:color="auto"/>
                      </w:divBdr>
                      <w:divsChild>
                        <w:div w:id="1510830999">
                          <w:marLeft w:val="0"/>
                          <w:marRight w:val="0"/>
                          <w:marTop w:val="0"/>
                          <w:marBottom w:val="0"/>
                          <w:divBdr>
                            <w:top w:val="none" w:sz="0" w:space="0" w:color="auto"/>
                            <w:left w:val="none" w:sz="0" w:space="0" w:color="auto"/>
                            <w:bottom w:val="none" w:sz="0" w:space="0" w:color="auto"/>
                            <w:right w:val="none" w:sz="0" w:space="0" w:color="auto"/>
                          </w:divBdr>
                        </w:div>
                      </w:divsChild>
                    </w:div>
                    <w:div w:id="1438058499">
                      <w:marLeft w:val="0"/>
                      <w:marRight w:val="0"/>
                      <w:marTop w:val="0"/>
                      <w:marBottom w:val="0"/>
                      <w:divBdr>
                        <w:top w:val="none" w:sz="0" w:space="0" w:color="auto"/>
                        <w:left w:val="none" w:sz="0" w:space="0" w:color="auto"/>
                        <w:bottom w:val="none" w:sz="0" w:space="0" w:color="auto"/>
                        <w:right w:val="none" w:sz="0" w:space="0" w:color="auto"/>
                      </w:divBdr>
                      <w:divsChild>
                        <w:div w:id="2084644792">
                          <w:marLeft w:val="0"/>
                          <w:marRight w:val="0"/>
                          <w:marTop w:val="0"/>
                          <w:marBottom w:val="0"/>
                          <w:divBdr>
                            <w:top w:val="none" w:sz="0" w:space="0" w:color="auto"/>
                            <w:left w:val="none" w:sz="0" w:space="0" w:color="auto"/>
                            <w:bottom w:val="none" w:sz="0" w:space="0" w:color="auto"/>
                            <w:right w:val="none" w:sz="0" w:space="0" w:color="auto"/>
                          </w:divBdr>
                        </w:div>
                      </w:divsChild>
                    </w:div>
                    <w:div w:id="2140418242">
                      <w:marLeft w:val="0"/>
                      <w:marRight w:val="0"/>
                      <w:marTop w:val="0"/>
                      <w:marBottom w:val="0"/>
                      <w:divBdr>
                        <w:top w:val="none" w:sz="0" w:space="0" w:color="auto"/>
                        <w:left w:val="none" w:sz="0" w:space="0" w:color="auto"/>
                        <w:bottom w:val="none" w:sz="0" w:space="0" w:color="auto"/>
                        <w:right w:val="none" w:sz="0" w:space="0" w:color="auto"/>
                      </w:divBdr>
                      <w:divsChild>
                        <w:div w:id="1439369780">
                          <w:marLeft w:val="0"/>
                          <w:marRight w:val="0"/>
                          <w:marTop w:val="0"/>
                          <w:marBottom w:val="0"/>
                          <w:divBdr>
                            <w:top w:val="none" w:sz="0" w:space="0" w:color="auto"/>
                            <w:left w:val="none" w:sz="0" w:space="0" w:color="auto"/>
                            <w:bottom w:val="none" w:sz="0" w:space="0" w:color="auto"/>
                            <w:right w:val="none" w:sz="0" w:space="0" w:color="auto"/>
                          </w:divBdr>
                        </w:div>
                      </w:divsChild>
                    </w:div>
                    <w:div w:id="1124230740">
                      <w:marLeft w:val="0"/>
                      <w:marRight w:val="0"/>
                      <w:marTop w:val="0"/>
                      <w:marBottom w:val="0"/>
                      <w:divBdr>
                        <w:top w:val="none" w:sz="0" w:space="0" w:color="auto"/>
                        <w:left w:val="none" w:sz="0" w:space="0" w:color="auto"/>
                        <w:bottom w:val="none" w:sz="0" w:space="0" w:color="auto"/>
                        <w:right w:val="none" w:sz="0" w:space="0" w:color="auto"/>
                      </w:divBdr>
                      <w:divsChild>
                        <w:div w:id="731585343">
                          <w:marLeft w:val="0"/>
                          <w:marRight w:val="0"/>
                          <w:marTop w:val="0"/>
                          <w:marBottom w:val="0"/>
                          <w:divBdr>
                            <w:top w:val="none" w:sz="0" w:space="0" w:color="auto"/>
                            <w:left w:val="none" w:sz="0" w:space="0" w:color="auto"/>
                            <w:bottom w:val="none" w:sz="0" w:space="0" w:color="auto"/>
                            <w:right w:val="none" w:sz="0" w:space="0" w:color="auto"/>
                          </w:divBdr>
                        </w:div>
                      </w:divsChild>
                    </w:div>
                    <w:div w:id="1941452042">
                      <w:marLeft w:val="0"/>
                      <w:marRight w:val="0"/>
                      <w:marTop w:val="0"/>
                      <w:marBottom w:val="0"/>
                      <w:divBdr>
                        <w:top w:val="none" w:sz="0" w:space="0" w:color="auto"/>
                        <w:left w:val="none" w:sz="0" w:space="0" w:color="auto"/>
                        <w:bottom w:val="none" w:sz="0" w:space="0" w:color="auto"/>
                        <w:right w:val="none" w:sz="0" w:space="0" w:color="auto"/>
                      </w:divBdr>
                      <w:divsChild>
                        <w:div w:id="1086194521">
                          <w:marLeft w:val="0"/>
                          <w:marRight w:val="0"/>
                          <w:marTop w:val="0"/>
                          <w:marBottom w:val="0"/>
                          <w:divBdr>
                            <w:top w:val="none" w:sz="0" w:space="0" w:color="auto"/>
                            <w:left w:val="none" w:sz="0" w:space="0" w:color="auto"/>
                            <w:bottom w:val="none" w:sz="0" w:space="0" w:color="auto"/>
                            <w:right w:val="none" w:sz="0" w:space="0" w:color="auto"/>
                          </w:divBdr>
                        </w:div>
                      </w:divsChild>
                    </w:div>
                    <w:div w:id="603877033">
                      <w:marLeft w:val="0"/>
                      <w:marRight w:val="0"/>
                      <w:marTop w:val="0"/>
                      <w:marBottom w:val="0"/>
                      <w:divBdr>
                        <w:top w:val="none" w:sz="0" w:space="0" w:color="auto"/>
                        <w:left w:val="none" w:sz="0" w:space="0" w:color="auto"/>
                        <w:bottom w:val="none" w:sz="0" w:space="0" w:color="auto"/>
                        <w:right w:val="none" w:sz="0" w:space="0" w:color="auto"/>
                      </w:divBdr>
                      <w:divsChild>
                        <w:div w:id="1211378802">
                          <w:marLeft w:val="0"/>
                          <w:marRight w:val="0"/>
                          <w:marTop w:val="0"/>
                          <w:marBottom w:val="0"/>
                          <w:divBdr>
                            <w:top w:val="none" w:sz="0" w:space="0" w:color="auto"/>
                            <w:left w:val="none" w:sz="0" w:space="0" w:color="auto"/>
                            <w:bottom w:val="none" w:sz="0" w:space="0" w:color="auto"/>
                            <w:right w:val="none" w:sz="0" w:space="0" w:color="auto"/>
                          </w:divBdr>
                        </w:div>
                      </w:divsChild>
                    </w:div>
                    <w:div w:id="766267959">
                      <w:marLeft w:val="0"/>
                      <w:marRight w:val="0"/>
                      <w:marTop w:val="0"/>
                      <w:marBottom w:val="0"/>
                      <w:divBdr>
                        <w:top w:val="none" w:sz="0" w:space="0" w:color="auto"/>
                        <w:left w:val="none" w:sz="0" w:space="0" w:color="auto"/>
                        <w:bottom w:val="none" w:sz="0" w:space="0" w:color="auto"/>
                        <w:right w:val="none" w:sz="0" w:space="0" w:color="auto"/>
                      </w:divBdr>
                      <w:divsChild>
                        <w:div w:id="2001540993">
                          <w:marLeft w:val="0"/>
                          <w:marRight w:val="0"/>
                          <w:marTop w:val="0"/>
                          <w:marBottom w:val="0"/>
                          <w:divBdr>
                            <w:top w:val="none" w:sz="0" w:space="0" w:color="auto"/>
                            <w:left w:val="none" w:sz="0" w:space="0" w:color="auto"/>
                            <w:bottom w:val="none" w:sz="0" w:space="0" w:color="auto"/>
                            <w:right w:val="none" w:sz="0" w:space="0" w:color="auto"/>
                          </w:divBdr>
                        </w:div>
                      </w:divsChild>
                    </w:div>
                    <w:div w:id="1686446280">
                      <w:marLeft w:val="0"/>
                      <w:marRight w:val="0"/>
                      <w:marTop w:val="0"/>
                      <w:marBottom w:val="0"/>
                      <w:divBdr>
                        <w:top w:val="none" w:sz="0" w:space="0" w:color="auto"/>
                        <w:left w:val="none" w:sz="0" w:space="0" w:color="auto"/>
                        <w:bottom w:val="none" w:sz="0" w:space="0" w:color="auto"/>
                        <w:right w:val="none" w:sz="0" w:space="0" w:color="auto"/>
                      </w:divBdr>
                      <w:divsChild>
                        <w:div w:id="490146049">
                          <w:marLeft w:val="0"/>
                          <w:marRight w:val="0"/>
                          <w:marTop w:val="0"/>
                          <w:marBottom w:val="0"/>
                          <w:divBdr>
                            <w:top w:val="none" w:sz="0" w:space="0" w:color="auto"/>
                            <w:left w:val="none" w:sz="0" w:space="0" w:color="auto"/>
                            <w:bottom w:val="none" w:sz="0" w:space="0" w:color="auto"/>
                            <w:right w:val="none" w:sz="0" w:space="0" w:color="auto"/>
                          </w:divBdr>
                        </w:div>
                      </w:divsChild>
                    </w:div>
                    <w:div w:id="1659728278">
                      <w:marLeft w:val="0"/>
                      <w:marRight w:val="0"/>
                      <w:marTop w:val="0"/>
                      <w:marBottom w:val="0"/>
                      <w:divBdr>
                        <w:top w:val="none" w:sz="0" w:space="0" w:color="auto"/>
                        <w:left w:val="none" w:sz="0" w:space="0" w:color="auto"/>
                        <w:bottom w:val="none" w:sz="0" w:space="0" w:color="auto"/>
                        <w:right w:val="none" w:sz="0" w:space="0" w:color="auto"/>
                      </w:divBdr>
                      <w:divsChild>
                        <w:div w:id="894005405">
                          <w:marLeft w:val="0"/>
                          <w:marRight w:val="0"/>
                          <w:marTop w:val="0"/>
                          <w:marBottom w:val="0"/>
                          <w:divBdr>
                            <w:top w:val="none" w:sz="0" w:space="0" w:color="auto"/>
                            <w:left w:val="none" w:sz="0" w:space="0" w:color="auto"/>
                            <w:bottom w:val="none" w:sz="0" w:space="0" w:color="auto"/>
                            <w:right w:val="none" w:sz="0" w:space="0" w:color="auto"/>
                          </w:divBdr>
                        </w:div>
                      </w:divsChild>
                    </w:div>
                    <w:div w:id="613289431">
                      <w:marLeft w:val="0"/>
                      <w:marRight w:val="0"/>
                      <w:marTop w:val="0"/>
                      <w:marBottom w:val="0"/>
                      <w:divBdr>
                        <w:top w:val="none" w:sz="0" w:space="0" w:color="auto"/>
                        <w:left w:val="none" w:sz="0" w:space="0" w:color="auto"/>
                        <w:bottom w:val="none" w:sz="0" w:space="0" w:color="auto"/>
                        <w:right w:val="none" w:sz="0" w:space="0" w:color="auto"/>
                      </w:divBdr>
                      <w:divsChild>
                        <w:div w:id="1099566592">
                          <w:marLeft w:val="0"/>
                          <w:marRight w:val="0"/>
                          <w:marTop w:val="0"/>
                          <w:marBottom w:val="0"/>
                          <w:divBdr>
                            <w:top w:val="none" w:sz="0" w:space="0" w:color="auto"/>
                            <w:left w:val="none" w:sz="0" w:space="0" w:color="auto"/>
                            <w:bottom w:val="none" w:sz="0" w:space="0" w:color="auto"/>
                            <w:right w:val="none" w:sz="0" w:space="0" w:color="auto"/>
                          </w:divBdr>
                        </w:div>
                      </w:divsChild>
                    </w:div>
                    <w:div w:id="985092041">
                      <w:marLeft w:val="0"/>
                      <w:marRight w:val="0"/>
                      <w:marTop w:val="0"/>
                      <w:marBottom w:val="0"/>
                      <w:divBdr>
                        <w:top w:val="none" w:sz="0" w:space="0" w:color="auto"/>
                        <w:left w:val="none" w:sz="0" w:space="0" w:color="auto"/>
                        <w:bottom w:val="none" w:sz="0" w:space="0" w:color="auto"/>
                        <w:right w:val="none" w:sz="0" w:space="0" w:color="auto"/>
                      </w:divBdr>
                      <w:divsChild>
                        <w:div w:id="18063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07332">
              <w:marLeft w:val="0"/>
              <w:marRight w:val="0"/>
              <w:marTop w:val="0"/>
              <w:marBottom w:val="0"/>
              <w:divBdr>
                <w:top w:val="none" w:sz="0" w:space="0" w:color="auto"/>
                <w:left w:val="none" w:sz="0" w:space="0" w:color="auto"/>
                <w:bottom w:val="none" w:sz="0" w:space="0" w:color="auto"/>
                <w:right w:val="none" w:sz="0" w:space="0" w:color="auto"/>
              </w:divBdr>
              <w:divsChild>
                <w:div w:id="1346974656">
                  <w:marLeft w:val="0"/>
                  <w:marRight w:val="0"/>
                  <w:marTop w:val="0"/>
                  <w:marBottom w:val="0"/>
                  <w:divBdr>
                    <w:top w:val="none" w:sz="0" w:space="0" w:color="auto"/>
                    <w:left w:val="none" w:sz="0" w:space="0" w:color="auto"/>
                    <w:bottom w:val="none" w:sz="0" w:space="0" w:color="auto"/>
                    <w:right w:val="none" w:sz="0" w:space="0" w:color="auto"/>
                  </w:divBdr>
                </w:div>
                <w:div w:id="1971931290">
                  <w:marLeft w:val="0"/>
                  <w:marRight w:val="0"/>
                  <w:marTop w:val="0"/>
                  <w:marBottom w:val="0"/>
                  <w:divBdr>
                    <w:top w:val="none" w:sz="0" w:space="0" w:color="auto"/>
                    <w:left w:val="none" w:sz="0" w:space="0" w:color="auto"/>
                    <w:bottom w:val="none" w:sz="0" w:space="0" w:color="auto"/>
                    <w:right w:val="none" w:sz="0" w:space="0" w:color="auto"/>
                  </w:divBdr>
                </w:div>
                <w:div w:id="1690183499">
                  <w:marLeft w:val="0"/>
                  <w:marRight w:val="0"/>
                  <w:marTop w:val="0"/>
                  <w:marBottom w:val="0"/>
                  <w:divBdr>
                    <w:top w:val="none" w:sz="0" w:space="0" w:color="auto"/>
                    <w:left w:val="none" w:sz="0" w:space="0" w:color="auto"/>
                    <w:bottom w:val="none" w:sz="0" w:space="0" w:color="auto"/>
                    <w:right w:val="none" w:sz="0" w:space="0" w:color="auto"/>
                  </w:divBdr>
                </w:div>
                <w:div w:id="1875264635">
                  <w:marLeft w:val="0"/>
                  <w:marRight w:val="0"/>
                  <w:marTop w:val="0"/>
                  <w:marBottom w:val="0"/>
                  <w:divBdr>
                    <w:top w:val="none" w:sz="0" w:space="0" w:color="auto"/>
                    <w:left w:val="none" w:sz="0" w:space="0" w:color="auto"/>
                    <w:bottom w:val="none" w:sz="0" w:space="0" w:color="auto"/>
                    <w:right w:val="none" w:sz="0" w:space="0" w:color="auto"/>
                  </w:divBdr>
                </w:div>
                <w:div w:id="1341616627">
                  <w:marLeft w:val="0"/>
                  <w:marRight w:val="0"/>
                  <w:marTop w:val="0"/>
                  <w:marBottom w:val="0"/>
                  <w:divBdr>
                    <w:top w:val="none" w:sz="0" w:space="0" w:color="auto"/>
                    <w:left w:val="none" w:sz="0" w:space="0" w:color="auto"/>
                    <w:bottom w:val="none" w:sz="0" w:space="0" w:color="auto"/>
                    <w:right w:val="none" w:sz="0" w:space="0" w:color="auto"/>
                  </w:divBdr>
                </w:div>
                <w:div w:id="272369159">
                  <w:marLeft w:val="0"/>
                  <w:marRight w:val="0"/>
                  <w:marTop w:val="0"/>
                  <w:marBottom w:val="0"/>
                  <w:divBdr>
                    <w:top w:val="none" w:sz="0" w:space="0" w:color="auto"/>
                    <w:left w:val="none" w:sz="0" w:space="0" w:color="auto"/>
                    <w:bottom w:val="none" w:sz="0" w:space="0" w:color="auto"/>
                    <w:right w:val="none" w:sz="0" w:space="0" w:color="auto"/>
                  </w:divBdr>
                </w:div>
                <w:div w:id="2083210701">
                  <w:marLeft w:val="0"/>
                  <w:marRight w:val="0"/>
                  <w:marTop w:val="0"/>
                  <w:marBottom w:val="0"/>
                  <w:divBdr>
                    <w:top w:val="none" w:sz="0" w:space="0" w:color="auto"/>
                    <w:left w:val="none" w:sz="0" w:space="0" w:color="auto"/>
                    <w:bottom w:val="none" w:sz="0" w:space="0" w:color="auto"/>
                    <w:right w:val="none" w:sz="0" w:space="0" w:color="auto"/>
                  </w:divBdr>
                </w:div>
                <w:div w:id="1856915953">
                  <w:marLeft w:val="0"/>
                  <w:marRight w:val="0"/>
                  <w:marTop w:val="0"/>
                  <w:marBottom w:val="0"/>
                  <w:divBdr>
                    <w:top w:val="none" w:sz="0" w:space="0" w:color="auto"/>
                    <w:left w:val="none" w:sz="0" w:space="0" w:color="auto"/>
                    <w:bottom w:val="none" w:sz="0" w:space="0" w:color="auto"/>
                    <w:right w:val="none" w:sz="0" w:space="0" w:color="auto"/>
                  </w:divBdr>
                </w:div>
                <w:div w:id="1084838130">
                  <w:marLeft w:val="0"/>
                  <w:marRight w:val="0"/>
                  <w:marTop w:val="0"/>
                  <w:marBottom w:val="0"/>
                  <w:divBdr>
                    <w:top w:val="none" w:sz="0" w:space="0" w:color="auto"/>
                    <w:left w:val="none" w:sz="0" w:space="0" w:color="auto"/>
                    <w:bottom w:val="none" w:sz="0" w:space="0" w:color="auto"/>
                    <w:right w:val="none" w:sz="0" w:space="0" w:color="auto"/>
                  </w:divBdr>
                </w:div>
                <w:div w:id="1930042796">
                  <w:marLeft w:val="0"/>
                  <w:marRight w:val="0"/>
                  <w:marTop w:val="0"/>
                  <w:marBottom w:val="0"/>
                  <w:divBdr>
                    <w:top w:val="none" w:sz="0" w:space="0" w:color="auto"/>
                    <w:left w:val="none" w:sz="0" w:space="0" w:color="auto"/>
                    <w:bottom w:val="none" w:sz="0" w:space="0" w:color="auto"/>
                    <w:right w:val="none" w:sz="0" w:space="0" w:color="auto"/>
                  </w:divBdr>
                </w:div>
                <w:div w:id="1820227108">
                  <w:marLeft w:val="0"/>
                  <w:marRight w:val="0"/>
                  <w:marTop w:val="0"/>
                  <w:marBottom w:val="0"/>
                  <w:divBdr>
                    <w:top w:val="none" w:sz="0" w:space="0" w:color="auto"/>
                    <w:left w:val="none" w:sz="0" w:space="0" w:color="auto"/>
                    <w:bottom w:val="none" w:sz="0" w:space="0" w:color="auto"/>
                    <w:right w:val="none" w:sz="0" w:space="0" w:color="auto"/>
                  </w:divBdr>
                </w:div>
                <w:div w:id="18724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paralympic.org/swimming/records" TargetMode="External"/><Relationship Id="rId26" Type="http://schemas.openxmlformats.org/officeDocument/2006/relationships/image" Target="media/image7.png"/><Relationship Id="rId39" Type="http://schemas.openxmlformats.org/officeDocument/2006/relationships/header" Target="header6.xml"/><Relationship Id="rId21" Type="http://schemas.openxmlformats.org/officeDocument/2006/relationships/image" Target="media/image16.jpeg"/><Relationship Id="rId34" Type="http://schemas.openxmlformats.org/officeDocument/2006/relationships/header" Target="header5.xml"/><Relationship Id="rId42" Type="http://schemas.openxmlformats.org/officeDocument/2006/relationships/image" Target="media/image13.emf"/><Relationship Id="rId47" Type="http://schemas.openxmlformats.org/officeDocument/2006/relationships/header" Target="header1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3.png"/><Relationship Id="rId29" Type="http://schemas.openxmlformats.org/officeDocument/2006/relationships/image" Target="media/image24.png"/><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header" Target="header3.xml"/><Relationship Id="rId37" Type="http://schemas.openxmlformats.org/officeDocument/2006/relationships/image" Target="media/image12.png"/><Relationship Id="rId40" Type="http://schemas.openxmlformats.org/officeDocument/2006/relationships/header" Target="header7.xml"/><Relationship Id="rId45" Type="http://schemas.openxmlformats.org/officeDocument/2006/relationships/header" Target="header10.xml"/><Relationship Id="rId5" Type="http://schemas.openxmlformats.org/officeDocument/2006/relationships/numbering" Target="numbering.xm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eader" Target="header2.xml"/><Relationship Id="rId44" Type="http://schemas.openxmlformats.org/officeDocument/2006/relationships/hyperlink" Target="http://ncea.tki.org.nz/Resources-for-aligned-standards/Health-and-physical-education/Physical-education/Level-3-Physical-edu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9.png"/><Relationship Id="rId35" Type="http://schemas.openxmlformats.org/officeDocument/2006/relationships/image" Target="media/image10.png"/><Relationship Id="rId43" Type="http://schemas.openxmlformats.org/officeDocument/2006/relationships/header" Target="header9.xml"/><Relationship Id="rId48" Type="http://schemas.openxmlformats.org/officeDocument/2006/relationships/header" Target="header1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openxmlformats.org/officeDocument/2006/relationships/hyperlink" Target="http://www.paralympic.org/athletics/records" TargetMode="External"/><Relationship Id="rId25" Type="http://schemas.openxmlformats.org/officeDocument/2006/relationships/image" Target="media/image20.png"/><Relationship Id="rId33" Type="http://schemas.openxmlformats.org/officeDocument/2006/relationships/header" Target="header4.xml"/><Relationship Id="rId38" Type="http://schemas.openxmlformats.org/officeDocument/2006/relationships/hyperlink" Target="https://protect.checkpoint.com/v2/r04/___https://www.trailforks.com/route/whakarewarewa-forest-pe-3-4-lions-trail-paddy-s-run-easy--spruce-rd-x-2/___.Y3A0YTpuenFhMTY0NDM1NzI0NDQxNTpjOm86ODliMjIzOGNlZmNkMmI4MTUwMWQ1ODU1NDA2NmRlZDA6NzpkOTU0OjY3NjRhYTkwYjgwYzFiNmUzNDZhZDhjZjU2OWEwZmM3MTkwZjU0NjY2ODUxNDA3ZWUyMDNkMWE1ZTUxMWFmNTQ6cDpUOk4" TargetMode="External"/><Relationship Id="rId46" Type="http://schemas.openxmlformats.org/officeDocument/2006/relationships/header" Target="header11.xml"/><Relationship Id="rId20" Type="http://schemas.openxmlformats.org/officeDocument/2006/relationships/image" Target="media/image4.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AS%20'Contains%20Everything'%20Version%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AA6D5700DC09341A78D2BDACDD6DC56" ma:contentTypeVersion="18" ma:contentTypeDescription="Create a new document." ma:contentTypeScope="" ma:versionID="7c044d4b404c71cd06357bcbd24319df">
  <xsd:schema xmlns:xsd="http://www.w3.org/2001/XMLSchema" xmlns:xs="http://www.w3.org/2001/XMLSchema" xmlns:p="http://schemas.microsoft.com/office/2006/metadata/properties" xmlns:ns2="a2cf4e15-f3a5-4b22-9375-ec2a6241d841" xmlns:ns3="41dd3bab-0b3d-4255-91f8-8df949d4dab5" targetNamespace="http://schemas.microsoft.com/office/2006/metadata/properties" ma:root="true" ma:fieldsID="3ed69b0455639fbb91e10cdb568746e5" ns2:_="" ns3:_="">
    <xsd:import namespace="a2cf4e15-f3a5-4b22-9375-ec2a6241d841"/>
    <xsd:import namespace="41dd3bab-0b3d-4255-91f8-8df949d4da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f4e15-f3a5-4b22-9375-ec2a6241d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dd3bab-0b3d-4255-91f8-8df949d4dab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9d45046-5a5b-4a19-8e31-b59ff10e7622}" ma:internalName="TaxCatchAll" ma:showField="CatchAllData" ma:web="41dd3bab-0b3d-4255-91f8-8df949d4da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cf4e15-f3a5-4b22-9375-ec2a6241d841">
      <Terms xmlns="http://schemas.microsoft.com/office/infopath/2007/PartnerControls"/>
    </lcf76f155ced4ddcb4097134ff3c332f>
    <TaxCatchAll xmlns="41dd3bab-0b3d-4255-91f8-8df949d4dab5" xsi:nil="true"/>
    <SharedWithUsers xmlns="41dd3bab-0b3d-4255-91f8-8df949d4dab5">
      <UserInfo>
        <DisplayName/>
        <AccountId xsi:nil="true"/>
        <AccountType/>
      </UserInfo>
    </SharedWithUsers>
  </documentManagement>
</p:properties>
</file>

<file path=customXml/itemProps1.xml><?xml version="1.0" encoding="utf-8"?>
<ds:datastoreItem xmlns:ds="http://schemas.openxmlformats.org/officeDocument/2006/customXml" ds:itemID="{ABB40DA3-FF1C-44FF-B718-273B85A94197}">
  <ds:schemaRefs>
    <ds:schemaRef ds:uri="http://schemas.openxmlformats.org/officeDocument/2006/bibliography"/>
  </ds:schemaRefs>
</ds:datastoreItem>
</file>

<file path=customXml/itemProps2.xml><?xml version="1.0" encoding="utf-8"?>
<ds:datastoreItem xmlns:ds="http://schemas.openxmlformats.org/officeDocument/2006/customXml" ds:itemID="{51403EE1-05B3-4585-93AF-50317AF72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cf4e15-f3a5-4b22-9375-ec2a6241d841"/>
    <ds:schemaRef ds:uri="41dd3bab-0b3d-4255-91f8-8df949d4d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9AAA3D-2DA7-427F-ADD1-4922160ED90C}">
  <ds:schemaRefs>
    <ds:schemaRef ds:uri="http://schemas.microsoft.com/sharepoint/v3/contenttype/forms"/>
  </ds:schemaRefs>
</ds:datastoreItem>
</file>

<file path=customXml/itemProps4.xml><?xml version="1.0" encoding="utf-8"?>
<ds:datastoreItem xmlns:ds="http://schemas.openxmlformats.org/officeDocument/2006/customXml" ds:itemID="{24B41063-C6BD-44A2-A010-9E227B1C595D}">
  <ds:schemaRefs>
    <ds:schemaRef ds:uri="http://schemas.microsoft.com/office/2006/metadata/properties"/>
    <ds:schemaRef ds:uri="http://schemas.microsoft.com/office/infopath/2007/PartnerControls"/>
    <ds:schemaRef ds:uri="a2cf4e15-f3a5-4b22-9375-ec2a6241d841"/>
    <ds:schemaRef ds:uri="41dd3bab-0b3d-4255-91f8-8df949d4dab5"/>
  </ds:schemaRefs>
</ds:datastoreItem>
</file>

<file path=docProps/app.xml><?xml version="1.0" encoding="utf-8"?>
<Properties xmlns="http://schemas.openxmlformats.org/officeDocument/2006/extended-properties" xmlns:vt="http://schemas.openxmlformats.org/officeDocument/2006/docPropsVTypes">
  <Template>AS 'Contains Everything' Version 3.dot</Template>
  <TotalTime>1</TotalTime>
  <Pages>97</Pages>
  <Words>31297</Words>
  <Characters>178394</Characters>
  <Application>Microsoft Office Word</Application>
  <DocSecurity>0</DocSecurity>
  <Lines>1486</Lines>
  <Paragraphs>418</Paragraphs>
  <ScaleCrop>false</ScaleCrop>
  <Company/>
  <LinksUpToDate>false</LinksUpToDate>
  <CharactersWithSpaces>209273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Education Achievement Standard</dc:title>
  <dc:creator>Orpe</dc:creator>
  <cp:lastModifiedBy>Rebecca White</cp:lastModifiedBy>
  <cp:revision>2</cp:revision>
  <cp:lastPrinted>2015-02-17T18:51:00Z</cp:lastPrinted>
  <dcterms:created xsi:type="dcterms:W3CDTF">2025-02-06T21:26:00Z</dcterms:created>
  <dcterms:modified xsi:type="dcterms:W3CDTF">2025-02-06T21:26:00Z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0x0101009AA6D5700DC09341A78D2BDACDD6DC56</vt:lpwstr>
  </property>
  <property fmtid="{D5CDD505-2E9C-101B-9397-08002B2CF9AE}" pid="3" name="MediaServiceImageTags">
    <vt:lpwstr/>
  </property>
</Properties>
</file>